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249"/>
        <w:tblW w:w="5000" w:type="pct"/>
        <w:tblCellMar>
          <w:left w:w="70" w:type="dxa"/>
          <w:right w:w="70" w:type="dxa"/>
        </w:tblCellMar>
        <w:tblLook w:val="01E0" w:firstRow="1" w:lastRow="1" w:firstColumn="1" w:lastColumn="1" w:noHBand="0" w:noVBand="0"/>
      </w:tblPr>
      <w:tblGrid>
        <w:gridCol w:w="4040"/>
        <w:gridCol w:w="2915"/>
        <w:gridCol w:w="2683"/>
      </w:tblGrid>
      <w:tr w:rsidR="000A70BA" w:rsidRPr="005606E4" w14:paraId="25769D1E" w14:textId="77777777" w:rsidTr="000A70BA">
        <w:trPr>
          <w:trHeight w:val="1713"/>
        </w:trPr>
        <w:tc>
          <w:tcPr>
            <w:tcW w:w="2096" w:type="pct"/>
            <w:vAlign w:val="center"/>
          </w:tcPr>
          <w:p w14:paraId="03344FC7" w14:textId="06894540" w:rsidR="000A70BA" w:rsidRPr="005606E4" w:rsidRDefault="000A70BA" w:rsidP="000A70BA">
            <w:pPr>
              <w:suppressAutoHyphens/>
              <w:jc w:val="both"/>
              <w:rPr>
                <w:rFonts w:ascii="Arial Narrow" w:hAnsi="Arial Narrow"/>
                <w:sz w:val="24"/>
                <w:szCs w:val="24"/>
                <w:lang w:eastAsia="zh-CN"/>
              </w:rPr>
            </w:pPr>
          </w:p>
        </w:tc>
        <w:tc>
          <w:tcPr>
            <w:tcW w:w="1512" w:type="pct"/>
            <w:vAlign w:val="center"/>
          </w:tcPr>
          <w:p w14:paraId="08E52B5C" w14:textId="77777777" w:rsidR="000A70BA" w:rsidRPr="005606E4" w:rsidRDefault="000A70BA" w:rsidP="000A70BA">
            <w:pPr>
              <w:suppressAutoHyphens/>
              <w:jc w:val="both"/>
              <w:rPr>
                <w:rFonts w:ascii="Arial Narrow" w:hAnsi="Arial Narrow"/>
                <w:sz w:val="24"/>
                <w:szCs w:val="24"/>
                <w:lang w:eastAsia="zh-CN"/>
              </w:rPr>
            </w:pPr>
          </w:p>
        </w:tc>
        <w:tc>
          <w:tcPr>
            <w:tcW w:w="1392" w:type="pct"/>
            <w:vAlign w:val="center"/>
          </w:tcPr>
          <w:p w14:paraId="5ABD2663" w14:textId="3A87BDD8" w:rsidR="000A70BA" w:rsidRPr="005606E4" w:rsidRDefault="000A70BA" w:rsidP="000A70BA">
            <w:pPr>
              <w:suppressAutoHyphens/>
              <w:jc w:val="both"/>
              <w:rPr>
                <w:rFonts w:ascii="Arial Narrow" w:hAnsi="Arial Narrow"/>
                <w:sz w:val="24"/>
                <w:szCs w:val="24"/>
                <w:lang w:eastAsia="zh-CN"/>
              </w:rPr>
            </w:pPr>
          </w:p>
        </w:tc>
      </w:tr>
    </w:tbl>
    <w:p w14:paraId="108920E3" w14:textId="048AD1E0" w:rsidR="006F6FC6" w:rsidRPr="00074DE8" w:rsidRDefault="00ED1722" w:rsidP="006F6FC6">
      <w:pPr>
        <w:suppressAutoHyphens/>
        <w:rPr>
          <w:rFonts w:ascii="Arial Narrow" w:hAnsi="Arial Narrow"/>
          <w:sz w:val="24"/>
          <w:szCs w:val="24"/>
          <w:lang w:eastAsia="zh-CN"/>
        </w:rPr>
      </w:pPr>
      <w:r w:rsidRPr="00074DE8">
        <w:rPr>
          <w:noProof/>
        </w:rPr>
        <w:drawing>
          <wp:anchor distT="0" distB="0" distL="114300" distR="114300" simplePos="0" relativeHeight="251692032" behindDoc="1" locked="0" layoutInCell="1" allowOverlap="1" wp14:anchorId="0CEA2673" wp14:editId="28A8AA7E">
            <wp:simplePos x="0" y="0"/>
            <wp:positionH relativeFrom="column">
              <wp:posOffset>4429125</wp:posOffset>
            </wp:positionH>
            <wp:positionV relativeFrom="paragraph">
              <wp:posOffset>66675</wp:posOffset>
            </wp:positionV>
            <wp:extent cx="1771650" cy="781050"/>
            <wp:effectExtent l="0" t="0" r="0" b="0"/>
            <wp:wrapTight wrapText="bothSides">
              <wp:wrapPolygon edited="0">
                <wp:start x="0" y="0"/>
                <wp:lineTo x="0" y="21073"/>
                <wp:lineTo x="21368" y="21073"/>
                <wp:lineTo x="21368" y="0"/>
                <wp:lineTo x="0" y="0"/>
              </wp:wrapPolygon>
            </wp:wrapTight>
            <wp:docPr id="45" name="Immagine 4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689984" behindDoc="0" locked="0" layoutInCell="1" allowOverlap="1" wp14:anchorId="55A007AC" wp14:editId="4E21F8C3">
                <wp:simplePos x="0" y="0"/>
                <wp:positionH relativeFrom="margin">
                  <wp:posOffset>6350</wp:posOffset>
                </wp:positionH>
                <wp:positionV relativeFrom="paragraph">
                  <wp:posOffset>0</wp:posOffset>
                </wp:positionV>
                <wp:extent cx="4277360" cy="914400"/>
                <wp:effectExtent l="0" t="0" r="8890" b="0"/>
                <wp:wrapSquare wrapText="bothSides"/>
                <wp:docPr id="40"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41"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B360FF" id="Group 19" o:spid="_x0000_s1026" style="position:absolute;margin-left:.5pt;margin-top:0;width:336.8pt;height:1in;z-index:251689984;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">
                  <v:imagedata r:id="rId12" o:title="" cropleft="48043f"/>
                  <v:path arrowok="t"/>
                </v:shape>
                <w10:wrap type="square" anchorx="margin"/>
              </v:group>
            </w:pict>
          </mc:Fallback>
        </mc:AlternateContent>
      </w:r>
    </w:p>
    <w:p w14:paraId="77BF5431" w14:textId="77777777" w:rsidR="006F6FC6" w:rsidRPr="00074DE8" w:rsidRDefault="006F6FC6" w:rsidP="006F6FC6">
      <w:pPr>
        <w:suppressAutoHyphens/>
        <w:rPr>
          <w:sz w:val="24"/>
          <w:szCs w:val="24"/>
          <w:lang w:eastAsia="zh-CN"/>
        </w:rPr>
      </w:pPr>
    </w:p>
    <w:p w14:paraId="020DD0B1" w14:textId="77777777" w:rsidR="006F6FC6" w:rsidRPr="00074DE8" w:rsidRDefault="006F6FC6" w:rsidP="006F6FC6">
      <w:pPr>
        <w:suppressAutoHyphens/>
        <w:autoSpaceDE w:val="0"/>
        <w:autoSpaceDN w:val="0"/>
        <w:adjustRightInd w:val="0"/>
        <w:spacing w:before="240" w:after="240" w:line="276" w:lineRule="auto"/>
        <w:jc w:val="center"/>
        <w:rPr>
          <w:rFonts w:ascii="Verdana" w:hAnsi="Verdana"/>
          <w:b/>
          <w:sz w:val="24"/>
          <w:szCs w:val="24"/>
          <w:lang w:eastAsia="zh-CN"/>
        </w:rPr>
      </w:pPr>
    </w:p>
    <w:p w14:paraId="670BD790" w14:textId="77777777" w:rsidR="006F6FC6" w:rsidRPr="00074DE8" w:rsidRDefault="006F6FC6" w:rsidP="006F6FC6">
      <w:pPr>
        <w:suppressAutoHyphens/>
        <w:autoSpaceDE w:val="0"/>
        <w:autoSpaceDN w:val="0"/>
        <w:adjustRightInd w:val="0"/>
        <w:spacing w:before="240" w:after="240" w:line="276" w:lineRule="auto"/>
        <w:jc w:val="center"/>
        <w:rPr>
          <w:rFonts w:ascii="Arial Narrow" w:hAnsi="Arial Narrow"/>
          <w:b/>
          <w:sz w:val="24"/>
          <w:szCs w:val="24"/>
          <w:lang w:eastAsia="zh-CN"/>
        </w:rPr>
      </w:pPr>
    </w:p>
    <w:p w14:paraId="057EBFAA" w14:textId="77777777" w:rsidR="00CC3937" w:rsidRPr="00074DE8" w:rsidRDefault="00CC3937" w:rsidP="00CC3937">
      <w:pPr>
        <w:suppressAutoHyphens/>
        <w:autoSpaceDE w:val="0"/>
        <w:autoSpaceDN w:val="0"/>
        <w:adjustRightInd w:val="0"/>
        <w:spacing w:before="240" w:after="240" w:line="276" w:lineRule="auto"/>
        <w:jc w:val="center"/>
        <w:rPr>
          <w:rFonts w:ascii="Arial" w:hAnsi="Arial" w:cs="Arial"/>
          <w:b/>
          <w:sz w:val="40"/>
          <w:szCs w:val="40"/>
          <w:lang w:eastAsia="zh-CN"/>
        </w:rPr>
      </w:pPr>
      <w:r w:rsidRPr="00074DE8">
        <w:rPr>
          <w:rFonts w:ascii="Arial" w:hAnsi="Arial" w:cs="Arial"/>
          <w:b/>
          <w:sz w:val="40"/>
          <w:szCs w:val="40"/>
          <w:lang w:eastAsia="zh-CN"/>
        </w:rPr>
        <w:t>DOMANDA DI CONTRIBUTO</w:t>
      </w:r>
    </w:p>
    <w:p w14:paraId="6A8B8A03" w14:textId="77777777" w:rsidR="00CC3937" w:rsidRPr="00074DE8" w:rsidRDefault="00CC3937" w:rsidP="00CC3937">
      <w:pPr>
        <w:autoSpaceDE w:val="0"/>
        <w:autoSpaceDN w:val="0"/>
        <w:adjustRightInd w:val="0"/>
        <w:spacing w:before="240" w:after="240" w:line="276" w:lineRule="auto"/>
        <w:jc w:val="center"/>
        <w:rPr>
          <w:rFonts w:ascii="Arial" w:hAnsi="Arial" w:cs="Arial"/>
          <w:b/>
          <w:sz w:val="28"/>
          <w:szCs w:val="28"/>
        </w:rPr>
      </w:pPr>
      <w:r w:rsidRPr="00074DE8">
        <w:rPr>
          <w:rFonts w:ascii="Arial" w:hAnsi="Arial" w:cs="Arial"/>
          <w:b/>
          <w:sz w:val="28"/>
          <w:szCs w:val="28"/>
        </w:rPr>
        <w:t>PR FSE + Regione Liguria 2021-2027</w:t>
      </w:r>
    </w:p>
    <w:p w14:paraId="145CC219" w14:textId="77777777" w:rsidR="006F6FC6" w:rsidRPr="00074DE8" w:rsidRDefault="006F6FC6" w:rsidP="006F6FC6">
      <w:pPr>
        <w:suppressAutoHyphens/>
        <w:autoSpaceDE w:val="0"/>
        <w:autoSpaceDN w:val="0"/>
        <w:adjustRightInd w:val="0"/>
        <w:spacing w:before="240" w:after="240" w:line="276" w:lineRule="auto"/>
        <w:jc w:val="center"/>
        <w:rPr>
          <w:rFonts w:ascii="Arial Narrow" w:hAnsi="Arial Narrow"/>
          <w:b/>
          <w:sz w:val="44"/>
          <w:szCs w:val="44"/>
          <w:lang w:eastAsia="zh-CN"/>
        </w:rPr>
      </w:pPr>
    </w:p>
    <w:p w14:paraId="63E8939C" w14:textId="77777777" w:rsidR="00CC3937" w:rsidRPr="00074DE8" w:rsidRDefault="00CC3937" w:rsidP="00CC3937">
      <w:pPr>
        <w:pStyle w:val="Titolo"/>
        <w:spacing w:before="101" w:line="276" w:lineRule="auto"/>
        <w:ind w:left="0" w:right="50"/>
        <w:rPr>
          <w:rFonts w:ascii="Arial" w:hAnsi="Arial" w:cs="Arial"/>
          <w:bCs w:val="0"/>
        </w:rPr>
      </w:pPr>
      <w:r w:rsidRPr="00074DE8">
        <w:rPr>
          <w:rFonts w:ascii="Arial" w:hAnsi="Arial" w:cs="Arial"/>
          <w:bCs w:val="0"/>
        </w:rPr>
        <w:t>INVITO A PRESENTARE OPERAZIONI RELATIVE A PERCORSI DI FORMAZIONE IN ALTERNANZA RIVOLTE AI GIOVANI FINO AI 34 ANNI</w:t>
      </w:r>
    </w:p>
    <w:p w14:paraId="6C73A70B" w14:textId="170BA05E" w:rsidR="00CC3937" w:rsidRPr="00EC4AE0" w:rsidRDefault="00CC3937" w:rsidP="00CC3937">
      <w:pPr>
        <w:pStyle w:val="Titolo"/>
        <w:spacing w:before="101" w:line="276" w:lineRule="auto"/>
        <w:ind w:left="0" w:right="50"/>
        <w:rPr>
          <w:rFonts w:ascii="Arial" w:hAnsi="Arial" w:cs="Arial"/>
          <w:bCs w:val="0"/>
          <w:lang w:val="en-US"/>
        </w:rPr>
      </w:pPr>
      <w:r w:rsidRPr="00EC4AE0">
        <w:rPr>
          <w:rFonts w:ascii="Arial" w:hAnsi="Arial" w:cs="Arial"/>
          <w:bCs w:val="0"/>
          <w:lang w:val="en-US"/>
        </w:rPr>
        <w:t>“</w:t>
      </w:r>
      <w:r w:rsidRPr="00EC4AE0">
        <w:rPr>
          <w:rFonts w:ascii="Arial" w:hAnsi="Arial" w:cs="Arial"/>
          <w:bCs w:val="0"/>
          <w:color w:val="C00000"/>
          <w:lang w:val="en-US"/>
        </w:rPr>
        <w:t xml:space="preserve">Match Point </w:t>
      </w:r>
      <w:r w:rsidR="002620D4" w:rsidRPr="00EC4AE0">
        <w:rPr>
          <w:rFonts w:ascii="Arial" w:hAnsi="Arial" w:cs="Arial"/>
          <w:bCs w:val="0"/>
          <w:color w:val="C00000"/>
          <w:lang w:val="en-US"/>
        </w:rPr>
        <w:t>3</w:t>
      </w:r>
      <w:r w:rsidRPr="00EC4AE0">
        <w:rPr>
          <w:rFonts w:ascii="Arial" w:hAnsi="Arial" w:cs="Arial"/>
          <w:bCs w:val="0"/>
          <w:lang w:val="en-US"/>
        </w:rPr>
        <w:t>”</w:t>
      </w:r>
    </w:p>
    <w:p w14:paraId="2BDC4AAE" w14:textId="77777777" w:rsidR="00CC3937" w:rsidRPr="00EC4AE0" w:rsidRDefault="00CC3937" w:rsidP="00CC3937">
      <w:pPr>
        <w:adjustRightInd w:val="0"/>
        <w:spacing w:line="320" w:lineRule="atLeast"/>
        <w:ind w:right="50"/>
        <w:jc w:val="center"/>
        <w:rPr>
          <w:rFonts w:ascii="Arial" w:hAnsi="Arial" w:cs="Arial"/>
          <w:b/>
          <w:sz w:val="32"/>
          <w:szCs w:val="32"/>
          <w:lang w:val="en-US"/>
        </w:rPr>
      </w:pPr>
    </w:p>
    <w:p w14:paraId="3D29CE73" w14:textId="77777777" w:rsidR="00CC3937" w:rsidRPr="00EC4AE0" w:rsidRDefault="00CC3937" w:rsidP="00CC3937">
      <w:pPr>
        <w:adjustRightInd w:val="0"/>
        <w:spacing w:line="320" w:lineRule="atLeast"/>
        <w:ind w:right="50"/>
        <w:jc w:val="center"/>
        <w:rPr>
          <w:rFonts w:ascii="Arial" w:eastAsia="Cambria" w:hAnsi="Arial" w:cs="Arial"/>
          <w:b/>
          <w:sz w:val="28"/>
          <w:szCs w:val="28"/>
          <w:lang w:val="en-US" w:eastAsia="en-US"/>
        </w:rPr>
      </w:pPr>
      <w:proofErr w:type="spellStart"/>
      <w:r w:rsidRPr="00EC4AE0">
        <w:rPr>
          <w:rFonts w:ascii="Arial" w:eastAsia="Cambria" w:hAnsi="Arial" w:cs="Arial"/>
          <w:b/>
          <w:sz w:val="28"/>
          <w:szCs w:val="28"/>
          <w:lang w:val="en-US" w:eastAsia="en-US"/>
        </w:rPr>
        <w:t>Programma</w:t>
      </w:r>
      <w:proofErr w:type="spellEnd"/>
      <w:r w:rsidRPr="00EC4AE0">
        <w:rPr>
          <w:rFonts w:ascii="Arial" w:eastAsia="Cambria" w:hAnsi="Arial" w:cs="Arial"/>
          <w:b/>
          <w:sz w:val="28"/>
          <w:szCs w:val="28"/>
          <w:lang w:val="en-US" w:eastAsia="en-US"/>
        </w:rPr>
        <w:t xml:space="preserve"> </w:t>
      </w:r>
      <w:proofErr w:type="spellStart"/>
      <w:r w:rsidRPr="00EC4AE0">
        <w:rPr>
          <w:rFonts w:ascii="Arial" w:eastAsia="Cambria" w:hAnsi="Arial" w:cs="Arial"/>
          <w:b/>
          <w:sz w:val="28"/>
          <w:szCs w:val="28"/>
          <w:lang w:val="en-US" w:eastAsia="en-US"/>
        </w:rPr>
        <w:t>Regionale</w:t>
      </w:r>
      <w:proofErr w:type="spellEnd"/>
      <w:r w:rsidRPr="00EC4AE0">
        <w:rPr>
          <w:rFonts w:ascii="Arial" w:eastAsia="Cambria" w:hAnsi="Arial" w:cs="Arial"/>
          <w:b/>
          <w:sz w:val="28"/>
          <w:szCs w:val="28"/>
          <w:lang w:val="en-US" w:eastAsia="en-US"/>
        </w:rPr>
        <w:t xml:space="preserve"> FSE + 2021-2027</w:t>
      </w:r>
    </w:p>
    <w:p w14:paraId="07E1F86F" w14:textId="77777777" w:rsidR="00CC3937" w:rsidRPr="00074DE8" w:rsidRDefault="00CC3937" w:rsidP="00CC3937">
      <w:pPr>
        <w:pStyle w:val="Titolo"/>
        <w:spacing w:before="101" w:line="276" w:lineRule="auto"/>
        <w:ind w:left="0" w:right="50"/>
        <w:rPr>
          <w:rFonts w:ascii="Arial" w:hAnsi="Arial" w:cs="Arial"/>
          <w:sz w:val="32"/>
          <w:szCs w:val="32"/>
        </w:rPr>
      </w:pPr>
      <w:r w:rsidRPr="00074DE8">
        <w:rPr>
          <w:rFonts w:ascii="Arial" w:hAnsi="Arial" w:cs="Arial"/>
          <w:sz w:val="32"/>
          <w:szCs w:val="32"/>
        </w:rPr>
        <w:t>Regione Liguria</w:t>
      </w:r>
    </w:p>
    <w:p w14:paraId="030467F6" w14:textId="77777777" w:rsidR="00CC3937" w:rsidRPr="00074DE8" w:rsidRDefault="00CC3937" w:rsidP="00CC3937">
      <w:pPr>
        <w:pStyle w:val="Titolo"/>
        <w:spacing w:before="101" w:line="276" w:lineRule="auto"/>
        <w:ind w:left="0" w:right="50"/>
        <w:rPr>
          <w:rFonts w:ascii="Arial" w:hAnsi="Arial" w:cs="Arial"/>
        </w:rPr>
      </w:pPr>
      <w:r w:rsidRPr="00074DE8">
        <w:rPr>
          <w:rFonts w:ascii="Arial" w:hAnsi="Arial" w:cs="Arial"/>
          <w:sz w:val="32"/>
          <w:szCs w:val="32"/>
        </w:rPr>
        <w:t xml:space="preserve">Priorità 4. Occupazione giovanile, obiettivo specifico </w:t>
      </w:r>
      <w:r w:rsidRPr="00074DE8">
        <w:rPr>
          <w:rFonts w:ascii="Arial" w:hAnsi="Arial" w:cs="Arial"/>
        </w:rPr>
        <w:t>ESO4.1.</w:t>
      </w:r>
    </w:p>
    <w:p w14:paraId="10795A5C" w14:textId="0D1B1E5C" w:rsidR="00007BAD" w:rsidRPr="00074DE8" w:rsidRDefault="00007BAD" w:rsidP="00007BAD">
      <w:pPr>
        <w:autoSpaceDE w:val="0"/>
        <w:autoSpaceDN w:val="0"/>
        <w:adjustRightInd w:val="0"/>
        <w:jc w:val="center"/>
        <w:rPr>
          <w:rFonts w:ascii="Calibri" w:hAnsi="Calibri"/>
          <w:sz w:val="22"/>
          <w:szCs w:val="22"/>
        </w:rPr>
      </w:pPr>
    </w:p>
    <w:p w14:paraId="323872E0" w14:textId="77777777" w:rsidR="00007BAD" w:rsidRPr="00074DE8" w:rsidRDefault="00007BAD" w:rsidP="00007BAD">
      <w:pPr>
        <w:autoSpaceDE w:val="0"/>
        <w:autoSpaceDN w:val="0"/>
        <w:adjustRightInd w:val="0"/>
        <w:jc w:val="center"/>
        <w:rPr>
          <w:rFonts w:ascii="Calibri" w:hAnsi="Calibri"/>
          <w:sz w:val="22"/>
          <w:szCs w:val="22"/>
        </w:rPr>
      </w:pPr>
    </w:p>
    <w:p w14:paraId="62090E60" w14:textId="77777777" w:rsidR="00007BAD" w:rsidRPr="00074DE8" w:rsidRDefault="00007BAD" w:rsidP="00CC5FC4">
      <w:pPr>
        <w:autoSpaceDE w:val="0"/>
        <w:autoSpaceDN w:val="0"/>
        <w:adjustRightInd w:val="0"/>
        <w:jc w:val="center"/>
        <w:rPr>
          <w:rFonts w:ascii="Arial" w:hAnsi="Arial" w:cs="Arial"/>
          <w:b/>
          <w:bCs/>
          <w:i/>
          <w:iCs/>
          <w:sz w:val="24"/>
          <w:szCs w:val="24"/>
        </w:rPr>
      </w:pPr>
    </w:p>
    <w:p w14:paraId="7992A9DB" w14:textId="77777777" w:rsidR="006F6FC6" w:rsidRPr="00074DE8" w:rsidRDefault="006F6FC6" w:rsidP="006F6FC6">
      <w:pPr>
        <w:suppressAutoHyphens/>
        <w:autoSpaceDE w:val="0"/>
        <w:autoSpaceDN w:val="0"/>
        <w:adjustRightInd w:val="0"/>
        <w:jc w:val="center"/>
        <w:rPr>
          <w:rFonts w:ascii="Arial" w:hAnsi="Arial" w:cs="Arial"/>
          <w:b/>
          <w:bCs/>
          <w:i/>
          <w:iCs/>
          <w:color w:val="00B0F0"/>
          <w:sz w:val="24"/>
          <w:szCs w:val="22"/>
          <w:lang w:eastAsia="zh-CN"/>
        </w:rPr>
      </w:pPr>
      <w:r w:rsidRPr="00074DE8">
        <w:rPr>
          <w:rFonts w:ascii="Arial" w:hAnsi="Arial" w:cs="Arial"/>
          <w:b/>
          <w:bCs/>
          <w:i/>
          <w:iCs/>
          <w:color w:val="00B0F0"/>
          <w:sz w:val="24"/>
          <w:szCs w:val="22"/>
          <w:lang w:eastAsia="zh-CN"/>
        </w:rPr>
        <w:br w:type="page"/>
      </w:r>
    </w:p>
    <w:p w14:paraId="3C7E06F7" w14:textId="61F6E090" w:rsidR="0017567A" w:rsidRPr="006E6B30" w:rsidRDefault="0017567A" w:rsidP="0017567A">
      <w:pPr>
        <w:autoSpaceDE w:val="0"/>
        <w:autoSpaceDN w:val="0"/>
        <w:adjustRightInd w:val="0"/>
        <w:spacing w:before="240" w:after="240" w:line="276" w:lineRule="auto"/>
        <w:jc w:val="center"/>
        <w:rPr>
          <w:rFonts w:ascii="Garamond" w:hAnsi="Garamond" w:cs="Calibri"/>
          <w:b/>
          <w:sz w:val="40"/>
          <w:szCs w:val="40"/>
        </w:rPr>
      </w:pPr>
      <w:r w:rsidRPr="00444F1E">
        <w:rPr>
          <w:rFonts w:ascii="Garamond" w:hAnsi="Garamond"/>
          <w:noProof/>
          <w:sz w:val="22"/>
          <w:szCs w:val="22"/>
        </w:rPr>
        <w:lastRenderedPageBreak/>
        <mc:AlternateContent>
          <mc:Choice Requires="wps">
            <w:drawing>
              <wp:anchor distT="0" distB="0" distL="114935" distR="114935" simplePos="0" relativeHeight="251737088" behindDoc="0" locked="0" layoutInCell="1" allowOverlap="1" wp14:anchorId="664BD4E7" wp14:editId="06338B7F">
                <wp:simplePos x="0" y="0"/>
                <wp:positionH relativeFrom="column">
                  <wp:posOffset>-269189</wp:posOffset>
                </wp:positionH>
                <wp:positionV relativeFrom="paragraph">
                  <wp:posOffset>159563</wp:posOffset>
                </wp:positionV>
                <wp:extent cx="779145" cy="579120"/>
                <wp:effectExtent l="0" t="0" r="20955" b="11430"/>
                <wp:wrapNone/>
                <wp:docPr id="413042755"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579120"/>
                        </a:xfrm>
                        <a:prstGeom prst="rect">
                          <a:avLst/>
                        </a:prstGeom>
                        <a:solidFill>
                          <a:srgbClr val="FFFFFF"/>
                        </a:solidFill>
                        <a:ln w="6350">
                          <a:solidFill>
                            <a:srgbClr val="000000"/>
                          </a:solidFill>
                          <a:miter lim="800000"/>
                          <a:headEnd/>
                          <a:tailEnd/>
                        </a:ln>
                      </wps:spPr>
                      <wps:txbx>
                        <w:txbxContent>
                          <w:p w14:paraId="15C3DFF3" w14:textId="77777777" w:rsidR="00157863" w:rsidRPr="006E6B30" w:rsidRDefault="00157863" w:rsidP="0017567A">
                            <w:pPr>
                              <w:jc w:val="center"/>
                              <w:rPr>
                                <w:rFonts w:ascii="Garamond" w:hAnsi="Garamond"/>
                              </w:rPr>
                            </w:pPr>
                            <w:r w:rsidRPr="006E6B30">
                              <w:rPr>
                                <w:rFonts w:ascii="Garamond" w:hAnsi="Garamond"/>
                              </w:rPr>
                              <w:t>Marca da bollo</w:t>
                            </w:r>
                          </w:p>
                          <w:p w14:paraId="1673209B" w14:textId="77777777" w:rsidR="00157863" w:rsidRPr="006E6B30" w:rsidRDefault="00157863" w:rsidP="0017567A">
                            <w:pPr>
                              <w:jc w:val="center"/>
                              <w:rPr>
                                <w:rFonts w:ascii="Garamond" w:hAnsi="Garamond"/>
                              </w:rPr>
                            </w:pPr>
                            <w:r w:rsidRPr="006E6B30">
                              <w:rPr>
                                <w:rFonts w:ascii="Garamond" w:hAnsi="Garamond"/>
                              </w:rPr>
                              <w:t>vigente</w:t>
                            </w:r>
                          </w:p>
                          <w:p w14:paraId="59B69E0B" w14:textId="77777777" w:rsidR="00157863" w:rsidRDefault="00157863" w:rsidP="0017567A">
                            <w:pPr>
                              <w:jc w:val="center"/>
                              <w:rPr>
                                <w:rFonts w:ascii="Arial Narrow" w:hAnsi="Arial Narrow"/>
                              </w:rPr>
                            </w:pPr>
                          </w:p>
                          <w:p w14:paraId="4DD9EDA1" w14:textId="77777777" w:rsidR="00157863" w:rsidRDefault="00157863" w:rsidP="0017567A"/>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BD4E7" id="_x0000_t202" coordsize="21600,21600" o:spt="202" path="m,l,21600r21600,l21600,xe">
                <v:stroke joinstyle="miter"/>
                <v:path gradientshapeok="t" o:connecttype="rect"/>
              </v:shapetype>
              <v:shape id="Casella di testo 1" o:spid="_x0000_s1026" type="#_x0000_t202" style="position:absolute;left:0;text-align:left;margin-left:-21.2pt;margin-top:12.55pt;width:61.35pt;height:45.6pt;z-index:2517370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" strokeweight=".5pt">
                <v:textbox inset="7.45pt,3.85pt,7.45pt,3.85pt">
                  <w:txbxContent>
                    <w:p w14:paraId="15C3DFF3" w14:textId="77777777" w:rsidR="00157863" w:rsidRPr="006E6B30" w:rsidRDefault="00157863" w:rsidP="0017567A">
                      <w:pPr>
                        <w:jc w:val="center"/>
                        <w:rPr>
                          <w:rFonts w:ascii="Garamond" w:hAnsi="Garamond"/>
                        </w:rPr>
                      </w:pPr>
                      <w:r w:rsidRPr="006E6B30">
                        <w:rPr>
                          <w:rFonts w:ascii="Garamond" w:hAnsi="Garamond"/>
                        </w:rPr>
                        <w:t>Marca da bollo</w:t>
                      </w:r>
                    </w:p>
                    <w:p w14:paraId="1673209B" w14:textId="77777777" w:rsidR="00157863" w:rsidRPr="006E6B30" w:rsidRDefault="00157863" w:rsidP="0017567A">
                      <w:pPr>
                        <w:jc w:val="center"/>
                        <w:rPr>
                          <w:rFonts w:ascii="Garamond" w:hAnsi="Garamond"/>
                        </w:rPr>
                      </w:pPr>
                      <w:r w:rsidRPr="006E6B30">
                        <w:rPr>
                          <w:rFonts w:ascii="Garamond" w:hAnsi="Garamond"/>
                        </w:rPr>
                        <w:t>vigente</w:t>
                      </w:r>
                    </w:p>
                    <w:p w14:paraId="59B69E0B" w14:textId="77777777" w:rsidR="00157863" w:rsidRDefault="00157863" w:rsidP="0017567A">
                      <w:pPr>
                        <w:jc w:val="center"/>
                        <w:rPr>
                          <w:rFonts w:ascii="Arial Narrow" w:hAnsi="Arial Narrow"/>
                        </w:rPr>
                      </w:pPr>
                    </w:p>
                    <w:p w14:paraId="4DD9EDA1" w14:textId="77777777" w:rsidR="00157863" w:rsidRDefault="00157863" w:rsidP="0017567A"/>
                  </w:txbxContent>
                </v:textbox>
              </v:shape>
            </w:pict>
          </mc:Fallback>
        </mc:AlternateContent>
      </w:r>
    </w:p>
    <w:p w14:paraId="65607DDE" w14:textId="77777777" w:rsidR="0017567A" w:rsidRPr="000C2B06" w:rsidRDefault="0017567A" w:rsidP="0017567A">
      <w:pPr>
        <w:tabs>
          <w:tab w:val="left" w:pos="7088"/>
        </w:tabs>
        <w:ind w:left="6804" w:hanging="1418"/>
        <w:rPr>
          <w:rFonts w:ascii="Garamond" w:hAnsi="Garamond" w:cs="Calibri"/>
        </w:rPr>
      </w:pPr>
      <w:r w:rsidRPr="000C2B06">
        <w:rPr>
          <w:rFonts w:ascii="Garamond" w:hAnsi="Garamond" w:cs="Calibri"/>
        </w:rPr>
        <w:t>A____________________________</w:t>
      </w:r>
    </w:p>
    <w:p w14:paraId="41C98AC9" w14:textId="77777777" w:rsidR="0017567A" w:rsidRPr="000C2B06" w:rsidRDefault="0017567A" w:rsidP="0017567A">
      <w:pPr>
        <w:tabs>
          <w:tab w:val="left" w:pos="7088"/>
        </w:tabs>
        <w:ind w:left="6663"/>
        <w:rPr>
          <w:rFonts w:ascii="Garamond" w:hAnsi="Garamond" w:cs="Calibri"/>
        </w:rPr>
      </w:pPr>
    </w:p>
    <w:p w14:paraId="6BDE1264" w14:textId="77777777" w:rsidR="0017567A" w:rsidRPr="000C2B06" w:rsidRDefault="0017567A" w:rsidP="0017567A">
      <w:pPr>
        <w:tabs>
          <w:tab w:val="left" w:pos="7088"/>
        </w:tabs>
        <w:ind w:left="5387"/>
        <w:rPr>
          <w:rFonts w:ascii="Garamond" w:hAnsi="Garamond" w:cs="Calibri"/>
        </w:rPr>
      </w:pPr>
      <w:r w:rsidRPr="000C2B06">
        <w:rPr>
          <w:rFonts w:ascii="Garamond" w:hAnsi="Garamond" w:cs="Calibri"/>
        </w:rPr>
        <w:t>(indirizzo)______________________</w:t>
      </w:r>
    </w:p>
    <w:p w14:paraId="41746A35" w14:textId="77777777" w:rsidR="0017567A" w:rsidRPr="000C2B06" w:rsidRDefault="0017567A" w:rsidP="0017567A">
      <w:pPr>
        <w:ind w:left="6840"/>
        <w:jc w:val="both"/>
        <w:rPr>
          <w:rFonts w:ascii="Garamond" w:hAnsi="Garamond" w:cs="Calibri"/>
        </w:rPr>
      </w:pPr>
    </w:p>
    <w:p w14:paraId="2A1B520A" w14:textId="77777777" w:rsidR="0017567A" w:rsidRPr="000C2B06" w:rsidRDefault="0017567A" w:rsidP="0017567A">
      <w:pPr>
        <w:pStyle w:val="Corpodeltesto21"/>
        <w:tabs>
          <w:tab w:val="left" w:pos="6120"/>
          <w:tab w:val="left" w:pos="6480"/>
          <w:tab w:val="left" w:pos="7200"/>
        </w:tabs>
        <w:spacing w:line="240" w:lineRule="auto"/>
        <w:rPr>
          <w:rFonts w:ascii="Garamond" w:hAnsi="Garamond" w:cs="Calibri"/>
          <w:b w:val="0"/>
          <w:sz w:val="20"/>
          <w:szCs w:val="20"/>
        </w:rPr>
      </w:pPr>
      <w:r w:rsidRPr="000C2B06">
        <w:rPr>
          <w:rFonts w:ascii="Garamond" w:hAnsi="Garamond" w:cs="Calibri"/>
          <w:sz w:val="20"/>
          <w:szCs w:val="20"/>
        </w:rPr>
        <w:t>Oggetto</w:t>
      </w:r>
      <w:r w:rsidRPr="000C2B06">
        <w:rPr>
          <w:rFonts w:ascii="Garamond" w:hAnsi="Garamond" w:cs="Calibri"/>
          <w:b w:val="0"/>
          <w:sz w:val="20"/>
          <w:szCs w:val="20"/>
        </w:rPr>
        <w:t>: (</w:t>
      </w:r>
      <w:r w:rsidRPr="000C2B06">
        <w:rPr>
          <w:rFonts w:ascii="Garamond" w:hAnsi="Garamond" w:cs="Calibri"/>
          <w:b w:val="0"/>
          <w:i/>
          <w:sz w:val="20"/>
          <w:szCs w:val="20"/>
        </w:rPr>
        <w:t>indicare la denominazione del Bando/Avviso pubblico e relativi estremi di approvazione e pubblicazione</w:t>
      </w:r>
      <w:r w:rsidRPr="000C2B06">
        <w:rPr>
          <w:rFonts w:ascii="Garamond" w:hAnsi="Garamond" w:cs="Calibri"/>
          <w:b w:val="0"/>
          <w:sz w:val="20"/>
          <w:szCs w:val="20"/>
        </w:rPr>
        <w:t>)</w:t>
      </w:r>
    </w:p>
    <w:p w14:paraId="75271ADA" w14:textId="77777777" w:rsidR="0017567A" w:rsidRPr="000C2B06" w:rsidRDefault="0017567A" w:rsidP="0017567A">
      <w:pPr>
        <w:pStyle w:val="Corpodeltesto21"/>
        <w:tabs>
          <w:tab w:val="left" w:pos="6120"/>
          <w:tab w:val="left" w:pos="6480"/>
          <w:tab w:val="left" w:pos="7200"/>
        </w:tabs>
        <w:spacing w:line="240" w:lineRule="auto"/>
        <w:rPr>
          <w:rFonts w:ascii="Garamond" w:hAnsi="Garamond" w:cs="Calibri"/>
          <w:b w:val="0"/>
          <w:sz w:val="20"/>
          <w:szCs w:val="20"/>
        </w:rPr>
      </w:pPr>
    </w:p>
    <w:p w14:paraId="783E1980" w14:textId="77777777" w:rsidR="0017567A" w:rsidRPr="000C2B06" w:rsidRDefault="0017567A" w:rsidP="0017567A">
      <w:pPr>
        <w:rPr>
          <w:rFonts w:ascii="Garamond" w:hAnsi="Garamond" w:cs="Calibri"/>
        </w:rPr>
      </w:pPr>
      <w:r w:rsidRPr="000C2B06">
        <w:rPr>
          <w:rFonts w:ascii="Garamond" w:hAnsi="Garamond" w:cs="Calibri"/>
        </w:rPr>
        <w:t>Il/La sottoscritto/a _________________________________________________________________</w:t>
      </w:r>
    </w:p>
    <w:p w14:paraId="01652A88" w14:textId="77777777" w:rsidR="0017567A" w:rsidRPr="000C2B06" w:rsidRDefault="0017567A" w:rsidP="0017567A">
      <w:pPr>
        <w:jc w:val="both"/>
        <w:rPr>
          <w:rFonts w:ascii="Garamond" w:hAnsi="Garamond" w:cs="Calibri"/>
          <w:i/>
        </w:rPr>
      </w:pPr>
      <w:r w:rsidRPr="000C2B06">
        <w:rPr>
          <w:rFonts w:ascii="Garamond" w:hAnsi="Garamond" w:cs="Calibri"/>
          <w:i/>
        </w:rPr>
        <w:tab/>
      </w:r>
      <w:r w:rsidRPr="000C2B06">
        <w:rPr>
          <w:rFonts w:ascii="Garamond" w:hAnsi="Garamond" w:cs="Calibri"/>
          <w:i/>
        </w:rPr>
        <w:tab/>
      </w:r>
      <w:r w:rsidRPr="000C2B06">
        <w:rPr>
          <w:rFonts w:ascii="Garamond" w:hAnsi="Garamond" w:cs="Calibri"/>
          <w:i/>
        </w:rPr>
        <w:tab/>
      </w:r>
      <w:r w:rsidRPr="000C2B06">
        <w:rPr>
          <w:rFonts w:ascii="Garamond" w:hAnsi="Garamond" w:cs="Calibri"/>
          <w:i/>
        </w:rPr>
        <w:tab/>
        <w:t>(Cognome)</w:t>
      </w:r>
      <w:r w:rsidRPr="000C2B06">
        <w:rPr>
          <w:rFonts w:ascii="Garamond" w:hAnsi="Garamond" w:cs="Calibri"/>
          <w:i/>
        </w:rPr>
        <w:tab/>
      </w:r>
      <w:r w:rsidRPr="000C2B06">
        <w:rPr>
          <w:rFonts w:ascii="Garamond" w:hAnsi="Garamond" w:cs="Calibri"/>
          <w:i/>
        </w:rPr>
        <w:tab/>
      </w:r>
      <w:r w:rsidRPr="000C2B06">
        <w:rPr>
          <w:rFonts w:ascii="Garamond" w:hAnsi="Garamond" w:cs="Calibri"/>
          <w:i/>
        </w:rPr>
        <w:tab/>
      </w:r>
      <w:r w:rsidRPr="000C2B06">
        <w:rPr>
          <w:rFonts w:ascii="Garamond" w:hAnsi="Garamond" w:cs="Calibri"/>
          <w:i/>
        </w:rPr>
        <w:tab/>
      </w:r>
      <w:r w:rsidRPr="000C2B06">
        <w:rPr>
          <w:rFonts w:ascii="Garamond" w:hAnsi="Garamond" w:cs="Calibri"/>
          <w:i/>
        </w:rPr>
        <w:tab/>
        <w:t>(Nome)</w:t>
      </w:r>
    </w:p>
    <w:p w14:paraId="211D4D98" w14:textId="77777777" w:rsidR="0017567A" w:rsidRPr="000C2B06" w:rsidRDefault="0017567A" w:rsidP="0017567A">
      <w:pPr>
        <w:jc w:val="both"/>
        <w:rPr>
          <w:rFonts w:ascii="Garamond" w:hAnsi="Garamond" w:cs="Calibri"/>
        </w:rPr>
      </w:pPr>
      <w:r w:rsidRPr="000C2B06">
        <w:rPr>
          <w:rFonts w:ascii="Garamond" w:hAnsi="Garamond" w:cs="Calibri"/>
        </w:rPr>
        <w:t xml:space="preserve">nato/a </w:t>
      </w:r>
      <w:proofErr w:type="spellStart"/>
      <w:r w:rsidRPr="000C2B06">
        <w:rPr>
          <w:rFonts w:ascii="Garamond" w:hAnsi="Garamond" w:cs="Calibri"/>
        </w:rPr>
        <w:t>a</w:t>
      </w:r>
      <w:proofErr w:type="spellEnd"/>
      <w:r w:rsidRPr="000C2B06">
        <w:rPr>
          <w:rFonts w:ascii="Garamond" w:hAnsi="Garamond" w:cs="Calibri"/>
        </w:rPr>
        <w:t xml:space="preserve"> ___________________________ (____)  il___________________________________</w:t>
      </w:r>
    </w:p>
    <w:p w14:paraId="7C367DCF" w14:textId="77777777" w:rsidR="0017567A" w:rsidRPr="000C2B06" w:rsidRDefault="0017567A" w:rsidP="0017567A">
      <w:pPr>
        <w:jc w:val="both"/>
        <w:rPr>
          <w:rFonts w:ascii="Garamond" w:hAnsi="Garamond" w:cs="Calibri"/>
          <w:i/>
        </w:rPr>
      </w:pPr>
      <w:r w:rsidRPr="000C2B06">
        <w:rPr>
          <w:rFonts w:ascii="Garamond" w:hAnsi="Garamond" w:cs="Calibri"/>
          <w:i/>
        </w:rPr>
        <w:tab/>
      </w:r>
      <w:r w:rsidRPr="000C2B06">
        <w:rPr>
          <w:rFonts w:ascii="Garamond" w:hAnsi="Garamond" w:cs="Calibri"/>
          <w:i/>
        </w:rPr>
        <w:tab/>
      </w:r>
      <w:r w:rsidRPr="000C2B06">
        <w:rPr>
          <w:rFonts w:ascii="Garamond" w:hAnsi="Garamond" w:cs="Calibri"/>
          <w:i/>
        </w:rPr>
        <w:tab/>
        <w:t xml:space="preserve">    (Comune)              (Prov.)                                      (Data)</w:t>
      </w:r>
    </w:p>
    <w:p w14:paraId="51855F61" w14:textId="77777777" w:rsidR="0017567A" w:rsidRPr="000C2B06" w:rsidRDefault="0017567A" w:rsidP="0017567A">
      <w:pPr>
        <w:jc w:val="both"/>
        <w:rPr>
          <w:rFonts w:ascii="Garamond" w:hAnsi="Garamond" w:cs="Calibri"/>
        </w:rPr>
      </w:pPr>
      <w:r w:rsidRPr="000C2B06">
        <w:rPr>
          <w:rFonts w:ascii="Garamond" w:hAnsi="Garamond" w:cs="Calibri"/>
        </w:rPr>
        <w:t>Residente a ______________________(_____)   (______)   in________________________________</w:t>
      </w:r>
    </w:p>
    <w:p w14:paraId="04A8E123" w14:textId="77777777" w:rsidR="0017567A" w:rsidRPr="000C2B06" w:rsidRDefault="0017567A" w:rsidP="0017567A">
      <w:pPr>
        <w:jc w:val="both"/>
        <w:rPr>
          <w:rFonts w:ascii="Garamond" w:hAnsi="Garamond" w:cs="Calibri"/>
          <w:i/>
        </w:rPr>
      </w:pPr>
      <w:r w:rsidRPr="000C2B06">
        <w:rPr>
          <w:rFonts w:ascii="Garamond" w:hAnsi="Garamond" w:cs="Calibri"/>
          <w:i/>
        </w:rPr>
        <w:tab/>
      </w:r>
      <w:r w:rsidRPr="000C2B06">
        <w:rPr>
          <w:rFonts w:ascii="Garamond" w:hAnsi="Garamond" w:cs="Calibri"/>
          <w:i/>
        </w:rPr>
        <w:tab/>
        <w:t>(Comune)</w:t>
      </w:r>
      <w:r w:rsidRPr="000C2B06">
        <w:rPr>
          <w:rFonts w:ascii="Garamond" w:hAnsi="Garamond" w:cs="Calibri"/>
          <w:i/>
        </w:rPr>
        <w:tab/>
        <w:t xml:space="preserve">            (Prov.)          (Cap)</w:t>
      </w:r>
      <w:r w:rsidRPr="000C2B06">
        <w:rPr>
          <w:rFonts w:ascii="Garamond" w:hAnsi="Garamond" w:cs="Calibri"/>
          <w:i/>
        </w:rPr>
        <w:tab/>
      </w:r>
      <w:r w:rsidRPr="000C2B06">
        <w:rPr>
          <w:rFonts w:ascii="Garamond" w:hAnsi="Garamond" w:cs="Calibri"/>
          <w:i/>
        </w:rPr>
        <w:tab/>
        <w:t xml:space="preserve">    (Indirizzo)</w:t>
      </w:r>
    </w:p>
    <w:p w14:paraId="5DD1A779" w14:textId="77777777" w:rsidR="0017567A" w:rsidRPr="000C2B06" w:rsidRDefault="0017567A" w:rsidP="0017567A">
      <w:pPr>
        <w:jc w:val="both"/>
        <w:rPr>
          <w:rFonts w:ascii="Garamond" w:hAnsi="Garamond" w:cs="Calibri"/>
        </w:rPr>
      </w:pPr>
      <w:r w:rsidRPr="000C2B06">
        <w:rPr>
          <w:rFonts w:ascii="Garamond" w:hAnsi="Garamond" w:cs="Calibri"/>
        </w:rPr>
        <w:t xml:space="preserve">Codice Fiscale.______________________________________________________ Documento d’Identità N.___________________________________________________________rilasciato da ____________________________con data scadenza ______________in qualità di legale rappresentante dell’ente: </w:t>
      </w:r>
    </w:p>
    <w:p w14:paraId="4F12A9CB" w14:textId="77777777" w:rsidR="0017567A" w:rsidRPr="000C2B06" w:rsidRDefault="0017567A" w:rsidP="0017567A">
      <w:pPr>
        <w:jc w:val="both"/>
        <w:rPr>
          <w:rFonts w:ascii="Garamond" w:hAnsi="Garamond" w:cs="Calibri"/>
        </w:rPr>
      </w:pPr>
    </w:p>
    <w:p w14:paraId="1A08AC9C" w14:textId="77777777" w:rsidR="0017567A" w:rsidRPr="000C2B06" w:rsidRDefault="0017567A" w:rsidP="0017567A">
      <w:pPr>
        <w:jc w:val="both"/>
        <w:rPr>
          <w:rFonts w:ascii="Garamond" w:hAnsi="Garamond" w:cs="Calibri"/>
        </w:rPr>
      </w:pPr>
      <w:r w:rsidRPr="000C2B06">
        <w:rPr>
          <w:rFonts w:ascii="Garamond" w:hAnsi="Garamond" w:cs="Calibri"/>
          <w:b/>
        </w:rPr>
        <w:t>Denominazione e ragione sociale</w:t>
      </w:r>
      <w:r w:rsidRPr="000C2B06">
        <w:rPr>
          <w:rFonts w:ascii="Garamond" w:hAnsi="Garamond" w:cs="Calibri"/>
        </w:rPr>
        <w:t>: ________________________________________________</w:t>
      </w:r>
    </w:p>
    <w:p w14:paraId="59D2AAAC" w14:textId="77777777" w:rsidR="0017567A" w:rsidRPr="000C2B06" w:rsidRDefault="0017567A" w:rsidP="0017567A">
      <w:pPr>
        <w:jc w:val="both"/>
        <w:rPr>
          <w:rFonts w:ascii="Garamond" w:hAnsi="Garamond" w:cs="Calibri"/>
        </w:rPr>
      </w:pPr>
      <w:r w:rsidRPr="000C2B06">
        <w:rPr>
          <w:rFonts w:ascii="Garamond" w:hAnsi="Garamond" w:cs="Calibri"/>
        </w:rPr>
        <w:t>Codice Fiscale _________________________________________ Partita IVA __________________</w:t>
      </w:r>
    </w:p>
    <w:p w14:paraId="01EA65B3" w14:textId="77777777" w:rsidR="0017567A" w:rsidRPr="000C2B06" w:rsidRDefault="0017567A" w:rsidP="0017567A">
      <w:pPr>
        <w:jc w:val="both"/>
        <w:rPr>
          <w:rFonts w:ascii="Garamond" w:hAnsi="Garamond" w:cs="Calibri"/>
        </w:rPr>
      </w:pPr>
      <w:r w:rsidRPr="000C2B06">
        <w:rPr>
          <w:rFonts w:ascii="Garamond" w:hAnsi="Garamond" w:cs="Calibri"/>
        </w:rPr>
        <w:t>Sede legale: Comune ______________________________Prov.  _________ CAP _______________________ Indirizzo________________________________________ n. civico __________________Telefono/i _______________Fax _________________ Casella di posta elettronica certificata (PEC) _____________________</w:t>
      </w:r>
    </w:p>
    <w:p w14:paraId="184C3602" w14:textId="77777777" w:rsidR="0017567A" w:rsidRPr="000C2B06" w:rsidRDefault="0017567A" w:rsidP="0017567A">
      <w:pPr>
        <w:jc w:val="both"/>
        <w:rPr>
          <w:rFonts w:ascii="Garamond" w:hAnsi="Garamond" w:cs="Calibri"/>
        </w:rPr>
      </w:pPr>
    </w:p>
    <w:p w14:paraId="3EC0A420" w14:textId="77777777" w:rsidR="0017567A" w:rsidRPr="000C2B06" w:rsidRDefault="0017567A" w:rsidP="0017567A">
      <w:pPr>
        <w:jc w:val="both"/>
        <w:rPr>
          <w:rFonts w:ascii="Garamond" w:hAnsi="Garamond" w:cs="Calibri"/>
        </w:rPr>
      </w:pPr>
      <w:r w:rsidRPr="000C2B06">
        <w:rPr>
          <w:rFonts w:ascii="Garamond" w:hAnsi="Garamond" w:cs="Calibri"/>
        </w:rPr>
        <w:t>(</w:t>
      </w:r>
      <w:r w:rsidRPr="000C2B06">
        <w:rPr>
          <w:rFonts w:ascii="Garamond" w:hAnsi="Garamond" w:cs="Calibri"/>
          <w:i/>
        </w:rPr>
        <w:t>compilare</w:t>
      </w:r>
      <w:r w:rsidRPr="000C2B06">
        <w:rPr>
          <w:rFonts w:ascii="Garamond" w:hAnsi="Garamond" w:cs="Calibri"/>
        </w:rPr>
        <w:t xml:space="preserve"> </w:t>
      </w:r>
      <w:r w:rsidRPr="000C2B06">
        <w:rPr>
          <w:rFonts w:ascii="Garamond" w:hAnsi="Garamond" w:cs="Calibri"/>
          <w:i/>
        </w:rPr>
        <w:t>se pertinente</w:t>
      </w:r>
      <w:r w:rsidRPr="000C2B06">
        <w:rPr>
          <w:rFonts w:ascii="Garamond" w:hAnsi="Garamond" w:cs="Calibri"/>
        </w:rPr>
        <w:t>) e in qualità di soggetto capofila del costituito/costituendo raggruppamento temporaneo composto dai seguenti soggetti:</w:t>
      </w:r>
    </w:p>
    <w:p w14:paraId="7F652F58" w14:textId="77777777" w:rsidR="0017567A" w:rsidRPr="000C2B06" w:rsidRDefault="0017567A" w:rsidP="0017567A">
      <w:pPr>
        <w:jc w:val="both"/>
        <w:rPr>
          <w:rFonts w:ascii="Garamond" w:hAnsi="Garamond" w:cs="Calibri"/>
        </w:rPr>
      </w:pPr>
      <w:r w:rsidRPr="000C2B06">
        <w:rPr>
          <w:rFonts w:ascii="Garamond" w:hAnsi="Garamond" w:cs="Calibri"/>
        </w:rPr>
        <w:t>____________________________________________________________________________________________________________________________________________________________________</w:t>
      </w:r>
    </w:p>
    <w:p w14:paraId="67D64D5C" w14:textId="77777777" w:rsidR="0017567A" w:rsidRPr="000C2B06" w:rsidRDefault="0017567A" w:rsidP="0017567A">
      <w:pPr>
        <w:jc w:val="both"/>
        <w:rPr>
          <w:rFonts w:ascii="Garamond" w:hAnsi="Garamond" w:cs="Calibri"/>
          <w:b/>
        </w:rPr>
      </w:pPr>
    </w:p>
    <w:p w14:paraId="2362AF25" w14:textId="77777777" w:rsidR="0017567A" w:rsidRPr="000C2B06" w:rsidRDefault="0017567A" w:rsidP="0017567A">
      <w:pPr>
        <w:jc w:val="both"/>
        <w:rPr>
          <w:rFonts w:ascii="Garamond" w:hAnsi="Garamond" w:cs="Calibri"/>
          <w:b/>
        </w:rPr>
      </w:pPr>
      <w:r w:rsidRPr="000C2B06">
        <w:rPr>
          <w:rFonts w:ascii="Garamond" w:hAnsi="Garamond" w:cs="Calibri"/>
          <w:b/>
        </w:rPr>
        <w:t xml:space="preserve">Unità locale interessata dall’intervento </w:t>
      </w:r>
      <w:r w:rsidRPr="000C2B06">
        <w:rPr>
          <w:rFonts w:ascii="Garamond" w:hAnsi="Garamond" w:cs="Calibri"/>
          <w:i/>
        </w:rPr>
        <w:t>(se diversa dalla sede legale)</w:t>
      </w:r>
      <w:r w:rsidRPr="000C2B06">
        <w:rPr>
          <w:rFonts w:ascii="Garamond" w:hAnsi="Garamond" w:cs="Calibri"/>
          <w:b/>
        </w:rPr>
        <w:t>:</w:t>
      </w:r>
    </w:p>
    <w:p w14:paraId="1BE5E76D" w14:textId="77777777" w:rsidR="0017567A" w:rsidRPr="000C2B06" w:rsidRDefault="0017567A" w:rsidP="0017567A">
      <w:pPr>
        <w:jc w:val="both"/>
        <w:rPr>
          <w:rFonts w:ascii="Garamond" w:hAnsi="Garamond" w:cs="Calibri"/>
        </w:rPr>
      </w:pPr>
      <w:r w:rsidRPr="000C2B06">
        <w:rPr>
          <w:rFonts w:ascii="Garamond" w:hAnsi="Garamond" w:cs="Calibri"/>
        </w:rPr>
        <w:t>Comune ___________________________________________________ Prov. _______ CAP _______</w:t>
      </w:r>
    </w:p>
    <w:p w14:paraId="5DEBF0ED" w14:textId="77777777" w:rsidR="0017567A" w:rsidRPr="000C2B06" w:rsidRDefault="0017567A" w:rsidP="0017567A">
      <w:pPr>
        <w:jc w:val="both"/>
        <w:rPr>
          <w:rFonts w:ascii="Garamond" w:hAnsi="Garamond" w:cs="Calibri"/>
        </w:rPr>
      </w:pPr>
      <w:r w:rsidRPr="000C2B06">
        <w:rPr>
          <w:rFonts w:ascii="Garamond" w:hAnsi="Garamond" w:cs="Calibri"/>
        </w:rPr>
        <w:t>Indirizzo__________________________________________________________ n. civico _________</w:t>
      </w:r>
    </w:p>
    <w:p w14:paraId="3F869402" w14:textId="77777777" w:rsidR="0017567A" w:rsidRPr="000C2B06" w:rsidRDefault="0017567A" w:rsidP="0017567A">
      <w:pPr>
        <w:jc w:val="both"/>
        <w:rPr>
          <w:rFonts w:ascii="Garamond" w:hAnsi="Garamond" w:cs="Calibri"/>
        </w:rPr>
      </w:pPr>
      <w:r w:rsidRPr="000C2B06">
        <w:rPr>
          <w:rFonts w:ascii="Garamond" w:hAnsi="Garamond" w:cs="Calibri"/>
        </w:rPr>
        <w:t xml:space="preserve">Telefono/i _______________ Fax _________________ </w:t>
      </w:r>
    </w:p>
    <w:p w14:paraId="28E8D763" w14:textId="77777777" w:rsidR="0017567A" w:rsidRPr="000C2B06" w:rsidRDefault="0017567A" w:rsidP="0017567A">
      <w:pPr>
        <w:jc w:val="both"/>
        <w:rPr>
          <w:rFonts w:ascii="Garamond" w:hAnsi="Garamond" w:cs="Calibri"/>
        </w:rPr>
      </w:pPr>
      <w:r w:rsidRPr="000C2B06">
        <w:rPr>
          <w:rFonts w:ascii="Garamond" w:hAnsi="Garamond" w:cs="Calibri"/>
        </w:rPr>
        <w:t>Casella di posta elettronica certificata (PEC) ________________________________________</w:t>
      </w:r>
    </w:p>
    <w:p w14:paraId="079BAF75" w14:textId="77777777" w:rsidR="0017567A" w:rsidRPr="000C2B06" w:rsidRDefault="0017567A" w:rsidP="0017567A">
      <w:pPr>
        <w:rPr>
          <w:rFonts w:ascii="Garamond" w:hAnsi="Garamond"/>
        </w:rPr>
      </w:pPr>
    </w:p>
    <w:p w14:paraId="7AA6E1B5" w14:textId="77777777" w:rsidR="0017567A" w:rsidRPr="000C2B06" w:rsidRDefault="0017567A" w:rsidP="0017567A">
      <w:pPr>
        <w:pBdr>
          <w:top w:val="single" w:sz="4" w:space="1" w:color="auto"/>
          <w:left w:val="single" w:sz="4" w:space="4" w:color="auto"/>
          <w:bottom w:val="single" w:sz="4" w:space="1" w:color="auto"/>
          <w:right w:val="single" w:sz="4" w:space="4" w:color="auto"/>
        </w:pBdr>
        <w:spacing w:line="100" w:lineRule="atLeast"/>
        <w:jc w:val="both"/>
        <w:rPr>
          <w:rFonts w:ascii="Garamond" w:hAnsi="Garamond"/>
          <w:b/>
          <w:i/>
        </w:rPr>
      </w:pPr>
      <w:r w:rsidRPr="000C2B06">
        <w:rPr>
          <w:rFonts w:ascii="Garamond" w:hAnsi="Garamond"/>
          <w:b/>
          <w:i/>
        </w:rPr>
        <w:t>Persona di contatto_____________________________________</w:t>
      </w:r>
    </w:p>
    <w:p w14:paraId="6F2DE485" w14:textId="77777777" w:rsidR="0017567A" w:rsidRPr="000C2B06" w:rsidRDefault="0017567A" w:rsidP="0017567A">
      <w:pPr>
        <w:pBdr>
          <w:top w:val="single" w:sz="4" w:space="1" w:color="auto"/>
          <w:left w:val="single" w:sz="4" w:space="4" w:color="auto"/>
          <w:bottom w:val="single" w:sz="4" w:space="1" w:color="auto"/>
          <w:right w:val="single" w:sz="4" w:space="4" w:color="auto"/>
        </w:pBdr>
        <w:spacing w:line="100" w:lineRule="atLeast"/>
        <w:jc w:val="both"/>
        <w:rPr>
          <w:rFonts w:ascii="Garamond" w:hAnsi="Garamond"/>
          <w:b/>
          <w:i/>
        </w:rPr>
      </w:pPr>
      <w:r w:rsidRPr="000C2B06">
        <w:rPr>
          <w:rFonts w:ascii="Garamond" w:hAnsi="Garamond"/>
          <w:b/>
          <w:i/>
        </w:rPr>
        <w:t>Telefono</w:t>
      </w:r>
      <w:r w:rsidRPr="000C2B06">
        <w:rPr>
          <w:rFonts w:ascii="Garamond" w:hAnsi="Garamond"/>
          <w:b/>
          <w:i/>
        </w:rPr>
        <w:tab/>
        <w:t>____________________</w:t>
      </w:r>
      <w:r w:rsidRPr="000C2B06">
        <w:rPr>
          <w:rFonts w:ascii="Garamond" w:hAnsi="Garamond"/>
          <w:b/>
          <w:i/>
        </w:rPr>
        <w:tab/>
        <w:t>Fax__________________________</w:t>
      </w:r>
    </w:p>
    <w:p w14:paraId="4EA4C79D" w14:textId="77777777" w:rsidR="0017567A" w:rsidRPr="000C2B06" w:rsidRDefault="0017567A" w:rsidP="0017567A">
      <w:pPr>
        <w:pBdr>
          <w:top w:val="single" w:sz="4" w:space="1" w:color="auto"/>
          <w:left w:val="single" w:sz="4" w:space="4" w:color="auto"/>
          <w:bottom w:val="single" w:sz="4" w:space="1" w:color="auto"/>
          <w:right w:val="single" w:sz="4" w:space="4" w:color="auto"/>
        </w:pBdr>
        <w:spacing w:line="100" w:lineRule="atLeast"/>
        <w:jc w:val="both"/>
        <w:rPr>
          <w:rFonts w:ascii="Garamond" w:hAnsi="Garamond"/>
          <w:b/>
          <w:i/>
        </w:rPr>
      </w:pPr>
      <w:r w:rsidRPr="000C2B06">
        <w:rPr>
          <w:rFonts w:ascii="Garamond" w:hAnsi="Garamond"/>
          <w:b/>
          <w:i/>
        </w:rPr>
        <w:t>e-mail</w:t>
      </w:r>
      <w:r w:rsidRPr="000C2B06">
        <w:rPr>
          <w:rFonts w:ascii="Garamond" w:hAnsi="Garamond"/>
          <w:b/>
          <w:i/>
        </w:rPr>
        <w:tab/>
        <w:t>______________________________________</w:t>
      </w:r>
    </w:p>
    <w:p w14:paraId="228AB145" w14:textId="77777777" w:rsidR="0017567A" w:rsidRPr="000C2B06" w:rsidRDefault="0017567A" w:rsidP="0017567A">
      <w:pPr>
        <w:pStyle w:val="Titolo1"/>
        <w:spacing w:before="120" w:line="360" w:lineRule="auto"/>
        <w:jc w:val="center"/>
        <w:rPr>
          <w:rFonts w:ascii="Garamond" w:hAnsi="Garamond" w:cs="Calibri"/>
          <w:sz w:val="20"/>
          <w:szCs w:val="20"/>
        </w:rPr>
      </w:pPr>
      <w:r w:rsidRPr="000C2B06">
        <w:rPr>
          <w:rFonts w:ascii="Garamond" w:hAnsi="Garamond" w:cs="Calibri"/>
          <w:sz w:val="20"/>
          <w:szCs w:val="20"/>
        </w:rPr>
        <w:t>CHIEDE</w:t>
      </w:r>
    </w:p>
    <w:p w14:paraId="3DBF78BC" w14:textId="77777777" w:rsidR="0017567A" w:rsidRPr="000C2B06" w:rsidRDefault="0017567A" w:rsidP="0017567A">
      <w:pPr>
        <w:spacing w:before="120" w:line="276" w:lineRule="auto"/>
        <w:jc w:val="both"/>
        <w:rPr>
          <w:rFonts w:ascii="Garamond" w:hAnsi="Garamond" w:cs="Calibri"/>
        </w:rPr>
      </w:pPr>
      <w:r w:rsidRPr="000C2B06">
        <w:rPr>
          <w:rFonts w:ascii="Garamond" w:hAnsi="Garamond" w:cs="Calibri"/>
        </w:rPr>
        <w:t>per la realizzazione dell’operazione _________________________________________________(</w:t>
      </w:r>
      <w:r w:rsidRPr="000C2B06">
        <w:rPr>
          <w:rFonts w:ascii="Garamond" w:hAnsi="Garamond" w:cs="Calibri"/>
          <w:i/>
        </w:rPr>
        <w:t>inserire il titolo dell’operazione</w:t>
      </w:r>
      <w:r w:rsidRPr="000C2B06">
        <w:rPr>
          <w:rFonts w:ascii="Garamond" w:hAnsi="Garamond" w:cs="Calibri"/>
        </w:rPr>
        <w:t xml:space="preserve">) </w:t>
      </w:r>
    </w:p>
    <w:p w14:paraId="55097322" w14:textId="5711F1BE" w:rsidR="0017567A" w:rsidRPr="000C2B06" w:rsidRDefault="0017567A" w:rsidP="0017567A">
      <w:pPr>
        <w:pStyle w:val="Corpotesto"/>
        <w:tabs>
          <w:tab w:val="left" w:pos="360"/>
        </w:tabs>
        <w:rPr>
          <w:rFonts w:ascii="Garamond" w:hAnsi="Garamond" w:cstheme="minorHAnsi"/>
          <w:sz w:val="20"/>
        </w:rPr>
      </w:pPr>
      <w:r w:rsidRPr="000C2B06">
        <w:rPr>
          <w:rFonts w:ascii="Garamond" w:hAnsi="Garamond" w:cs="Calibri"/>
          <w:sz w:val="20"/>
        </w:rPr>
        <w:t xml:space="preserve">Un contributo di importo pari ad euro ____________________ </w:t>
      </w:r>
    </w:p>
    <w:p w14:paraId="6692CDF2" w14:textId="77777777" w:rsidR="0017567A" w:rsidRPr="000C2B06" w:rsidRDefault="0017567A" w:rsidP="0017567A">
      <w:pPr>
        <w:pStyle w:val="Paragrafoelenco"/>
        <w:spacing w:line="100" w:lineRule="atLeast"/>
        <w:ind w:left="0"/>
        <w:rPr>
          <w:rFonts w:ascii="Garamond" w:hAnsi="Garamond" w:cs="Calibri"/>
          <w:i/>
        </w:rPr>
      </w:pPr>
    </w:p>
    <w:p w14:paraId="28F39AA7" w14:textId="77777777" w:rsidR="0017567A" w:rsidRPr="000C2B06" w:rsidRDefault="0017567A" w:rsidP="0017567A">
      <w:pPr>
        <w:pStyle w:val="Paragrafoelenco"/>
        <w:spacing w:line="100" w:lineRule="atLeast"/>
        <w:ind w:left="0"/>
        <w:rPr>
          <w:rFonts w:ascii="Garamond" w:hAnsi="Garamond" w:cs="Calibri"/>
          <w:i/>
        </w:rPr>
      </w:pPr>
      <w:r w:rsidRPr="000C2B06">
        <w:rPr>
          <w:rFonts w:ascii="Garamond" w:hAnsi="Garamond" w:cs="Calibri"/>
          <w:i/>
        </w:rPr>
        <w:t>Da liquidare in caso di concessione a:</w:t>
      </w:r>
    </w:p>
    <w:p w14:paraId="2480B510" w14:textId="77777777" w:rsidR="0017567A" w:rsidRPr="000C2B06" w:rsidRDefault="0017567A" w:rsidP="0017567A">
      <w:pPr>
        <w:pStyle w:val="Corpotesto"/>
        <w:spacing w:before="120" w:after="120"/>
        <w:contextualSpacing/>
        <w:rPr>
          <w:rFonts w:ascii="Garamond" w:hAnsi="Garamond" w:cs="Calibri"/>
          <w:sz w:val="20"/>
        </w:rPr>
      </w:pPr>
      <w:r w:rsidRPr="000C2B06">
        <w:rPr>
          <w:rFonts w:ascii="Garamond" w:hAnsi="Garamond" w:cs="Calibri"/>
          <w:sz w:val="20"/>
        </w:rPr>
        <w:t>Intestatario Conto:________________________ Banca:</w:t>
      </w:r>
      <w:r w:rsidRPr="000C2B06">
        <w:rPr>
          <w:rFonts w:ascii="Garamond" w:hAnsi="Garamond" w:cs="Calibri"/>
          <w:sz w:val="20"/>
        </w:rPr>
        <w:tab/>
        <w:t>_____________________________________</w:t>
      </w:r>
    </w:p>
    <w:p w14:paraId="78AEE9B8" w14:textId="77777777" w:rsidR="0017567A" w:rsidRPr="000C2B06" w:rsidRDefault="0017567A" w:rsidP="0017567A">
      <w:pPr>
        <w:pStyle w:val="Corpotesto"/>
        <w:spacing w:before="120" w:after="120"/>
        <w:contextualSpacing/>
        <w:rPr>
          <w:rFonts w:ascii="Garamond" w:hAnsi="Garamond" w:cs="Calibri"/>
          <w:sz w:val="20"/>
        </w:rPr>
      </w:pPr>
      <w:r w:rsidRPr="000C2B06">
        <w:rPr>
          <w:rFonts w:ascii="Garamond" w:hAnsi="Garamond" w:cs="Calibri"/>
          <w:sz w:val="20"/>
        </w:rPr>
        <w:t>Coordinate bancarie (IBAN):______________________________________</w:t>
      </w:r>
    </w:p>
    <w:p w14:paraId="69493FE9" w14:textId="77777777" w:rsidR="0017567A" w:rsidRPr="000C2B06" w:rsidRDefault="0017567A" w:rsidP="0017567A">
      <w:pPr>
        <w:pStyle w:val="Corpotesto"/>
        <w:spacing w:before="120" w:after="120"/>
        <w:contextualSpacing/>
        <w:rPr>
          <w:rFonts w:ascii="Garamond" w:hAnsi="Garamond" w:cs="Calibri"/>
          <w:sz w:val="20"/>
        </w:rPr>
      </w:pPr>
      <w:r w:rsidRPr="000C2B06">
        <w:rPr>
          <w:rFonts w:ascii="Garamond" w:hAnsi="Garamond" w:cs="Calibri"/>
          <w:sz w:val="20"/>
        </w:rPr>
        <w:t>N. Conto:____________________________________________</w:t>
      </w:r>
    </w:p>
    <w:p w14:paraId="3A25C874" w14:textId="77777777" w:rsidR="0017567A" w:rsidRPr="000C2B06" w:rsidRDefault="0017567A" w:rsidP="0017567A">
      <w:pPr>
        <w:pStyle w:val="Titolo1"/>
        <w:spacing w:before="120" w:after="120" w:line="100" w:lineRule="atLeast"/>
        <w:jc w:val="center"/>
        <w:rPr>
          <w:rFonts w:ascii="Garamond" w:hAnsi="Garamond" w:cs="Calibri"/>
          <w:sz w:val="20"/>
          <w:szCs w:val="20"/>
        </w:rPr>
      </w:pPr>
      <w:r w:rsidRPr="000C2B06">
        <w:rPr>
          <w:rFonts w:ascii="Garamond" w:hAnsi="Garamond" w:cs="Calibri"/>
          <w:sz w:val="20"/>
          <w:szCs w:val="20"/>
        </w:rPr>
        <w:t xml:space="preserve">DICHIARA </w:t>
      </w:r>
      <w:r w:rsidRPr="000C2B06">
        <w:rPr>
          <w:rFonts w:ascii="Garamond" w:hAnsi="Garamond" w:cs="Calibri"/>
          <w:b w:val="0"/>
          <w:bCs w:val="0"/>
          <w:sz w:val="20"/>
          <w:szCs w:val="20"/>
        </w:rPr>
        <w:t>ai sensi degli artt. 46 e 47 D.P.R. 28 dicembre 2000, n.445</w:t>
      </w:r>
    </w:p>
    <w:p w14:paraId="5687D8D0"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before="120" w:line="276" w:lineRule="auto"/>
        <w:ind w:left="284" w:hanging="284"/>
        <w:rPr>
          <w:rFonts w:ascii="Garamond" w:hAnsi="Garamond" w:cs="Calibri"/>
          <w:b w:val="0"/>
          <w:bCs/>
          <w:sz w:val="20"/>
        </w:rPr>
      </w:pPr>
      <w:r w:rsidRPr="0017567A">
        <w:rPr>
          <w:rFonts w:ascii="Garamond" w:hAnsi="Garamond" w:cs="Calibri"/>
          <w:b w:val="0"/>
          <w:bCs/>
          <w:sz w:val="20"/>
        </w:rPr>
        <w:t>di essere a conoscenza dei contenuti del Bando/Avviso pubblico sopra menzionato e della normativa di riferimento e di accettarli incondizionatamente ed integralmente;</w:t>
      </w:r>
    </w:p>
    <w:p w14:paraId="34959920"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 xml:space="preserve">(solo se pertinente) che l’ente rappresentato rientra nei seguenti parametri dimensionali:            </w:t>
      </w:r>
    </w:p>
    <w:p w14:paraId="6A203A3D" w14:textId="77777777" w:rsidR="0017567A" w:rsidRPr="0017567A" w:rsidRDefault="0017567A" w:rsidP="0017567A">
      <w:pPr>
        <w:pStyle w:val="Corpotesto"/>
        <w:tabs>
          <w:tab w:val="left" w:pos="284"/>
        </w:tabs>
        <w:spacing w:before="120" w:after="120"/>
        <w:ind w:left="284"/>
        <w:rPr>
          <w:rFonts w:ascii="Garamond" w:hAnsi="Garamond" w:cs="Calibri"/>
          <w:b w:val="0"/>
          <w:bCs/>
          <w:sz w:val="20"/>
        </w:rPr>
      </w:pPr>
      <w:r w:rsidRPr="0017567A">
        <w:rPr>
          <w:rFonts w:ascii="Garamond" w:hAnsi="Garamond" w:cs="Calibri"/>
          <w:b w:val="0"/>
          <w:bCs/>
          <w:sz w:val="20"/>
        </w:rPr>
        <w:t>□ Piccola impresa              □ Media impresa              □ Grande impresa</w:t>
      </w:r>
    </w:p>
    <w:p w14:paraId="7167194A"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che tutti i dati e le informazioni contenute nel Formulario (allegato alla presente) corrispondono al vero;</w:t>
      </w:r>
    </w:p>
    <w:p w14:paraId="1B4211A3" w14:textId="6862E7A1"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 xml:space="preserve">(solo se pertinente) di essere accreditato per la </w:t>
      </w:r>
      <w:proofErr w:type="spellStart"/>
      <w:r w:rsidRPr="0017567A">
        <w:rPr>
          <w:rFonts w:ascii="Garamond" w:hAnsi="Garamond" w:cs="Calibri"/>
          <w:b w:val="0"/>
          <w:bCs/>
          <w:sz w:val="20"/>
        </w:rPr>
        <w:t>macrotipologia</w:t>
      </w:r>
      <w:proofErr w:type="spellEnd"/>
      <w:r w:rsidRPr="0017567A">
        <w:rPr>
          <w:rFonts w:ascii="Garamond" w:hAnsi="Garamond" w:cs="Calibri"/>
          <w:b w:val="0"/>
          <w:bCs/>
          <w:sz w:val="20"/>
        </w:rPr>
        <w:t xml:space="preserve"> ______ </w:t>
      </w:r>
    </w:p>
    <w:p w14:paraId="50AB6777"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(solo se pertinente) che non è in corso, da parte di Regione Liguria, la revoca o la sospensione dell’accreditamento richiesto;</w:t>
      </w:r>
    </w:p>
    <w:p w14:paraId="5AAD247C"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lastRenderedPageBreak/>
        <w:t>di non aver già fruito per le spese relative ai servizi e/o beni inerenti l’operazione di cui al Bando/Avviso pubblico in oggetto misure di sostegno finanziario regionali, nazionali o comunitarie</w:t>
      </w:r>
    </w:p>
    <w:p w14:paraId="3F5D843C" w14:textId="77777777" w:rsidR="0017567A" w:rsidRPr="000C2B06" w:rsidRDefault="0017567A" w:rsidP="0017567A">
      <w:pPr>
        <w:pStyle w:val="Corpotesto"/>
        <w:tabs>
          <w:tab w:val="left" w:pos="284"/>
        </w:tabs>
        <w:suppressAutoHyphens/>
        <w:spacing w:line="276" w:lineRule="auto"/>
        <w:ind w:left="284"/>
        <w:rPr>
          <w:rFonts w:ascii="Garamond" w:hAnsi="Garamond" w:cs="Calibri"/>
          <w:sz w:val="20"/>
          <w:highlight w:val="yellow"/>
        </w:rPr>
      </w:pPr>
    </w:p>
    <w:p w14:paraId="01A6CDD0" w14:textId="77777777" w:rsidR="0017567A" w:rsidRPr="000C2B06" w:rsidRDefault="0017567A" w:rsidP="0017567A">
      <w:pPr>
        <w:pStyle w:val="Titolo1"/>
        <w:spacing w:before="120" w:after="120" w:line="100" w:lineRule="atLeast"/>
        <w:jc w:val="center"/>
        <w:rPr>
          <w:rFonts w:ascii="Garamond" w:hAnsi="Garamond" w:cs="Calibri"/>
          <w:sz w:val="20"/>
          <w:szCs w:val="20"/>
        </w:rPr>
      </w:pPr>
      <w:r w:rsidRPr="000C2B06">
        <w:rPr>
          <w:rFonts w:ascii="Garamond" w:hAnsi="Garamond" w:cs="Calibri"/>
          <w:sz w:val="20"/>
          <w:szCs w:val="20"/>
        </w:rPr>
        <w:t>SI IMPEGNA, AD OGNI EFFETTO DI LEGGE, A</w:t>
      </w:r>
    </w:p>
    <w:p w14:paraId="77325A22"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comunicare tempestivamente a ______________ l’eventuale sostituzione del legale rappresentante, cambiamenti della denominazione sociale e/o della sede legale dell’impresa nonché altre variazioni intervenute nella propria condizione soggettiva e oggettiva rispetto a quanto dichiarato in sede di presentazione della domanda di contributo che possano incidere sulla determinazione del finanziamento pubblico;</w:t>
      </w:r>
    </w:p>
    <w:p w14:paraId="61B8C5AF" w14:textId="77777777" w:rsidR="0017567A" w:rsidRPr="0017567A" w:rsidRDefault="0017567A" w:rsidP="0017567A">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line="276" w:lineRule="auto"/>
        <w:ind w:left="284" w:hanging="284"/>
        <w:rPr>
          <w:rFonts w:ascii="Garamond" w:hAnsi="Garamond" w:cs="Calibri"/>
          <w:b w:val="0"/>
          <w:bCs/>
          <w:sz w:val="20"/>
        </w:rPr>
      </w:pPr>
      <w:r w:rsidRPr="0017567A">
        <w:rPr>
          <w:rFonts w:ascii="Garamond" w:hAnsi="Garamond" w:cs="Calibri"/>
          <w:b w:val="0"/>
          <w:bCs/>
          <w:sz w:val="20"/>
        </w:rPr>
        <w:t>inviare a ______________ tutta la documentazione ulteriore a seguito di esplicita richiesta.</w:t>
      </w:r>
    </w:p>
    <w:p w14:paraId="0884AF35" w14:textId="77777777" w:rsidR="0017567A" w:rsidRPr="0017567A" w:rsidRDefault="0017567A" w:rsidP="0017567A">
      <w:pPr>
        <w:pStyle w:val="Corpotesto"/>
        <w:tabs>
          <w:tab w:val="left" w:pos="360"/>
        </w:tabs>
        <w:spacing w:after="120"/>
        <w:rPr>
          <w:rFonts w:ascii="Garamond" w:hAnsi="Garamond" w:cs="Calibri"/>
          <w:b w:val="0"/>
          <w:bCs/>
          <w:sz w:val="20"/>
        </w:rPr>
      </w:pPr>
      <w:r w:rsidRPr="0017567A">
        <w:rPr>
          <w:rFonts w:ascii="Garamond" w:hAnsi="Garamond" w:cs="Calibri"/>
          <w:b w:val="0"/>
          <w:bCs/>
          <w:sz w:val="20"/>
        </w:rPr>
        <w:t>Trasmette con la presente domanda (indicare laddove pertinente):</w:t>
      </w:r>
    </w:p>
    <w:p w14:paraId="6542358E" w14:textId="77777777" w:rsidR="0017567A" w:rsidRPr="0017567A" w:rsidRDefault="0017567A" w:rsidP="0017567A">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Garamond" w:hAnsi="Garamond" w:cs="Calibri"/>
          <w:b w:val="0"/>
          <w:bCs/>
          <w:sz w:val="20"/>
        </w:rPr>
      </w:pPr>
      <w:r w:rsidRPr="0017567A">
        <w:rPr>
          <w:rFonts w:ascii="Garamond" w:hAnsi="Garamond" w:cs="Calibri"/>
          <w:b w:val="0"/>
          <w:bCs/>
          <w:sz w:val="20"/>
        </w:rPr>
        <w:t>Formulario di candidatura</w:t>
      </w:r>
    </w:p>
    <w:p w14:paraId="380D765B" w14:textId="77777777" w:rsidR="0017567A" w:rsidRPr="0017567A" w:rsidRDefault="0017567A" w:rsidP="0017567A">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Garamond" w:hAnsi="Garamond" w:cs="Calibri"/>
          <w:b w:val="0"/>
          <w:bCs/>
          <w:sz w:val="20"/>
        </w:rPr>
      </w:pPr>
      <w:r w:rsidRPr="0017567A">
        <w:rPr>
          <w:rFonts w:ascii="Garamond" w:hAnsi="Garamond" w:cs="Calibri"/>
          <w:b w:val="0"/>
          <w:bCs/>
          <w:sz w:val="20"/>
        </w:rPr>
        <w:t>N. _____ schede finanziarie</w:t>
      </w:r>
    </w:p>
    <w:p w14:paraId="77825EDE" w14:textId="77777777" w:rsidR="0017567A" w:rsidRPr="0017567A" w:rsidRDefault="0017567A" w:rsidP="0017567A">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rPr>
          <w:rFonts w:ascii="Garamond" w:hAnsi="Garamond" w:cs="Calibri"/>
          <w:b w:val="0"/>
          <w:bCs/>
          <w:sz w:val="20"/>
        </w:rPr>
      </w:pPr>
      <w:r w:rsidRPr="0017567A">
        <w:rPr>
          <w:rFonts w:ascii="Garamond" w:hAnsi="Garamond" w:cs="Calibri"/>
          <w:b w:val="0"/>
          <w:bCs/>
          <w:sz w:val="20"/>
        </w:rPr>
        <w:t xml:space="preserve">Copia conforme dell’Atto costitutivo/Accordo formale del raggruppamento, </w:t>
      </w:r>
    </w:p>
    <w:p w14:paraId="5F7E545F" w14:textId="77777777" w:rsidR="0017567A" w:rsidRPr="0017567A" w:rsidRDefault="0017567A" w:rsidP="001A66C7">
      <w:pPr>
        <w:pStyle w:val="Corpotesto"/>
        <w:pBdr>
          <w:top w:val="none" w:sz="0" w:space="0" w:color="auto"/>
          <w:left w:val="none" w:sz="0" w:space="0" w:color="auto"/>
          <w:bottom w:val="none" w:sz="0" w:space="0" w:color="auto"/>
          <w:right w:val="none" w:sz="0" w:space="0" w:color="auto"/>
        </w:pBdr>
        <w:tabs>
          <w:tab w:val="left" w:pos="360"/>
        </w:tabs>
        <w:ind w:left="720"/>
        <w:rPr>
          <w:rFonts w:ascii="Garamond" w:hAnsi="Garamond" w:cs="Calibri"/>
          <w:b w:val="0"/>
          <w:bCs/>
          <w:i w:val="0"/>
          <w:sz w:val="20"/>
        </w:rPr>
      </w:pPr>
      <w:r w:rsidRPr="0017567A">
        <w:rPr>
          <w:rFonts w:ascii="Garamond" w:hAnsi="Garamond" w:cs="Calibri"/>
          <w:b w:val="0"/>
          <w:bCs/>
          <w:sz w:val="20"/>
        </w:rPr>
        <w:t xml:space="preserve">        oppure </w:t>
      </w:r>
    </w:p>
    <w:p w14:paraId="0C77A5BE" w14:textId="77777777" w:rsidR="0017567A" w:rsidRPr="0017567A" w:rsidRDefault="0017567A" w:rsidP="0017567A">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Garamond" w:hAnsi="Garamond" w:cs="Calibri"/>
          <w:b w:val="0"/>
          <w:bCs/>
          <w:sz w:val="20"/>
        </w:rPr>
      </w:pPr>
      <w:r w:rsidRPr="0017567A">
        <w:rPr>
          <w:rFonts w:ascii="Garamond" w:hAnsi="Garamond" w:cs="Calibri"/>
          <w:b w:val="0"/>
          <w:bCs/>
          <w:sz w:val="20"/>
        </w:rPr>
        <w:t>Dichiarazione di intenti/impegno sottoscritta da tutti i partner a formalizzare il raggruppamento (</w:t>
      </w:r>
      <w:proofErr w:type="spellStart"/>
      <w:r w:rsidRPr="0017567A">
        <w:rPr>
          <w:rFonts w:ascii="Garamond" w:hAnsi="Garamond" w:cs="Calibri"/>
          <w:b w:val="0"/>
          <w:bCs/>
          <w:sz w:val="20"/>
        </w:rPr>
        <w:t>all</w:t>
      </w:r>
      <w:proofErr w:type="spellEnd"/>
      <w:r w:rsidRPr="0017567A">
        <w:rPr>
          <w:rFonts w:ascii="Garamond" w:hAnsi="Garamond" w:cs="Calibri"/>
          <w:b w:val="0"/>
          <w:bCs/>
          <w:sz w:val="20"/>
        </w:rPr>
        <w:t>. 1 del manuale)</w:t>
      </w:r>
    </w:p>
    <w:p w14:paraId="651E2CB5" w14:textId="77777777" w:rsidR="0017567A" w:rsidRPr="000C2B06" w:rsidRDefault="0017567A" w:rsidP="0017567A">
      <w:pPr>
        <w:pStyle w:val="Paragrafoelenco"/>
        <w:keepNext/>
        <w:numPr>
          <w:ilvl w:val="0"/>
          <w:numId w:val="1"/>
        </w:numPr>
        <w:tabs>
          <w:tab w:val="left" w:pos="360"/>
        </w:tabs>
        <w:suppressAutoHyphens/>
        <w:spacing w:after="120"/>
        <w:ind w:left="1077" w:hanging="357"/>
        <w:contextualSpacing w:val="0"/>
        <w:jc w:val="both"/>
        <w:outlineLvl w:val="4"/>
        <w:rPr>
          <w:rFonts w:ascii="Garamond" w:hAnsi="Garamond" w:cs="Calibri"/>
        </w:rPr>
      </w:pPr>
      <w:r w:rsidRPr="000C2B06">
        <w:rPr>
          <w:rFonts w:ascii="Garamond" w:hAnsi="Garamond" w:cs="Calibri"/>
        </w:rPr>
        <w:t xml:space="preserve">Dichiarazione di affidamento a terzi – assenza conflitti di interesse (se pertinente – </w:t>
      </w:r>
      <w:proofErr w:type="spellStart"/>
      <w:r w:rsidRPr="000C2B06">
        <w:rPr>
          <w:rFonts w:ascii="Garamond" w:hAnsi="Garamond" w:cs="Calibri"/>
        </w:rPr>
        <w:t>all</w:t>
      </w:r>
      <w:proofErr w:type="spellEnd"/>
      <w:r w:rsidRPr="000C2B06">
        <w:rPr>
          <w:rFonts w:ascii="Garamond" w:hAnsi="Garamond" w:cs="Calibri"/>
        </w:rPr>
        <w:t>. 38 del manuale)</w:t>
      </w:r>
    </w:p>
    <w:p w14:paraId="51A60EEB" w14:textId="77777777" w:rsidR="0017567A" w:rsidRPr="000C2B06" w:rsidRDefault="0017567A" w:rsidP="0017567A">
      <w:pPr>
        <w:pStyle w:val="Paragrafoelenco"/>
        <w:numPr>
          <w:ilvl w:val="0"/>
          <w:numId w:val="1"/>
        </w:numPr>
        <w:spacing w:after="200" w:line="276" w:lineRule="auto"/>
        <w:jc w:val="both"/>
        <w:rPr>
          <w:rFonts w:ascii="Garamond" w:hAnsi="Garamond" w:cstheme="minorHAnsi"/>
        </w:rPr>
      </w:pPr>
      <w:r w:rsidRPr="000C2B06">
        <w:rPr>
          <w:rFonts w:ascii="Garamond" w:hAnsi="Garamond" w:cstheme="minorHAnsi"/>
        </w:rPr>
        <w:t>Dichiarazione sostitutiva di affidabilità giuridico-economico-finanziaria (</w:t>
      </w:r>
      <w:proofErr w:type="spellStart"/>
      <w:r w:rsidRPr="000C2B06">
        <w:rPr>
          <w:rFonts w:ascii="Garamond" w:hAnsi="Garamond" w:cstheme="minorHAnsi"/>
        </w:rPr>
        <w:t>all</w:t>
      </w:r>
      <w:proofErr w:type="spellEnd"/>
      <w:r w:rsidRPr="000C2B06">
        <w:rPr>
          <w:rFonts w:ascii="Garamond" w:hAnsi="Garamond" w:cstheme="minorHAnsi"/>
        </w:rPr>
        <w:t>. 41 del manuale)</w:t>
      </w:r>
    </w:p>
    <w:p w14:paraId="6A972E2D" w14:textId="77777777" w:rsidR="0017567A" w:rsidRPr="000C2B06" w:rsidRDefault="0017567A" w:rsidP="0017567A">
      <w:pPr>
        <w:pStyle w:val="Paragrafoelenco"/>
        <w:numPr>
          <w:ilvl w:val="0"/>
          <w:numId w:val="1"/>
        </w:numPr>
        <w:spacing w:after="200" w:line="276" w:lineRule="auto"/>
        <w:jc w:val="both"/>
        <w:rPr>
          <w:rFonts w:ascii="Garamond" w:hAnsi="Garamond" w:cstheme="minorHAnsi"/>
        </w:rPr>
      </w:pPr>
      <w:r w:rsidRPr="000C2B06">
        <w:rPr>
          <w:rFonts w:ascii="Garamond" w:hAnsi="Garamond" w:cstheme="minorHAnsi"/>
        </w:rPr>
        <w:t>Dichiarazione sul titolare effettivo (</w:t>
      </w:r>
      <w:proofErr w:type="spellStart"/>
      <w:r w:rsidRPr="000C2B06">
        <w:rPr>
          <w:rFonts w:ascii="Garamond" w:hAnsi="Garamond" w:cstheme="minorHAnsi"/>
        </w:rPr>
        <w:t>all</w:t>
      </w:r>
      <w:proofErr w:type="spellEnd"/>
      <w:r w:rsidRPr="000C2B06">
        <w:rPr>
          <w:rFonts w:ascii="Garamond" w:hAnsi="Garamond" w:cstheme="minorHAnsi"/>
        </w:rPr>
        <w:t>. 9 e 9bis del manuale)</w:t>
      </w:r>
    </w:p>
    <w:p w14:paraId="7D53AC1A" w14:textId="77777777" w:rsidR="0017567A" w:rsidRPr="000C2B06" w:rsidRDefault="0017567A" w:rsidP="0017567A">
      <w:pPr>
        <w:pStyle w:val="Paragrafoelenco"/>
        <w:numPr>
          <w:ilvl w:val="0"/>
          <w:numId w:val="1"/>
        </w:numPr>
        <w:spacing w:after="200" w:line="276" w:lineRule="auto"/>
        <w:jc w:val="both"/>
        <w:rPr>
          <w:rFonts w:ascii="Garamond" w:hAnsi="Garamond" w:cstheme="minorHAnsi"/>
        </w:rPr>
      </w:pPr>
      <w:r w:rsidRPr="000C2B06">
        <w:rPr>
          <w:rFonts w:ascii="Garamond" w:hAnsi="Garamond" w:cstheme="minorHAnsi"/>
        </w:rPr>
        <w:t>Informativa relativa al trattamento dei dati personali (</w:t>
      </w:r>
      <w:proofErr w:type="spellStart"/>
      <w:r w:rsidRPr="000C2B06">
        <w:rPr>
          <w:rFonts w:ascii="Garamond" w:hAnsi="Garamond" w:cstheme="minorHAnsi"/>
        </w:rPr>
        <w:t>all</w:t>
      </w:r>
      <w:proofErr w:type="spellEnd"/>
      <w:r w:rsidRPr="000C2B06">
        <w:rPr>
          <w:rFonts w:ascii="Garamond" w:hAnsi="Garamond" w:cstheme="minorHAnsi"/>
        </w:rPr>
        <w:t>. 8 del manuale)</w:t>
      </w:r>
    </w:p>
    <w:p w14:paraId="0DFE5284" w14:textId="77777777" w:rsidR="0017567A" w:rsidRPr="000C2B06" w:rsidRDefault="0017567A" w:rsidP="0017567A">
      <w:pPr>
        <w:pStyle w:val="Paragrafoelenco"/>
        <w:keepNext/>
        <w:numPr>
          <w:ilvl w:val="0"/>
          <w:numId w:val="1"/>
        </w:numPr>
        <w:tabs>
          <w:tab w:val="left" w:pos="360"/>
        </w:tabs>
        <w:suppressAutoHyphens/>
        <w:spacing w:after="120"/>
        <w:ind w:left="1077" w:hanging="357"/>
        <w:jc w:val="both"/>
        <w:outlineLvl w:val="4"/>
        <w:rPr>
          <w:rFonts w:ascii="Garamond" w:hAnsi="Garamond" w:cs="Calibri"/>
        </w:rPr>
      </w:pPr>
      <w:r w:rsidRPr="000C2B06">
        <w:rPr>
          <w:rFonts w:ascii="Garamond" w:hAnsi="Garamond" w:cs="Calibri"/>
        </w:rPr>
        <w:t xml:space="preserve">Fotocopia documento d’identità del firmatario </w:t>
      </w:r>
    </w:p>
    <w:p w14:paraId="70B0492C" w14:textId="77777777" w:rsidR="0017567A" w:rsidRPr="0017567A" w:rsidRDefault="0017567A" w:rsidP="0017567A">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Garamond" w:hAnsi="Garamond" w:cs="Calibri"/>
          <w:b w:val="0"/>
          <w:bCs/>
          <w:sz w:val="20"/>
        </w:rPr>
      </w:pPr>
      <w:r w:rsidRPr="0017567A">
        <w:rPr>
          <w:rFonts w:ascii="Garamond" w:hAnsi="Garamond" w:cs="Calibri"/>
          <w:b w:val="0"/>
          <w:bCs/>
          <w:sz w:val="20"/>
        </w:rPr>
        <w:t>Altri allegati ___________________________ (specificare)</w:t>
      </w:r>
    </w:p>
    <w:p w14:paraId="35F4182B" w14:textId="77777777" w:rsidR="0017567A" w:rsidRDefault="0017567A" w:rsidP="0017567A">
      <w:pPr>
        <w:ind w:firstLine="708"/>
        <w:jc w:val="both"/>
        <w:rPr>
          <w:rFonts w:ascii="Garamond" w:hAnsi="Garamond" w:cs="Calibri"/>
        </w:rPr>
      </w:pPr>
    </w:p>
    <w:p w14:paraId="704FF4C6" w14:textId="77777777" w:rsidR="0017567A" w:rsidRDefault="0017567A" w:rsidP="0017567A">
      <w:pPr>
        <w:ind w:firstLine="708"/>
        <w:jc w:val="both"/>
        <w:rPr>
          <w:rFonts w:ascii="Garamond" w:hAnsi="Garamond" w:cs="Calibri"/>
        </w:rPr>
      </w:pPr>
    </w:p>
    <w:p w14:paraId="466E30E3" w14:textId="77777777" w:rsidR="0017567A" w:rsidRPr="000C2B06" w:rsidRDefault="0017567A" w:rsidP="0017567A">
      <w:pPr>
        <w:ind w:firstLine="708"/>
        <w:jc w:val="both"/>
        <w:rPr>
          <w:rFonts w:ascii="Garamond" w:hAnsi="Garamond" w:cs="Calibri"/>
        </w:rPr>
      </w:pPr>
      <w:r w:rsidRPr="000C2B06">
        <w:rPr>
          <w:rFonts w:ascii="Garamond" w:hAnsi="Garamond" w:cs="Calibri"/>
        </w:rPr>
        <w:t>Data</w:t>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r>
      <w:r w:rsidRPr="000C2B06">
        <w:rPr>
          <w:rFonts w:ascii="Garamond" w:hAnsi="Garamond" w:cs="Calibri"/>
        </w:rPr>
        <w:tab/>
        <w:t>Firma</w:t>
      </w:r>
      <w:r w:rsidRPr="000C2B06">
        <w:rPr>
          <w:rStyle w:val="Caratteredellanota"/>
          <w:rFonts w:ascii="Garamond" w:hAnsi="Garamond" w:cs="Calibri"/>
        </w:rPr>
        <w:footnoteReference w:id="1"/>
      </w:r>
    </w:p>
    <w:p w14:paraId="281C23E9"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r w:rsidRPr="000C2B06">
        <w:rPr>
          <w:rFonts w:ascii="Garamond" w:hAnsi="Garamond"/>
          <w:lang w:val="it-IT"/>
        </w:rPr>
        <w:t xml:space="preserve">___________________________________        </w:t>
      </w:r>
    </w:p>
    <w:p w14:paraId="7101F26D"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06B0F816"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40F29B55"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0014AA3A"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47E7AA1C"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49B54E8C"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6A49AAA2"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2AA1E519"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3F4EA76B"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1BF97F68"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1295C93F"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5F864611"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18B8A307"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51E954D2"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4F772BAD" w14:textId="77777777" w:rsidR="0017567A"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p>
    <w:p w14:paraId="0C56501B" w14:textId="4E2A1EF6" w:rsidR="0017567A" w:rsidRPr="000C2B06" w:rsidRDefault="0017567A" w:rsidP="0017567A">
      <w:pPr>
        <w:pStyle w:val="OmniPage1"/>
        <w:tabs>
          <w:tab w:val="clear" w:pos="100"/>
          <w:tab w:val="clear" w:pos="1376"/>
          <w:tab w:val="right" w:pos="1701"/>
          <w:tab w:val="left" w:pos="6804"/>
        </w:tabs>
        <w:spacing w:line="319" w:lineRule="exact"/>
        <w:ind w:left="0" w:right="54"/>
        <w:jc w:val="right"/>
        <w:rPr>
          <w:rFonts w:ascii="Garamond" w:hAnsi="Garamond"/>
          <w:lang w:val="it-IT"/>
        </w:rPr>
      </w:pPr>
      <w:r w:rsidRPr="000C2B06">
        <w:rPr>
          <w:rFonts w:ascii="Garamond" w:hAnsi="Garamond"/>
          <w:lang w:val="it-IT"/>
        </w:rPr>
        <w:t xml:space="preserve"> </w:t>
      </w:r>
    </w:p>
    <w:p w14:paraId="37CC71FF" w14:textId="1CE27D9A" w:rsidR="00D918A7" w:rsidRPr="00074DE8" w:rsidRDefault="005C07CA" w:rsidP="00C5516B">
      <w:pPr>
        <w:rPr>
          <w:rFonts w:ascii="Arial Narrow" w:hAnsi="Arial Narrow"/>
          <w:sz w:val="22"/>
          <w:szCs w:val="22"/>
        </w:rPr>
      </w:pPr>
      <w:r w:rsidRPr="00074DE8">
        <w:rPr>
          <w:noProof/>
        </w:rPr>
        <w:lastRenderedPageBreak/>
        <w:drawing>
          <wp:anchor distT="0" distB="0" distL="114300" distR="114300" simplePos="0" relativeHeight="251696128" behindDoc="1" locked="0" layoutInCell="1" allowOverlap="1" wp14:anchorId="3CBA7EE2" wp14:editId="79386721">
            <wp:simplePos x="0" y="0"/>
            <wp:positionH relativeFrom="column">
              <wp:posOffset>4446601</wp:posOffset>
            </wp:positionH>
            <wp:positionV relativeFrom="paragraph">
              <wp:posOffset>219710</wp:posOffset>
            </wp:positionV>
            <wp:extent cx="1771650" cy="781050"/>
            <wp:effectExtent l="0" t="0" r="0" b="0"/>
            <wp:wrapTight wrapText="bothSides">
              <wp:wrapPolygon edited="0">
                <wp:start x="0" y="0"/>
                <wp:lineTo x="0" y="21073"/>
                <wp:lineTo x="21368" y="21073"/>
                <wp:lineTo x="21368" y="0"/>
                <wp:lineTo x="0" y="0"/>
              </wp:wrapPolygon>
            </wp:wrapTight>
            <wp:docPr id="19" name="Immagine 19"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694080" behindDoc="0" locked="0" layoutInCell="1" allowOverlap="1" wp14:anchorId="0CC9B8A7" wp14:editId="31BD91D8">
                <wp:simplePos x="0" y="0"/>
                <wp:positionH relativeFrom="margin">
                  <wp:posOffset>0</wp:posOffset>
                </wp:positionH>
                <wp:positionV relativeFrom="paragraph">
                  <wp:posOffset>158115</wp:posOffset>
                </wp:positionV>
                <wp:extent cx="4277360" cy="914400"/>
                <wp:effectExtent l="0" t="0" r="8890" b="0"/>
                <wp:wrapSquare wrapText="bothSides"/>
                <wp:docPr id="3"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8"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3CAE76" id="Group 19" o:spid="_x0000_s1026" style="position:absolute;margin-left:0;margin-top:12.45pt;width:336.8pt;height:1in;z-index:251694080;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">
                  <v:imagedata r:id="rId12" o:title="" cropleft="48043f"/>
                  <v:path arrowok="t"/>
                </v:shape>
                <w10:wrap type="square" anchorx="margin"/>
              </v:group>
            </w:pict>
          </mc:Fallback>
        </mc:AlternateContent>
      </w:r>
    </w:p>
    <w:p w14:paraId="2ADFE75F" w14:textId="3C762E7E" w:rsidR="003F7ACF" w:rsidRPr="00074DE8" w:rsidRDefault="003F7ACF" w:rsidP="00F42339">
      <w:pPr>
        <w:rPr>
          <w:rFonts w:ascii="Arial Narrow" w:hAnsi="Arial Narrow"/>
          <w:sz w:val="22"/>
          <w:szCs w:val="22"/>
          <w:u w:val="single"/>
        </w:rPr>
      </w:pPr>
    </w:p>
    <w:tbl>
      <w:tblPr>
        <w:tblW w:w="10405" w:type="dxa"/>
        <w:jc w:val="center"/>
        <w:tblBorders>
          <w:bottom w:val="single" w:sz="4" w:space="0" w:color="auto"/>
        </w:tblBorders>
        <w:tblLayout w:type="fixed"/>
        <w:tblLook w:val="04A0" w:firstRow="1" w:lastRow="0" w:firstColumn="1" w:lastColumn="0" w:noHBand="0" w:noVBand="1"/>
      </w:tblPr>
      <w:tblGrid>
        <w:gridCol w:w="3369"/>
        <w:gridCol w:w="3634"/>
        <w:gridCol w:w="3402"/>
      </w:tblGrid>
      <w:tr w:rsidR="006A3351" w:rsidRPr="00074DE8" w14:paraId="206C4DA3" w14:textId="77777777" w:rsidTr="001417F1">
        <w:trPr>
          <w:jc w:val="center"/>
        </w:trPr>
        <w:tc>
          <w:tcPr>
            <w:tcW w:w="3369" w:type="dxa"/>
            <w:tcBorders>
              <w:bottom w:val="single" w:sz="4" w:space="0" w:color="auto"/>
            </w:tcBorders>
            <w:vAlign w:val="center"/>
          </w:tcPr>
          <w:p w14:paraId="6ABBFAC1" w14:textId="2BD5CDC7" w:rsidR="006A3351" w:rsidRPr="00074DE8" w:rsidRDefault="006A3351" w:rsidP="001417F1">
            <w:pPr>
              <w:jc w:val="center"/>
              <w:rPr>
                <w:rFonts w:ascii="Calibri" w:hAnsi="Calibri" w:cs="Arial"/>
                <w:sz w:val="24"/>
                <w:szCs w:val="24"/>
                <w:lang w:eastAsia="en-US"/>
              </w:rPr>
            </w:pPr>
          </w:p>
        </w:tc>
        <w:tc>
          <w:tcPr>
            <w:tcW w:w="3634" w:type="dxa"/>
            <w:tcBorders>
              <w:bottom w:val="single" w:sz="4" w:space="0" w:color="auto"/>
            </w:tcBorders>
            <w:vAlign w:val="center"/>
          </w:tcPr>
          <w:p w14:paraId="488FB6BF" w14:textId="19699F27" w:rsidR="006A3351" w:rsidRPr="00074DE8" w:rsidRDefault="006A3351" w:rsidP="001417F1">
            <w:pPr>
              <w:ind w:left="-301"/>
              <w:jc w:val="center"/>
              <w:rPr>
                <w:rFonts w:ascii="Calibri" w:hAnsi="Calibri" w:cs="Arial"/>
                <w:sz w:val="24"/>
                <w:szCs w:val="24"/>
                <w:lang w:eastAsia="en-US"/>
              </w:rPr>
            </w:pPr>
          </w:p>
        </w:tc>
        <w:tc>
          <w:tcPr>
            <w:tcW w:w="3402" w:type="dxa"/>
            <w:tcBorders>
              <w:bottom w:val="single" w:sz="4" w:space="0" w:color="auto"/>
            </w:tcBorders>
            <w:vAlign w:val="center"/>
          </w:tcPr>
          <w:p w14:paraId="4C62A829" w14:textId="478B5328" w:rsidR="006A3351" w:rsidRPr="00074DE8" w:rsidRDefault="006A3351" w:rsidP="001417F1">
            <w:pPr>
              <w:jc w:val="center"/>
              <w:rPr>
                <w:rFonts w:ascii="Calibri" w:hAnsi="Calibri" w:cs="Arial"/>
                <w:noProof/>
                <w:sz w:val="24"/>
                <w:szCs w:val="24"/>
                <w:lang w:eastAsia="en-US"/>
              </w:rPr>
            </w:pPr>
          </w:p>
          <w:p w14:paraId="695296B3" w14:textId="77777777" w:rsidR="006A3351" w:rsidRPr="00074DE8" w:rsidRDefault="006A3351" w:rsidP="005C07CA">
            <w:pPr>
              <w:ind w:left="-187"/>
              <w:jc w:val="center"/>
              <w:rPr>
                <w:rFonts w:ascii="Calibri" w:hAnsi="Calibri" w:cs="Arial"/>
                <w:sz w:val="24"/>
                <w:szCs w:val="24"/>
                <w:lang w:eastAsia="en-US"/>
              </w:rPr>
            </w:pPr>
          </w:p>
        </w:tc>
      </w:tr>
    </w:tbl>
    <w:p w14:paraId="360121A7" w14:textId="77777777" w:rsidR="000A70BA" w:rsidRPr="00074DE8" w:rsidRDefault="000A70BA" w:rsidP="00934F23">
      <w:pPr>
        <w:autoSpaceDE w:val="0"/>
        <w:autoSpaceDN w:val="0"/>
        <w:adjustRightInd w:val="0"/>
        <w:jc w:val="center"/>
        <w:rPr>
          <w:rFonts w:ascii="Arial Narrow" w:hAnsi="Arial Narrow" w:cs="Arial"/>
          <w:b/>
          <w:i/>
          <w:iCs/>
          <w:sz w:val="28"/>
          <w:szCs w:val="28"/>
          <w:lang w:eastAsia="en-US"/>
        </w:rPr>
      </w:pPr>
    </w:p>
    <w:p w14:paraId="58A99AA1" w14:textId="77777777" w:rsidR="0030171C" w:rsidRPr="00074DE8" w:rsidRDefault="0030171C" w:rsidP="0030171C">
      <w:pPr>
        <w:adjustRightInd w:val="0"/>
        <w:spacing w:line="320" w:lineRule="atLeast"/>
        <w:ind w:right="50"/>
        <w:jc w:val="center"/>
        <w:rPr>
          <w:rFonts w:ascii="Arial Narrow" w:hAnsi="Arial Narrow" w:cs="Arial"/>
          <w:b/>
          <w:sz w:val="28"/>
          <w:szCs w:val="28"/>
          <w:lang w:eastAsia="en-US"/>
        </w:rPr>
      </w:pPr>
    </w:p>
    <w:p w14:paraId="6D8187D2" w14:textId="77777777" w:rsidR="0030171C" w:rsidRPr="00074DE8" w:rsidRDefault="0030171C" w:rsidP="0030171C">
      <w:pPr>
        <w:adjustRightInd w:val="0"/>
        <w:spacing w:line="320" w:lineRule="atLeast"/>
        <w:ind w:right="50"/>
        <w:jc w:val="center"/>
        <w:rPr>
          <w:rFonts w:ascii="Arial Narrow" w:hAnsi="Arial Narrow" w:cs="Arial"/>
          <w:b/>
          <w:sz w:val="28"/>
          <w:szCs w:val="28"/>
          <w:lang w:eastAsia="en-US"/>
        </w:rPr>
      </w:pPr>
    </w:p>
    <w:p w14:paraId="60DE7293" w14:textId="3D046AC9" w:rsidR="0030171C" w:rsidRPr="00074DE8" w:rsidRDefault="0030171C" w:rsidP="0030171C">
      <w:pPr>
        <w:adjustRightInd w:val="0"/>
        <w:spacing w:line="320" w:lineRule="atLeast"/>
        <w:ind w:right="50"/>
        <w:jc w:val="center"/>
        <w:rPr>
          <w:rFonts w:ascii="Arial Narrow" w:hAnsi="Arial Narrow" w:cs="Arial"/>
          <w:b/>
          <w:sz w:val="28"/>
          <w:szCs w:val="28"/>
          <w:lang w:eastAsia="en-US"/>
        </w:rPr>
      </w:pPr>
      <w:r w:rsidRPr="00074DE8">
        <w:rPr>
          <w:rFonts w:ascii="Arial Narrow" w:hAnsi="Arial Narrow" w:cs="Arial"/>
          <w:b/>
          <w:sz w:val="28"/>
          <w:szCs w:val="28"/>
          <w:lang w:eastAsia="en-US"/>
        </w:rPr>
        <w:t>Programma Regionale FSE + 2021-2027</w:t>
      </w:r>
    </w:p>
    <w:p w14:paraId="50DE538F" w14:textId="60EA6E1D" w:rsidR="0030171C" w:rsidRPr="00074DE8" w:rsidRDefault="0030171C" w:rsidP="0030171C">
      <w:pPr>
        <w:pStyle w:val="Titolo"/>
        <w:spacing w:before="101" w:line="276" w:lineRule="auto"/>
        <w:ind w:left="0" w:right="50"/>
        <w:rPr>
          <w:rFonts w:ascii="Arial Narrow" w:eastAsia="Times New Roman" w:hAnsi="Arial Narrow" w:cs="Arial"/>
          <w:bCs w:val="0"/>
        </w:rPr>
      </w:pPr>
      <w:r w:rsidRPr="00074DE8">
        <w:rPr>
          <w:rFonts w:ascii="Arial Narrow" w:eastAsia="Times New Roman" w:hAnsi="Arial Narrow" w:cs="Arial"/>
          <w:bCs w:val="0"/>
        </w:rPr>
        <w:t>Regione Liguria</w:t>
      </w:r>
    </w:p>
    <w:p w14:paraId="1C8F363D" w14:textId="05A356E4" w:rsidR="0030171C" w:rsidRPr="00074DE8" w:rsidRDefault="0030171C" w:rsidP="0030171C">
      <w:pPr>
        <w:pStyle w:val="Titolo"/>
        <w:spacing w:before="101" w:line="276" w:lineRule="auto"/>
        <w:ind w:left="0" w:right="50"/>
        <w:rPr>
          <w:rFonts w:ascii="Arial Narrow" w:eastAsia="Times New Roman" w:hAnsi="Arial Narrow" w:cs="Arial"/>
          <w:bCs w:val="0"/>
        </w:rPr>
      </w:pPr>
    </w:p>
    <w:p w14:paraId="664917E2" w14:textId="77777777" w:rsidR="0030171C" w:rsidRPr="00074DE8" w:rsidRDefault="0030171C" w:rsidP="0030171C">
      <w:pPr>
        <w:pStyle w:val="Titolo"/>
        <w:spacing w:before="101" w:line="276" w:lineRule="auto"/>
        <w:ind w:left="0" w:right="50"/>
        <w:rPr>
          <w:rFonts w:ascii="Arial Narrow" w:eastAsia="Times New Roman" w:hAnsi="Arial Narrow" w:cs="Arial"/>
          <w:bCs w:val="0"/>
        </w:rPr>
      </w:pPr>
    </w:p>
    <w:p w14:paraId="2E20FBED" w14:textId="77777777" w:rsidR="0030171C" w:rsidRPr="00074DE8" w:rsidRDefault="0030171C" w:rsidP="0030171C">
      <w:pPr>
        <w:pStyle w:val="Titolo"/>
        <w:spacing w:before="101" w:line="276" w:lineRule="auto"/>
        <w:ind w:left="0" w:right="50"/>
        <w:rPr>
          <w:rFonts w:ascii="Arial Narrow" w:eastAsia="Times New Roman" w:hAnsi="Arial Narrow" w:cs="Arial"/>
          <w:bCs w:val="0"/>
        </w:rPr>
      </w:pPr>
      <w:r w:rsidRPr="00074DE8">
        <w:rPr>
          <w:rFonts w:ascii="Arial Narrow" w:eastAsia="Times New Roman" w:hAnsi="Arial Narrow" w:cs="Arial"/>
          <w:bCs w:val="0"/>
        </w:rPr>
        <w:t>INVITO A PRESENTARE OPERAZIONI RELATIVE A PERCORSI DI FORMAZIONE IN ALTERNANZA RIVOLTE AI GIOVANI FINO AI 34 ANNI</w:t>
      </w:r>
    </w:p>
    <w:p w14:paraId="426D7AA8" w14:textId="7BDC6673" w:rsidR="0030171C" w:rsidRPr="00074DE8" w:rsidRDefault="0030171C" w:rsidP="0030171C">
      <w:pPr>
        <w:pStyle w:val="Titolo"/>
        <w:spacing w:before="101" w:line="276" w:lineRule="auto"/>
        <w:ind w:left="0" w:right="50"/>
        <w:rPr>
          <w:rFonts w:ascii="Arial Narrow" w:eastAsia="Times New Roman" w:hAnsi="Arial Narrow" w:cs="Arial"/>
          <w:bCs w:val="0"/>
          <w:color w:val="FF0000"/>
        </w:rPr>
      </w:pPr>
      <w:r w:rsidRPr="00074DE8">
        <w:rPr>
          <w:rFonts w:ascii="Arial Narrow" w:eastAsia="Times New Roman" w:hAnsi="Arial Narrow" w:cs="Arial"/>
          <w:bCs w:val="0"/>
          <w:color w:val="FF0000"/>
        </w:rPr>
        <w:t xml:space="preserve">“Match Point </w:t>
      </w:r>
      <w:r w:rsidR="002620D4">
        <w:rPr>
          <w:rFonts w:ascii="Arial Narrow" w:eastAsia="Times New Roman" w:hAnsi="Arial Narrow" w:cs="Arial"/>
          <w:bCs w:val="0"/>
          <w:color w:val="FF0000"/>
        </w:rPr>
        <w:t>3</w:t>
      </w:r>
      <w:r w:rsidRPr="00074DE8">
        <w:rPr>
          <w:rFonts w:ascii="Arial Narrow" w:eastAsia="Times New Roman" w:hAnsi="Arial Narrow" w:cs="Arial"/>
          <w:bCs w:val="0"/>
          <w:color w:val="FF0000"/>
        </w:rPr>
        <w:t>”</w:t>
      </w:r>
    </w:p>
    <w:p w14:paraId="7D074469" w14:textId="77777777" w:rsidR="0030171C" w:rsidRPr="00074DE8" w:rsidRDefault="0030171C" w:rsidP="0030171C">
      <w:pPr>
        <w:adjustRightInd w:val="0"/>
        <w:spacing w:line="320" w:lineRule="atLeast"/>
        <w:ind w:right="50"/>
        <w:jc w:val="center"/>
        <w:rPr>
          <w:rFonts w:ascii="Arial Narrow" w:hAnsi="Arial Narrow" w:cs="Arial"/>
          <w:b/>
          <w:sz w:val="28"/>
          <w:szCs w:val="28"/>
          <w:lang w:eastAsia="en-US"/>
        </w:rPr>
      </w:pPr>
    </w:p>
    <w:p w14:paraId="783653E8" w14:textId="77777777" w:rsidR="0030171C" w:rsidRPr="00074DE8" w:rsidRDefault="0030171C" w:rsidP="0030171C">
      <w:pPr>
        <w:autoSpaceDE w:val="0"/>
        <w:autoSpaceDN w:val="0"/>
        <w:adjustRightInd w:val="0"/>
        <w:jc w:val="center"/>
        <w:rPr>
          <w:rFonts w:ascii="Calibri" w:hAnsi="Calibri"/>
          <w:sz w:val="22"/>
          <w:szCs w:val="22"/>
        </w:rPr>
      </w:pPr>
    </w:p>
    <w:p w14:paraId="0F3FAB80" w14:textId="77777777" w:rsidR="0050795C" w:rsidRPr="00074DE8" w:rsidRDefault="0050795C" w:rsidP="006C4547">
      <w:pPr>
        <w:spacing w:line="276" w:lineRule="auto"/>
        <w:jc w:val="center"/>
        <w:rPr>
          <w:rFonts w:ascii="Arial Narrow" w:hAnsi="Arial Narrow" w:cs="Arial"/>
          <w:b/>
          <w:sz w:val="28"/>
          <w:szCs w:val="28"/>
          <w:lang w:eastAsia="en-US"/>
        </w:rPr>
      </w:pPr>
    </w:p>
    <w:p w14:paraId="18A2FB49" w14:textId="77777777" w:rsidR="00934F23" w:rsidRPr="00074DE8" w:rsidRDefault="003C5B8E" w:rsidP="006C4547">
      <w:pPr>
        <w:spacing w:line="276" w:lineRule="auto"/>
        <w:jc w:val="center"/>
        <w:rPr>
          <w:rFonts w:ascii="Arial Narrow" w:hAnsi="Arial Narrow" w:cs="Arial"/>
          <w:b/>
          <w:sz w:val="28"/>
          <w:szCs w:val="28"/>
          <w:lang w:eastAsia="en-US"/>
        </w:rPr>
      </w:pPr>
      <w:r w:rsidRPr="00074DE8">
        <w:rPr>
          <w:rFonts w:ascii="Arial Narrow" w:hAnsi="Arial Narrow" w:cs="Arial"/>
          <w:b/>
          <w:sz w:val="28"/>
          <w:szCs w:val="28"/>
          <w:lang w:eastAsia="en-US"/>
        </w:rPr>
        <w:t xml:space="preserve">FORMULARIO PER LA PRESENTAZIONE DELLE OPERAZIONI </w:t>
      </w:r>
    </w:p>
    <w:p w14:paraId="3F8ED252" w14:textId="77777777" w:rsidR="00FE6BE9" w:rsidRPr="00074DE8" w:rsidRDefault="00FE6BE9">
      <w:pPr>
        <w:spacing w:after="200" w:line="276" w:lineRule="auto"/>
        <w:rPr>
          <w:rFonts w:ascii="Arial Narrow" w:hAnsi="Arial Narrow"/>
          <w:b/>
          <w:i/>
          <w:sz w:val="28"/>
          <w:szCs w:val="28"/>
        </w:rPr>
      </w:pPr>
      <w:r w:rsidRPr="00074DE8">
        <w:rPr>
          <w:rFonts w:ascii="Arial Narrow" w:hAnsi="Arial Narrow"/>
          <w:sz w:val="28"/>
          <w:szCs w:val="28"/>
        </w:rPr>
        <w:br w:type="page"/>
      </w:r>
    </w:p>
    <w:p w14:paraId="65277378" w14:textId="77777777" w:rsidR="004609DA" w:rsidRPr="00074DE8" w:rsidRDefault="00A8338B" w:rsidP="004609DA">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0" w:name="_Toc423965426"/>
      <w:r w:rsidRPr="00074DE8">
        <w:rPr>
          <w:rFonts w:ascii="Arial Narrow" w:hAnsi="Arial Narrow"/>
          <w:color w:val="auto"/>
          <w:sz w:val="24"/>
        </w:rPr>
        <w:lastRenderedPageBreak/>
        <w:t>S</w:t>
      </w:r>
      <w:r w:rsidR="004609DA" w:rsidRPr="00074DE8">
        <w:rPr>
          <w:rFonts w:ascii="Arial Narrow" w:hAnsi="Arial Narrow"/>
          <w:color w:val="auto"/>
          <w:sz w:val="24"/>
        </w:rPr>
        <w:t>EZIONE A – SOGGETTO PROPONENTE</w:t>
      </w:r>
      <w:bookmarkEnd w:id="0"/>
    </w:p>
    <w:p w14:paraId="3585C113" w14:textId="77777777" w:rsidR="004609DA" w:rsidRPr="00074DE8" w:rsidRDefault="004609DA" w:rsidP="00702F25">
      <w:pPr>
        <w:rPr>
          <w:rFonts w:ascii="Arial Narrow" w:hAnsi="Arial Narrow"/>
        </w:rPr>
      </w:pPr>
    </w:p>
    <w:p w14:paraId="674CC0C1" w14:textId="77777777" w:rsidR="006066F2" w:rsidRPr="00074DE8" w:rsidRDefault="006066F2" w:rsidP="006066F2">
      <w:pPr>
        <w:autoSpaceDE w:val="0"/>
        <w:autoSpaceDN w:val="0"/>
        <w:adjustRightInd w:val="0"/>
        <w:rPr>
          <w:rFonts w:ascii="Arial" w:hAnsi="Arial" w:cs="Arial"/>
          <w:b/>
        </w:rPr>
      </w:pP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127"/>
        <w:gridCol w:w="5796"/>
      </w:tblGrid>
      <w:tr w:rsidR="00435BB7" w:rsidRPr="00074DE8" w14:paraId="0A696CF9" w14:textId="77777777" w:rsidTr="00110D08">
        <w:trPr>
          <w:trHeight w:val="460"/>
        </w:trPr>
        <w:tc>
          <w:tcPr>
            <w:tcW w:w="4127" w:type="dxa"/>
            <w:vMerge w:val="restart"/>
            <w:shd w:val="clear" w:color="auto" w:fill="auto"/>
            <w:vAlign w:val="center"/>
          </w:tcPr>
          <w:p w14:paraId="61A2A53C" w14:textId="77777777" w:rsidR="00435BB7" w:rsidRPr="00074DE8" w:rsidRDefault="00435BB7" w:rsidP="00435BB7">
            <w:pPr>
              <w:pStyle w:val="Titolo2"/>
              <w:ind w:left="502"/>
              <w:rPr>
                <w:rFonts w:ascii="Arial Narrow" w:hAnsi="Arial Narrow" w:cstheme="minorHAnsi"/>
                <w:b w:val="0"/>
              </w:rPr>
            </w:pPr>
            <w:bookmarkStart w:id="1" w:name="_Toc423965427"/>
            <w:bookmarkStart w:id="2" w:name="_Toc423965428"/>
            <w:r w:rsidRPr="00074DE8">
              <w:rPr>
                <w:rFonts w:ascii="Arial Narrow" w:hAnsi="Arial Narrow" w:cstheme="minorHAnsi"/>
                <w:color w:val="auto"/>
              </w:rPr>
              <w:t>Tipo di soggetto proponente:</w:t>
            </w:r>
            <w:bookmarkEnd w:id="1"/>
          </w:p>
        </w:tc>
        <w:tc>
          <w:tcPr>
            <w:tcW w:w="5796" w:type="dxa"/>
            <w:shd w:val="clear" w:color="auto" w:fill="auto"/>
            <w:vAlign w:val="center"/>
          </w:tcPr>
          <w:p w14:paraId="37A9D6F3" w14:textId="77777777" w:rsidR="00435BB7" w:rsidRPr="00074DE8" w:rsidRDefault="00435BB7" w:rsidP="0038471A">
            <w:pPr>
              <w:autoSpaceDE w:val="0"/>
              <w:autoSpaceDN w:val="0"/>
              <w:adjustRightInd w:val="0"/>
              <w:spacing w:after="120"/>
              <w:rPr>
                <w:rFonts w:ascii="Arial Narrow" w:hAnsi="Arial Narrow" w:cstheme="minorHAnsi"/>
                <w:b/>
                <w:sz w:val="22"/>
                <w:szCs w:val="22"/>
              </w:rPr>
            </w:pPr>
            <w:r w:rsidRPr="00074DE8">
              <w:rPr>
                <w:rFonts w:ascii="Arial Narrow" w:hAnsi="Arial Narrow" w:cstheme="minorHAnsi"/>
                <w:b/>
                <w:sz w:val="40"/>
                <w:szCs w:val="40"/>
              </w:rPr>
              <w:t>□</w:t>
            </w:r>
            <w:r w:rsidRPr="00074DE8">
              <w:rPr>
                <w:rFonts w:ascii="Arial Narrow" w:hAnsi="Arial Narrow" w:cstheme="minorHAnsi"/>
                <w:b/>
                <w:sz w:val="22"/>
                <w:szCs w:val="22"/>
              </w:rPr>
              <w:t>Organismo formativo accreditato</w:t>
            </w:r>
          </w:p>
          <w:p w14:paraId="09A7EE30" w14:textId="48FE48BB" w:rsidR="00435BB7" w:rsidRPr="00074DE8" w:rsidRDefault="00435BB7" w:rsidP="0038471A">
            <w:pPr>
              <w:autoSpaceDE w:val="0"/>
              <w:autoSpaceDN w:val="0"/>
              <w:adjustRightInd w:val="0"/>
              <w:spacing w:after="120"/>
              <w:rPr>
                <w:rFonts w:ascii="Arial Narrow" w:hAnsi="Arial Narrow" w:cstheme="minorHAnsi"/>
                <w:b/>
                <w:sz w:val="22"/>
              </w:rPr>
            </w:pPr>
            <w:r w:rsidRPr="00074DE8">
              <w:rPr>
                <w:rFonts w:ascii="Arial Narrow" w:hAnsi="Arial Narrow" w:cstheme="minorHAnsi"/>
                <w:b/>
                <w:sz w:val="40"/>
                <w:szCs w:val="40"/>
              </w:rPr>
              <w:t>□</w:t>
            </w:r>
            <w:r w:rsidRPr="00074DE8">
              <w:rPr>
                <w:rFonts w:ascii="Arial Narrow" w:hAnsi="Arial Narrow" w:cstheme="minorHAnsi"/>
                <w:b/>
                <w:sz w:val="22"/>
                <w:szCs w:val="22"/>
              </w:rPr>
              <w:t>ATI/ATS</w:t>
            </w:r>
            <w:r w:rsidRPr="00074DE8">
              <w:rPr>
                <w:rFonts w:ascii="Arial Narrow" w:hAnsi="Arial Narrow" w:cstheme="minorHAnsi"/>
                <w:b/>
                <w:sz w:val="22"/>
              </w:rPr>
              <w:t xml:space="preserve"> costituita</w:t>
            </w:r>
          </w:p>
        </w:tc>
      </w:tr>
      <w:tr w:rsidR="00435BB7" w:rsidRPr="00074DE8" w14:paraId="5AF85309" w14:textId="77777777" w:rsidTr="00110D08">
        <w:trPr>
          <w:trHeight w:val="975"/>
        </w:trPr>
        <w:tc>
          <w:tcPr>
            <w:tcW w:w="4127" w:type="dxa"/>
            <w:vMerge/>
            <w:shd w:val="clear" w:color="auto" w:fill="auto"/>
          </w:tcPr>
          <w:p w14:paraId="09865584" w14:textId="77777777" w:rsidR="00435BB7" w:rsidRPr="00074DE8" w:rsidRDefault="00435BB7" w:rsidP="00110D08">
            <w:pPr>
              <w:autoSpaceDE w:val="0"/>
              <w:autoSpaceDN w:val="0"/>
              <w:adjustRightInd w:val="0"/>
              <w:rPr>
                <w:rFonts w:ascii="Arial Narrow" w:hAnsi="Arial Narrow" w:cstheme="minorHAnsi"/>
                <w:b/>
                <w:sz w:val="22"/>
              </w:rPr>
            </w:pPr>
          </w:p>
        </w:tc>
        <w:tc>
          <w:tcPr>
            <w:tcW w:w="5796" w:type="dxa"/>
            <w:shd w:val="clear" w:color="auto" w:fill="auto"/>
            <w:vAlign w:val="center"/>
          </w:tcPr>
          <w:p w14:paraId="018B6041" w14:textId="77777777" w:rsidR="00435BB7" w:rsidRPr="00074DE8" w:rsidRDefault="00435BB7" w:rsidP="0038471A">
            <w:pPr>
              <w:autoSpaceDE w:val="0"/>
              <w:autoSpaceDN w:val="0"/>
              <w:adjustRightInd w:val="0"/>
              <w:spacing w:after="120"/>
              <w:rPr>
                <w:rFonts w:ascii="Arial Narrow" w:hAnsi="Arial Narrow" w:cstheme="minorHAnsi"/>
                <w:b/>
                <w:sz w:val="22"/>
              </w:rPr>
            </w:pPr>
            <w:r w:rsidRPr="00074DE8">
              <w:rPr>
                <w:rFonts w:ascii="Arial Narrow" w:hAnsi="Arial Narrow" w:cstheme="minorHAnsi"/>
                <w:b/>
                <w:sz w:val="40"/>
                <w:szCs w:val="40"/>
              </w:rPr>
              <w:t>□</w:t>
            </w:r>
            <w:r w:rsidRPr="00074DE8">
              <w:rPr>
                <w:rFonts w:ascii="Arial Narrow" w:hAnsi="Arial Narrow" w:cstheme="minorHAnsi"/>
                <w:b/>
                <w:sz w:val="22"/>
                <w:szCs w:val="22"/>
              </w:rPr>
              <w:t>ATI/ATS</w:t>
            </w:r>
            <w:r w:rsidRPr="00074DE8">
              <w:rPr>
                <w:rFonts w:ascii="Arial Narrow" w:hAnsi="Arial Narrow" w:cstheme="minorHAnsi"/>
                <w:b/>
                <w:sz w:val="22"/>
              </w:rPr>
              <w:t xml:space="preserve"> costituenda</w:t>
            </w:r>
          </w:p>
        </w:tc>
      </w:tr>
    </w:tbl>
    <w:p w14:paraId="776E9371" w14:textId="395F264A" w:rsidR="00FE6BE9" w:rsidRPr="00074DE8" w:rsidRDefault="00FE6BE9" w:rsidP="00FE6BE9">
      <w:pPr>
        <w:autoSpaceDE w:val="0"/>
        <w:autoSpaceDN w:val="0"/>
        <w:adjustRightInd w:val="0"/>
        <w:rPr>
          <w:b/>
          <w:sz w:val="22"/>
        </w:rPr>
      </w:pPr>
    </w:p>
    <w:bookmarkEnd w:id="2"/>
    <w:p w14:paraId="7EA0BF90" w14:textId="77777777" w:rsidR="00157863" w:rsidRPr="00074DE8" w:rsidRDefault="00157863" w:rsidP="00157863">
      <w:pPr>
        <w:pStyle w:val="Paragrafoelenco"/>
        <w:numPr>
          <w:ilvl w:val="0"/>
          <w:numId w:val="7"/>
        </w:numPr>
        <w:autoSpaceDE w:val="0"/>
        <w:autoSpaceDN w:val="0"/>
        <w:adjustRightInd w:val="0"/>
        <w:rPr>
          <w:rFonts w:ascii="Arial Narrow" w:hAnsi="Arial Narrow" w:cs="Arial"/>
          <w:b/>
          <w:sz w:val="26"/>
          <w:szCs w:val="26"/>
        </w:rPr>
      </w:pPr>
      <w:r w:rsidRPr="00074DE8">
        <w:rPr>
          <w:rFonts w:ascii="Arial Narrow" w:hAnsi="Arial Narrow"/>
          <w:bCs/>
          <w:sz w:val="26"/>
          <w:szCs w:val="26"/>
        </w:rPr>
        <w:t>Dati del soggetto proponente</w:t>
      </w:r>
      <w:r w:rsidRPr="00074DE8">
        <w:rPr>
          <w:rFonts w:ascii="Arial Narrow" w:hAnsi="Arial Narrow" w:cs="Arial"/>
          <w:b/>
          <w:sz w:val="26"/>
          <w:szCs w:val="26"/>
        </w:rPr>
        <w:t>:</w:t>
      </w:r>
    </w:p>
    <w:p w14:paraId="77E1F81C" w14:textId="77777777" w:rsidR="00157863" w:rsidRPr="00074DE8" w:rsidRDefault="00157863" w:rsidP="00157863">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157863" w:rsidRPr="00074DE8" w14:paraId="716DFC8F" w14:textId="77777777" w:rsidTr="00157863">
        <w:tc>
          <w:tcPr>
            <w:tcW w:w="3438" w:type="dxa"/>
          </w:tcPr>
          <w:p w14:paraId="32F853AB"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Denominazione e Ragione Sociale</w:t>
            </w:r>
          </w:p>
        </w:tc>
        <w:tc>
          <w:tcPr>
            <w:tcW w:w="6593" w:type="dxa"/>
            <w:gridSpan w:val="4"/>
          </w:tcPr>
          <w:p w14:paraId="7BAE8695"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5CEE3D6" w14:textId="77777777" w:rsidTr="00157863">
        <w:tc>
          <w:tcPr>
            <w:tcW w:w="3438" w:type="dxa"/>
          </w:tcPr>
          <w:p w14:paraId="237EF2A9"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Classificazione ATECO (2007)</w:t>
            </w:r>
          </w:p>
        </w:tc>
        <w:tc>
          <w:tcPr>
            <w:tcW w:w="829" w:type="dxa"/>
          </w:tcPr>
          <w:p w14:paraId="583008D9"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Codice</w:t>
            </w:r>
          </w:p>
        </w:tc>
        <w:tc>
          <w:tcPr>
            <w:tcW w:w="1288" w:type="dxa"/>
          </w:tcPr>
          <w:p w14:paraId="45D0434D" w14:textId="77777777" w:rsidR="00157863" w:rsidRPr="00074DE8" w:rsidRDefault="00157863" w:rsidP="00157863">
            <w:pPr>
              <w:autoSpaceDE w:val="0"/>
              <w:autoSpaceDN w:val="0"/>
              <w:adjustRightInd w:val="0"/>
              <w:rPr>
                <w:rFonts w:ascii="Arial Narrow" w:hAnsi="Arial Narrow" w:cs="Arial"/>
                <w:sz w:val="24"/>
                <w:szCs w:val="24"/>
              </w:rPr>
            </w:pPr>
          </w:p>
        </w:tc>
        <w:tc>
          <w:tcPr>
            <w:tcW w:w="1326" w:type="dxa"/>
          </w:tcPr>
          <w:p w14:paraId="61B2ABF9"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Descrizione</w:t>
            </w:r>
          </w:p>
        </w:tc>
        <w:tc>
          <w:tcPr>
            <w:tcW w:w="3150" w:type="dxa"/>
          </w:tcPr>
          <w:p w14:paraId="1E7C68D8"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B4BE817" w14:textId="77777777" w:rsidTr="00157863">
        <w:tc>
          <w:tcPr>
            <w:tcW w:w="3438" w:type="dxa"/>
          </w:tcPr>
          <w:p w14:paraId="0D075985"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Natura giuridica</w:t>
            </w:r>
          </w:p>
        </w:tc>
        <w:tc>
          <w:tcPr>
            <w:tcW w:w="6593" w:type="dxa"/>
            <w:gridSpan w:val="4"/>
          </w:tcPr>
          <w:p w14:paraId="6E01EF7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7880543" w14:textId="77777777" w:rsidTr="00157863">
        <w:tc>
          <w:tcPr>
            <w:tcW w:w="3438" w:type="dxa"/>
          </w:tcPr>
          <w:p w14:paraId="0A13A7FB"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Rappresentante Legale</w:t>
            </w:r>
          </w:p>
        </w:tc>
        <w:tc>
          <w:tcPr>
            <w:tcW w:w="6593" w:type="dxa"/>
            <w:gridSpan w:val="4"/>
          </w:tcPr>
          <w:p w14:paraId="2F1FF1B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7C1DE99" w14:textId="77777777" w:rsidTr="00157863">
        <w:tc>
          <w:tcPr>
            <w:tcW w:w="3438" w:type="dxa"/>
          </w:tcPr>
          <w:p w14:paraId="383EE61C"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Indirizzo Sede Legale </w:t>
            </w:r>
          </w:p>
        </w:tc>
        <w:tc>
          <w:tcPr>
            <w:tcW w:w="6593" w:type="dxa"/>
            <w:gridSpan w:val="4"/>
          </w:tcPr>
          <w:p w14:paraId="600E82E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C94227E" w14:textId="77777777" w:rsidTr="00157863">
        <w:tc>
          <w:tcPr>
            <w:tcW w:w="3438" w:type="dxa"/>
          </w:tcPr>
          <w:p w14:paraId="538549E7"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3B711735"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6A537013" w14:textId="77777777" w:rsidTr="00157863">
        <w:tc>
          <w:tcPr>
            <w:tcW w:w="3438" w:type="dxa"/>
          </w:tcPr>
          <w:p w14:paraId="59FC3E99"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Provincia</w:t>
            </w:r>
          </w:p>
        </w:tc>
        <w:tc>
          <w:tcPr>
            <w:tcW w:w="6593" w:type="dxa"/>
            <w:gridSpan w:val="4"/>
          </w:tcPr>
          <w:p w14:paraId="3CFA531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913E7EB" w14:textId="77777777" w:rsidTr="00157863">
        <w:tc>
          <w:tcPr>
            <w:tcW w:w="3438" w:type="dxa"/>
          </w:tcPr>
          <w:p w14:paraId="1DFF825D"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6E38EE1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14A9B50" w14:textId="77777777" w:rsidTr="00157863">
        <w:tc>
          <w:tcPr>
            <w:tcW w:w="3438" w:type="dxa"/>
          </w:tcPr>
          <w:p w14:paraId="2BB4CEF4"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52744367"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0E8F3F83" w14:textId="77777777" w:rsidTr="00157863">
        <w:tc>
          <w:tcPr>
            <w:tcW w:w="3438" w:type="dxa"/>
          </w:tcPr>
          <w:p w14:paraId="36351E2F"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2ED3CDE9"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D42C47F" w14:textId="77777777" w:rsidTr="00157863">
        <w:tc>
          <w:tcPr>
            <w:tcW w:w="3438" w:type="dxa"/>
          </w:tcPr>
          <w:p w14:paraId="28842C3B"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Coordinate bancarie </w:t>
            </w:r>
          </w:p>
        </w:tc>
        <w:tc>
          <w:tcPr>
            <w:tcW w:w="6593" w:type="dxa"/>
            <w:gridSpan w:val="4"/>
          </w:tcPr>
          <w:p w14:paraId="71A18A47"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4A7776B" w14:textId="77777777" w:rsidTr="00157863">
        <w:tc>
          <w:tcPr>
            <w:tcW w:w="3438" w:type="dxa"/>
          </w:tcPr>
          <w:p w14:paraId="65791BF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Partita IVA</w:t>
            </w:r>
          </w:p>
        </w:tc>
        <w:tc>
          <w:tcPr>
            <w:tcW w:w="6593" w:type="dxa"/>
            <w:gridSpan w:val="4"/>
          </w:tcPr>
          <w:p w14:paraId="7232DF25"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32C037DB" w14:textId="77777777" w:rsidTr="00157863">
        <w:tc>
          <w:tcPr>
            <w:tcW w:w="3438" w:type="dxa"/>
          </w:tcPr>
          <w:p w14:paraId="479D09C7"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Codice Fiscale</w:t>
            </w:r>
          </w:p>
        </w:tc>
        <w:tc>
          <w:tcPr>
            <w:tcW w:w="6593" w:type="dxa"/>
            <w:gridSpan w:val="4"/>
          </w:tcPr>
          <w:p w14:paraId="6E8D0330"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75B0347" w14:textId="77777777" w:rsidTr="00157863">
        <w:tc>
          <w:tcPr>
            <w:tcW w:w="3438" w:type="dxa"/>
          </w:tcPr>
          <w:p w14:paraId="132BAA4C"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Matricola INPS</w:t>
            </w:r>
          </w:p>
        </w:tc>
        <w:tc>
          <w:tcPr>
            <w:tcW w:w="6593" w:type="dxa"/>
            <w:gridSpan w:val="4"/>
          </w:tcPr>
          <w:p w14:paraId="0D30E201"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F118091" w14:textId="77777777" w:rsidTr="00157863">
        <w:tc>
          <w:tcPr>
            <w:tcW w:w="3438" w:type="dxa"/>
          </w:tcPr>
          <w:p w14:paraId="69997622" w14:textId="77777777" w:rsidR="00157863" w:rsidRPr="00074DE8" w:rsidRDefault="00157863" w:rsidP="00157863">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Macrotipologia</w:t>
            </w:r>
            <w:proofErr w:type="spellEnd"/>
            <w:r w:rsidRPr="00074DE8">
              <w:rPr>
                <w:rFonts w:ascii="Arial Narrow" w:hAnsi="Arial Narrow" w:cs="Arial"/>
                <w:sz w:val="24"/>
                <w:szCs w:val="24"/>
              </w:rPr>
              <w:t xml:space="preserve"> Accreditamento</w:t>
            </w:r>
          </w:p>
        </w:tc>
        <w:tc>
          <w:tcPr>
            <w:tcW w:w="6593" w:type="dxa"/>
            <w:gridSpan w:val="4"/>
          </w:tcPr>
          <w:p w14:paraId="3F55F129"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739280F" w14:textId="77777777" w:rsidTr="00157863">
        <w:tc>
          <w:tcPr>
            <w:tcW w:w="3438" w:type="dxa"/>
          </w:tcPr>
          <w:p w14:paraId="3D7E303D"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Indirizzo Sede Operativa</w:t>
            </w:r>
          </w:p>
        </w:tc>
        <w:tc>
          <w:tcPr>
            <w:tcW w:w="6593" w:type="dxa"/>
            <w:gridSpan w:val="4"/>
          </w:tcPr>
          <w:p w14:paraId="2D0D6DC7"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BB05654" w14:textId="77777777" w:rsidTr="00157863">
        <w:tc>
          <w:tcPr>
            <w:tcW w:w="3438" w:type="dxa"/>
          </w:tcPr>
          <w:p w14:paraId="66C2AD33"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557B7124"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D11BB3E" w14:textId="77777777" w:rsidTr="00157863">
        <w:tc>
          <w:tcPr>
            <w:tcW w:w="3438" w:type="dxa"/>
          </w:tcPr>
          <w:p w14:paraId="36ECD611"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Provincia </w:t>
            </w:r>
          </w:p>
        </w:tc>
        <w:tc>
          <w:tcPr>
            <w:tcW w:w="6593" w:type="dxa"/>
            <w:gridSpan w:val="4"/>
          </w:tcPr>
          <w:p w14:paraId="36DD2643"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0DB58F09" w14:textId="77777777" w:rsidTr="00157863">
        <w:tc>
          <w:tcPr>
            <w:tcW w:w="3438" w:type="dxa"/>
          </w:tcPr>
          <w:p w14:paraId="0C4930BD"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6EDF75C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84E0B51" w14:textId="77777777" w:rsidTr="00157863">
        <w:tc>
          <w:tcPr>
            <w:tcW w:w="3438" w:type="dxa"/>
          </w:tcPr>
          <w:p w14:paraId="093D13FB"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07343125"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65574D4F" w14:textId="77777777" w:rsidTr="00157863">
        <w:tc>
          <w:tcPr>
            <w:tcW w:w="3438" w:type="dxa"/>
          </w:tcPr>
          <w:p w14:paraId="65150913"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730A1868"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B60A37A" w14:textId="77777777" w:rsidTr="00157863">
        <w:tc>
          <w:tcPr>
            <w:tcW w:w="3438" w:type="dxa"/>
          </w:tcPr>
          <w:p w14:paraId="613DAF8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Referente del Progetto </w:t>
            </w:r>
          </w:p>
        </w:tc>
        <w:tc>
          <w:tcPr>
            <w:tcW w:w="6593" w:type="dxa"/>
            <w:gridSpan w:val="4"/>
          </w:tcPr>
          <w:p w14:paraId="1683DA76"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1B42A48" w14:textId="77777777" w:rsidTr="00157863">
        <w:tc>
          <w:tcPr>
            <w:tcW w:w="3438" w:type="dxa"/>
          </w:tcPr>
          <w:p w14:paraId="256C6B85"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4B658BE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60E0A40A" w14:textId="77777777" w:rsidTr="00157863">
        <w:tc>
          <w:tcPr>
            <w:tcW w:w="3438" w:type="dxa"/>
          </w:tcPr>
          <w:p w14:paraId="47C6C314"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 del Referente</w:t>
            </w:r>
          </w:p>
        </w:tc>
        <w:tc>
          <w:tcPr>
            <w:tcW w:w="6593" w:type="dxa"/>
            <w:gridSpan w:val="4"/>
          </w:tcPr>
          <w:p w14:paraId="2F36B593" w14:textId="77777777" w:rsidR="00157863" w:rsidRPr="00074DE8" w:rsidRDefault="00157863" w:rsidP="00157863">
            <w:pPr>
              <w:autoSpaceDE w:val="0"/>
              <w:autoSpaceDN w:val="0"/>
              <w:adjustRightInd w:val="0"/>
              <w:rPr>
                <w:rFonts w:ascii="Arial Narrow" w:hAnsi="Arial Narrow" w:cs="Arial"/>
                <w:sz w:val="24"/>
                <w:szCs w:val="24"/>
              </w:rPr>
            </w:pPr>
          </w:p>
        </w:tc>
      </w:tr>
    </w:tbl>
    <w:p w14:paraId="2501F318" w14:textId="77777777" w:rsidR="00157863" w:rsidRPr="00074DE8" w:rsidRDefault="00157863" w:rsidP="00157863">
      <w:pPr>
        <w:autoSpaceDE w:val="0"/>
        <w:autoSpaceDN w:val="0"/>
        <w:adjustRightInd w:val="0"/>
        <w:rPr>
          <w:rFonts w:ascii="Arial Narrow" w:hAnsi="Arial Narrow" w:cs="Arial"/>
          <w:b/>
          <w:i/>
          <w:sz w:val="24"/>
          <w:szCs w:val="24"/>
        </w:rPr>
      </w:pPr>
    </w:p>
    <w:p w14:paraId="56D7A2EE" w14:textId="77777777" w:rsidR="00157863" w:rsidRPr="00074DE8" w:rsidRDefault="00157863" w:rsidP="00157863">
      <w:pPr>
        <w:autoSpaceDE w:val="0"/>
        <w:autoSpaceDN w:val="0"/>
        <w:adjustRightInd w:val="0"/>
        <w:rPr>
          <w:rFonts w:ascii="Arial" w:hAnsi="Arial" w:cs="Arial"/>
        </w:rPr>
      </w:pPr>
    </w:p>
    <w:p w14:paraId="29925BAE" w14:textId="77777777" w:rsidR="00157863" w:rsidRPr="00074DE8" w:rsidRDefault="00157863" w:rsidP="00157863">
      <w:pPr>
        <w:pStyle w:val="Paragrafoelenco"/>
        <w:numPr>
          <w:ilvl w:val="0"/>
          <w:numId w:val="7"/>
        </w:numPr>
        <w:autoSpaceDE w:val="0"/>
        <w:autoSpaceDN w:val="0"/>
        <w:adjustRightInd w:val="0"/>
        <w:rPr>
          <w:rFonts w:ascii="Arial Narrow" w:hAnsi="Arial Narrow" w:cs="Arial"/>
          <w:b/>
          <w:sz w:val="26"/>
          <w:szCs w:val="26"/>
        </w:rPr>
      </w:pPr>
      <w:r w:rsidRPr="00074DE8">
        <w:br w:type="page"/>
      </w:r>
      <w:r w:rsidRPr="00074DE8">
        <w:rPr>
          <w:rFonts w:ascii="Arial Narrow" w:hAnsi="Arial Narrow"/>
          <w:bCs/>
          <w:sz w:val="26"/>
          <w:szCs w:val="26"/>
        </w:rPr>
        <w:lastRenderedPageBreak/>
        <w:t>Dati del partner</w:t>
      </w:r>
      <w:r w:rsidRPr="00074DE8">
        <w:rPr>
          <w:rStyle w:val="Rimandonotaapidipagina"/>
          <w:rFonts w:ascii="Arial Narrow" w:hAnsi="Arial Narrow"/>
          <w:bCs/>
          <w:sz w:val="26"/>
          <w:szCs w:val="26"/>
        </w:rPr>
        <w:footnoteReference w:id="2"/>
      </w:r>
      <w:r w:rsidRPr="00074DE8">
        <w:rPr>
          <w:rFonts w:ascii="Arial Narrow" w:hAnsi="Arial Narrow" w:cs="Arial"/>
          <w:b/>
          <w:sz w:val="26"/>
          <w:szCs w:val="26"/>
        </w:rPr>
        <w:t>:</w:t>
      </w:r>
    </w:p>
    <w:p w14:paraId="6ED3E62B" w14:textId="77777777" w:rsidR="00157863" w:rsidRPr="00074DE8" w:rsidRDefault="00157863" w:rsidP="00157863">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157863" w:rsidRPr="00074DE8" w14:paraId="34EC9463" w14:textId="77777777" w:rsidTr="00157863">
        <w:tc>
          <w:tcPr>
            <w:tcW w:w="3438" w:type="dxa"/>
          </w:tcPr>
          <w:p w14:paraId="5231F62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Denominazione e Ragione Sociale</w:t>
            </w:r>
          </w:p>
        </w:tc>
        <w:tc>
          <w:tcPr>
            <w:tcW w:w="6593" w:type="dxa"/>
            <w:gridSpan w:val="4"/>
          </w:tcPr>
          <w:p w14:paraId="61BD4428"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C013E0D" w14:textId="77777777" w:rsidTr="00157863">
        <w:tc>
          <w:tcPr>
            <w:tcW w:w="3438" w:type="dxa"/>
          </w:tcPr>
          <w:p w14:paraId="73057C5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Classificazione ATECO (2007)</w:t>
            </w:r>
          </w:p>
        </w:tc>
        <w:tc>
          <w:tcPr>
            <w:tcW w:w="829" w:type="dxa"/>
          </w:tcPr>
          <w:p w14:paraId="348028C4"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Codice</w:t>
            </w:r>
          </w:p>
        </w:tc>
        <w:tc>
          <w:tcPr>
            <w:tcW w:w="1288" w:type="dxa"/>
          </w:tcPr>
          <w:p w14:paraId="33A8B727" w14:textId="77777777" w:rsidR="00157863" w:rsidRPr="00074DE8" w:rsidRDefault="00157863" w:rsidP="00157863">
            <w:pPr>
              <w:autoSpaceDE w:val="0"/>
              <w:autoSpaceDN w:val="0"/>
              <w:adjustRightInd w:val="0"/>
              <w:rPr>
                <w:rFonts w:ascii="Arial Narrow" w:hAnsi="Arial Narrow" w:cs="Arial"/>
                <w:sz w:val="24"/>
                <w:szCs w:val="24"/>
              </w:rPr>
            </w:pPr>
          </w:p>
        </w:tc>
        <w:tc>
          <w:tcPr>
            <w:tcW w:w="1326" w:type="dxa"/>
          </w:tcPr>
          <w:p w14:paraId="6A8725BD"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Descrizione</w:t>
            </w:r>
          </w:p>
        </w:tc>
        <w:tc>
          <w:tcPr>
            <w:tcW w:w="3150" w:type="dxa"/>
          </w:tcPr>
          <w:p w14:paraId="5DBFA3F1"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6C2ABE14" w14:textId="77777777" w:rsidTr="00157863">
        <w:tc>
          <w:tcPr>
            <w:tcW w:w="3438" w:type="dxa"/>
          </w:tcPr>
          <w:p w14:paraId="76B648F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Natura giuridica</w:t>
            </w:r>
          </w:p>
        </w:tc>
        <w:tc>
          <w:tcPr>
            <w:tcW w:w="6593" w:type="dxa"/>
            <w:gridSpan w:val="4"/>
          </w:tcPr>
          <w:p w14:paraId="4A1A408A"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A251071" w14:textId="77777777" w:rsidTr="00157863">
        <w:tc>
          <w:tcPr>
            <w:tcW w:w="3438" w:type="dxa"/>
          </w:tcPr>
          <w:p w14:paraId="3ECAFE33"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Rappresentante Legale</w:t>
            </w:r>
          </w:p>
        </w:tc>
        <w:tc>
          <w:tcPr>
            <w:tcW w:w="6593" w:type="dxa"/>
            <w:gridSpan w:val="4"/>
          </w:tcPr>
          <w:p w14:paraId="0C86CAF7"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656679E9" w14:textId="77777777" w:rsidTr="00157863">
        <w:tc>
          <w:tcPr>
            <w:tcW w:w="3438" w:type="dxa"/>
          </w:tcPr>
          <w:p w14:paraId="6AF4870E"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Indirizzo Sede Legale </w:t>
            </w:r>
          </w:p>
        </w:tc>
        <w:tc>
          <w:tcPr>
            <w:tcW w:w="6593" w:type="dxa"/>
            <w:gridSpan w:val="4"/>
          </w:tcPr>
          <w:p w14:paraId="41EE1348"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01FABC5B" w14:textId="77777777" w:rsidTr="00157863">
        <w:tc>
          <w:tcPr>
            <w:tcW w:w="3438" w:type="dxa"/>
          </w:tcPr>
          <w:p w14:paraId="275FC7CC"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2080A305"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FC5BEED" w14:textId="77777777" w:rsidTr="00157863">
        <w:tc>
          <w:tcPr>
            <w:tcW w:w="3438" w:type="dxa"/>
          </w:tcPr>
          <w:p w14:paraId="0B1891C1"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Provincia</w:t>
            </w:r>
          </w:p>
        </w:tc>
        <w:tc>
          <w:tcPr>
            <w:tcW w:w="6593" w:type="dxa"/>
            <w:gridSpan w:val="4"/>
          </w:tcPr>
          <w:p w14:paraId="489C506A"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DEABB50" w14:textId="77777777" w:rsidTr="00157863">
        <w:tc>
          <w:tcPr>
            <w:tcW w:w="3438" w:type="dxa"/>
          </w:tcPr>
          <w:p w14:paraId="503A5F24"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6A60C82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485E002E" w14:textId="77777777" w:rsidTr="00157863">
        <w:tc>
          <w:tcPr>
            <w:tcW w:w="3438" w:type="dxa"/>
          </w:tcPr>
          <w:p w14:paraId="5120A24F"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6BFF9E04"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3AD97F15" w14:textId="77777777" w:rsidTr="00157863">
        <w:tc>
          <w:tcPr>
            <w:tcW w:w="3438" w:type="dxa"/>
          </w:tcPr>
          <w:p w14:paraId="5939C0F2"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17ABF4C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3D5F468C" w14:textId="77777777" w:rsidTr="00157863">
        <w:tc>
          <w:tcPr>
            <w:tcW w:w="3438" w:type="dxa"/>
          </w:tcPr>
          <w:p w14:paraId="44ED22D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Coordinate bancarie </w:t>
            </w:r>
          </w:p>
        </w:tc>
        <w:tc>
          <w:tcPr>
            <w:tcW w:w="6593" w:type="dxa"/>
            <w:gridSpan w:val="4"/>
          </w:tcPr>
          <w:p w14:paraId="585E869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1C44CA2" w14:textId="77777777" w:rsidTr="00157863">
        <w:tc>
          <w:tcPr>
            <w:tcW w:w="3438" w:type="dxa"/>
          </w:tcPr>
          <w:p w14:paraId="0B2238F6"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Partita IVA</w:t>
            </w:r>
          </w:p>
        </w:tc>
        <w:tc>
          <w:tcPr>
            <w:tcW w:w="6593" w:type="dxa"/>
            <w:gridSpan w:val="4"/>
          </w:tcPr>
          <w:p w14:paraId="3AEFEF83"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9CB2EE2" w14:textId="77777777" w:rsidTr="00157863">
        <w:tc>
          <w:tcPr>
            <w:tcW w:w="3438" w:type="dxa"/>
          </w:tcPr>
          <w:p w14:paraId="02BCA6BE"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Codice Fiscale</w:t>
            </w:r>
          </w:p>
        </w:tc>
        <w:tc>
          <w:tcPr>
            <w:tcW w:w="6593" w:type="dxa"/>
            <w:gridSpan w:val="4"/>
          </w:tcPr>
          <w:p w14:paraId="1A5569D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35D09B8" w14:textId="77777777" w:rsidTr="00157863">
        <w:tc>
          <w:tcPr>
            <w:tcW w:w="3438" w:type="dxa"/>
          </w:tcPr>
          <w:p w14:paraId="62D27EA6"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Matricola INPS</w:t>
            </w:r>
          </w:p>
        </w:tc>
        <w:tc>
          <w:tcPr>
            <w:tcW w:w="6593" w:type="dxa"/>
            <w:gridSpan w:val="4"/>
          </w:tcPr>
          <w:p w14:paraId="40518B62"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5ECB0167" w14:textId="77777777" w:rsidTr="00157863">
        <w:tc>
          <w:tcPr>
            <w:tcW w:w="3438" w:type="dxa"/>
          </w:tcPr>
          <w:p w14:paraId="734A8685" w14:textId="77777777" w:rsidR="00157863" w:rsidRPr="00074DE8" w:rsidRDefault="00157863" w:rsidP="00157863">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Macrotipologia</w:t>
            </w:r>
            <w:proofErr w:type="spellEnd"/>
            <w:r w:rsidRPr="00074DE8">
              <w:rPr>
                <w:rFonts w:ascii="Arial Narrow" w:hAnsi="Arial Narrow" w:cs="Arial"/>
                <w:sz w:val="24"/>
                <w:szCs w:val="24"/>
              </w:rPr>
              <w:t xml:space="preserve"> Accreditamento</w:t>
            </w:r>
          </w:p>
        </w:tc>
        <w:tc>
          <w:tcPr>
            <w:tcW w:w="6593" w:type="dxa"/>
            <w:gridSpan w:val="4"/>
          </w:tcPr>
          <w:p w14:paraId="0D17A2BE"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48730E50" w14:textId="77777777" w:rsidTr="00157863">
        <w:tc>
          <w:tcPr>
            <w:tcW w:w="3438" w:type="dxa"/>
          </w:tcPr>
          <w:p w14:paraId="2D01B6F8"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Indirizzo Sede Operativa</w:t>
            </w:r>
          </w:p>
        </w:tc>
        <w:tc>
          <w:tcPr>
            <w:tcW w:w="6593" w:type="dxa"/>
            <w:gridSpan w:val="4"/>
          </w:tcPr>
          <w:p w14:paraId="35D506CF"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1EBA03F" w14:textId="77777777" w:rsidTr="00157863">
        <w:tc>
          <w:tcPr>
            <w:tcW w:w="3438" w:type="dxa"/>
          </w:tcPr>
          <w:p w14:paraId="00F8E81C"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67ED33DD"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0C4F7A1F" w14:textId="77777777" w:rsidTr="00157863">
        <w:tc>
          <w:tcPr>
            <w:tcW w:w="3438" w:type="dxa"/>
          </w:tcPr>
          <w:p w14:paraId="176F529A"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Provincia </w:t>
            </w:r>
          </w:p>
        </w:tc>
        <w:tc>
          <w:tcPr>
            <w:tcW w:w="6593" w:type="dxa"/>
            <w:gridSpan w:val="4"/>
          </w:tcPr>
          <w:p w14:paraId="24C09CE3"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15AE3354" w14:textId="77777777" w:rsidTr="00157863">
        <w:tc>
          <w:tcPr>
            <w:tcW w:w="3438" w:type="dxa"/>
          </w:tcPr>
          <w:p w14:paraId="600CBFF1"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642C61BB"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28FAC880" w14:textId="77777777" w:rsidTr="00157863">
        <w:tc>
          <w:tcPr>
            <w:tcW w:w="3438" w:type="dxa"/>
          </w:tcPr>
          <w:p w14:paraId="56F3E2AC"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654BD36C"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3378A613" w14:textId="77777777" w:rsidTr="00157863">
        <w:tc>
          <w:tcPr>
            <w:tcW w:w="3438" w:type="dxa"/>
          </w:tcPr>
          <w:p w14:paraId="37EAB06A"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417EAB26"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35A95C74" w14:textId="77777777" w:rsidTr="00157863">
        <w:tc>
          <w:tcPr>
            <w:tcW w:w="3438" w:type="dxa"/>
          </w:tcPr>
          <w:p w14:paraId="3687F581"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Referente del Progetto </w:t>
            </w:r>
          </w:p>
        </w:tc>
        <w:tc>
          <w:tcPr>
            <w:tcW w:w="6593" w:type="dxa"/>
            <w:gridSpan w:val="4"/>
          </w:tcPr>
          <w:p w14:paraId="18E21E19"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0D08F8F1" w14:textId="77777777" w:rsidTr="00157863">
        <w:tc>
          <w:tcPr>
            <w:tcW w:w="3438" w:type="dxa"/>
          </w:tcPr>
          <w:p w14:paraId="3D4CB0E6"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Tel</w:t>
            </w:r>
          </w:p>
        </w:tc>
        <w:tc>
          <w:tcPr>
            <w:tcW w:w="6593" w:type="dxa"/>
            <w:gridSpan w:val="4"/>
          </w:tcPr>
          <w:p w14:paraId="422B2A77" w14:textId="77777777" w:rsidR="00157863" w:rsidRPr="00074DE8" w:rsidRDefault="00157863" w:rsidP="00157863">
            <w:pPr>
              <w:autoSpaceDE w:val="0"/>
              <w:autoSpaceDN w:val="0"/>
              <w:adjustRightInd w:val="0"/>
              <w:rPr>
                <w:rFonts w:ascii="Arial Narrow" w:hAnsi="Arial Narrow" w:cs="Arial"/>
                <w:sz w:val="24"/>
                <w:szCs w:val="24"/>
              </w:rPr>
            </w:pPr>
          </w:p>
        </w:tc>
      </w:tr>
      <w:tr w:rsidR="00157863" w:rsidRPr="00074DE8" w14:paraId="77D2E63D" w14:textId="77777777" w:rsidTr="00157863">
        <w:tc>
          <w:tcPr>
            <w:tcW w:w="3438" w:type="dxa"/>
          </w:tcPr>
          <w:p w14:paraId="2C42E3A2" w14:textId="77777777" w:rsidR="00157863" w:rsidRPr="00074DE8" w:rsidRDefault="00157863" w:rsidP="00157863">
            <w:pPr>
              <w:autoSpaceDE w:val="0"/>
              <w:autoSpaceDN w:val="0"/>
              <w:adjustRightInd w:val="0"/>
              <w:rPr>
                <w:rFonts w:ascii="Arial Narrow" w:hAnsi="Arial Narrow" w:cs="Arial"/>
                <w:sz w:val="24"/>
                <w:szCs w:val="24"/>
              </w:rPr>
            </w:pPr>
            <w:r w:rsidRPr="00074DE8">
              <w:rPr>
                <w:rFonts w:ascii="Arial Narrow" w:hAnsi="Arial Narrow" w:cs="Arial"/>
                <w:sz w:val="24"/>
                <w:szCs w:val="24"/>
              </w:rPr>
              <w:t>e-mail del Referente</w:t>
            </w:r>
          </w:p>
        </w:tc>
        <w:tc>
          <w:tcPr>
            <w:tcW w:w="6593" w:type="dxa"/>
            <w:gridSpan w:val="4"/>
          </w:tcPr>
          <w:p w14:paraId="1D238C87" w14:textId="77777777" w:rsidR="00157863" w:rsidRPr="00074DE8" w:rsidRDefault="00157863" w:rsidP="00157863">
            <w:pPr>
              <w:autoSpaceDE w:val="0"/>
              <w:autoSpaceDN w:val="0"/>
              <w:adjustRightInd w:val="0"/>
              <w:rPr>
                <w:rFonts w:ascii="Arial Narrow" w:hAnsi="Arial Narrow" w:cs="Arial"/>
                <w:sz w:val="24"/>
                <w:szCs w:val="24"/>
              </w:rPr>
            </w:pPr>
          </w:p>
        </w:tc>
      </w:tr>
    </w:tbl>
    <w:p w14:paraId="70D7B223" w14:textId="77777777" w:rsidR="00157863" w:rsidRPr="00074DE8" w:rsidRDefault="00157863" w:rsidP="00157863">
      <w:pPr>
        <w:rPr>
          <w:rFonts w:ascii="Arial" w:hAnsi="Arial" w:cs="Arial"/>
        </w:rPr>
      </w:pPr>
    </w:p>
    <w:p w14:paraId="7EAFE073" w14:textId="31FEAFDD" w:rsidR="002620D4" w:rsidRPr="0092589B" w:rsidRDefault="002620D4" w:rsidP="00EC4AE0">
      <w:pPr>
        <w:tabs>
          <w:tab w:val="left" w:pos="5798"/>
        </w:tabs>
        <w:rPr>
          <w:rFonts w:asciiTheme="minorHAnsi" w:hAnsiTheme="minorHAnsi" w:cstheme="minorHAnsi"/>
        </w:rPr>
      </w:pPr>
      <w:r w:rsidRPr="0092589B">
        <w:rPr>
          <w:rFonts w:asciiTheme="minorHAnsi" w:hAnsiTheme="minorHAnsi" w:cstheme="minorHAnsi"/>
        </w:rPr>
        <w:tab/>
      </w:r>
      <w:r w:rsidRPr="0092589B">
        <w:rPr>
          <w:rFonts w:asciiTheme="minorHAnsi" w:hAnsiTheme="minorHAnsi" w:cstheme="minorHAnsi"/>
        </w:rPr>
        <w:tab/>
      </w:r>
      <w:r w:rsidRPr="0092589B">
        <w:rPr>
          <w:rFonts w:asciiTheme="minorHAnsi" w:hAnsiTheme="minorHAnsi" w:cstheme="minorHAnsi"/>
        </w:rPr>
        <w:tab/>
      </w:r>
    </w:p>
    <w:p w14:paraId="1AF82353" w14:textId="77777777" w:rsidR="006C4E7C" w:rsidRPr="00074DE8" w:rsidRDefault="006C4E7C" w:rsidP="00A8338B">
      <w:pPr>
        <w:rPr>
          <w:rFonts w:ascii="Arial Narrow" w:hAnsi="Arial Narrow"/>
        </w:rPr>
        <w:sectPr w:rsidR="006C4E7C" w:rsidRPr="00074DE8" w:rsidSect="00617221">
          <w:footerReference w:type="default" r:id="rId14"/>
          <w:pgSz w:w="11906" w:h="16838" w:code="9"/>
          <w:pgMar w:top="1418" w:right="1134" w:bottom="1134" w:left="1134" w:header="709" w:footer="709" w:gutter="0"/>
          <w:cols w:space="708"/>
          <w:docGrid w:linePitch="360"/>
        </w:sectPr>
      </w:pPr>
    </w:p>
    <w:p w14:paraId="3C6FE20C" w14:textId="77777777" w:rsidR="00A8338B" w:rsidRPr="00074DE8" w:rsidRDefault="00A8338B" w:rsidP="00A8338B">
      <w:pPr>
        <w:rPr>
          <w:rFonts w:ascii="Arial Narrow" w:hAnsi="Arial Narrow"/>
        </w:rPr>
      </w:pPr>
    </w:p>
    <w:p w14:paraId="2B3FB75C" w14:textId="62814EAD" w:rsidR="00A8338B" w:rsidRPr="00074DE8" w:rsidRDefault="0028639E" w:rsidP="00A8338B">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r w:rsidRPr="00074DE8">
        <w:rPr>
          <w:rFonts w:ascii="Arial Narrow" w:hAnsi="Arial Narrow"/>
          <w:color w:val="auto"/>
          <w:sz w:val="24"/>
        </w:rPr>
        <w:t xml:space="preserve">SEZIONE </w:t>
      </w:r>
      <w:r w:rsidR="00157863">
        <w:rPr>
          <w:rFonts w:ascii="Arial Narrow" w:hAnsi="Arial Narrow"/>
          <w:color w:val="auto"/>
          <w:sz w:val="24"/>
        </w:rPr>
        <w:t>B</w:t>
      </w:r>
      <w:r w:rsidRPr="00074DE8">
        <w:rPr>
          <w:rFonts w:ascii="Arial Narrow" w:hAnsi="Arial Narrow"/>
          <w:color w:val="auto"/>
          <w:sz w:val="24"/>
        </w:rPr>
        <w:t xml:space="preserve"> – DESCRIZIONE DELL’OPERAZIONE</w:t>
      </w:r>
    </w:p>
    <w:p w14:paraId="466A0576" w14:textId="77777777" w:rsidR="00B10016" w:rsidRPr="00074DE8" w:rsidRDefault="00B10016" w:rsidP="00B10016">
      <w:pPr>
        <w:autoSpaceDE w:val="0"/>
        <w:autoSpaceDN w:val="0"/>
        <w:adjustRightInd w:val="0"/>
        <w:rPr>
          <w:rStyle w:val="Titolo2Carattere"/>
          <w:rFonts w:ascii="Arial Narrow" w:hAnsi="Arial Narrow"/>
          <w:color w:val="auto"/>
          <w:sz w:val="24"/>
          <w:lang w:val="it-IT"/>
        </w:rPr>
      </w:pPr>
    </w:p>
    <w:p w14:paraId="6C604CD1" w14:textId="6C94A722" w:rsidR="00B10016" w:rsidRPr="00074DE8" w:rsidRDefault="00B10016" w:rsidP="00DE6112">
      <w:pPr>
        <w:pStyle w:val="Paragrafoelenco"/>
        <w:numPr>
          <w:ilvl w:val="0"/>
          <w:numId w:val="7"/>
        </w:numPr>
        <w:autoSpaceDE w:val="0"/>
        <w:autoSpaceDN w:val="0"/>
        <w:adjustRightInd w:val="0"/>
        <w:ind w:left="426"/>
        <w:rPr>
          <w:rFonts w:ascii="Arial Narrow" w:hAnsi="Arial Narrow"/>
          <w:b/>
          <w:sz w:val="26"/>
          <w:szCs w:val="26"/>
        </w:rPr>
      </w:pPr>
      <w:bookmarkStart w:id="3" w:name="_Toc423965431"/>
      <w:r w:rsidRPr="00074DE8">
        <w:rPr>
          <w:rStyle w:val="Titolo2Carattere"/>
          <w:rFonts w:ascii="Arial Narrow" w:hAnsi="Arial Narrow"/>
          <w:bCs w:val="0"/>
          <w:color w:val="auto"/>
          <w:lang w:val="it-IT"/>
        </w:rPr>
        <w:t>Breve descrizione dell’Operazione</w:t>
      </w:r>
      <w:bookmarkEnd w:id="3"/>
      <w:r w:rsidRPr="00074DE8">
        <w:rPr>
          <w:rFonts w:ascii="Arial Narrow" w:hAnsi="Arial Narrow"/>
          <w:b/>
          <w:sz w:val="26"/>
          <w:szCs w:val="26"/>
        </w:rPr>
        <w:t>:</w:t>
      </w:r>
    </w:p>
    <w:p w14:paraId="456FDCAB" w14:textId="37E63039" w:rsidR="00B10016" w:rsidRPr="00074DE8" w:rsidRDefault="00B10016" w:rsidP="00B10016">
      <w:pPr>
        <w:tabs>
          <w:tab w:val="left" w:pos="7797"/>
        </w:tabs>
        <w:autoSpaceDE w:val="0"/>
        <w:autoSpaceDN w:val="0"/>
        <w:adjustRightInd w:val="0"/>
        <w:rPr>
          <w:b/>
          <w:sz w:val="22"/>
          <w:szCs w:val="22"/>
        </w:rPr>
      </w:pPr>
      <w:r w:rsidRPr="00074DE8">
        <w:rPr>
          <w:rFonts w:ascii="Arial Narrow" w:hAnsi="Arial Narrow"/>
          <w:i/>
          <w:sz w:val="22"/>
          <w:szCs w:val="22"/>
        </w:rPr>
        <w:t>Inserire nel riquadro sottostante una descrizione sintetica (max. 500 caratteri) dell’Operazione</w:t>
      </w:r>
      <w:r w:rsidR="00F55CB4" w:rsidRPr="00074DE8">
        <w:rPr>
          <w:rFonts w:ascii="Arial Narrow" w:hAnsi="Arial Narrow"/>
          <w:i/>
          <w:sz w:val="22"/>
          <w:szCs w:val="22"/>
        </w:rPr>
        <w:t>.</w:t>
      </w:r>
    </w:p>
    <w:p w14:paraId="6F7177F1" w14:textId="77777777" w:rsidR="00626CF8" w:rsidRPr="00074DE8" w:rsidRDefault="00626CF8">
      <w:pPr>
        <w:rPr>
          <w:rFonts w:ascii="Arial Narrow" w:hAnsi="Arial Narrow"/>
        </w:rPr>
      </w:pPr>
    </w:p>
    <w:tbl>
      <w:tblPr>
        <w:tblStyle w:val="Grigliatabella"/>
        <w:tblW w:w="0" w:type="auto"/>
        <w:tblLook w:val="04A0" w:firstRow="1" w:lastRow="0" w:firstColumn="1" w:lastColumn="0" w:noHBand="0" w:noVBand="1"/>
      </w:tblPr>
      <w:tblGrid>
        <w:gridCol w:w="9016"/>
      </w:tblGrid>
      <w:tr w:rsidR="00B10016" w:rsidRPr="00074DE8" w14:paraId="55EB88BA" w14:textId="77777777" w:rsidTr="004F2123">
        <w:tc>
          <w:tcPr>
            <w:tcW w:w="9778" w:type="dxa"/>
          </w:tcPr>
          <w:p w14:paraId="6F134100" w14:textId="77777777" w:rsidR="00B10016" w:rsidRPr="00074DE8" w:rsidRDefault="009E6253">
            <w:pPr>
              <w:rPr>
                <w:rFonts w:ascii="Arial Narrow" w:hAnsi="Arial Narrow"/>
                <w:sz w:val="22"/>
                <w:szCs w:val="22"/>
              </w:rPr>
            </w:pPr>
            <w:r w:rsidRPr="00074DE8">
              <w:rPr>
                <w:rFonts w:ascii="Arial Narrow" w:hAnsi="Arial Narrow"/>
                <w:sz w:val="22"/>
                <w:szCs w:val="22"/>
              </w:rPr>
              <w:t xml:space="preserve">Titolo: </w:t>
            </w:r>
          </w:p>
          <w:p w14:paraId="445F59E3" w14:textId="77777777" w:rsidR="00B10016" w:rsidRPr="00074DE8" w:rsidRDefault="00B10016">
            <w:pPr>
              <w:rPr>
                <w:rFonts w:ascii="Arial Narrow" w:hAnsi="Arial Narrow"/>
                <w:sz w:val="22"/>
                <w:szCs w:val="22"/>
              </w:rPr>
            </w:pPr>
          </w:p>
          <w:p w14:paraId="190822BF" w14:textId="77777777" w:rsidR="00B10016" w:rsidRPr="00074DE8" w:rsidRDefault="00B10016">
            <w:pPr>
              <w:rPr>
                <w:rFonts w:ascii="Arial Narrow" w:hAnsi="Arial Narrow"/>
                <w:sz w:val="22"/>
                <w:szCs w:val="22"/>
              </w:rPr>
            </w:pPr>
          </w:p>
          <w:p w14:paraId="6829C596" w14:textId="77777777" w:rsidR="00B10016" w:rsidRPr="00074DE8" w:rsidRDefault="00B10016">
            <w:pPr>
              <w:rPr>
                <w:rFonts w:ascii="Arial Narrow" w:hAnsi="Arial Narrow"/>
                <w:sz w:val="22"/>
                <w:szCs w:val="22"/>
              </w:rPr>
            </w:pPr>
          </w:p>
          <w:p w14:paraId="258E0148" w14:textId="77777777" w:rsidR="00B10016" w:rsidRPr="00074DE8" w:rsidRDefault="00B10016">
            <w:pPr>
              <w:rPr>
                <w:rFonts w:ascii="Arial Narrow" w:hAnsi="Arial Narrow"/>
                <w:sz w:val="22"/>
                <w:szCs w:val="22"/>
              </w:rPr>
            </w:pPr>
          </w:p>
          <w:p w14:paraId="53D3EF50" w14:textId="77777777" w:rsidR="00B10016" w:rsidRPr="00074DE8" w:rsidRDefault="00B10016">
            <w:pPr>
              <w:rPr>
                <w:rFonts w:ascii="Arial Narrow" w:hAnsi="Arial Narrow"/>
                <w:sz w:val="22"/>
                <w:szCs w:val="22"/>
              </w:rPr>
            </w:pPr>
          </w:p>
          <w:p w14:paraId="0490A6D5" w14:textId="77777777" w:rsidR="00B10016" w:rsidRPr="00074DE8" w:rsidRDefault="00B10016">
            <w:pPr>
              <w:rPr>
                <w:rFonts w:ascii="Arial Narrow" w:hAnsi="Arial Narrow"/>
                <w:sz w:val="22"/>
                <w:szCs w:val="22"/>
              </w:rPr>
            </w:pPr>
          </w:p>
          <w:p w14:paraId="3C5CF9E5" w14:textId="77777777" w:rsidR="00B10016" w:rsidRPr="00074DE8" w:rsidRDefault="00B10016" w:rsidP="00B10016">
            <w:pPr>
              <w:rPr>
                <w:rFonts w:ascii="Arial Narrow" w:hAnsi="Arial Narrow"/>
                <w:sz w:val="22"/>
                <w:szCs w:val="22"/>
              </w:rPr>
            </w:pPr>
          </w:p>
        </w:tc>
      </w:tr>
    </w:tbl>
    <w:p w14:paraId="47E92CCC" w14:textId="77777777" w:rsidR="00626CF8" w:rsidRPr="00074DE8" w:rsidRDefault="00626CF8">
      <w:pPr>
        <w:rPr>
          <w:rFonts w:ascii="Arial Narrow" w:hAnsi="Arial Narrow"/>
        </w:rPr>
      </w:pPr>
    </w:p>
    <w:p w14:paraId="57687728" w14:textId="77777777" w:rsidR="00626CF8" w:rsidRPr="00074DE8" w:rsidRDefault="00626CF8">
      <w:pPr>
        <w:rPr>
          <w:rFonts w:ascii="Arial Narrow" w:hAnsi="Arial Narrow"/>
        </w:rPr>
      </w:pPr>
    </w:p>
    <w:p w14:paraId="5DB02CB2" w14:textId="3B2D2E98" w:rsidR="00B10016" w:rsidRPr="00074DE8" w:rsidRDefault="00B10016" w:rsidP="00DE6112">
      <w:pPr>
        <w:pStyle w:val="Paragrafoelenco"/>
        <w:numPr>
          <w:ilvl w:val="0"/>
          <w:numId w:val="7"/>
        </w:numPr>
        <w:autoSpaceDE w:val="0"/>
        <w:autoSpaceDN w:val="0"/>
        <w:adjustRightInd w:val="0"/>
        <w:ind w:left="426"/>
        <w:rPr>
          <w:rFonts w:ascii="Arial Narrow" w:hAnsi="Arial Narrow"/>
          <w:b/>
          <w:sz w:val="26"/>
          <w:szCs w:val="26"/>
        </w:rPr>
      </w:pPr>
      <w:bookmarkStart w:id="4" w:name="_Toc423965432"/>
      <w:r w:rsidRPr="00074DE8">
        <w:rPr>
          <w:rStyle w:val="Titolo2Carattere"/>
          <w:rFonts w:ascii="Arial Narrow" w:hAnsi="Arial Narrow"/>
          <w:bCs w:val="0"/>
          <w:color w:val="auto"/>
          <w:lang w:val="it-IT"/>
        </w:rPr>
        <w:t>Contesto di riferimento</w:t>
      </w:r>
      <w:bookmarkEnd w:id="4"/>
      <w:r w:rsidRPr="00074DE8">
        <w:rPr>
          <w:rFonts w:ascii="Arial Narrow" w:hAnsi="Arial Narrow"/>
          <w:b/>
          <w:sz w:val="26"/>
          <w:szCs w:val="26"/>
        </w:rPr>
        <w:t>:</w:t>
      </w:r>
    </w:p>
    <w:p w14:paraId="4AAF8979" w14:textId="39903ADF" w:rsidR="00B10016" w:rsidRPr="00074DE8" w:rsidRDefault="00B268BF" w:rsidP="00AD3DC9">
      <w:pPr>
        <w:jc w:val="both"/>
        <w:rPr>
          <w:rFonts w:ascii="Arial Narrow" w:hAnsi="Arial Narrow"/>
          <w:i/>
          <w:sz w:val="22"/>
          <w:szCs w:val="22"/>
        </w:rPr>
      </w:pPr>
      <w:r w:rsidRPr="00074DE8">
        <w:rPr>
          <w:rFonts w:ascii="Arial Narrow" w:hAnsi="Arial Narrow"/>
          <w:i/>
          <w:sz w:val="22"/>
          <w:szCs w:val="22"/>
        </w:rPr>
        <w:t xml:space="preserve">Descrivere </w:t>
      </w:r>
      <w:r w:rsidR="00AD3DC9" w:rsidRPr="00074DE8">
        <w:rPr>
          <w:rFonts w:ascii="Arial Narrow" w:hAnsi="Arial Narrow"/>
          <w:i/>
          <w:sz w:val="22"/>
          <w:szCs w:val="22"/>
        </w:rPr>
        <w:t>all’interno del riquadro i fabbisogni rilevati e la coerenza della proposta progettuale in relazione al riferimento programmatorio (priorità / obiettivo specifico del PR Liguria FSE+ 2021-2027) e alle strategie e finalità di cui al punto 4 dell’Avviso</w:t>
      </w:r>
      <w:r w:rsidR="00697F18" w:rsidRPr="00074DE8">
        <w:rPr>
          <w:rFonts w:ascii="Arial Narrow" w:hAnsi="Arial Narrow"/>
          <w:i/>
          <w:sz w:val="22"/>
          <w:szCs w:val="22"/>
        </w:rPr>
        <w:t xml:space="preserve"> </w:t>
      </w:r>
      <w:r w:rsidR="00B10016" w:rsidRPr="00074DE8">
        <w:rPr>
          <w:rFonts w:ascii="Arial Narrow" w:hAnsi="Arial Narrow"/>
          <w:i/>
          <w:sz w:val="22"/>
          <w:szCs w:val="22"/>
        </w:rPr>
        <w:t xml:space="preserve">(max. </w:t>
      </w:r>
      <w:r w:rsidR="00F47B42" w:rsidRPr="00074DE8">
        <w:rPr>
          <w:rFonts w:ascii="Arial Narrow" w:hAnsi="Arial Narrow"/>
          <w:i/>
          <w:sz w:val="22"/>
          <w:szCs w:val="22"/>
        </w:rPr>
        <w:t>4</w:t>
      </w:r>
      <w:r w:rsidRPr="00074DE8">
        <w:rPr>
          <w:rFonts w:ascii="Arial Narrow" w:hAnsi="Arial Narrow"/>
          <w:i/>
          <w:sz w:val="22"/>
          <w:szCs w:val="22"/>
        </w:rPr>
        <w:t>.</w:t>
      </w:r>
      <w:r w:rsidR="00B10016" w:rsidRPr="00074DE8">
        <w:rPr>
          <w:rFonts w:ascii="Arial Narrow" w:hAnsi="Arial Narrow"/>
          <w:i/>
          <w:sz w:val="22"/>
          <w:szCs w:val="22"/>
        </w:rPr>
        <w:t>500 caratteri)</w:t>
      </w:r>
      <w:r w:rsidR="00A8338B" w:rsidRPr="00074DE8">
        <w:rPr>
          <w:rFonts w:ascii="Arial Narrow" w:hAnsi="Arial Narrow"/>
          <w:i/>
          <w:sz w:val="22"/>
          <w:szCs w:val="22"/>
        </w:rPr>
        <w:t xml:space="preserve">. </w:t>
      </w:r>
      <w:r w:rsidRPr="00074DE8">
        <w:rPr>
          <w:rFonts w:ascii="Arial Narrow" w:hAnsi="Arial Narrow"/>
          <w:i/>
          <w:sz w:val="22"/>
          <w:szCs w:val="22"/>
        </w:rPr>
        <w:t xml:space="preserve"> </w:t>
      </w:r>
    </w:p>
    <w:p w14:paraId="4B39B482" w14:textId="77777777" w:rsidR="00B268BF" w:rsidRPr="00074DE8" w:rsidRDefault="00B268BF" w:rsidP="00B268BF">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016"/>
      </w:tblGrid>
      <w:tr w:rsidR="00B10016" w:rsidRPr="00074DE8" w14:paraId="3577F398" w14:textId="77777777" w:rsidTr="004F2123">
        <w:tc>
          <w:tcPr>
            <w:tcW w:w="9778" w:type="dxa"/>
          </w:tcPr>
          <w:p w14:paraId="7FCEB8FD" w14:textId="77777777" w:rsidR="00B268BF" w:rsidRPr="00074DE8" w:rsidRDefault="00B268BF" w:rsidP="00B268BF">
            <w:pPr>
              <w:rPr>
                <w:rFonts w:ascii="Arial Narrow" w:hAnsi="Arial Narrow"/>
                <w:sz w:val="22"/>
                <w:szCs w:val="22"/>
              </w:rPr>
            </w:pPr>
            <w:r w:rsidRPr="00074DE8">
              <w:rPr>
                <w:rFonts w:ascii="Arial Narrow" w:hAnsi="Arial Narrow"/>
                <w:sz w:val="22"/>
                <w:szCs w:val="22"/>
              </w:rPr>
              <w:t xml:space="preserve"> </w:t>
            </w:r>
          </w:p>
          <w:p w14:paraId="389BB2FA" w14:textId="77777777" w:rsidR="00B268BF" w:rsidRPr="00074DE8" w:rsidRDefault="00B268BF" w:rsidP="00B268BF">
            <w:pPr>
              <w:rPr>
                <w:rFonts w:ascii="Arial Narrow" w:hAnsi="Arial Narrow"/>
                <w:sz w:val="22"/>
                <w:szCs w:val="22"/>
              </w:rPr>
            </w:pPr>
          </w:p>
          <w:p w14:paraId="482DFE68" w14:textId="77777777" w:rsidR="00B10016" w:rsidRPr="00074DE8" w:rsidRDefault="00B10016" w:rsidP="004F2123">
            <w:pPr>
              <w:rPr>
                <w:rFonts w:ascii="Arial Narrow" w:hAnsi="Arial Narrow"/>
                <w:sz w:val="22"/>
                <w:szCs w:val="22"/>
              </w:rPr>
            </w:pPr>
          </w:p>
          <w:p w14:paraId="2785B09A" w14:textId="77777777" w:rsidR="00B10016" w:rsidRPr="00074DE8" w:rsidRDefault="00B10016" w:rsidP="004F2123">
            <w:pPr>
              <w:rPr>
                <w:rFonts w:ascii="Arial Narrow" w:hAnsi="Arial Narrow"/>
                <w:sz w:val="22"/>
                <w:szCs w:val="22"/>
              </w:rPr>
            </w:pPr>
          </w:p>
          <w:p w14:paraId="4ED4CF19" w14:textId="77777777" w:rsidR="00B10016" w:rsidRPr="00074DE8" w:rsidRDefault="00B10016" w:rsidP="004F2123">
            <w:pPr>
              <w:rPr>
                <w:rFonts w:ascii="Arial Narrow" w:hAnsi="Arial Narrow"/>
                <w:sz w:val="22"/>
                <w:szCs w:val="22"/>
              </w:rPr>
            </w:pPr>
          </w:p>
          <w:p w14:paraId="5519D30A" w14:textId="77777777" w:rsidR="00B10016" w:rsidRPr="00074DE8" w:rsidRDefault="00B10016" w:rsidP="004F2123">
            <w:pPr>
              <w:rPr>
                <w:rFonts w:ascii="Arial Narrow" w:hAnsi="Arial Narrow"/>
                <w:sz w:val="22"/>
                <w:szCs w:val="22"/>
              </w:rPr>
            </w:pPr>
          </w:p>
          <w:p w14:paraId="5AC2021E" w14:textId="77777777" w:rsidR="00B10016" w:rsidRPr="00074DE8" w:rsidRDefault="00B10016" w:rsidP="004F2123">
            <w:pPr>
              <w:rPr>
                <w:rFonts w:ascii="Arial Narrow" w:hAnsi="Arial Narrow"/>
                <w:sz w:val="22"/>
                <w:szCs w:val="22"/>
              </w:rPr>
            </w:pPr>
          </w:p>
          <w:p w14:paraId="5FD830C8" w14:textId="77777777" w:rsidR="00B10016" w:rsidRPr="00074DE8" w:rsidRDefault="00B10016" w:rsidP="004F2123">
            <w:pPr>
              <w:rPr>
                <w:rFonts w:ascii="Arial Narrow" w:hAnsi="Arial Narrow"/>
                <w:sz w:val="22"/>
                <w:szCs w:val="22"/>
              </w:rPr>
            </w:pPr>
          </w:p>
          <w:p w14:paraId="03D45A7A" w14:textId="77777777" w:rsidR="00B10016" w:rsidRPr="00074DE8" w:rsidRDefault="00B10016" w:rsidP="004F2123">
            <w:pPr>
              <w:rPr>
                <w:rFonts w:ascii="Arial Narrow" w:hAnsi="Arial Narrow"/>
                <w:sz w:val="22"/>
                <w:szCs w:val="22"/>
              </w:rPr>
            </w:pPr>
          </w:p>
          <w:p w14:paraId="049FAA6E" w14:textId="77777777" w:rsidR="00B10016" w:rsidRPr="00074DE8" w:rsidRDefault="00B10016" w:rsidP="004F2123">
            <w:pPr>
              <w:rPr>
                <w:rFonts w:ascii="Arial Narrow" w:hAnsi="Arial Narrow"/>
                <w:sz w:val="22"/>
                <w:szCs w:val="22"/>
              </w:rPr>
            </w:pPr>
          </w:p>
          <w:p w14:paraId="7C59E299" w14:textId="77777777" w:rsidR="00B10016" w:rsidRPr="00074DE8" w:rsidRDefault="00B10016" w:rsidP="004F2123">
            <w:pPr>
              <w:rPr>
                <w:rFonts w:ascii="Arial Narrow" w:hAnsi="Arial Narrow"/>
                <w:sz w:val="22"/>
                <w:szCs w:val="22"/>
              </w:rPr>
            </w:pPr>
          </w:p>
          <w:p w14:paraId="1F5700F8" w14:textId="77777777" w:rsidR="00B10016" w:rsidRPr="00074DE8" w:rsidRDefault="00B10016" w:rsidP="004F2123">
            <w:pPr>
              <w:rPr>
                <w:rFonts w:ascii="Arial Narrow" w:hAnsi="Arial Narrow"/>
                <w:sz w:val="22"/>
                <w:szCs w:val="22"/>
              </w:rPr>
            </w:pPr>
          </w:p>
          <w:p w14:paraId="67CCE775" w14:textId="77777777" w:rsidR="00B10016" w:rsidRPr="00074DE8" w:rsidRDefault="00B10016" w:rsidP="004F2123">
            <w:pPr>
              <w:rPr>
                <w:rFonts w:ascii="Arial Narrow" w:hAnsi="Arial Narrow"/>
                <w:sz w:val="22"/>
                <w:szCs w:val="22"/>
              </w:rPr>
            </w:pPr>
          </w:p>
          <w:p w14:paraId="3AD86AA4" w14:textId="77777777" w:rsidR="00B10016" w:rsidRPr="00074DE8" w:rsidRDefault="00B10016" w:rsidP="004F2123">
            <w:pPr>
              <w:rPr>
                <w:rFonts w:ascii="Arial Narrow" w:hAnsi="Arial Narrow"/>
                <w:sz w:val="22"/>
                <w:szCs w:val="22"/>
              </w:rPr>
            </w:pPr>
          </w:p>
          <w:p w14:paraId="1B7FE814" w14:textId="77777777" w:rsidR="00B10016" w:rsidRPr="00074DE8" w:rsidRDefault="00B10016" w:rsidP="004F2123">
            <w:pPr>
              <w:rPr>
                <w:rFonts w:ascii="Arial Narrow" w:hAnsi="Arial Narrow"/>
                <w:sz w:val="22"/>
                <w:szCs w:val="22"/>
              </w:rPr>
            </w:pPr>
          </w:p>
          <w:p w14:paraId="14F6FA38" w14:textId="77777777" w:rsidR="00B10016" w:rsidRPr="00074DE8" w:rsidRDefault="00B10016" w:rsidP="004F2123">
            <w:pPr>
              <w:rPr>
                <w:rFonts w:ascii="Arial Narrow" w:hAnsi="Arial Narrow"/>
                <w:sz w:val="22"/>
                <w:szCs w:val="22"/>
              </w:rPr>
            </w:pPr>
          </w:p>
          <w:p w14:paraId="61E9FD99" w14:textId="77777777" w:rsidR="00B10016" w:rsidRPr="00074DE8" w:rsidRDefault="00B10016" w:rsidP="004F2123">
            <w:pPr>
              <w:rPr>
                <w:rFonts w:ascii="Arial Narrow" w:hAnsi="Arial Narrow"/>
                <w:sz w:val="22"/>
                <w:szCs w:val="22"/>
              </w:rPr>
            </w:pPr>
          </w:p>
          <w:p w14:paraId="68B2CCD1" w14:textId="77777777" w:rsidR="00B10016" w:rsidRPr="00074DE8" w:rsidRDefault="00B10016" w:rsidP="004F2123">
            <w:pPr>
              <w:rPr>
                <w:rFonts w:ascii="Arial Narrow" w:hAnsi="Arial Narrow"/>
                <w:sz w:val="22"/>
                <w:szCs w:val="22"/>
              </w:rPr>
            </w:pPr>
          </w:p>
          <w:p w14:paraId="2E685FE5" w14:textId="77777777" w:rsidR="00B10016" w:rsidRPr="00074DE8" w:rsidRDefault="00B10016" w:rsidP="004F2123">
            <w:pPr>
              <w:rPr>
                <w:rFonts w:ascii="Arial Narrow" w:hAnsi="Arial Narrow"/>
                <w:sz w:val="22"/>
                <w:szCs w:val="22"/>
              </w:rPr>
            </w:pPr>
          </w:p>
          <w:p w14:paraId="7533923B" w14:textId="77777777" w:rsidR="00B10016" w:rsidRPr="00074DE8" w:rsidRDefault="00B10016" w:rsidP="004F2123">
            <w:pPr>
              <w:rPr>
                <w:rFonts w:ascii="Arial Narrow" w:hAnsi="Arial Narrow"/>
                <w:sz w:val="22"/>
                <w:szCs w:val="22"/>
              </w:rPr>
            </w:pPr>
          </w:p>
          <w:p w14:paraId="567DCA8F" w14:textId="77777777" w:rsidR="00B10016" w:rsidRPr="00074DE8" w:rsidRDefault="00B10016" w:rsidP="004F2123">
            <w:pPr>
              <w:rPr>
                <w:rFonts w:ascii="Arial Narrow" w:hAnsi="Arial Narrow"/>
                <w:sz w:val="22"/>
                <w:szCs w:val="22"/>
              </w:rPr>
            </w:pPr>
          </w:p>
          <w:p w14:paraId="32D0A3CC" w14:textId="77777777" w:rsidR="00B10016" w:rsidRPr="00074DE8" w:rsidRDefault="00B10016" w:rsidP="004F2123">
            <w:pPr>
              <w:rPr>
                <w:rFonts w:ascii="Arial Narrow" w:hAnsi="Arial Narrow"/>
                <w:sz w:val="22"/>
                <w:szCs w:val="22"/>
              </w:rPr>
            </w:pPr>
          </w:p>
          <w:p w14:paraId="09288668" w14:textId="77777777" w:rsidR="00B10016" w:rsidRPr="00074DE8" w:rsidRDefault="00B10016" w:rsidP="004F2123">
            <w:pPr>
              <w:rPr>
                <w:rFonts w:ascii="Arial Narrow" w:hAnsi="Arial Narrow"/>
                <w:sz w:val="22"/>
                <w:szCs w:val="22"/>
              </w:rPr>
            </w:pPr>
          </w:p>
          <w:p w14:paraId="72B8E738" w14:textId="77777777" w:rsidR="00B10016" w:rsidRPr="00074DE8" w:rsidRDefault="00B10016" w:rsidP="004F2123">
            <w:pPr>
              <w:rPr>
                <w:rFonts w:ascii="Arial Narrow" w:hAnsi="Arial Narrow"/>
                <w:sz w:val="22"/>
                <w:szCs w:val="22"/>
              </w:rPr>
            </w:pPr>
          </w:p>
          <w:p w14:paraId="3A8B4C53" w14:textId="77777777" w:rsidR="00B10016" w:rsidRPr="00074DE8" w:rsidRDefault="00B10016" w:rsidP="004F2123">
            <w:pPr>
              <w:rPr>
                <w:rFonts w:ascii="Arial Narrow" w:hAnsi="Arial Narrow"/>
                <w:sz w:val="22"/>
                <w:szCs w:val="22"/>
              </w:rPr>
            </w:pPr>
          </w:p>
          <w:p w14:paraId="0CFBE518" w14:textId="77777777" w:rsidR="00B10016" w:rsidRPr="00074DE8" w:rsidRDefault="00B10016" w:rsidP="004F2123">
            <w:pPr>
              <w:rPr>
                <w:rFonts w:ascii="Arial Narrow" w:hAnsi="Arial Narrow"/>
                <w:sz w:val="22"/>
                <w:szCs w:val="22"/>
              </w:rPr>
            </w:pPr>
          </w:p>
          <w:p w14:paraId="36909480" w14:textId="77777777" w:rsidR="00B10016" w:rsidRPr="00074DE8" w:rsidRDefault="00B10016" w:rsidP="004F2123">
            <w:pPr>
              <w:rPr>
                <w:rFonts w:ascii="Arial Narrow" w:hAnsi="Arial Narrow"/>
                <w:sz w:val="22"/>
                <w:szCs w:val="22"/>
              </w:rPr>
            </w:pPr>
          </w:p>
          <w:p w14:paraId="639DB09D" w14:textId="77777777" w:rsidR="00B10016" w:rsidRPr="00074DE8" w:rsidRDefault="00B10016" w:rsidP="004F2123">
            <w:pPr>
              <w:rPr>
                <w:rFonts w:ascii="Arial Narrow" w:hAnsi="Arial Narrow"/>
                <w:sz w:val="22"/>
                <w:szCs w:val="22"/>
              </w:rPr>
            </w:pPr>
          </w:p>
          <w:p w14:paraId="338D6721" w14:textId="77777777" w:rsidR="00B10016" w:rsidRPr="00074DE8" w:rsidRDefault="00B10016" w:rsidP="004F2123">
            <w:pPr>
              <w:rPr>
                <w:rFonts w:ascii="Arial Narrow" w:hAnsi="Arial Narrow"/>
                <w:sz w:val="22"/>
                <w:szCs w:val="22"/>
              </w:rPr>
            </w:pPr>
          </w:p>
          <w:p w14:paraId="52BA2CA3" w14:textId="77777777" w:rsidR="00B10016" w:rsidRPr="00074DE8" w:rsidRDefault="00B10016" w:rsidP="004F2123">
            <w:pPr>
              <w:rPr>
                <w:rFonts w:ascii="Arial Narrow" w:hAnsi="Arial Narrow"/>
                <w:sz w:val="22"/>
                <w:szCs w:val="22"/>
              </w:rPr>
            </w:pPr>
          </w:p>
          <w:p w14:paraId="4B4F4647" w14:textId="77777777" w:rsidR="00B10016" w:rsidRPr="00074DE8" w:rsidRDefault="00B10016" w:rsidP="004F2123">
            <w:pPr>
              <w:rPr>
                <w:rFonts w:ascii="Arial Narrow" w:hAnsi="Arial Narrow"/>
                <w:sz w:val="22"/>
                <w:szCs w:val="22"/>
              </w:rPr>
            </w:pPr>
          </w:p>
          <w:p w14:paraId="3B47DC33" w14:textId="77777777" w:rsidR="00B10016" w:rsidRPr="00074DE8" w:rsidRDefault="00B10016" w:rsidP="004F2123">
            <w:pPr>
              <w:rPr>
                <w:rFonts w:ascii="Arial Narrow" w:hAnsi="Arial Narrow"/>
                <w:sz w:val="22"/>
                <w:szCs w:val="22"/>
              </w:rPr>
            </w:pPr>
          </w:p>
          <w:p w14:paraId="4ED7522A" w14:textId="77777777" w:rsidR="00B10016" w:rsidRPr="00074DE8" w:rsidRDefault="00B10016" w:rsidP="004F2123">
            <w:pPr>
              <w:rPr>
                <w:rFonts w:ascii="Arial Narrow" w:hAnsi="Arial Narrow"/>
                <w:sz w:val="22"/>
                <w:szCs w:val="22"/>
              </w:rPr>
            </w:pPr>
          </w:p>
        </w:tc>
      </w:tr>
    </w:tbl>
    <w:p w14:paraId="15AC8DF2" w14:textId="650FEF66" w:rsidR="00B268BF" w:rsidRPr="00074DE8" w:rsidRDefault="00B268BF" w:rsidP="00DE6112">
      <w:pPr>
        <w:pStyle w:val="Paragrafoelenco"/>
        <w:numPr>
          <w:ilvl w:val="0"/>
          <w:numId w:val="7"/>
        </w:numPr>
        <w:autoSpaceDE w:val="0"/>
        <w:autoSpaceDN w:val="0"/>
        <w:adjustRightInd w:val="0"/>
        <w:ind w:left="426"/>
        <w:rPr>
          <w:rFonts w:ascii="Arial Narrow" w:hAnsi="Arial Narrow"/>
          <w:b/>
          <w:sz w:val="26"/>
          <w:szCs w:val="26"/>
        </w:rPr>
      </w:pPr>
      <w:bookmarkStart w:id="5" w:name="_Toc423965433"/>
      <w:r w:rsidRPr="00074DE8">
        <w:rPr>
          <w:rStyle w:val="Titolo2Carattere"/>
          <w:rFonts w:ascii="Arial Narrow" w:hAnsi="Arial Narrow"/>
          <w:bCs w:val="0"/>
          <w:color w:val="auto"/>
          <w:lang w:val="it-IT"/>
        </w:rPr>
        <w:lastRenderedPageBreak/>
        <w:t>Obiettivi</w:t>
      </w:r>
      <w:bookmarkEnd w:id="5"/>
      <w:r w:rsidRPr="00074DE8">
        <w:rPr>
          <w:rFonts w:ascii="Arial Narrow" w:hAnsi="Arial Narrow"/>
          <w:b/>
          <w:sz w:val="26"/>
          <w:szCs w:val="26"/>
        </w:rPr>
        <w:t>:</w:t>
      </w:r>
    </w:p>
    <w:p w14:paraId="17CE3B42" w14:textId="5A17F757" w:rsidR="00B268BF" w:rsidRPr="00074DE8" w:rsidRDefault="00047FD7" w:rsidP="00B268BF">
      <w:pPr>
        <w:tabs>
          <w:tab w:val="left" w:pos="7797"/>
        </w:tabs>
        <w:autoSpaceDE w:val="0"/>
        <w:autoSpaceDN w:val="0"/>
        <w:adjustRightInd w:val="0"/>
        <w:jc w:val="both"/>
        <w:rPr>
          <w:rFonts w:ascii="Arial Narrow" w:hAnsi="Arial Narrow"/>
          <w:i/>
          <w:sz w:val="22"/>
          <w:szCs w:val="22"/>
        </w:rPr>
      </w:pPr>
      <w:r w:rsidRPr="00074DE8">
        <w:rPr>
          <w:rFonts w:ascii="Arial Narrow" w:hAnsi="Arial Narrow"/>
          <w:i/>
          <w:sz w:val="22"/>
          <w:szCs w:val="22"/>
        </w:rPr>
        <w:t xml:space="preserve">Descrivere </w:t>
      </w:r>
      <w:r w:rsidRPr="00074DE8">
        <w:rPr>
          <w:rFonts w:ascii="Arial Narrow" w:hAnsi="Arial Narrow"/>
          <w:b/>
          <w:bCs/>
          <w:i/>
          <w:sz w:val="22"/>
          <w:szCs w:val="22"/>
        </w:rPr>
        <w:t xml:space="preserve">l’Analisi dei Fabbisogni </w:t>
      </w:r>
      <w:r w:rsidR="000C6939" w:rsidRPr="00074DE8">
        <w:rPr>
          <w:rFonts w:ascii="Arial Narrow" w:hAnsi="Arial Narrow"/>
          <w:b/>
          <w:bCs/>
          <w:i/>
          <w:sz w:val="22"/>
          <w:szCs w:val="22"/>
        </w:rPr>
        <w:t>di competenze</w:t>
      </w:r>
      <w:r w:rsidRPr="00074DE8">
        <w:rPr>
          <w:rFonts w:ascii="Arial Narrow" w:hAnsi="Arial Narrow"/>
          <w:b/>
          <w:bCs/>
          <w:i/>
          <w:sz w:val="22"/>
          <w:szCs w:val="22"/>
        </w:rPr>
        <w:t xml:space="preserve"> e professionali</w:t>
      </w:r>
      <w:r w:rsidRPr="00074DE8">
        <w:rPr>
          <w:rFonts w:ascii="Arial Narrow" w:hAnsi="Arial Narrow"/>
          <w:i/>
          <w:sz w:val="22"/>
          <w:szCs w:val="22"/>
        </w:rPr>
        <w:t xml:space="preserve"> del terri</w:t>
      </w:r>
      <w:r w:rsidR="0038471A" w:rsidRPr="00074DE8">
        <w:rPr>
          <w:rFonts w:ascii="Arial Narrow" w:hAnsi="Arial Narrow"/>
          <w:i/>
          <w:sz w:val="22"/>
          <w:szCs w:val="22"/>
        </w:rPr>
        <w:t>torio di riferimento (</w:t>
      </w:r>
      <w:proofErr w:type="spellStart"/>
      <w:r w:rsidR="0038471A" w:rsidRPr="00074DE8">
        <w:rPr>
          <w:rFonts w:ascii="Arial Narrow" w:hAnsi="Arial Narrow"/>
          <w:i/>
          <w:sz w:val="22"/>
          <w:szCs w:val="22"/>
        </w:rPr>
        <w:t>vd</w:t>
      </w:r>
      <w:proofErr w:type="spellEnd"/>
      <w:r w:rsidR="0038471A" w:rsidRPr="00074DE8">
        <w:rPr>
          <w:rFonts w:ascii="Arial Narrow" w:hAnsi="Arial Narrow"/>
          <w:i/>
          <w:sz w:val="22"/>
          <w:szCs w:val="22"/>
        </w:rPr>
        <w:t>. art. 4</w:t>
      </w:r>
      <w:r w:rsidRPr="00074DE8">
        <w:rPr>
          <w:rFonts w:ascii="Arial Narrow" w:hAnsi="Arial Narrow"/>
          <w:i/>
          <w:sz w:val="22"/>
          <w:szCs w:val="22"/>
        </w:rPr>
        <w:t xml:space="preserve"> dell’Avviso) e la correlazione con i profili professionali/competenze che si intendono formare e le motivazioni in base alle quali si ritiene l’Operazione proposta sia rispondente alle sfide ed ai fabbisogni descritti (max. 7.500 caratteri)</w:t>
      </w:r>
      <w:r w:rsidR="00B268BF" w:rsidRPr="00074DE8">
        <w:rPr>
          <w:rFonts w:ascii="Arial Narrow" w:hAnsi="Arial Narrow"/>
          <w:i/>
          <w:sz w:val="22"/>
          <w:szCs w:val="22"/>
        </w:rPr>
        <w:t xml:space="preserve"> </w:t>
      </w:r>
    </w:p>
    <w:p w14:paraId="6478AD5A" w14:textId="3A92D49E" w:rsidR="002D2ABA" w:rsidRPr="00074DE8" w:rsidRDefault="002D2ABA" w:rsidP="00B268BF">
      <w:pPr>
        <w:tabs>
          <w:tab w:val="left" w:pos="7797"/>
        </w:tabs>
        <w:autoSpaceDE w:val="0"/>
        <w:autoSpaceDN w:val="0"/>
        <w:adjustRightInd w:val="0"/>
        <w:jc w:val="both"/>
        <w:rPr>
          <w:rFonts w:ascii="Arial Narrow" w:hAnsi="Arial Narrow"/>
          <w:i/>
          <w:sz w:val="22"/>
          <w:szCs w:val="22"/>
        </w:rPr>
      </w:pPr>
    </w:p>
    <w:p w14:paraId="5DC40B3F" w14:textId="77777777" w:rsidR="00B268BF" w:rsidRPr="00074DE8" w:rsidRDefault="00B268BF" w:rsidP="00B268BF">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016"/>
      </w:tblGrid>
      <w:tr w:rsidR="00B268BF" w:rsidRPr="00074DE8" w14:paraId="6ABF3A5A" w14:textId="77777777" w:rsidTr="004F2123">
        <w:tc>
          <w:tcPr>
            <w:tcW w:w="9778" w:type="dxa"/>
          </w:tcPr>
          <w:p w14:paraId="44F05989" w14:textId="77777777" w:rsidR="00B268BF" w:rsidRPr="00074DE8" w:rsidRDefault="00B268BF" w:rsidP="004F2123">
            <w:pPr>
              <w:rPr>
                <w:rFonts w:ascii="Arial Narrow" w:hAnsi="Arial Narrow"/>
                <w:sz w:val="22"/>
                <w:szCs w:val="22"/>
              </w:rPr>
            </w:pPr>
            <w:r w:rsidRPr="00074DE8">
              <w:rPr>
                <w:rFonts w:ascii="Arial Narrow" w:hAnsi="Arial Narrow"/>
                <w:sz w:val="22"/>
                <w:szCs w:val="22"/>
              </w:rPr>
              <w:t xml:space="preserve"> </w:t>
            </w:r>
          </w:p>
          <w:p w14:paraId="53A7BAF4" w14:textId="77777777" w:rsidR="00B268BF" w:rsidRPr="00074DE8" w:rsidRDefault="00B268BF" w:rsidP="004F2123">
            <w:pPr>
              <w:rPr>
                <w:rFonts w:ascii="Arial Narrow" w:hAnsi="Arial Narrow"/>
                <w:sz w:val="22"/>
                <w:szCs w:val="22"/>
              </w:rPr>
            </w:pPr>
          </w:p>
          <w:p w14:paraId="64BC08D7" w14:textId="77777777" w:rsidR="00B268BF" w:rsidRPr="00074DE8" w:rsidRDefault="00B268BF" w:rsidP="004F2123">
            <w:pPr>
              <w:rPr>
                <w:rFonts w:ascii="Arial Narrow" w:hAnsi="Arial Narrow"/>
                <w:sz w:val="22"/>
                <w:szCs w:val="22"/>
              </w:rPr>
            </w:pPr>
          </w:p>
          <w:p w14:paraId="1CAC1705" w14:textId="77777777" w:rsidR="00B268BF" w:rsidRPr="00074DE8" w:rsidRDefault="00B268BF" w:rsidP="004F2123">
            <w:pPr>
              <w:rPr>
                <w:rFonts w:ascii="Arial Narrow" w:hAnsi="Arial Narrow"/>
                <w:sz w:val="22"/>
                <w:szCs w:val="22"/>
              </w:rPr>
            </w:pPr>
          </w:p>
          <w:p w14:paraId="10FBD869" w14:textId="77777777" w:rsidR="00B268BF" w:rsidRPr="00074DE8" w:rsidRDefault="00B268BF" w:rsidP="004F2123">
            <w:pPr>
              <w:rPr>
                <w:rFonts w:ascii="Arial Narrow" w:hAnsi="Arial Narrow"/>
                <w:sz w:val="22"/>
                <w:szCs w:val="22"/>
              </w:rPr>
            </w:pPr>
          </w:p>
          <w:p w14:paraId="28A9F376" w14:textId="77777777" w:rsidR="00B268BF" w:rsidRPr="00074DE8" w:rsidRDefault="00B268BF" w:rsidP="004F2123">
            <w:pPr>
              <w:rPr>
                <w:rFonts w:ascii="Arial Narrow" w:hAnsi="Arial Narrow"/>
                <w:sz w:val="22"/>
                <w:szCs w:val="22"/>
              </w:rPr>
            </w:pPr>
          </w:p>
          <w:p w14:paraId="1AEDBC01" w14:textId="77777777" w:rsidR="00B268BF" w:rsidRPr="00074DE8" w:rsidRDefault="00B268BF" w:rsidP="004F2123">
            <w:pPr>
              <w:rPr>
                <w:rFonts w:ascii="Arial Narrow" w:hAnsi="Arial Narrow"/>
                <w:sz w:val="22"/>
                <w:szCs w:val="22"/>
              </w:rPr>
            </w:pPr>
          </w:p>
          <w:p w14:paraId="2D522671" w14:textId="77777777" w:rsidR="00B268BF" w:rsidRPr="00074DE8" w:rsidRDefault="00B268BF" w:rsidP="004F2123">
            <w:pPr>
              <w:rPr>
                <w:rFonts w:ascii="Arial Narrow" w:hAnsi="Arial Narrow"/>
                <w:sz w:val="22"/>
                <w:szCs w:val="22"/>
              </w:rPr>
            </w:pPr>
          </w:p>
          <w:p w14:paraId="439979BE" w14:textId="77777777" w:rsidR="00B268BF" w:rsidRPr="00074DE8" w:rsidRDefault="00B268BF" w:rsidP="004F2123">
            <w:pPr>
              <w:rPr>
                <w:rFonts w:ascii="Arial Narrow" w:hAnsi="Arial Narrow"/>
                <w:sz w:val="22"/>
                <w:szCs w:val="22"/>
              </w:rPr>
            </w:pPr>
          </w:p>
          <w:p w14:paraId="71E04CCE" w14:textId="77777777" w:rsidR="00B268BF" w:rsidRPr="00074DE8" w:rsidRDefault="00B268BF" w:rsidP="004F2123">
            <w:pPr>
              <w:rPr>
                <w:rFonts w:ascii="Arial Narrow" w:hAnsi="Arial Narrow"/>
                <w:sz w:val="22"/>
                <w:szCs w:val="22"/>
              </w:rPr>
            </w:pPr>
          </w:p>
          <w:p w14:paraId="44EF726C" w14:textId="77777777" w:rsidR="00B268BF" w:rsidRPr="00074DE8" w:rsidRDefault="00B268BF" w:rsidP="004F2123">
            <w:pPr>
              <w:rPr>
                <w:rFonts w:ascii="Arial Narrow" w:hAnsi="Arial Narrow"/>
                <w:sz w:val="22"/>
                <w:szCs w:val="22"/>
              </w:rPr>
            </w:pPr>
          </w:p>
          <w:p w14:paraId="31056F2E" w14:textId="77777777" w:rsidR="00B268BF" w:rsidRPr="00074DE8" w:rsidRDefault="00B268BF" w:rsidP="004F2123">
            <w:pPr>
              <w:rPr>
                <w:rFonts w:ascii="Arial Narrow" w:hAnsi="Arial Narrow"/>
                <w:sz w:val="22"/>
                <w:szCs w:val="22"/>
              </w:rPr>
            </w:pPr>
          </w:p>
          <w:p w14:paraId="3886F84D" w14:textId="77777777" w:rsidR="00B268BF" w:rsidRPr="00074DE8" w:rsidRDefault="00B268BF" w:rsidP="004F2123">
            <w:pPr>
              <w:rPr>
                <w:rFonts w:ascii="Arial Narrow" w:hAnsi="Arial Narrow"/>
                <w:sz w:val="22"/>
                <w:szCs w:val="22"/>
              </w:rPr>
            </w:pPr>
          </w:p>
          <w:p w14:paraId="2CF06B7B" w14:textId="77777777" w:rsidR="00B268BF" w:rsidRPr="00074DE8" w:rsidRDefault="00B268BF" w:rsidP="004F2123">
            <w:pPr>
              <w:rPr>
                <w:rFonts w:ascii="Arial Narrow" w:hAnsi="Arial Narrow"/>
                <w:sz w:val="22"/>
                <w:szCs w:val="22"/>
              </w:rPr>
            </w:pPr>
          </w:p>
          <w:p w14:paraId="1E58086E" w14:textId="77777777" w:rsidR="00B268BF" w:rsidRPr="00074DE8" w:rsidRDefault="00B268BF" w:rsidP="001A420D">
            <w:pPr>
              <w:rPr>
                <w:rFonts w:ascii="Arial Narrow" w:hAnsi="Arial Narrow"/>
                <w:sz w:val="22"/>
                <w:szCs w:val="22"/>
              </w:rPr>
            </w:pPr>
          </w:p>
          <w:p w14:paraId="32482706" w14:textId="77777777" w:rsidR="00B268BF" w:rsidRPr="00074DE8" w:rsidRDefault="00B268BF" w:rsidP="001A420D">
            <w:pPr>
              <w:rPr>
                <w:rFonts w:ascii="Arial Narrow" w:hAnsi="Arial Narrow"/>
                <w:sz w:val="22"/>
                <w:szCs w:val="22"/>
              </w:rPr>
            </w:pPr>
          </w:p>
          <w:p w14:paraId="150DDA76" w14:textId="77777777" w:rsidR="00B268BF" w:rsidRPr="00074DE8" w:rsidRDefault="00B268BF" w:rsidP="004F2123">
            <w:pPr>
              <w:rPr>
                <w:rFonts w:ascii="Arial Narrow" w:hAnsi="Arial Narrow"/>
                <w:sz w:val="22"/>
                <w:szCs w:val="22"/>
              </w:rPr>
            </w:pPr>
          </w:p>
          <w:p w14:paraId="4F82AD12" w14:textId="77777777" w:rsidR="00B268BF" w:rsidRPr="00074DE8" w:rsidRDefault="00B268BF" w:rsidP="004F2123">
            <w:pPr>
              <w:rPr>
                <w:rFonts w:ascii="Arial Narrow" w:hAnsi="Arial Narrow"/>
                <w:sz w:val="22"/>
                <w:szCs w:val="22"/>
              </w:rPr>
            </w:pPr>
          </w:p>
          <w:p w14:paraId="63365AF6" w14:textId="77777777" w:rsidR="00B268BF" w:rsidRPr="00074DE8" w:rsidRDefault="00B268BF" w:rsidP="004F2123">
            <w:pPr>
              <w:rPr>
                <w:rFonts w:ascii="Arial Narrow" w:hAnsi="Arial Narrow"/>
                <w:sz w:val="22"/>
                <w:szCs w:val="22"/>
              </w:rPr>
            </w:pPr>
          </w:p>
          <w:p w14:paraId="374C7DE3" w14:textId="77777777" w:rsidR="00B268BF" w:rsidRPr="00074DE8" w:rsidRDefault="00B268BF" w:rsidP="004F2123">
            <w:pPr>
              <w:rPr>
                <w:rFonts w:ascii="Arial Narrow" w:hAnsi="Arial Narrow"/>
                <w:sz w:val="22"/>
                <w:szCs w:val="22"/>
              </w:rPr>
            </w:pPr>
          </w:p>
          <w:p w14:paraId="0C86443C" w14:textId="77777777" w:rsidR="00B268BF" w:rsidRPr="00074DE8" w:rsidRDefault="00B268BF" w:rsidP="004F2123">
            <w:pPr>
              <w:rPr>
                <w:rFonts w:ascii="Arial Narrow" w:hAnsi="Arial Narrow"/>
                <w:sz w:val="22"/>
                <w:szCs w:val="22"/>
              </w:rPr>
            </w:pPr>
          </w:p>
          <w:p w14:paraId="15F47250" w14:textId="77777777" w:rsidR="001A420D" w:rsidRPr="00074DE8" w:rsidRDefault="001A420D" w:rsidP="004F2123">
            <w:pPr>
              <w:rPr>
                <w:rFonts w:ascii="Arial Narrow" w:hAnsi="Arial Narrow"/>
                <w:sz w:val="22"/>
                <w:szCs w:val="22"/>
              </w:rPr>
            </w:pPr>
          </w:p>
          <w:p w14:paraId="5DD22999" w14:textId="77777777" w:rsidR="001A420D" w:rsidRPr="00074DE8" w:rsidRDefault="001A420D" w:rsidP="004F2123">
            <w:pPr>
              <w:rPr>
                <w:rFonts w:ascii="Arial Narrow" w:hAnsi="Arial Narrow"/>
                <w:sz w:val="22"/>
                <w:szCs w:val="22"/>
              </w:rPr>
            </w:pPr>
          </w:p>
          <w:p w14:paraId="6292B7CF" w14:textId="77777777" w:rsidR="001A420D" w:rsidRPr="00074DE8" w:rsidRDefault="001A420D" w:rsidP="004F2123">
            <w:pPr>
              <w:rPr>
                <w:rFonts w:ascii="Arial Narrow" w:hAnsi="Arial Narrow"/>
                <w:sz w:val="22"/>
                <w:szCs w:val="22"/>
              </w:rPr>
            </w:pPr>
          </w:p>
          <w:p w14:paraId="31A26940" w14:textId="77777777" w:rsidR="001A420D" w:rsidRPr="00074DE8" w:rsidRDefault="001A420D" w:rsidP="004F2123">
            <w:pPr>
              <w:rPr>
                <w:rFonts w:ascii="Arial Narrow" w:hAnsi="Arial Narrow"/>
                <w:sz w:val="22"/>
                <w:szCs w:val="22"/>
              </w:rPr>
            </w:pPr>
          </w:p>
          <w:p w14:paraId="3EAC890D" w14:textId="77777777" w:rsidR="001A420D" w:rsidRPr="00074DE8" w:rsidRDefault="001A420D" w:rsidP="004F2123">
            <w:pPr>
              <w:rPr>
                <w:rFonts w:ascii="Arial Narrow" w:hAnsi="Arial Narrow"/>
                <w:sz w:val="22"/>
                <w:szCs w:val="22"/>
              </w:rPr>
            </w:pPr>
          </w:p>
          <w:p w14:paraId="7C129887" w14:textId="77777777" w:rsidR="001A420D" w:rsidRPr="00074DE8" w:rsidRDefault="001A420D" w:rsidP="004F2123">
            <w:pPr>
              <w:rPr>
                <w:rFonts w:ascii="Arial Narrow" w:hAnsi="Arial Narrow"/>
                <w:sz w:val="22"/>
                <w:szCs w:val="22"/>
              </w:rPr>
            </w:pPr>
          </w:p>
          <w:p w14:paraId="707266F4" w14:textId="77777777" w:rsidR="001A420D" w:rsidRPr="00074DE8" w:rsidRDefault="001A420D" w:rsidP="004F2123">
            <w:pPr>
              <w:rPr>
                <w:rFonts w:ascii="Arial Narrow" w:hAnsi="Arial Narrow"/>
                <w:sz w:val="22"/>
                <w:szCs w:val="22"/>
              </w:rPr>
            </w:pPr>
          </w:p>
          <w:p w14:paraId="6FE49ED7" w14:textId="77777777" w:rsidR="001A420D" w:rsidRPr="00074DE8" w:rsidRDefault="001A420D" w:rsidP="004F2123">
            <w:pPr>
              <w:rPr>
                <w:rFonts w:ascii="Arial Narrow" w:hAnsi="Arial Narrow"/>
                <w:sz w:val="22"/>
                <w:szCs w:val="22"/>
              </w:rPr>
            </w:pPr>
          </w:p>
          <w:p w14:paraId="30AE9637" w14:textId="77777777" w:rsidR="001A420D" w:rsidRPr="00074DE8" w:rsidRDefault="001A420D" w:rsidP="004F2123">
            <w:pPr>
              <w:rPr>
                <w:rFonts w:ascii="Arial Narrow" w:hAnsi="Arial Narrow"/>
                <w:sz w:val="22"/>
                <w:szCs w:val="22"/>
              </w:rPr>
            </w:pPr>
          </w:p>
          <w:p w14:paraId="34C59C6A" w14:textId="77777777" w:rsidR="001A420D" w:rsidRPr="00074DE8" w:rsidRDefault="001A420D" w:rsidP="004F2123">
            <w:pPr>
              <w:rPr>
                <w:rFonts w:ascii="Arial Narrow" w:hAnsi="Arial Narrow"/>
                <w:sz w:val="22"/>
                <w:szCs w:val="22"/>
              </w:rPr>
            </w:pPr>
          </w:p>
          <w:p w14:paraId="1C0E5F95" w14:textId="77777777" w:rsidR="001A420D" w:rsidRPr="00074DE8" w:rsidRDefault="001A420D" w:rsidP="004F2123">
            <w:pPr>
              <w:rPr>
                <w:rFonts w:ascii="Arial Narrow" w:hAnsi="Arial Narrow"/>
                <w:sz w:val="22"/>
                <w:szCs w:val="22"/>
              </w:rPr>
            </w:pPr>
          </w:p>
          <w:p w14:paraId="6E759F22" w14:textId="77777777" w:rsidR="001A420D" w:rsidRPr="00074DE8" w:rsidRDefault="001A420D" w:rsidP="004F2123">
            <w:pPr>
              <w:rPr>
                <w:rFonts w:ascii="Arial Narrow" w:hAnsi="Arial Narrow"/>
                <w:sz w:val="22"/>
                <w:szCs w:val="22"/>
              </w:rPr>
            </w:pPr>
          </w:p>
          <w:p w14:paraId="3166CA8C" w14:textId="77777777" w:rsidR="001A420D" w:rsidRPr="00074DE8" w:rsidRDefault="001A420D" w:rsidP="004F2123">
            <w:pPr>
              <w:rPr>
                <w:rFonts w:ascii="Arial Narrow" w:hAnsi="Arial Narrow"/>
                <w:sz w:val="22"/>
                <w:szCs w:val="22"/>
              </w:rPr>
            </w:pPr>
          </w:p>
          <w:p w14:paraId="4F75259D" w14:textId="77777777" w:rsidR="001A420D" w:rsidRPr="00074DE8" w:rsidRDefault="001A420D" w:rsidP="004F2123">
            <w:pPr>
              <w:rPr>
                <w:rFonts w:ascii="Arial Narrow" w:hAnsi="Arial Narrow"/>
                <w:sz w:val="22"/>
                <w:szCs w:val="22"/>
              </w:rPr>
            </w:pPr>
          </w:p>
          <w:p w14:paraId="5C30E02F" w14:textId="77777777" w:rsidR="001A420D" w:rsidRPr="00074DE8" w:rsidRDefault="001A420D" w:rsidP="004F2123">
            <w:pPr>
              <w:rPr>
                <w:rFonts w:ascii="Arial Narrow" w:hAnsi="Arial Narrow"/>
                <w:sz w:val="22"/>
                <w:szCs w:val="22"/>
              </w:rPr>
            </w:pPr>
          </w:p>
          <w:p w14:paraId="5A155758" w14:textId="77777777" w:rsidR="001A420D" w:rsidRPr="00074DE8" w:rsidRDefault="001A420D" w:rsidP="004F2123">
            <w:pPr>
              <w:rPr>
                <w:rFonts w:ascii="Arial Narrow" w:hAnsi="Arial Narrow"/>
                <w:sz w:val="22"/>
                <w:szCs w:val="22"/>
              </w:rPr>
            </w:pPr>
          </w:p>
          <w:p w14:paraId="7FC4B6DD" w14:textId="77777777" w:rsidR="001A420D" w:rsidRPr="00074DE8" w:rsidRDefault="001A420D" w:rsidP="004F2123">
            <w:pPr>
              <w:rPr>
                <w:rFonts w:ascii="Arial Narrow" w:hAnsi="Arial Narrow"/>
                <w:sz w:val="22"/>
                <w:szCs w:val="22"/>
              </w:rPr>
            </w:pPr>
          </w:p>
          <w:p w14:paraId="38A82BB4" w14:textId="77777777" w:rsidR="00B268BF" w:rsidRPr="00074DE8" w:rsidRDefault="00B268BF" w:rsidP="004F2123">
            <w:pPr>
              <w:rPr>
                <w:rFonts w:ascii="Arial Narrow" w:hAnsi="Arial Narrow"/>
                <w:sz w:val="22"/>
                <w:szCs w:val="22"/>
              </w:rPr>
            </w:pPr>
          </w:p>
          <w:p w14:paraId="26A17621" w14:textId="77777777" w:rsidR="00B268BF" w:rsidRPr="00074DE8" w:rsidRDefault="00B268BF" w:rsidP="004F2123">
            <w:pPr>
              <w:rPr>
                <w:rFonts w:ascii="Arial Narrow" w:hAnsi="Arial Narrow"/>
                <w:sz w:val="22"/>
                <w:szCs w:val="22"/>
              </w:rPr>
            </w:pPr>
          </w:p>
          <w:p w14:paraId="1B3D8C62" w14:textId="77777777" w:rsidR="00B268BF" w:rsidRPr="00074DE8" w:rsidRDefault="00B268BF" w:rsidP="004F2123">
            <w:pPr>
              <w:rPr>
                <w:rFonts w:ascii="Arial Narrow" w:hAnsi="Arial Narrow"/>
                <w:sz w:val="22"/>
                <w:szCs w:val="22"/>
              </w:rPr>
            </w:pPr>
          </w:p>
          <w:p w14:paraId="4EB3D94C" w14:textId="77777777" w:rsidR="00B268BF" w:rsidRPr="00074DE8" w:rsidRDefault="00B268BF" w:rsidP="004F2123">
            <w:pPr>
              <w:rPr>
                <w:rFonts w:ascii="Arial Narrow" w:hAnsi="Arial Narrow"/>
                <w:sz w:val="22"/>
                <w:szCs w:val="22"/>
              </w:rPr>
            </w:pPr>
          </w:p>
          <w:p w14:paraId="64A40D0D" w14:textId="77777777" w:rsidR="00B268BF" w:rsidRPr="00074DE8" w:rsidRDefault="00B268BF" w:rsidP="004F2123">
            <w:pPr>
              <w:rPr>
                <w:rFonts w:ascii="Arial Narrow" w:hAnsi="Arial Narrow"/>
                <w:sz w:val="22"/>
                <w:szCs w:val="22"/>
              </w:rPr>
            </w:pPr>
          </w:p>
          <w:p w14:paraId="0495A0C4" w14:textId="77777777" w:rsidR="00B268BF" w:rsidRPr="00074DE8" w:rsidRDefault="00B268BF" w:rsidP="004F2123">
            <w:pPr>
              <w:rPr>
                <w:rFonts w:ascii="Arial Narrow" w:hAnsi="Arial Narrow"/>
                <w:sz w:val="22"/>
                <w:szCs w:val="22"/>
              </w:rPr>
            </w:pPr>
          </w:p>
          <w:p w14:paraId="7B452809" w14:textId="77777777" w:rsidR="00B268BF" w:rsidRPr="00074DE8" w:rsidRDefault="00B268BF" w:rsidP="004F2123">
            <w:pPr>
              <w:rPr>
                <w:rFonts w:ascii="Arial Narrow" w:hAnsi="Arial Narrow"/>
                <w:sz w:val="22"/>
                <w:szCs w:val="22"/>
              </w:rPr>
            </w:pPr>
          </w:p>
          <w:p w14:paraId="271DE140" w14:textId="77777777" w:rsidR="00B268BF" w:rsidRPr="00074DE8" w:rsidRDefault="00B268BF" w:rsidP="004F2123">
            <w:pPr>
              <w:rPr>
                <w:rFonts w:ascii="Arial Narrow" w:hAnsi="Arial Narrow"/>
                <w:sz w:val="22"/>
                <w:szCs w:val="22"/>
              </w:rPr>
            </w:pPr>
          </w:p>
          <w:p w14:paraId="40571104" w14:textId="77777777" w:rsidR="00B268BF" w:rsidRPr="00074DE8" w:rsidRDefault="00B268BF" w:rsidP="004F2123">
            <w:pPr>
              <w:rPr>
                <w:rFonts w:ascii="Arial Narrow" w:hAnsi="Arial Narrow"/>
                <w:sz w:val="22"/>
                <w:szCs w:val="22"/>
              </w:rPr>
            </w:pPr>
          </w:p>
          <w:p w14:paraId="6734AC34" w14:textId="77777777" w:rsidR="00B268BF" w:rsidRPr="00074DE8" w:rsidRDefault="00B268BF" w:rsidP="004F2123">
            <w:pPr>
              <w:rPr>
                <w:rFonts w:ascii="Arial Narrow" w:hAnsi="Arial Narrow"/>
                <w:sz w:val="22"/>
                <w:szCs w:val="22"/>
              </w:rPr>
            </w:pPr>
          </w:p>
        </w:tc>
      </w:tr>
    </w:tbl>
    <w:p w14:paraId="448618C1" w14:textId="278EBC44" w:rsidR="00924D34" w:rsidRPr="00074DE8" w:rsidRDefault="00F952A1" w:rsidP="00DE6112">
      <w:pPr>
        <w:pStyle w:val="Paragrafoelenco"/>
        <w:numPr>
          <w:ilvl w:val="0"/>
          <w:numId w:val="7"/>
        </w:numPr>
        <w:autoSpaceDE w:val="0"/>
        <w:autoSpaceDN w:val="0"/>
        <w:adjustRightInd w:val="0"/>
        <w:ind w:left="426"/>
        <w:rPr>
          <w:rFonts w:ascii="Arial Narrow" w:hAnsi="Arial Narrow"/>
          <w:b/>
          <w:sz w:val="26"/>
          <w:szCs w:val="26"/>
        </w:rPr>
      </w:pPr>
      <w:bookmarkStart w:id="6" w:name="_Toc423965435"/>
      <w:r w:rsidRPr="00074DE8">
        <w:rPr>
          <w:rStyle w:val="Titolo2Carattere"/>
          <w:rFonts w:ascii="Arial Narrow" w:hAnsi="Arial Narrow"/>
          <w:bCs w:val="0"/>
          <w:color w:val="auto"/>
          <w:lang w:val="it-IT"/>
        </w:rPr>
        <w:lastRenderedPageBreak/>
        <w:t xml:space="preserve">Dettaglio </w:t>
      </w:r>
      <w:bookmarkEnd w:id="6"/>
      <w:r w:rsidR="008F2F92" w:rsidRPr="00074DE8">
        <w:rPr>
          <w:rStyle w:val="Titolo2Carattere"/>
          <w:rFonts w:ascii="Arial Narrow" w:hAnsi="Arial Narrow"/>
          <w:bCs w:val="0"/>
          <w:color w:val="auto"/>
          <w:lang w:val="it-IT"/>
        </w:rPr>
        <w:t>percorso formativo</w:t>
      </w:r>
      <w:r w:rsidR="00924D34" w:rsidRPr="00074DE8">
        <w:rPr>
          <w:rFonts w:ascii="Arial Narrow" w:hAnsi="Arial Narrow"/>
          <w:b/>
          <w:sz w:val="26"/>
          <w:szCs w:val="26"/>
        </w:rPr>
        <w:t>:</w:t>
      </w:r>
    </w:p>
    <w:p w14:paraId="0977A2BD" w14:textId="6EAD6A12" w:rsidR="008F2F92" w:rsidRPr="00074DE8" w:rsidRDefault="008F2F92" w:rsidP="008F2F92">
      <w:pPr>
        <w:tabs>
          <w:tab w:val="left" w:pos="7797"/>
        </w:tabs>
        <w:autoSpaceDE w:val="0"/>
        <w:autoSpaceDN w:val="0"/>
        <w:adjustRightInd w:val="0"/>
        <w:jc w:val="both"/>
        <w:rPr>
          <w:rFonts w:ascii="Arial Narrow" w:hAnsi="Arial Narrow"/>
          <w:i/>
          <w:sz w:val="22"/>
          <w:szCs w:val="22"/>
        </w:rPr>
      </w:pPr>
      <w:r w:rsidRPr="00074DE8">
        <w:rPr>
          <w:rFonts w:ascii="Arial Narrow" w:hAnsi="Arial Narrow"/>
          <w:i/>
          <w:sz w:val="22"/>
          <w:szCs w:val="22"/>
        </w:rPr>
        <w:t xml:space="preserve">La descrizione deve esplicitare l’articolazione del percorso tra formazione in aula </w:t>
      </w:r>
      <w:r w:rsidR="002F64FA" w:rsidRPr="00074DE8">
        <w:rPr>
          <w:rFonts w:ascii="Arial Narrow" w:hAnsi="Arial Narrow"/>
          <w:i/>
          <w:sz w:val="22"/>
          <w:szCs w:val="22"/>
        </w:rPr>
        <w:t xml:space="preserve">(eventualmente anche in FAD) </w:t>
      </w:r>
      <w:r w:rsidRPr="00074DE8">
        <w:rPr>
          <w:rFonts w:ascii="Arial Narrow" w:hAnsi="Arial Narrow"/>
          <w:i/>
          <w:sz w:val="22"/>
          <w:szCs w:val="22"/>
        </w:rPr>
        <w:t>e in azienda, la figura professionale/le competenze che si intende formare, l’eventuale qualifica rilasciata o l’attestato rilasciato al termine del corso, il numero e la tipologia dei destinatari (età e titolo di studio), la durata, l’articolazione del monte ore in termini di moduli formativi, le competenze in uscita, le modalità didattiche, le modalità di svolgimento della formazione in azienda e le competenze/abilità apprese in azienda. La descrizione deve inoltre esplicitare le risorse strutturali (laboratori, attrezzature, ecc.) e strumentali (essenzialmente metodi di lavoro) che il proponente intende attivare per l’esecuzione dell’Operazione.</w:t>
      </w:r>
    </w:p>
    <w:p w14:paraId="2F28C002" w14:textId="7DD270C7" w:rsidR="008F2F92" w:rsidRPr="00074DE8" w:rsidRDefault="008F2F92" w:rsidP="008F2F92">
      <w:pPr>
        <w:tabs>
          <w:tab w:val="left" w:pos="7797"/>
        </w:tabs>
        <w:autoSpaceDE w:val="0"/>
        <w:autoSpaceDN w:val="0"/>
        <w:adjustRightInd w:val="0"/>
        <w:jc w:val="both"/>
        <w:rPr>
          <w:rFonts w:ascii="Arial Narrow" w:hAnsi="Arial Narrow"/>
          <w:i/>
          <w:sz w:val="22"/>
          <w:szCs w:val="22"/>
        </w:rPr>
      </w:pPr>
    </w:p>
    <w:p w14:paraId="41A93737" w14:textId="77A37D52" w:rsidR="00924D34" w:rsidRPr="00074DE8" w:rsidRDefault="00ED2C7E" w:rsidP="00924D34">
      <w:pPr>
        <w:tabs>
          <w:tab w:val="left" w:pos="7797"/>
        </w:tabs>
        <w:autoSpaceDE w:val="0"/>
        <w:autoSpaceDN w:val="0"/>
        <w:adjustRightInd w:val="0"/>
        <w:jc w:val="both"/>
        <w:rPr>
          <w:rFonts w:ascii="Arial Narrow" w:hAnsi="Arial Narrow"/>
          <w:i/>
          <w:sz w:val="22"/>
          <w:szCs w:val="22"/>
        </w:rPr>
      </w:pPr>
      <w:r w:rsidRPr="00074DE8">
        <w:rPr>
          <w:rFonts w:ascii="Arial Narrow" w:hAnsi="Arial Narrow"/>
          <w:i/>
          <w:sz w:val="22"/>
          <w:szCs w:val="22"/>
        </w:rPr>
        <w:t xml:space="preserve">A corredo della descrizione </w:t>
      </w:r>
      <w:r w:rsidR="00DB5D21" w:rsidRPr="00074DE8">
        <w:rPr>
          <w:rFonts w:ascii="Arial Narrow" w:hAnsi="Arial Narrow"/>
          <w:i/>
          <w:sz w:val="22"/>
          <w:szCs w:val="22"/>
        </w:rPr>
        <w:t>dei corsi</w:t>
      </w:r>
      <w:r w:rsidRPr="00074DE8">
        <w:rPr>
          <w:rFonts w:ascii="Arial Narrow" w:hAnsi="Arial Narrow"/>
          <w:i/>
          <w:sz w:val="22"/>
          <w:szCs w:val="22"/>
        </w:rPr>
        <w:t>, è necessario compilare il successivo</w:t>
      </w:r>
      <w:r w:rsidR="00FD5E90" w:rsidRPr="00074DE8">
        <w:rPr>
          <w:rFonts w:ascii="Arial Narrow" w:hAnsi="Arial Narrow"/>
          <w:i/>
          <w:sz w:val="22"/>
          <w:szCs w:val="22"/>
        </w:rPr>
        <w:t xml:space="preserve"> diagramma di GANTT semplificato.</w:t>
      </w:r>
      <w:r w:rsidRPr="00074DE8">
        <w:rPr>
          <w:rFonts w:ascii="Arial Narrow" w:hAnsi="Arial Narrow"/>
          <w:i/>
          <w:sz w:val="22"/>
          <w:szCs w:val="22"/>
        </w:rPr>
        <w:t xml:space="preserve"> </w:t>
      </w:r>
    </w:p>
    <w:p w14:paraId="13B812F9" w14:textId="77777777" w:rsidR="00924D34" w:rsidRPr="00074DE8" w:rsidRDefault="00924D34" w:rsidP="00924D34">
      <w:pPr>
        <w:rPr>
          <w:rFonts w:ascii="Arial Narrow" w:hAnsi="Arial Narrow"/>
        </w:rPr>
      </w:pPr>
    </w:p>
    <w:p w14:paraId="69284A1B"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E0397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708FA7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E7EAE6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CF6991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B5AD241"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640E07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1F0927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30D46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50303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8571A9C"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A477C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934A4F"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9683B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247636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7BD96DF"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F51E026"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10E44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133749"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E3CD92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F6309F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81A13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913AC01"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2BA6C18"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4D1A45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99B8735"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E9EED05"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1F7C0D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8ACF04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D8A0831"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690F1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742C7D"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3DB700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466AF37"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25C9A9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5A24807"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DB1F37C"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ED6A5B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B9FB312"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8A59AD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43334FB"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B843E4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B54F88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5CE9C91"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25964DB"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A7EFAE6"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46C457C"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8B290AB"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9AFD8E1"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A201F3A"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D5AFF10"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6F7E08D"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E6E75F6"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EB0380E" w14:textId="77777777" w:rsidR="00ED2C7E" w:rsidRPr="00074DE8"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9635B2F" w14:textId="77777777" w:rsidR="00ED2C7E" w:rsidRPr="00074DE8"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AA9746F" w14:textId="531DE0AE"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1E498BE" w14:textId="56C0878D" w:rsidR="00D10A74" w:rsidRPr="00074DE8" w:rsidRDefault="00D10A74"/>
    <w:p w14:paraId="61B1E7A8" w14:textId="051C5C02" w:rsidR="0038471A" w:rsidRPr="00074DE8" w:rsidRDefault="0038471A" w:rsidP="0038471A">
      <w:pPr>
        <w:rPr>
          <w:rFonts w:ascii="Arial Narrow" w:hAnsi="Arial Narrow"/>
          <w:b/>
        </w:rPr>
      </w:pPr>
      <w:r w:rsidRPr="00074DE8">
        <w:rPr>
          <w:rFonts w:ascii="Arial Narrow" w:hAnsi="Arial Narrow"/>
          <w:b/>
        </w:rPr>
        <w:t>Tabella riassuntiva articolazione percorso formativo (par.5 dell’avviso)</w:t>
      </w:r>
    </w:p>
    <w:p w14:paraId="077F8B9C" w14:textId="77777777" w:rsidR="0038471A" w:rsidRPr="00074DE8" w:rsidRDefault="0038471A" w:rsidP="0038471A">
      <w:pPr>
        <w:rPr>
          <w:rFonts w:ascii="Arial Narrow" w:hAnsi="Arial Narrow"/>
          <w:b/>
        </w:rPr>
      </w:pPr>
    </w:p>
    <w:tbl>
      <w:tblPr>
        <w:tblStyle w:val="Grigliatabella"/>
        <w:tblW w:w="5000" w:type="pct"/>
        <w:tblLook w:val="04A0" w:firstRow="1" w:lastRow="0" w:firstColumn="1" w:lastColumn="0" w:noHBand="0" w:noVBand="1"/>
      </w:tblPr>
      <w:tblGrid>
        <w:gridCol w:w="2254"/>
        <w:gridCol w:w="2254"/>
        <w:gridCol w:w="2254"/>
        <w:gridCol w:w="2254"/>
      </w:tblGrid>
      <w:tr w:rsidR="00800F34" w:rsidRPr="00074DE8" w14:paraId="117D9B16" w14:textId="77777777" w:rsidTr="00694779">
        <w:tc>
          <w:tcPr>
            <w:tcW w:w="2499" w:type="pct"/>
            <w:gridSpan w:val="2"/>
            <w:vAlign w:val="center"/>
          </w:tcPr>
          <w:p w14:paraId="53278BFC" w14:textId="77777777" w:rsidR="00800F34" w:rsidRPr="00074DE8" w:rsidRDefault="00800F34" w:rsidP="0038471A">
            <w:pPr>
              <w:jc w:val="center"/>
              <w:rPr>
                <w:rFonts w:ascii="Arial Narrow" w:hAnsi="Arial Narrow"/>
                <w:b/>
              </w:rPr>
            </w:pPr>
            <w:r w:rsidRPr="00074DE8">
              <w:rPr>
                <w:rFonts w:ascii="Arial Narrow" w:hAnsi="Arial Narrow"/>
                <w:b/>
              </w:rPr>
              <w:t>N. Ore di teoria</w:t>
            </w:r>
          </w:p>
        </w:tc>
        <w:tc>
          <w:tcPr>
            <w:tcW w:w="1250" w:type="pct"/>
            <w:vAlign w:val="center"/>
          </w:tcPr>
          <w:p w14:paraId="31E20358" w14:textId="1E5B0FEF" w:rsidR="00800F34" w:rsidRPr="00074DE8" w:rsidRDefault="00800F34" w:rsidP="0038471A">
            <w:pPr>
              <w:jc w:val="center"/>
              <w:rPr>
                <w:rFonts w:ascii="Arial Narrow" w:hAnsi="Arial Narrow"/>
                <w:b/>
              </w:rPr>
            </w:pPr>
            <w:proofErr w:type="spellStart"/>
            <w:r w:rsidRPr="00074DE8">
              <w:rPr>
                <w:rFonts w:ascii="Arial Narrow" w:hAnsi="Arial Narrow"/>
                <w:b/>
              </w:rPr>
              <w:t>N.ore</w:t>
            </w:r>
            <w:proofErr w:type="spellEnd"/>
            <w:r w:rsidRPr="00074DE8">
              <w:rPr>
                <w:rFonts w:ascii="Arial Narrow" w:hAnsi="Arial Narrow"/>
                <w:b/>
              </w:rPr>
              <w:t xml:space="preserve"> di alternanza formativa (STAGE)</w:t>
            </w:r>
          </w:p>
        </w:tc>
        <w:tc>
          <w:tcPr>
            <w:tcW w:w="1250" w:type="pct"/>
          </w:tcPr>
          <w:p w14:paraId="46A70BD4" w14:textId="77777777" w:rsidR="00800F34" w:rsidRPr="00074DE8" w:rsidRDefault="00800F34" w:rsidP="0038471A">
            <w:pPr>
              <w:rPr>
                <w:rFonts w:ascii="Arial Narrow" w:hAnsi="Arial Narrow"/>
                <w:b/>
              </w:rPr>
            </w:pPr>
            <w:r w:rsidRPr="00074DE8">
              <w:rPr>
                <w:rFonts w:ascii="Arial Narrow" w:hAnsi="Arial Narrow"/>
                <w:b/>
              </w:rPr>
              <w:t>Durata complessiva</w:t>
            </w:r>
          </w:p>
        </w:tc>
      </w:tr>
      <w:tr w:rsidR="00800F34" w:rsidRPr="00074DE8" w14:paraId="1C6706CF" w14:textId="77777777" w:rsidTr="00694779">
        <w:tc>
          <w:tcPr>
            <w:tcW w:w="1250" w:type="pct"/>
            <w:vAlign w:val="center"/>
          </w:tcPr>
          <w:p w14:paraId="1AB35105" w14:textId="77777777" w:rsidR="00800F34" w:rsidRPr="00074DE8" w:rsidRDefault="00800F34" w:rsidP="0038471A">
            <w:pPr>
              <w:jc w:val="center"/>
              <w:rPr>
                <w:rFonts w:ascii="Arial Narrow" w:hAnsi="Arial Narrow"/>
                <w:b/>
              </w:rPr>
            </w:pPr>
            <w:r w:rsidRPr="00074DE8">
              <w:rPr>
                <w:rFonts w:ascii="Arial Narrow" w:hAnsi="Arial Narrow"/>
                <w:b/>
              </w:rPr>
              <w:t>In presenza</w:t>
            </w:r>
          </w:p>
        </w:tc>
        <w:tc>
          <w:tcPr>
            <w:tcW w:w="1250" w:type="pct"/>
            <w:vAlign w:val="center"/>
          </w:tcPr>
          <w:p w14:paraId="6C37DEDE" w14:textId="77777777" w:rsidR="00800F34" w:rsidRPr="00074DE8" w:rsidRDefault="00800F34" w:rsidP="0038471A">
            <w:pPr>
              <w:jc w:val="center"/>
              <w:rPr>
                <w:rFonts w:ascii="Arial Narrow" w:hAnsi="Arial Narrow"/>
                <w:b/>
              </w:rPr>
            </w:pPr>
            <w:r w:rsidRPr="00074DE8">
              <w:rPr>
                <w:rFonts w:ascii="Arial Narrow" w:hAnsi="Arial Narrow"/>
                <w:b/>
              </w:rPr>
              <w:t xml:space="preserve">FAD </w:t>
            </w:r>
          </w:p>
        </w:tc>
        <w:tc>
          <w:tcPr>
            <w:tcW w:w="1250" w:type="pct"/>
            <w:vMerge w:val="restart"/>
          </w:tcPr>
          <w:p w14:paraId="2E062AEA" w14:textId="77777777" w:rsidR="00800F34" w:rsidRPr="00074DE8" w:rsidRDefault="00800F34" w:rsidP="0038471A">
            <w:pPr>
              <w:rPr>
                <w:rFonts w:ascii="Arial Narrow" w:hAnsi="Arial Narrow"/>
              </w:rPr>
            </w:pPr>
          </w:p>
        </w:tc>
        <w:tc>
          <w:tcPr>
            <w:tcW w:w="1250" w:type="pct"/>
            <w:vMerge w:val="restart"/>
          </w:tcPr>
          <w:p w14:paraId="3DA92115" w14:textId="77777777" w:rsidR="00800F34" w:rsidRPr="00074DE8" w:rsidRDefault="00800F34" w:rsidP="0038471A">
            <w:pPr>
              <w:rPr>
                <w:rFonts w:ascii="Arial Narrow" w:hAnsi="Arial Narrow"/>
              </w:rPr>
            </w:pPr>
          </w:p>
        </w:tc>
      </w:tr>
      <w:tr w:rsidR="00800F34" w:rsidRPr="00074DE8" w14:paraId="1574BAE8" w14:textId="77777777" w:rsidTr="00694779">
        <w:tc>
          <w:tcPr>
            <w:tcW w:w="1250" w:type="pct"/>
            <w:vAlign w:val="center"/>
          </w:tcPr>
          <w:p w14:paraId="377D076B" w14:textId="77777777" w:rsidR="00800F34" w:rsidRPr="00074DE8" w:rsidRDefault="00800F34" w:rsidP="0038471A">
            <w:pPr>
              <w:jc w:val="center"/>
            </w:pPr>
          </w:p>
          <w:p w14:paraId="52927401" w14:textId="77777777" w:rsidR="00800F34" w:rsidRPr="00074DE8" w:rsidRDefault="00800F34" w:rsidP="0038471A">
            <w:pPr>
              <w:jc w:val="center"/>
            </w:pPr>
          </w:p>
          <w:p w14:paraId="577925ED" w14:textId="77777777" w:rsidR="00800F34" w:rsidRPr="00074DE8" w:rsidRDefault="00800F34" w:rsidP="0038471A">
            <w:pPr>
              <w:jc w:val="center"/>
            </w:pPr>
          </w:p>
        </w:tc>
        <w:tc>
          <w:tcPr>
            <w:tcW w:w="1250" w:type="pct"/>
          </w:tcPr>
          <w:p w14:paraId="5DB0CD96" w14:textId="77777777" w:rsidR="00800F34" w:rsidRPr="00074DE8" w:rsidRDefault="00800F34" w:rsidP="0038471A">
            <w:pPr>
              <w:rPr>
                <w:rFonts w:ascii="Arial Narrow" w:hAnsi="Arial Narrow"/>
                <w:b/>
              </w:rPr>
            </w:pPr>
            <w:r w:rsidRPr="00074DE8">
              <w:rPr>
                <w:rFonts w:ascii="Arial Narrow" w:hAnsi="Arial Narrow"/>
                <w:b/>
              </w:rPr>
              <w:t>Sincrona: ………….</w:t>
            </w:r>
          </w:p>
          <w:p w14:paraId="62CBE12F" w14:textId="77777777" w:rsidR="00800F34" w:rsidRPr="00074DE8" w:rsidRDefault="00800F34" w:rsidP="0038471A">
            <w:pPr>
              <w:rPr>
                <w:rFonts w:ascii="Arial Narrow" w:hAnsi="Arial Narrow"/>
                <w:b/>
              </w:rPr>
            </w:pPr>
          </w:p>
          <w:p w14:paraId="428AC548" w14:textId="77777777" w:rsidR="00800F34" w:rsidRPr="00074DE8" w:rsidRDefault="00800F34" w:rsidP="0038471A">
            <w:pPr>
              <w:rPr>
                <w:rFonts w:ascii="Arial Narrow" w:hAnsi="Arial Narrow"/>
                <w:b/>
              </w:rPr>
            </w:pPr>
            <w:r w:rsidRPr="00074DE8">
              <w:rPr>
                <w:rFonts w:ascii="Arial Narrow" w:hAnsi="Arial Narrow"/>
                <w:b/>
              </w:rPr>
              <w:t>Asincrona:………….</w:t>
            </w:r>
          </w:p>
        </w:tc>
        <w:tc>
          <w:tcPr>
            <w:tcW w:w="1250" w:type="pct"/>
            <w:vMerge/>
          </w:tcPr>
          <w:p w14:paraId="1FA0ABFF" w14:textId="77777777" w:rsidR="00800F34" w:rsidRPr="00074DE8" w:rsidRDefault="00800F34" w:rsidP="0038471A"/>
        </w:tc>
        <w:tc>
          <w:tcPr>
            <w:tcW w:w="1250" w:type="pct"/>
            <w:vMerge/>
          </w:tcPr>
          <w:p w14:paraId="71F314E0" w14:textId="77777777" w:rsidR="00800F34" w:rsidRPr="00074DE8" w:rsidRDefault="00800F34" w:rsidP="0038471A"/>
        </w:tc>
      </w:tr>
    </w:tbl>
    <w:p w14:paraId="3A330E8E" w14:textId="77777777" w:rsidR="0038471A" w:rsidRPr="00074DE8" w:rsidRDefault="0038471A" w:rsidP="0038471A"/>
    <w:p w14:paraId="331D0563" w14:textId="7B6486A5" w:rsidR="00077466" w:rsidRPr="00074DE8" w:rsidRDefault="00077466"/>
    <w:p w14:paraId="77E08204" w14:textId="77777777" w:rsidR="00077466" w:rsidRPr="00074DE8" w:rsidRDefault="00077466"/>
    <w:tbl>
      <w:tblPr>
        <w:tblStyle w:val="Grigliatabella"/>
        <w:tblW w:w="9634" w:type="dxa"/>
        <w:tblLook w:val="04A0" w:firstRow="1" w:lastRow="0" w:firstColumn="1" w:lastColumn="0" w:noHBand="0" w:noVBand="1"/>
      </w:tblPr>
      <w:tblGrid>
        <w:gridCol w:w="4589"/>
        <w:gridCol w:w="2069"/>
        <w:gridCol w:w="2976"/>
      </w:tblGrid>
      <w:tr w:rsidR="00894F91" w:rsidRPr="00074DE8" w14:paraId="38B05CC0" w14:textId="77777777" w:rsidTr="00DB5D21">
        <w:tc>
          <w:tcPr>
            <w:tcW w:w="9634" w:type="dxa"/>
            <w:gridSpan w:val="3"/>
          </w:tcPr>
          <w:p w14:paraId="69C4A9BB" w14:textId="77777777" w:rsidR="00894F91" w:rsidRPr="00074DE8" w:rsidRDefault="000003E5" w:rsidP="004F2123">
            <w:pPr>
              <w:jc w:val="center"/>
              <w:rPr>
                <w:rFonts w:ascii="Arial Narrow" w:hAnsi="Arial Narrow"/>
                <w:b/>
                <w:sz w:val="22"/>
                <w:szCs w:val="22"/>
              </w:rPr>
            </w:pPr>
            <w:r w:rsidRPr="00074DE8">
              <w:rPr>
                <w:rFonts w:ascii="Arial Narrow" w:hAnsi="Arial Narrow"/>
                <w:b/>
                <w:sz w:val="22"/>
                <w:szCs w:val="22"/>
              </w:rPr>
              <w:t>DIAGRAMMA DI GANTT SEMPLIFICATO</w:t>
            </w:r>
          </w:p>
        </w:tc>
      </w:tr>
      <w:tr w:rsidR="00DB5D21" w:rsidRPr="00074DE8" w14:paraId="4F74B5D5" w14:textId="77777777" w:rsidTr="00DB5D21">
        <w:tc>
          <w:tcPr>
            <w:tcW w:w="4589" w:type="dxa"/>
          </w:tcPr>
          <w:p w14:paraId="00BF175A" w14:textId="7D0F0EC7" w:rsidR="00DB5D21" w:rsidRPr="00074DE8" w:rsidRDefault="00CF46E2" w:rsidP="00CF46E2">
            <w:pPr>
              <w:jc w:val="center"/>
              <w:rPr>
                <w:rFonts w:ascii="Arial Narrow" w:hAnsi="Arial Narrow"/>
                <w:b/>
                <w:sz w:val="22"/>
                <w:szCs w:val="22"/>
              </w:rPr>
            </w:pPr>
            <w:r w:rsidRPr="00074DE8">
              <w:rPr>
                <w:rFonts w:ascii="Arial Narrow" w:hAnsi="Arial Narrow"/>
                <w:b/>
                <w:sz w:val="22"/>
                <w:szCs w:val="22"/>
              </w:rPr>
              <w:t>Fasi del percorso</w:t>
            </w:r>
          </w:p>
        </w:tc>
        <w:tc>
          <w:tcPr>
            <w:tcW w:w="2069" w:type="dxa"/>
          </w:tcPr>
          <w:p w14:paraId="3DEF845A" w14:textId="1B914C70" w:rsidR="00DB5D21" w:rsidRPr="00074DE8" w:rsidRDefault="00CF46E2" w:rsidP="004F2123">
            <w:pPr>
              <w:jc w:val="center"/>
              <w:rPr>
                <w:rFonts w:ascii="Arial Narrow" w:hAnsi="Arial Narrow"/>
                <w:b/>
                <w:sz w:val="22"/>
                <w:szCs w:val="22"/>
              </w:rPr>
            </w:pPr>
            <w:r w:rsidRPr="00074DE8">
              <w:rPr>
                <w:rFonts w:ascii="Arial Narrow" w:hAnsi="Arial Narrow"/>
                <w:b/>
                <w:sz w:val="22"/>
                <w:szCs w:val="22"/>
              </w:rPr>
              <w:t>data</w:t>
            </w:r>
            <w:r w:rsidR="00DB5D21" w:rsidRPr="00074DE8">
              <w:rPr>
                <w:rFonts w:ascii="Arial Narrow" w:hAnsi="Arial Narrow"/>
                <w:b/>
                <w:sz w:val="22"/>
                <w:szCs w:val="22"/>
              </w:rPr>
              <w:t xml:space="preserve"> inizio</w:t>
            </w:r>
          </w:p>
        </w:tc>
        <w:tc>
          <w:tcPr>
            <w:tcW w:w="2976" w:type="dxa"/>
          </w:tcPr>
          <w:p w14:paraId="28B5546E" w14:textId="471B447A" w:rsidR="00DB5D21" w:rsidRPr="00074DE8" w:rsidRDefault="00CF46E2" w:rsidP="004F2123">
            <w:pPr>
              <w:jc w:val="center"/>
              <w:rPr>
                <w:rFonts w:ascii="Arial Narrow" w:hAnsi="Arial Narrow"/>
                <w:b/>
                <w:sz w:val="22"/>
                <w:szCs w:val="22"/>
              </w:rPr>
            </w:pPr>
            <w:r w:rsidRPr="00074DE8">
              <w:rPr>
                <w:rFonts w:ascii="Arial Narrow" w:hAnsi="Arial Narrow"/>
                <w:b/>
                <w:sz w:val="22"/>
                <w:szCs w:val="22"/>
              </w:rPr>
              <w:t>Data fine</w:t>
            </w:r>
          </w:p>
        </w:tc>
      </w:tr>
      <w:tr w:rsidR="00DB5D21" w:rsidRPr="00074DE8" w14:paraId="1314B0B4" w14:textId="77777777" w:rsidTr="00DB5D21">
        <w:trPr>
          <w:trHeight w:val="520"/>
        </w:trPr>
        <w:tc>
          <w:tcPr>
            <w:tcW w:w="4589" w:type="dxa"/>
          </w:tcPr>
          <w:p w14:paraId="3A4C5C50" w14:textId="77777777" w:rsidR="00DB5D21" w:rsidRPr="00074DE8" w:rsidRDefault="00DB5D21" w:rsidP="004F2123">
            <w:pPr>
              <w:rPr>
                <w:rFonts w:ascii="Arial Narrow" w:hAnsi="Arial Narrow"/>
                <w:sz w:val="22"/>
                <w:szCs w:val="22"/>
              </w:rPr>
            </w:pPr>
          </w:p>
        </w:tc>
        <w:tc>
          <w:tcPr>
            <w:tcW w:w="2069" w:type="dxa"/>
          </w:tcPr>
          <w:p w14:paraId="1E7E4347" w14:textId="77777777" w:rsidR="00DB5D21" w:rsidRPr="00074DE8" w:rsidRDefault="00DB5D21" w:rsidP="004F2123">
            <w:pPr>
              <w:rPr>
                <w:rFonts w:ascii="Arial Narrow" w:hAnsi="Arial Narrow"/>
                <w:sz w:val="22"/>
                <w:szCs w:val="22"/>
              </w:rPr>
            </w:pPr>
          </w:p>
        </w:tc>
        <w:tc>
          <w:tcPr>
            <w:tcW w:w="2976" w:type="dxa"/>
          </w:tcPr>
          <w:p w14:paraId="6CE7C8F1" w14:textId="77777777" w:rsidR="00DB5D21" w:rsidRPr="00074DE8" w:rsidRDefault="00DB5D21" w:rsidP="004F2123">
            <w:pPr>
              <w:rPr>
                <w:rFonts w:ascii="Arial Narrow" w:hAnsi="Arial Narrow"/>
                <w:sz w:val="22"/>
                <w:szCs w:val="22"/>
              </w:rPr>
            </w:pPr>
          </w:p>
        </w:tc>
      </w:tr>
      <w:tr w:rsidR="00DB5D21" w:rsidRPr="00074DE8" w14:paraId="4803E294" w14:textId="77777777" w:rsidTr="00DB5D21">
        <w:trPr>
          <w:trHeight w:val="570"/>
        </w:trPr>
        <w:tc>
          <w:tcPr>
            <w:tcW w:w="4589" w:type="dxa"/>
          </w:tcPr>
          <w:p w14:paraId="6BDDD2DF" w14:textId="77777777" w:rsidR="00DB5D21" w:rsidRPr="00074DE8" w:rsidRDefault="00DB5D21" w:rsidP="004F2123">
            <w:pPr>
              <w:rPr>
                <w:rFonts w:ascii="Arial Narrow" w:hAnsi="Arial Narrow"/>
                <w:sz w:val="22"/>
                <w:szCs w:val="22"/>
              </w:rPr>
            </w:pPr>
          </w:p>
        </w:tc>
        <w:tc>
          <w:tcPr>
            <w:tcW w:w="2069" w:type="dxa"/>
          </w:tcPr>
          <w:p w14:paraId="37EFAB2D" w14:textId="77777777" w:rsidR="00DB5D21" w:rsidRPr="00074DE8" w:rsidRDefault="00DB5D21" w:rsidP="004F2123">
            <w:pPr>
              <w:rPr>
                <w:rFonts w:ascii="Arial Narrow" w:hAnsi="Arial Narrow"/>
                <w:sz w:val="22"/>
                <w:szCs w:val="22"/>
              </w:rPr>
            </w:pPr>
          </w:p>
        </w:tc>
        <w:tc>
          <w:tcPr>
            <w:tcW w:w="2976" w:type="dxa"/>
          </w:tcPr>
          <w:p w14:paraId="0086A210" w14:textId="77777777" w:rsidR="00DB5D21" w:rsidRPr="00074DE8" w:rsidRDefault="00DB5D21" w:rsidP="004F2123">
            <w:pPr>
              <w:rPr>
                <w:rFonts w:ascii="Arial Narrow" w:hAnsi="Arial Narrow"/>
                <w:sz w:val="22"/>
                <w:szCs w:val="22"/>
              </w:rPr>
            </w:pPr>
          </w:p>
        </w:tc>
      </w:tr>
      <w:tr w:rsidR="00CF46E2" w:rsidRPr="00074DE8" w14:paraId="233B04FC" w14:textId="77777777" w:rsidTr="00DB5D21">
        <w:trPr>
          <w:trHeight w:val="570"/>
        </w:trPr>
        <w:tc>
          <w:tcPr>
            <w:tcW w:w="4589" w:type="dxa"/>
          </w:tcPr>
          <w:p w14:paraId="0E840185" w14:textId="77777777" w:rsidR="00CF46E2" w:rsidRPr="00074DE8" w:rsidRDefault="00CF46E2" w:rsidP="004F2123">
            <w:pPr>
              <w:rPr>
                <w:rFonts w:ascii="Arial Narrow" w:hAnsi="Arial Narrow"/>
                <w:sz w:val="22"/>
                <w:szCs w:val="22"/>
              </w:rPr>
            </w:pPr>
          </w:p>
        </w:tc>
        <w:tc>
          <w:tcPr>
            <w:tcW w:w="2069" w:type="dxa"/>
          </w:tcPr>
          <w:p w14:paraId="793B1245" w14:textId="77777777" w:rsidR="00CF46E2" w:rsidRPr="00074DE8" w:rsidRDefault="00CF46E2" w:rsidP="004F2123">
            <w:pPr>
              <w:rPr>
                <w:rFonts w:ascii="Arial Narrow" w:hAnsi="Arial Narrow"/>
                <w:sz w:val="22"/>
                <w:szCs w:val="22"/>
              </w:rPr>
            </w:pPr>
          </w:p>
        </w:tc>
        <w:tc>
          <w:tcPr>
            <w:tcW w:w="2976" w:type="dxa"/>
          </w:tcPr>
          <w:p w14:paraId="6A38E1CA" w14:textId="77777777" w:rsidR="00CF46E2" w:rsidRPr="00074DE8" w:rsidRDefault="00CF46E2" w:rsidP="004F2123">
            <w:pPr>
              <w:rPr>
                <w:rFonts w:ascii="Arial Narrow" w:hAnsi="Arial Narrow"/>
                <w:sz w:val="22"/>
                <w:szCs w:val="22"/>
              </w:rPr>
            </w:pPr>
          </w:p>
        </w:tc>
      </w:tr>
    </w:tbl>
    <w:p w14:paraId="4F18F557" w14:textId="14EB5F55" w:rsidR="00ED2C7E" w:rsidRPr="00074DE8" w:rsidRDefault="00CF46E2" w:rsidP="00924D34">
      <w:pPr>
        <w:rPr>
          <w:rFonts w:ascii="Arial Narrow" w:hAnsi="Arial Narrow"/>
        </w:rPr>
      </w:pPr>
      <w:r w:rsidRPr="00074DE8">
        <w:rPr>
          <w:rFonts w:ascii="Arial Narrow" w:hAnsi="Arial Narrow"/>
        </w:rPr>
        <w:t>Aggiungere le righe necessarie</w:t>
      </w:r>
    </w:p>
    <w:p w14:paraId="0B88E26D" w14:textId="77777777" w:rsidR="00ED2C7E" w:rsidRPr="00074DE8" w:rsidRDefault="00ED2C7E" w:rsidP="00924D34">
      <w:pPr>
        <w:rPr>
          <w:rFonts w:ascii="Arial Narrow" w:hAnsi="Arial Narrow"/>
        </w:rPr>
      </w:pPr>
    </w:p>
    <w:p w14:paraId="1D631E95" w14:textId="20EDCCA8" w:rsidR="00AA3EF0" w:rsidRPr="00074DE8" w:rsidRDefault="00AA3EF0" w:rsidP="00DE6112">
      <w:pPr>
        <w:pStyle w:val="Paragrafoelenco"/>
        <w:numPr>
          <w:ilvl w:val="0"/>
          <w:numId w:val="7"/>
        </w:numPr>
        <w:autoSpaceDE w:val="0"/>
        <w:autoSpaceDN w:val="0"/>
        <w:adjustRightInd w:val="0"/>
        <w:ind w:left="426"/>
        <w:rPr>
          <w:rFonts w:ascii="Arial Narrow" w:hAnsi="Arial Narrow"/>
          <w:b/>
          <w:sz w:val="26"/>
          <w:szCs w:val="26"/>
        </w:rPr>
      </w:pPr>
      <w:bookmarkStart w:id="7" w:name="_Toc423965437"/>
      <w:bookmarkStart w:id="8" w:name="_Toc423965436"/>
      <w:r w:rsidRPr="00074DE8">
        <w:rPr>
          <w:rStyle w:val="Titolo2Carattere"/>
          <w:rFonts w:ascii="Arial Narrow" w:hAnsi="Arial Narrow"/>
          <w:bCs w:val="0"/>
          <w:color w:val="auto"/>
          <w:lang w:val="it-IT"/>
        </w:rPr>
        <w:t xml:space="preserve">Imprese </w:t>
      </w:r>
      <w:bookmarkEnd w:id="7"/>
      <w:r w:rsidR="00B45200" w:rsidRPr="00074DE8">
        <w:rPr>
          <w:rStyle w:val="Titolo2Carattere"/>
          <w:rFonts w:ascii="Arial Narrow" w:hAnsi="Arial Narrow"/>
          <w:bCs w:val="0"/>
          <w:color w:val="auto"/>
          <w:lang w:val="it-IT"/>
        </w:rPr>
        <w:t>coinvolte nell’operazione</w:t>
      </w:r>
      <w:r w:rsidR="00B66601" w:rsidRPr="00074DE8">
        <w:rPr>
          <w:rStyle w:val="Titolo2Carattere"/>
          <w:rFonts w:ascii="Arial Narrow" w:hAnsi="Arial Narrow"/>
          <w:bCs w:val="0"/>
          <w:color w:val="auto"/>
          <w:lang w:val="it-IT"/>
        </w:rPr>
        <w:t xml:space="preserve">: </w:t>
      </w:r>
    </w:p>
    <w:p w14:paraId="7E98E955" w14:textId="126D1D86" w:rsidR="00AA3EF0" w:rsidRPr="00074DE8" w:rsidRDefault="00AA3EF0" w:rsidP="00AA3EF0">
      <w:pPr>
        <w:jc w:val="both"/>
        <w:rPr>
          <w:rFonts w:ascii="Arial Narrow" w:hAnsi="Arial Narrow"/>
          <w:i/>
          <w:sz w:val="22"/>
          <w:szCs w:val="22"/>
        </w:rPr>
      </w:pPr>
      <w:r w:rsidRPr="00074DE8">
        <w:rPr>
          <w:rFonts w:ascii="Arial Narrow" w:hAnsi="Arial Narrow"/>
          <w:i/>
          <w:sz w:val="22"/>
          <w:szCs w:val="22"/>
        </w:rPr>
        <w:t>Descrivere (max. 1.000 caratteri) le modalità con le quali sono state coinvolte le imprese del territorio per l’identificazione dei fabbisogni</w:t>
      </w:r>
      <w:r w:rsidR="00A46E07" w:rsidRPr="00074DE8">
        <w:rPr>
          <w:rFonts w:ascii="Arial Narrow" w:hAnsi="Arial Narrow"/>
          <w:i/>
          <w:sz w:val="22"/>
          <w:szCs w:val="22"/>
        </w:rPr>
        <w:t xml:space="preserve"> e per la formazione in alternanza</w:t>
      </w:r>
      <w:r w:rsidRPr="00074DE8">
        <w:rPr>
          <w:rFonts w:ascii="Arial Narrow" w:hAnsi="Arial Narrow"/>
          <w:i/>
          <w:sz w:val="22"/>
          <w:szCs w:val="22"/>
        </w:rPr>
        <w:t>.</w:t>
      </w:r>
    </w:p>
    <w:p w14:paraId="4B3C4C5A" w14:textId="77777777" w:rsidR="00AA3EF0" w:rsidRPr="00074DE8" w:rsidRDefault="00AA3EF0" w:rsidP="00AA3EF0">
      <w:pPr>
        <w:jc w:val="both"/>
        <w:rPr>
          <w:rFonts w:ascii="Arial Narrow" w:hAnsi="Arial Narrow"/>
        </w:rPr>
      </w:pPr>
      <w:r w:rsidRPr="00074DE8">
        <w:rPr>
          <w:rFonts w:ascii="Arial Narrow" w:hAnsi="Arial Narrow"/>
          <w:i/>
          <w:sz w:val="24"/>
          <w:szCs w:val="24"/>
        </w:rPr>
        <w:t xml:space="preserve"> </w:t>
      </w:r>
    </w:p>
    <w:tbl>
      <w:tblPr>
        <w:tblStyle w:val="Grigliatabella"/>
        <w:tblW w:w="5000" w:type="pct"/>
        <w:tblLook w:val="04A0" w:firstRow="1" w:lastRow="0" w:firstColumn="1" w:lastColumn="0" w:noHBand="0" w:noVBand="1"/>
      </w:tblPr>
      <w:tblGrid>
        <w:gridCol w:w="2254"/>
        <w:gridCol w:w="6762"/>
      </w:tblGrid>
      <w:tr w:rsidR="00AA3EF0" w:rsidRPr="00074DE8" w14:paraId="55473F13" w14:textId="77777777" w:rsidTr="005168BD">
        <w:tc>
          <w:tcPr>
            <w:tcW w:w="1250" w:type="pct"/>
          </w:tcPr>
          <w:p w14:paraId="6349F6E1" w14:textId="77777777" w:rsidR="00AA3EF0" w:rsidRPr="00074DE8" w:rsidRDefault="00AA3EF0" w:rsidP="005168BD">
            <w:pPr>
              <w:rPr>
                <w:rFonts w:ascii="Arial Narrow" w:hAnsi="Arial Narrow"/>
                <w:sz w:val="22"/>
                <w:szCs w:val="22"/>
              </w:rPr>
            </w:pPr>
          </w:p>
          <w:p w14:paraId="2790FBF1" w14:textId="77777777" w:rsidR="00AA3EF0" w:rsidRPr="00074DE8" w:rsidRDefault="00AA3EF0" w:rsidP="005168BD">
            <w:pPr>
              <w:rPr>
                <w:rFonts w:ascii="Arial Narrow" w:hAnsi="Arial Narrow"/>
                <w:b/>
                <w:sz w:val="22"/>
                <w:szCs w:val="22"/>
              </w:rPr>
            </w:pPr>
            <w:r w:rsidRPr="00074DE8">
              <w:rPr>
                <w:rFonts w:ascii="Arial Narrow" w:hAnsi="Arial Narrow"/>
                <w:b/>
                <w:sz w:val="22"/>
                <w:szCs w:val="22"/>
              </w:rPr>
              <w:t>Descrizione modalità di coinvolgimento delle imprese</w:t>
            </w:r>
          </w:p>
          <w:p w14:paraId="001E1D1A" w14:textId="77777777" w:rsidR="00AA3EF0" w:rsidRPr="00074DE8" w:rsidRDefault="00AA3EF0" w:rsidP="005168BD">
            <w:pPr>
              <w:rPr>
                <w:rFonts w:ascii="Arial Narrow" w:hAnsi="Arial Narrow"/>
                <w:sz w:val="22"/>
                <w:szCs w:val="22"/>
              </w:rPr>
            </w:pPr>
          </w:p>
          <w:p w14:paraId="1E4F2C0A" w14:textId="77777777" w:rsidR="00AA3EF0" w:rsidRPr="00074DE8" w:rsidRDefault="00AA3EF0" w:rsidP="005168BD">
            <w:pPr>
              <w:rPr>
                <w:rFonts w:ascii="Arial Narrow" w:hAnsi="Arial Narrow"/>
                <w:sz w:val="22"/>
                <w:szCs w:val="22"/>
              </w:rPr>
            </w:pPr>
          </w:p>
          <w:p w14:paraId="5E593AF2" w14:textId="77777777" w:rsidR="00AA3EF0" w:rsidRPr="00074DE8" w:rsidRDefault="00AA3EF0" w:rsidP="005168BD">
            <w:pPr>
              <w:rPr>
                <w:rFonts w:ascii="Arial Narrow" w:hAnsi="Arial Narrow"/>
                <w:sz w:val="22"/>
                <w:szCs w:val="22"/>
              </w:rPr>
            </w:pPr>
          </w:p>
          <w:p w14:paraId="203750CC" w14:textId="77777777" w:rsidR="00AA3EF0" w:rsidRPr="00074DE8" w:rsidRDefault="00AA3EF0" w:rsidP="005168BD">
            <w:pPr>
              <w:rPr>
                <w:rFonts w:ascii="Arial Narrow" w:hAnsi="Arial Narrow"/>
                <w:sz w:val="22"/>
                <w:szCs w:val="22"/>
              </w:rPr>
            </w:pPr>
          </w:p>
          <w:p w14:paraId="052377C2" w14:textId="77777777" w:rsidR="00AA3EF0" w:rsidRPr="00074DE8" w:rsidRDefault="00AA3EF0" w:rsidP="005168BD">
            <w:pPr>
              <w:rPr>
                <w:rFonts w:ascii="Arial Narrow" w:hAnsi="Arial Narrow"/>
                <w:sz w:val="22"/>
                <w:szCs w:val="22"/>
              </w:rPr>
            </w:pPr>
          </w:p>
          <w:p w14:paraId="3CB5F231" w14:textId="77777777" w:rsidR="00AA3EF0" w:rsidRPr="00074DE8" w:rsidRDefault="00AA3EF0" w:rsidP="005168BD">
            <w:pPr>
              <w:rPr>
                <w:rFonts w:ascii="Arial Narrow" w:hAnsi="Arial Narrow"/>
                <w:sz w:val="22"/>
                <w:szCs w:val="22"/>
              </w:rPr>
            </w:pPr>
          </w:p>
          <w:p w14:paraId="2B191BCB" w14:textId="77777777" w:rsidR="00AA3EF0" w:rsidRPr="00074DE8" w:rsidRDefault="00AA3EF0" w:rsidP="005168BD">
            <w:pPr>
              <w:rPr>
                <w:rFonts w:ascii="Arial Narrow" w:hAnsi="Arial Narrow"/>
                <w:sz w:val="22"/>
                <w:szCs w:val="22"/>
              </w:rPr>
            </w:pPr>
          </w:p>
          <w:p w14:paraId="7D4BF3FD" w14:textId="77777777" w:rsidR="00AA3EF0" w:rsidRPr="00074DE8" w:rsidRDefault="00AA3EF0" w:rsidP="005168BD">
            <w:pPr>
              <w:rPr>
                <w:rFonts w:ascii="Arial Narrow" w:hAnsi="Arial Narrow"/>
                <w:sz w:val="22"/>
                <w:szCs w:val="22"/>
              </w:rPr>
            </w:pPr>
          </w:p>
          <w:p w14:paraId="65DC286B" w14:textId="77777777" w:rsidR="00AA3EF0" w:rsidRPr="00074DE8" w:rsidRDefault="00AA3EF0" w:rsidP="005168BD">
            <w:pPr>
              <w:rPr>
                <w:rFonts w:ascii="Arial Narrow" w:hAnsi="Arial Narrow"/>
                <w:sz w:val="22"/>
                <w:szCs w:val="22"/>
              </w:rPr>
            </w:pPr>
          </w:p>
          <w:p w14:paraId="4A078649" w14:textId="77777777" w:rsidR="00AA3EF0" w:rsidRPr="00074DE8" w:rsidRDefault="00AA3EF0" w:rsidP="005168BD">
            <w:pPr>
              <w:rPr>
                <w:rFonts w:ascii="Arial Narrow" w:hAnsi="Arial Narrow"/>
                <w:sz w:val="22"/>
                <w:szCs w:val="22"/>
              </w:rPr>
            </w:pPr>
          </w:p>
          <w:p w14:paraId="1DB76A33" w14:textId="77777777" w:rsidR="00AA3EF0" w:rsidRPr="00074DE8" w:rsidRDefault="00AA3EF0" w:rsidP="005168BD">
            <w:pPr>
              <w:rPr>
                <w:rFonts w:ascii="Arial Narrow" w:hAnsi="Arial Narrow"/>
                <w:sz w:val="22"/>
                <w:szCs w:val="22"/>
              </w:rPr>
            </w:pPr>
          </w:p>
          <w:p w14:paraId="2071EB8A" w14:textId="77777777" w:rsidR="00AA3EF0" w:rsidRPr="00074DE8" w:rsidRDefault="00AA3EF0" w:rsidP="005168BD">
            <w:pPr>
              <w:rPr>
                <w:rFonts w:ascii="Arial Narrow" w:hAnsi="Arial Narrow"/>
                <w:sz w:val="22"/>
                <w:szCs w:val="22"/>
              </w:rPr>
            </w:pPr>
          </w:p>
        </w:tc>
        <w:tc>
          <w:tcPr>
            <w:tcW w:w="3750" w:type="pct"/>
          </w:tcPr>
          <w:p w14:paraId="4D65CBC6" w14:textId="77777777" w:rsidR="00AA3EF0" w:rsidRPr="00074DE8" w:rsidRDefault="00AA3EF0" w:rsidP="005168BD">
            <w:pPr>
              <w:rPr>
                <w:rFonts w:ascii="Arial Narrow" w:hAnsi="Arial Narrow"/>
                <w:sz w:val="22"/>
                <w:szCs w:val="22"/>
              </w:rPr>
            </w:pPr>
          </w:p>
        </w:tc>
      </w:tr>
    </w:tbl>
    <w:p w14:paraId="61BAACAE" w14:textId="77777777" w:rsidR="00AA3EF0" w:rsidRPr="00074DE8" w:rsidRDefault="00AA3EF0" w:rsidP="006344ED">
      <w:pPr>
        <w:autoSpaceDE w:val="0"/>
        <w:autoSpaceDN w:val="0"/>
        <w:adjustRightInd w:val="0"/>
        <w:rPr>
          <w:rStyle w:val="Titolo2Carattere"/>
          <w:rFonts w:ascii="Arial Narrow" w:hAnsi="Arial Narrow"/>
          <w:bCs w:val="0"/>
          <w:color w:val="auto"/>
          <w:sz w:val="24"/>
          <w:lang w:val="it-IT"/>
        </w:rPr>
      </w:pPr>
    </w:p>
    <w:tbl>
      <w:tblPr>
        <w:tblStyle w:val="Grigliatabella"/>
        <w:tblW w:w="5000" w:type="pct"/>
        <w:tblLook w:val="04A0" w:firstRow="1" w:lastRow="0" w:firstColumn="1" w:lastColumn="0" w:noHBand="0" w:noVBand="1"/>
      </w:tblPr>
      <w:tblGrid>
        <w:gridCol w:w="1180"/>
        <w:gridCol w:w="3452"/>
        <w:gridCol w:w="3426"/>
        <w:gridCol w:w="958"/>
      </w:tblGrid>
      <w:tr w:rsidR="00D86E75" w:rsidRPr="00074DE8" w14:paraId="66794742" w14:textId="77777777" w:rsidTr="00D86E75">
        <w:tc>
          <w:tcPr>
            <w:tcW w:w="657" w:type="pct"/>
            <w:vMerge w:val="restart"/>
            <w:tcBorders>
              <w:top w:val="single" w:sz="4" w:space="0" w:color="auto"/>
            </w:tcBorders>
            <w:vAlign w:val="center"/>
          </w:tcPr>
          <w:p w14:paraId="30F23020" w14:textId="6D84FF93" w:rsidR="00D86E75" w:rsidRPr="00074DE8" w:rsidRDefault="00D86E75" w:rsidP="00A46E07">
            <w:pPr>
              <w:rPr>
                <w:rFonts w:ascii="Arial Narrow" w:hAnsi="Arial Narrow"/>
                <w:b/>
                <w:sz w:val="22"/>
                <w:szCs w:val="22"/>
              </w:rPr>
            </w:pPr>
            <w:r w:rsidRPr="00074DE8">
              <w:rPr>
                <w:rFonts w:ascii="Arial Narrow" w:hAnsi="Arial Narrow"/>
                <w:b/>
                <w:sz w:val="22"/>
                <w:szCs w:val="22"/>
              </w:rPr>
              <w:lastRenderedPageBreak/>
              <w:t>Accordi per la formazione in alternanza</w:t>
            </w:r>
          </w:p>
        </w:tc>
        <w:tc>
          <w:tcPr>
            <w:tcW w:w="1917" w:type="pct"/>
            <w:tcBorders>
              <w:top w:val="single" w:sz="4" w:space="0" w:color="auto"/>
            </w:tcBorders>
            <w:vAlign w:val="center"/>
          </w:tcPr>
          <w:p w14:paraId="7205BEE0" w14:textId="77777777" w:rsidR="00D86E75" w:rsidRPr="00074DE8" w:rsidRDefault="00D86E75" w:rsidP="002D73D9">
            <w:pPr>
              <w:jc w:val="center"/>
              <w:rPr>
                <w:rFonts w:ascii="Arial Narrow" w:hAnsi="Arial Narrow"/>
                <w:b/>
                <w:sz w:val="22"/>
                <w:szCs w:val="22"/>
              </w:rPr>
            </w:pPr>
            <w:r w:rsidRPr="00074DE8">
              <w:rPr>
                <w:rFonts w:ascii="Arial Narrow" w:hAnsi="Arial Narrow"/>
                <w:b/>
                <w:sz w:val="22"/>
                <w:szCs w:val="22"/>
              </w:rPr>
              <w:t>Denominazione impresa</w:t>
            </w:r>
          </w:p>
        </w:tc>
        <w:tc>
          <w:tcPr>
            <w:tcW w:w="1902" w:type="pct"/>
            <w:tcBorders>
              <w:top w:val="single" w:sz="4" w:space="0" w:color="auto"/>
            </w:tcBorders>
          </w:tcPr>
          <w:p w14:paraId="26FF525A" w14:textId="34363636" w:rsidR="00D86E75" w:rsidRPr="00074DE8" w:rsidRDefault="00D86E75" w:rsidP="00A46E07">
            <w:pPr>
              <w:jc w:val="center"/>
              <w:rPr>
                <w:rFonts w:ascii="Arial Narrow" w:hAnsi="Arial Narrow"/>
                <w:b/>
                <w:sz w:val="22"/>
                <w:szCs w:val="22"/>
              </w:rPr>
            </w:pPr>
            <w:r w:rsidRPr="00074DE8">
              <w:rPr>
                <w:rFonts w:ascii="Arial Narrow" w:hAnsi="Arial Narrow"/>
                <w:b/>
                <w:sz w:val="22"/>
                <w:szCs w:val="22"/>
              </w:rPr>
              <w:t>Breve descrizione dell’attività economica svolta dall’impresa</w:t>
            </w:r>
          </w:p>
        </w:tc>
        <w:tc>
          <w:tcPr>
            <w:tcW w:w="524" w:type="pct"/>
            <w:tcBorders>
              <w:top w:val="single" w:sz="4" w:space="0" w:color="auto"/>
            </w:tcBorders>
            <w:vAlign w:val="center"/>
          </w:tcPr>
          <w:p w14:paraId="61787DA7" w14:textId="76F16D69" w:rsidR="00D86E75" w:rsidRPr="00074DE8" w:rsidRDefault="00D86E75" w:rsidP="00A46E07">
            <w:pPr>
              <w:jc w:val="center"/>
              <w:rPr>
                <w:rFonts w:ascii="Arial Narrow" w:hAnsi="Arial Narrow"/>
                <w:b/>
                <w:sz w:val="22"/>
                <w:szCs w:val="22"/>
              </w:rPr>
            </w:pPr>
            <w:r w:rsidRPr="00074DE8">
              <w:rPr>
                <w:rFonts w:ascii="Arial Narrow" w:hAnsi="Arial Narrow"/>
                <w:b/>
                <w:sz w:val="22"/>
                <w:szCs w:val="22"/>
              </w:rPr>
              <w:t>N° allievi coinvolti</w:t>
            </w:r>
          </w:p>
        </w:tc>
      </w:tr>
      <w:tr w:rsidR="00D86E75" w:rsidRPr="00074DE8" w14:paraId="1580514F" w14:textId="77777777" w:rsidTr="00D86E75">
        <w:trPr>
          <w:trHeight w:val="252"/>
        </w:trPr>
        <w:tc>
          <w:tcPr>
            <w:tcW w:w="657" w:type="pct"/>
            <w:vMerge/>
          </w:tcPr>
          <w:p w14:paraId="55AF95C7" w14:textId="77777777" w:rsidR="00D86E75" w:rsidRPr="00074DE8" w:rsidRDefault="00D86E75" w:rsidP="002D73D9">
            <w:pPr>
              <w:rPr>
                <w:rFonts w:ascii="Arial Narrow" w:hAnsi="Arial Narrow"/>
                <w:sz w:val="22"/>
                <w:szCs w:val="22"/>
              </w:rPr>
            </w:pPr>
          </w:p>
        </w:tc>
        <w:tc>
          <w:tcPr>
            <w:tcW w:w="1917" w:type="pct"/>
          </w:tcPr>
          <w:p w14:paraId="705362C2" w14:textId="77777777" w:rsidR="00D86E75" w:rsidRPr="00074DE8" w:rsidRDefault="00D86E75" w:rsidP="002D73D9">
            <w:pPr>
              <w:rPr>
                <w:rFonts w:ascii="Arial Narrow" w:hAnsi="Arial Narrow"/>
                <w:b/>
                <w:sz w:val="22"/>
                <w:szCs w:val="22"/>
              </w:rPr>
            </w:pPr>
          </w:p>
        </w:tc>
        <w:tc>
          <w:tcPr>
            <w:tcW w:w="1902" w:type="pct"/>
          </w:tcPr>
          <w:p w14:paraId="25BA9900" w14:textId="77777777" w:rsidR="00D86E75" w:rsidRPr="00074DE8" w:rsidRDefault="00D86E75" w:rsidP="002D73D9">
            <w:pPr>
              <w:rPr>
                <w:rFonts w:ascii="Arial Narrow" w:hAnsi="Arial Narrow"/>
                <w:b/>
                <w:sz w:val="22"/>
                <w:szCs w:val="22"/>
              </w:rPr>
            </w:pPr>
          </w:p>
        </w:tc>
        <w:tc>
          <w:tcPr>
            <w:tcW w:w="524" w:type="pct"/>
          </w:tcPr>
          <w:p w14:paraId="4A00A32A" w14:textId="2C070E41" w:rsidR="00D86E75" w:rsidRPr="00074DE8" w:rsidRDefault="00D86E75" w:rsidP="002D73D9">
            <w:pPr>
              <w:rPr>
                <w:rFonts w:ascii="Arial Narrow" w:hAnsi="Arial Narrow"/>
                <w:b/>
                <w:sz w:val="22"/>
                <w:szCs w:val="22"/>
              </w:rPr>
            </w:pPr>
          </w:p>
        </w:tc>
      </w:tr>
      <w:tr w:rsidR="00D86E75" w:rsidRPr="00074DE8" w14:paraId="2F925B84" w14:textId="77777777" w:rsidTr="00D86E75">
        <w:tc>
          <w:tcPr>
            <w:tcW w:w="657" w:type="pct"/>
            <w:vMerge/>
          </w:tcPr>
          <w:p w14:paraId="76BC0F60" w14:textId="77777777" w:rsidR="00D86E75" w:rsidRPr="00074DE8" w:rsidRDefault="00D86E75" w:rsidP="002D73D9">
            <w:pPr>
              <w:rPr>
                <w:rFonts w:ascii="Arial Narrow" w:hAnsi="Arial Narrow"/>
                <w:sz w:val="22"/>
                <w:szCs w:val="22"/>
              </w:rPr>
            </w:pPr>
          </w:p>
        </w:tc>
        <w:tc>
          <w:tcPr>
            <w:tcW w:w="1917" w:type="pct"/>
          </w:tcPr>
          <w:p w14:paraId="435072F7" w14:textId="77777777" w:rsidR="00D86E75" w:rsidRPr="00074DE8" w:rsidRDefault="00D86E75" w:rsidP="002D73D9">
            <w:pPr>
              <w:rPr>
                <w:rFonts w:ascii="Arial Narrow" w:hAnsi="Arial Narrow"/>
                <w:sz w:val="22"/>
                <w:szCs w:val="22"/>
              </w:rPr>
            </w:pPr>
          </w:p>
        </w:tc>
        <w:tc>
          <w:tcPr>
            <w:tcW w:w="1902" w:type="pct"/>
          </w:tcPr>
          <w:p w14:paraId="5BEA74CD" w14:textId="77777777" w:rsidR="00D86E75" w:rsidRPr="00074DE8" w:rsidRDefault="00D86E75" w:rsidP="002D73D9">
            <w:pPr>
              <w:rPr>
                <w:rFonts w:ascii="Arial Narrow" w:hAnsi="Arial Narrow"/>
                <w:sz w:val="22"/>
                <w:szCs w:val="22"/>
              </w:rPr>
            </w:pPr>
          </w:p>
        </w:tc>
        <w:tc>
          <w:tcPr>
            <w:tcW w:w="524" w:type="pct"/>
          </w:tcPr>
          <w:p w14:paraId="005748D9" w14:textId="028C501F" w:rsidR="00D86E75" w:rsidRPr="00074DE8" w:rsidRDefault="00D86E75" w:rsidP="002D73D9">
            <w:pPr>
              <w:rPr>
                <w:rFonts w:ascii="Arial Narrow" w:hAnsi="Arial Narrow"/>
                <w:sz w:val="22"/>
                <w:szCs w:val="22"/>
              </w:rPr>
            </w:pPr>
          </w:p>
        </w:tc>
      </w:tr>
      <w:tr w:rsidR="00D86E75" w:rsidRPr="00074DE8" w14:paraId="4AF68F0F" w14:textId="77777777" w:rsidTr="00D86E75">
        <w:tc>
          <w:tcPr>
            <w:tcW w:w="657" w:type="pct"/>
            <w:vMerge/>
          </w:tcPr>
          <w:p w14:paraId="1CCD90A7" w14:textId="77777777" w:rsidR="00D86E75" w:rsidRPr="00074DE8" w:rsidRDefault="00D86E75" w:rsidP="002D73D9">
            <w:pPr>
              <w:rPr>
                <w:rFonts w:ascii="Arial Narrow" w:hAnsi="Arial Narrow"/>
                <w:sz w:val="22"/>
                <w:szCs w:val="22"/>
              </w:rPr>
            </w:pPr>
          </w:p>
        </w:tc>
        <w:tc>
          <w:tcPr>
            <w:tcW w:w="1917" w:type="pct"/>
          </w:tcPr>
          <w:p w14:paraId="6377AF55" w14:textId="77777777" w:rsidR="00D86E75" w:rsidRPr="00074DE8" w:rsidRDefault="00D86E75" w:rsidP="002D73D9">
            <w:pPr>
              <w:rPr>
                <w:rFonts w:ascii="Arial Narrow" w:hAnsi="Arial Narrow"/>
                <w:sz w:val="22"/>
                <w:szCs w:val="22"/>
              </w:rPr>
            </w:pPr>
          </w:p>
        </w:tc>
        <w:tc>
          <w:tcPr>
            <w:tcW w:w="1902" w:type="pct"/>
          </w:tcPr>
          <w:p w14:paraId="408001AB" w14:textId="77777777" w:rsidR="00D86E75" w:rsidRPr="00074DE8" w:rsidRDefault="00D86E75" w:rsidP="002D73D9">
            <w:pPr>
              <w:rPr>
                <w:rFonts w:ascii="Arial Narrow" w:hAnsi="Arial Narrow"/>
                <w:sz w:val="22"/>
                <w:szCs w:val="22"/>
              </w:rPr>
            </w:pPr>
          </w:p>
        </w:tc>
        <w:tc>
          <w:tcPr>
            <w:tcW w:w="524" w:type="pct"/>
          </w:tcPr>
          <w:p w14:paraId="018E4B97" w14:textId="4C8FB783" w:rsidR="00D86E75" w:rsidRPr="00074DE8" w:rsidRDefault="00D86E75" w:rsidP="002D73D9">
            <w:pPr>
              <w:rPr>
                <w:rFonts w:ascii="Arial Narrow" w:hAnsi="Arial Narrow"/>
                <w:sz w:val="22"/>
                <w:szCs w:val="22"/>
              </w:rPr>
            </w:pPr>
          </w:p>
        </w:tc>
      </w:tr>
      <w:tr w:rsidR="00D86E75" w:rsidRPr="00074DE8" w14:paraId="58B839F1" w14:textId="77777777" w:rsidTr="00D86E75">
        <w:tc>
          <w:tcPr>
            <w:tcW w:w="657" w:type="pct"/>
            <w:vMerge/>
          </w:tcPr>
          <w:p w14:paraId="6FDB1CEC" w14:textId="77777777" w:rsidR="00D86E75" w:rsidRPr="00074DE8" w:rsidRDefault="00D86E75" w:rsidP="002D73D9">
            <w:pPr>
              <w:rPr>
                <w:rFonts w:ascii="Arial Narrow" w:hAnsi="Arial Narrow"/>
                <w:sz w:val="22"/>
                <w:szCs w:val="22"/>
              </w:rPr>
            </w:pPr>
          </w:p>
        </w:tc>
        <w:tc>
          <w:tcPr>
            <w:tcW w:w="1917" w:type="pct"/>
          </w:tcPr>
          <w:p w14:paraId="20E174FE" w14:textId="77777777" w:rsidR="00D86E75" w:rsidRPr="00074DE8" w:rsidRDefault="00D86E75" w:rsidP="002D73D9">
            <w:pPr>
              <w:rPr>
                <w:rFonts w:ascii="Arial Narrow" w:hAnsi="Arial Narrow"/>
                <w:sz w:val="22"/>
                <w:szCs w:val="22"/>
              </w:rPr>
            </w:pPr>
          </w:p>
        </w:tc>
        <w:tc>
          <w:tcPr>
            <w:tcW w:w="1902" w:type="pct"/>
          </w:tcPr>
          <w:p w14:paraId="12904AD8" w14:textId="77777777" w:rsidR="00D86E75" w:rsidRPr="00074DE8" w:rsidRDefault="00D86E75" w:rsidP="002D73D9">
            <w:pPr>
              <w:rPr>
                <w:rFonts w:ascii="Arial Narrow" w:hAnsi="Arial Narrow"/>
                <w:sz w:val="22"/>
                <w:szCs w:val="22"/>
              </w:rPr>
            </w:pPr>
          </w:p>
        </w:tc>
        <w:tc>
          <w:tcPr>
            <w:tcW w:w="524" w:type="pct"/>
          </w:tcPr>
          <w:p w14:paraId="0451FF35" w14:textId="09CCD83D" w:rsidR="00D86E75" w:rsidRPr="00074DE8" w:rsidRDefault="00D86E75" w:rsidP="002D73D9">
            <w:pPr>
              <w:rPr>
                <w:rFonts w:ascii="Arial Narrow" w:hAnsi="Arial Narrow"/>
                <w:sz w:val="22"/>
                <w:szCs w:val="22"/>
              </w:rPr>
            </w:pPr>
          </w:p>
        </w:tc>
      </w:tr>
      <w:tr w:rsidR="00D86E75" w:rsidRPr="00074DE8" w14:paraId="17739CE5" w14:textId="77777777" w:rsidTr="00D86E75">
        <w:tc>
          <w:tcPr>
            <w:tcW w:w="657" w:type="pct"/>
            <w:vMerge/>
          </w:tcPr>
          <w:p w14:paraId="6A0AEF1E" w14:textId="77777777" w:rsidR="00D86E75" w:rsidRPr="00074DE8" w:rsidRDefault="00D86E75" w:rsidP="002D73D9">
            <w:pPr>
              <w:rPr>
                <w:rFonts w:ascii="Arial Narrow" w:hAnsi="Arial Narrow"/>
                <w:sz w:val="22"/>
                <w:szCs w:val="22"/>
              </w:rPr>
            </w:pPr>
          </w:p>
        </w:tc>
        <w:tc>
          <w:tcPr>
            <w:tcW w:w="1917" w:type="pct"/>
          </w:tcPr>
          <w:p w14:paraId="4084460A" w14:textId="77777777" w:rsidR="00D86E75" w:rsidRPr="00074DE8" w:rsidRDefault="00D86E75" w:rsidP="002D73D9">
            <w:pPr>
              <w:rPr>
                <w:rFonts w:ascii="Arial Narrow" w:hAnsi="Arial Narrow"/>
                <w:sz w:val="22"/>
                <w:szCs w:val="22"/>
              </w:rPr>
            </w:pPr>
          </w:p>
        </w:tc>
        <w:tc>
          <w:tcPr>
            <w:tcW w:w="1902" w:type="pct"/>
          </w:tcPr>
          <w:p w14:paraId="7BF0F1D9" w14:textId="77777777" w:rsidR="00D86E75" w:rsidRPr="00074DE8" w:rsidRDefault="00D86E75" w:rsidP="002D73D9">
            <w:pPr>
              <w:rPr>
                <w:rFonts w:ascii="Arial Narrow" w:hAnsi="Arial Narrow"/>
                <w:sz w:val="22"/>
                <w:szCs w:val="22"/>
              </w:rPr>
            </w:pPr>
          </w:p>
        </w:tc>
        <w:tc>
          <w:tcPr>
            <w:tcW w:w="524" w:type="pct"/>
          </w:tcPr>
          <w:p w14:paraId="2D7FB5F1" w14:textId="4493FA2A" w:rsidR="00D86E75" w:rsidRPr="00074DE8" w:rsidRDefault="00D86E75" w:rsidP="002D73D9">
            <w:pPr>
              <w:rPr>
                <w:rFonts w:ascii="Arial Narrow" w:hAnsi="Arial Narrow"/>
                <w:sz w:val="22"/>
                <w:szCs w:val="22"/>
              </w:rPr>
            </w:pPr>
          </w:p>
        </w:tc>
      </w:tr>
      <w:tr w:rsidR="00D86E75" w:rsidRPr="00074DE8" w14:paraId="38F6A46B" w14:textId="77777777" w:rsidTr="00D86E75">
        <w:tc>
          <w:tcPr>
            <w:tcW w:w="657" w:type="pct"/>
            <w:vMerge/>
          </w:tcPr>
          <w:p w14:paraId="56ED0896" w14:textId="77777777" w:rsidR="00D86E75" w:rsidRPr="00074DE8" w:rsidRDefault="00D86E75" w:rsidP="002D73D9">
            <w:pPr>
              <w:rPr>
                <w:rFonts w:ascii="Arial Narrow" w:hAnsi="Arial Narrow"/>
                <w:sz w:val="22"/>
                <w:szCs w:val="22"/>
              </w:rPr>
            </w:pPr>
          </w:p>
        </w:tc>
        <w:tc>
          <w:tcPr>
            <w:tcW w:w="1917" w:type="pct"/>
          </w:tcPr>
          <w:p w14:paraId="5E6F4B8A" w14:textId="77777777" w:rsidR="00D86E75" w:rsidRPr="00074DE8" w:rsidRDefault="00D86E75" w:rsidP="002D73D9">
            <w:pPr>
              <w:rPr>
                <w:rFonts w:ascii="Arial Narrow" w:hAnsi="Arial Narrow"/>
                <w:sz w:val="22"/>
                <w:szCs w:val="22"/>
              </w:rPr>
            </w:pPr>
          </w:p>
        </w:tc>
        <w:tc>
          <w:tcPr>
            <w:tcW w:w="1902" w:type="pct"/>
          </w:tcPr>
          <w:p w14:paraId="3DDA1028" w14:textId="77777777" w:rsidR="00D86E75" w:rsidRPr="00074DE8" w:rsidRDefault="00D86E75" w:rsidP="002D73D9">
            <w:pPr>
              <w:rPr>
                <w:rFonts w:ascii="Arial Narrow" w:hAnsi="Arial Narrow"/>
                <w:sz w:val="22"/>
                <w:szCs w:val="22"/>
              </w:rPr>
            </w:pPr>
          </w:p>
        </w:tc>
        <w:tc>
          <w:tcPr>
            <w:tcW w:w="524" w:type="pct"/>
          </w:tcPr>
          <w:p w14:paraId="6EB1E04C" w14:textId="657B14CE" w:rsidR="00D86E75" w:rsidRPr="00074DE8" w:rsidRDefault="00D86E75" w:rsidP="002D73D9">
            <w:pPr>
              <w:rPr>
                <w:rFonts w:ascii="Arial Narrow" w:hAnsi="Arial Narrow"/>
                <w:sz w:val="22"/>
                <w:szCs w:val="22"/>
              </w:rPr>
            </w:pPr>
          </w:p>
        </w:tc>
      </w:tr>
      <w:tr w:rsidR="00D86E75" w:rsidRPr="00074DE8" w14:paraId="4CAE3DDC" w14:textId="77777777" w:rsidTr="00D86E75">
        <w:tc>
          <w:tcPr>
            <w:tcW w:w="657" w:type="pct"/>
            <w:vMerge/>
          </w:tcPr>
          <w:p w14:paraId="601C8430" w14:textId="77777777" w:rsidR="00D86E75" w:rsidRPr="00074DE8" w:rsidRDefault="00D86E75" w:rsidP="002D73D9">
            <w:pPr>
              <w:rPr>
                <w:rFonts w:ascii="Arial Narrow" w:hAnsi="Arial Narrow"/>
                <w:sz w:val="22"/>
                <w:szCs w:val="22"/>
              </w:rPr>
            </w:pPr>
          </w:p>
        </w:tc>
        <w:tc>
          <w:tcPr>
            <w:tcW w:w="1917" w:type="pct"/>
          </w:tcPr>
          <w:p w14:paraId="41080964" w14:textId="77777777" w:rsidR="00D86E75" w:rsidRPr="00074DE8" w:rsidRDefault="00D86E75" w:rsidP="002D73D9">
            <w:pPr>
              <w:rPr>
                <w:rFonts w:ascii="Arial Narrow" w:hAnsi="Arial Narrow"/>
                <w:sz w:val="22"/>
                <w:szCs w:val="22"/>
              </w:rPr>
            </w:pPr>
          </w:p>
        </w:tc>
        <w:tc>
          <w:tcPr>
            <w:tcW w:w="1902" w:type="pct"/>
          </w:tcPr>
          <w:p w14:paraId="3B1E3547" w14:textId="77777777" w:rsidR="00D86E75" w:rsidRPr="00074DE8" w:rsidRDefault="00D86E75" w:rsidP="002D73D9">
            <w:pPr>
              <w:rPr>
                <w:rFonts w:ascii="Arial Narrow" w:hAnsi="Arial Narrow"/>
                <w:sz w:val="22"/>
                <w:szCs w:val="22"/>
              </w:rPr>
            </w:pPr>
          </w:p>
        </w:tc>
        <w:tc>
          <w:tcPr>
            <w:tcW w:w="524" w:type="pct"/>
          </w:tcPr>
          <w:p w14:paraId="6C5D2701" w14:textId="71AAA8E4" w:rsidR="00D86E75" w:rsidRPr="00074DE8" w:rsidRDefault="00D86E75" w:rsidP="002D73D9">
            <w:pPr>
              <w:rPr>
                <w:rFonts w:ascii="Arial Narrow" w:hAnsi="Arial Narrow"/>
                <w:sz w:val="22"/>
                <w:szCs w:val="22"/>
              </w:rPr>
            </w:pPr>
          </w:p>
        </w:tc>
      </w:tr>
    </w:tbl>
    <w:p w14:paraId="517F88AB" w14:textId="77777777" w:rsidR="007E7064" w:rsidRPr="00074DE8" w:rsidRDefault="007E7064" w:rsidP="006344ED">
      <w:pPr>
        <w:autoSpaceDE w:val="0"/>
        <w:autoSpaceDN w:val="0"/>
        <w:adjustRightInd w:val="0"/>
        <w:rPr>
          <w:rStyle w:val="Titolo2Carattere"/>
          <w:rFonts w:ascii="Arial Narrow" w:hAnsi="Arial Narrow"/>
          <w:bCs w:val="0"/>
          <w:color w:val="auto"/>
          <w:sz w:val="24"/>
          <w:lang w:val="it-IT"/>
        </w:rPr>
      </w:pPr>
    </w:p>
    <w:p w14:paraId="5E8FBDCE"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79FB7743" w14:textId="77777777" w:rsidR="002620D4" w:rsidRPr="00157863" w:rsidRDefault="002620D4" w:rsidP="00157863">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bookmarkStart w:id="9" w:name="_Toc423965434"/>
      <w:r w:rsidRPr="00157863">
        <w:rPr>
          <w:rStyle w:val="Titolo2Carattere"/>
          <w:rFonts w:ascii="Arial Narrow" w:hAnsi="Arial Narrow"/>
          <w:bCs w:val="0"/>
          <w:color w:val="auto"/>
          <w:lang w:val="it-IT"/>
        </w:rPr>
        <w:t>Risultati attesi</w:t>
      </w:r>
      <w:bookmarkEnd w:id="9"/>
      <w:r w:rsidRPr="00157863">
        <w:rPr>
          <w:rStyle w:val="Titolo2Carattere"/>
          <w:rFonts w:ascii="Arial Narrow" w:hAnsi="Arial Narrow"/>
          <w:bCs w:val="0"/>
          <w:color w:val="auto"/>
          <w:lang w:val="it-IT"/>
        </w:rPr>
        <w:t xml:space="preserve"> a livello di operazione:</w:t>
      </w:r>
    </w:p>
    <w:p w14:paraId="3F1B44CB" w14:textId="409233E0" w:rsidR="002620D4" w:rsidRPr="00157863" w:rsidRDefault="002620D4" w:rsidP="002620D4">
      <w:pPr>
        <w:tabs>
          <w:tab w:val="left" w:pos="7797"/>
        </w:tabs>
        <w:autoSpaceDE w:val="0"/>
        <w:autoSpaceDN w:val="0"/>
        <w:adjustRightInd w:val="0"/>
        <w:jc w:val="both"/>
        <w:rPr>
          <w:rFonts w:ascii="Arial Narrow" w:hAnsi="Arial Narrow"/>
          <w:i/>
          <w:sz w:val="22"/>
          <w:szCs w:val="22"/>
        </w:rPr>
      </w:pPr>
      <w:r w:rsidRPr="00157863">
        <w:rPr>
          <w:rFonts w:ascii="Arial Narrow" w:hAnsi="Arial Narrow"/>
          <w:i/>
          <w:sz w:val="22"/>
          <w:szCs w:val="22"/>
        </w:rPr>
        <w:t>Utilizzare il prospetto sottostante per stabilire un valore obiettivo (target) associato all’indicatore di efficacia occupazionale.</w:t>
      </w:r>
    </w:p>
    <w:p w14:paraId="142AF88A" w14:textId="77777777" w:rsidR="002620D4" w:rsidRPr="0092589B" w:rsidRDefault="002620D4" w:rsidP="002620D4">
      <w:pPr>
        <w:rPr>
          <w:rFonts w:asciiTheme="minorHAnsi" w:hAnsiTheme="minorHAnsi" w:cstheme="minorHAnsi"/>
        </w:rPr>
      </w:pPr>
    </w:p>
    <w:p w14:paraId="4F8D82F9" w14:textId="77777777" w:rsidR="002620D4" w:rsidRPr="0092589B" w:rsidRDefault="002620D4" w:rsidP="002620D4">
      <w:pPr>
        <w:rPr>
          <w:rFonts w:asciiTheme="minorHAnsi" w:hAnsiTheme="minorHAnsi" w:cstheme="minorHAnsi"/>
          <w:sz w:val="8"/>
          <w:szCs w:val="8"/>
        </w:rPr>
      </w:pPr>
    </w:p>
    <w:tbl>
      <w:tblPr>
        <w:tblStyle w:val="Grigliatabella"/>
        <w:tblW w:w="0" w:type="auto"/>
        <w:tblLook w:val="04A0" w:firstRow="1" w:lastRow="0" w:firstColumn="1" w:lastColumn="0" w:noHBand="0" w:noVBand="1"/>
      </w:tblPr>
      <w:tblGrid>
        <w:gridCol w:w="5968"/>
        <w:gridCol w:w="3048"/>
      </w:tblGrid>
      <w:tr w:rsidR="002620D4" w:rsidRPr="00157863" w14:paraId="5CCB9B2F" w14:textId="77777777" w:rsidTr="00157863">
        <w:tc>
          <w:tcPr>
            <w:tcW w:w="6487" w:type="dxa"/>
            <w:vAlign w:val="center"/>
          </w:tcPr>
          <w:p w14:paraId="02E6772F" w14:textId="77777777" w:rsidR="002620D4" w:rsidRPr="00157863" w:rsidRDefault="002620D4" w:rsidP="00157863">
            <w:pPr>
              <w:jc w:val="center"/>
              <w:rPr>
                <w:rFonts w:ascii="Arial Narrow" w:hAnsi="Arial Narrow" w:cstheme="minorHAnsi"/>
                <w:b/>
              </w:rPr>
            </w:pPr>
            <w:r w:rsidRPr="00157863">
              <w:rPr>
                <w:rFonts w:ascii="Arial Narrow" w:hAnsi="Arial Narrow" w:cstheme="minorHAnsi"/>
                <w:b/>
                <w:sz w:val="22"/>
                <w:szCs w:val="22"/>
              </w:rPr>
              <w:t>Indicatore di Risultato</w:t>
            </w:r>
          </w:p>
          <w:p w14:paraId="5E76E8B1" w14:textId="77777777" w:rsidR="002620D4" w:rsidRPr="00157863" w:rsidRDefault="002620D4" w:rsidP="00157863">
            <w:pPr>
              <w:jc w:val="center"/>
              <w:rPr>
                <w:rFonts w:ascii="Arial Narrow" w:hAnsi="Arial Narrow" w:cstheme="minorHAnsi"/>
                <w:b/>
                <w:sz w:val="22"/>
                <w:szCs w:val="22"/>
              </w:rPr>
            </w:pPr>
          </w:p>
        </w:tc>
        <w:tc>
          <w:tcPr>
            <w:tcW w:w="3260" w:type="dxa"/>
          </w:tcPr>
          <w:p w14:paraId="12C9A500" w14:textId="4B6C8064" w:rsidR="002620D4" w:rsidRPr="00157863" w:rsidRDefault="002620D4" w:rsidP="00157863">
            <w:pPr>
              <w:jc w:val="center"/>
              <w:rPr>
                <w:rFonts w:ascii="Arial Narrow" w:hAnsi="Arial Narrow" w:cstheme="minorHAnsi"/>
                <w:b/>
                <w:sz w:val="22"/>
                <w:szCs w:val="22"/>
              </w:rPr>
            </w:pPr>
            <w:r w:rsidRPr="00157863">
              <w:rPr>
                <w:rFonts w:ascii="Arial Narrow" w:hAnsi="Arial Narrow" w:cstheme="minorHAnsi"/>
                <w:b/>
                <w:sz w:val="22"/>
                <w:szCs w:val="22"/>
              </w:rPr>
              <w:t xml:space="preserve">Target (indicare </w:t>
            </w:r>
            <w:r w:rsidR="000B3DAE">
              <w:rPr>
                <w:rFonts w:ascii="Arial Narrow" w:hAnsi="Arial Narrow" w:cstheme="minorHAnsi"/>
                <w:b/>
                <w:sz w:val="22"/>
                <w:szCs w:val="22"/>
              </w:rPr>
              <w:t>il numero</w:t>
            </w:r>
            <w:r w:rsidRPr="00157863">
              <w:rPr>
                <w:rFonts w:ascii="Arial Narrow" w:hAnsi="Arial Narrow" w:cstheme="minorHAnsi"/>
                <w:b/>
                <w:sz w:val="22"/>
                <w:szCs w:val="22"/>
              </w:rPr>
              <w:t xml:space="preserve"> di destinatari che soddisfano l’indicatore rispetto ai destinatari iniziali)</w:t>
            </w:r>
          </w:p>
        </w:tc>
      </w:tr>
      <w:tr w:rsidR="002620D4" w:rsidRPr="00157863" w14:paraId="6E3DE8D6" w14:textId="77777777" w:rsidTr="00157863">
        <w:tc>
          <w:tcPr>
            <w:tcW w:w="6487" w:type="dxa"/>
          </w:tcPr>
          <w:p w14:paraId="0A0D3E08" w14:textId="77777777" w:rsidR="002620D4" w:rsidRPr="00157863" w:rsidRDefault="002620D4" w:rsidP="00157863">
            <w:pPr>
              <w:rPr>
                <w:rFonts w:ascii="Arial Narrow" w:hAnsi="Arial Narrow" w:cstheme="minorHAnsi"/>
                <w:sz w:val="22"/>
                <w:szCs w:val="22"/>
              </w:rPr>
            </w:pPr>
            <w:r w:rsidRPr="00157863">
              <w:rPr>
                <w:rFonts w:ascii="Arial Narrow" w:hAnsi="Arial Narrow" w:cstheme="minorHAnsi"/>
                <w:sz w:val="22"/>
                <w:szCs w:val="22"/>
              </w:rPr>
              <w:t>Partecipanti che hanno un lavoro sei mesi dopo la fine della loro partecipazione all'intervento</w:t>
            </w:r>
          </w:p>
        </w:tc>
        <w:tc>
          <w:tcPr>
            <w:tcW w:w="3260" w:type="dxa"/>
            <w:vAlign w:val="center"/>
          </w:tcPr>
          <w:p w14:paraId="39117839" w14:textId="78A4B4D8" w:rsidR="002620D4" w:rsidRPr="00157863" w:rsidRDefault="000B3DAE" w:rsidP="00157863">
            <w:pPr>
              <w:jc w:val="center"/>
              <w:rPr>
                <w:rFonts w:ascii="Arial Narrow" w:hAnsi="Arial Narrow" w:cstheme="minorHAnsi"/>
                <w:sz w:val="22"/>
                <w:szCs w:val="22"/>
              </w:rPr>
            </w:pPr>
            <w:r>
              <w:rPr>
                <w:rFonts w:ascii="Arial Narrow" w:hAnsi="Arial Narrow" w:cstheme="minorHAnsi"/>
                <w:sz w:val="22"/>
                <w:szCs w:val="22"/>
              </w:rPr>
              <w:t>n.</w:t>
            </w:r>
          </w:p>
        </w:tc>
      </w:tr>
    </w:tbl>
    <w:p w14:paraId="581A5A8B" w14:textId="77777777" w:rsidR="002620D4" w:rsidRPr="0092589B" w:rsidRDefault="002620D4" w:rsidP="002620D4">
      <w:pPr>
        <w:rPr>
          <w:rFonts w:asciiTheme="minorHAnsi" w:hAnsiTheme="minorHAnsi" w:cstheme="minorHAnsi"/>
        </w:rPr>
      </w:pPr>
    </w:p>
    <w:p w14:paraId="061069A1" w14:textId="77777777" w:rsidR="002620D4" w:rsidRPr="0092589B" w:rsidRDefault="002620D4" w:rsidP="002620D4">
      <w:pPr>
        <w:rPr>
          <w:rFonts w:asciiTheme="minorHAnsi" w:hAnsiTheme="minorHAnsi" w:cstheme="minorHAnsi"/>
        </w:rPr>
      </w:pPr>
    </w:p>
    <w:p w14:paraId="3EB104E1" w14:textId="77777777" w:rsidR="002620D4" w:rsidRPr="0092589B" w:rsidRDefault="002620D4" w:rsidP="002620D4">
      <w:pPr>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722752" behindDoc="0" locked="0" layoutInCell="1" allowOverlap="1" wp14:anchorId="6340B505" wp14:editId="20A69A96">
                <wp:simplePos x="0" y="0"/>
                <wp:positionH relativeFrom="margin">
                  <wp:align>right</wp:align>
                </wp:positionH>
                <wp:positionV relativeFrom="paragraph">
                  <wp:posOffset>24841</wp:posOffset>
                </wp:positionV>
                <wp:extent cx="5735116" cy="1419101"/>
                <wp:effectExtent l="0" t="0" r="18415" b="10160"/>
                <wp:wrapNone/>
                <wp:docPr id="1" name="Casella di testo 1"/>
                <wp:cNvGraphicFramePr/>
                <a:graphic xmlns:a="http://schemas.openxmlformats.org/drawingml/2006/main">
                  <a:graphicData uri="http://schemas.microsoft.com/office/word/2010/wordprocessingShape">
                    <wps:wsp>
                      <wps:cNvSpPr txBox="1"/>
                      <wps:spPr>
                        <a:xfrm>
                          <a:off x="0" y="0"/>
                          <a:ext cx="5735116" cy="1419101"/>
                        </a:xfrm>
                        <a:prstGeom prst="rect">
                          <a:avLst/>
                        </a:prstGeom>
                        <a:solidFill>
                          <a:schemeClr val="lt1"/>
                        </a:solidFill>
                        <a:ln w="6350">
                          <a:solidFill>
                            <a:prstClr val="black"/>
                          </a:solidFill>
                        </a:ln>
                      </wps:spPr>
                      <wps:txbx>
                        <w:txbxContent>
                          <w:p w14:paraId="2041FE80" w14:textId="77777777" w:rsidR="00157863" w:rsidRPr="00157863" w:rsidRDefault="00157863" w:rsidP="002620D4">
                            <w:pPr>
                              <w:rPr>
                                <w:rFonts w:ascii="Arial Narrow" w:hAnsi="Arial Narrow" w:cstheme="minorHAnsi"/>
                                <w:i/>
                                <w:sz w:val="22"/>
                                <w:szCs w:val="22"/>
                              </w:rPr>
                            </w:pPr>
                            <w:r w:rsidRPr="00157863">
                              <w:rPr>
                                <w:rFonts w:ascii="Arial Narrow" w:hAnsi="Arial Narrow" w:cstheme="minorHAnsi"/>
                                <w:i/>
                                <w:sz w:val="22"/>
                                <w:szCs w:val="22"/>
                              </w:rPr>
                              <w:t>Descrizione delle modalità di rilevazione del dato anche alla luce di eventuali accordi con le imprese del territorio</w:t>
                            </w:r>
                          </w:p>
                          <w:p w14:paraId="1ECD41C1" w14:textId="77777777" w:rsidR="00157863" w:rsidRDefault="00157863" w:rsidP="002620D4">
                            <w:pPr>
                              <w:rPr>
                                <w:rFonts w:asciiTheme="minorHAnsi" w:hAnsiTheme="minorHAnsi" w:cstheme="minorHAnsi"/>
                                <w:sz w:val="22"/>
                                <w:szCs w:val="22"/>
                              </w:rPr>
                            </w:pPr>
                          </w:p>
                          <w:p w14:paraId="43604701" w14:textId="77777777" w:rsidR="00157863" w:rsidRDefault="00157863" w:rsidP="002620D4">
                            <w:pPr>
                              <w:rPr>
                                <w:rFonts w:asciiTheme="minorHAnsi" w:hAnsiTheme="minorHAnsi" w:cstheme="minorHAnsi"/>
                                <w:sz w:val="22"/>
                                <w:szCs w:val="22"/>
                              </w:rPr>
                            </w:pPr>
                          </w:p>
                          <w:p w14:paraId="5F90CC8D" w14:textId="77777777" w:rsidR="00157863" w:rsidRDefault="00157863" w:rsidP="002620D4">
                            <w:pPr>
                              <w:rPr>
                                <w:rFonts w:asciiTheme="minorHAnsi" w:hAnsiTheme="minorHAnsi" w:cstheme="minorHAnsi"/>
                                <w:sz w:val="22"/>
                                <w:szCs w:val="22"/>
                              </w:rPr>
                            </w:pPr>
                          </w:p>
                          <w:p w14:paraId="5104193C" w14:textId="77777777" w:rsidR="00157863" w:rsidRDefault="00157863" w:rsidP="002620D4">
                            <w:pPr>
                              <w:rPr>
                                <w:rFonts w:asciiTheme="minorHAnsi" w:hAnsiTheme="minorHAnsi" w:cstheme="minorHAnsi"/>
                                <w:sz w:val="22"/>
                                <w:szCs w:val="22"/>
                              </w:rPr>
                            </w:pPr>
                          </w:p>
                          <w:p w14:paraId="2548EEBC" w14:textId="77777777" w:rsidR="00157863" w:rsidRPr="00C83CC4" w:rsidRDefault="00157863" w:rsidP="002620D4">
                            <w:pPr>
                              <w:rPr>
                                <w:rFonts w:asciiTheme="minorHAnsi" w:hAnsiTheme="minorHAnsi" w:cstheme="min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40B505" id="_x0000_s1027" type="#_x0000_t202" style="position:absolute;margin-left:400.4pt;margin-top:1.95pt;width:451.6pt;height:111.75pt;z-index:2517227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" fillcolor="white [3201]" strokeweight=".5pt">
                <v:textbox>
                  <w:txbxContent>
                    <w:p w14:paraId="2041FE80" w14:textId="77777777" w:rsidR="00157863" w:rsidRPr="00157863" w:rsidRDefault="00157863" w:rsidP="002620D4">
                      <w:pPr>
                        <w:rPr>
                          <w:rFonts w:ascii="Arial Narrow" w:hAnsi="Arial Narrow" w:cstheme="minorHAnsi"/>
                          <w:i/>
                          <w:sz w:val="22"/>
                          <w:szCs w:val="22"/>
                        </w:rPr>
                      </w:pPr>
                      <w:r w:rsidRPr="00157863">
                        <w:rPr>
                          <w:rFonts w:ascii="Arial Narrow" w:hAnsi="Arial Narrow" w:cstheme="minorHAnsi"/>
                          <w:i/>
                          <w:sz w:val="22"/>
                          <w:szCs w:val="22"/>
                        </w:rPr>
                        <w:t>Descrizione delle modalità di rilevazione del dato anche alla luce di eventuali accordi con le imprese del territorio</w:t>
                      </w:r>
                    </w:p>
                    <w:p w14:paraId="1ECD41C1" w14:textId="77777777" w:rsidR="00157863" w:rsidRDefault="00157863" w:rsidP="002620D4">
                      <w:pPr>
                        <w:rPr>
                          <w:rFonts w:asciiTheme="minorHAnsi" w:hAnsiTheme="minorHAnsi" w:cstheme="minorHAnsi"/>
                          <w:sz w:val="22"/>
                          <w:szCs w:val="22"/>
                        </w:rPr>
                      </w:pPr>
                    </w:p>
                    <w:p w14:paraId="43604701" w14:textId="77777777" w:rsidR="00157863" w:rsidRDefault="00157863" w:rsidP="002620D4">
                      <w:pPr>
                        <w:rPr>
                          <w:rFonts w:asciiTheme="minorHAnsi" w:hAnsiTheme="minorHAnsi" w:cstheme="minorHAnsi"/>
                          <w:sz w:val="22"/>
                          <w:szCs w:val="22"/>
                        </w:rPr>
                      </w:pPr>
                    </w:p>
                    <w:p w14:paraId="5F90CC8D" w14:textId="77777777" w:rsidR="00157863" w:rsidRDefault="00157863" w:rsidP="002620D4">
                      <w:pPr>
                        <w:rPr>
                          <w:rFonts w:asciiTheme="minorHAnsi" w:hAnsiTheme="minorHAnsi" w:cstheme="minorHAnsi"/>
                          <w:sz w:val="22"/>
                          <w:szCs w:val="22"/>
                        </w:rPr>
                      </w:pPr>
                    </w:p>
                    <w:p w14:paraId="5104193C" w14:textId="77777777" w:rsidR="00157863" w:rsidRDefault="00157863" w:rsidP="002620D4">
                      <w:pPr>
                        <w:rPr>
                          <w:rFonts w:asciiTheme="minorHAnsi" w:hAnsiTheme="minorHAnsi" w:cstheme="minorHAnsi"/>
                          <w:sz w:val="22"/>
                          <w:szCs w:val="22"/>
                        </w:rPr>
                      </w:pPr>
                    </w:p>
                    <w:p w14:paraId="2548EEBC" w14:textId="77777777" w:rsidR="00157863" w:rsidRPr="00C83CC4" w:rsidRDefault="00157863" w:rsidP="002620D4">
                      <w:pPr>
                        <w:rPr>
                          <w:rFonts w:asciiTheme="minorHAnsi" w:hAnsiTheme="minorHAnsi" w:cstheme="minorHAnsi"/>
                          <w:sz w:val="22"/>
                          <w:szCs w:val="22"/>
                        </w:rPr>
                      </w:pPr>
                    </w:p>
                  </w:txbxContent>
                </v:textbox>
                <w10:wrap anchorx="margin"/>
              </v:shape>
            </w:pict>
          </mc:Fallback>
        </mc:AlternateContent>
      </w:r>
    </w:p>
    <w:p w14:paraId="2814F8D7" w14:textId="77777777" w:rsidR="002620D4" w:rsidRPr="0092589B" w:rsidRDefault="002620D4" w:rsidP="002620D4">
      <w:pPr>
        <w:rPr>
          <w:rFonts w:asciiTheme="minorHAnsi" w:hAnsiTheme="minorHAnsi" w:cstheme="minorHAnsi"/>
          <w:sz w:val="22"/>
          <w:szCs w:val="22"/>
        </w:rPr>
      </w:pPr>
    </w:p>
    <w:p w14:paraId="479B266C" w14:textId="77777777" w:rsidR="002620D4" w:rsidRPr="0092589B" w:rsidRDefault="002620D4" w:rsidP="002620D4">
      <w:pPr>
        <w:rPr>
          <w:rFonts w:asciiTheme="minorHAnsi" w:hAnsiTheme="minorHAnsi" w:cstheme="minorHAnsi"/>
          <w:sz w:val="22"/>
          <w:szCs w:val="22"/>
        </w:rPr>
      </w:pPr>
    </w:p>
    <w:p w14:paraId="261DE0AB" w14:textId="77777777" w:rsidR="002620D4" w:rsidRPr="0092589B" w:rsidRDefault="002620D4" w:rsidP="002620D4">
      <w:pPr>
        <w:rPr>
          <w:rFonts w:asciiTheme="minorHAnsi" w:hAnsiTheme="minorHAnsi" w:cstheme="minorHAnsi"/>
          <w:sz w:val="22"/>
          <w:szCs w:val="22"/>
        </w:rPr>
      </w:pPr>
    </w:p>
    <w:p w14:paraId="460834AA"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00C92827"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29B1B5FB"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6EEB2CC3"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4598745D" w14:textId="77777777" w:rsid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7F0C91CA" w14:textId="77777777" w:rsidR="002620D4" w:rsidRPr="002620D4" w:rsidRDefault="002620D4" w:rsidP="002620D4">
      <w:pPr>
        <w:autoSpaceDE w:val="0"/>
        <w:autoSpaceDN w:val="0"/>
        <w:adjustRightInd w:val="0"/>
        <w:rPr>
          <w:rStyle w:val="Titolo2Carattere"/>
          <w:rFonts w:ascii="Arial Narrow" w:eastAsia="Times New Roman" w:hAnsi="Arial Narrow"/>
          <w:bCs w:val="0"/>
          <w:color w:val="auto"/>
          <w:lang w:val="it-IT"/>
        </w:rPr>
      </w:pPr>
    </w:p>
    <w:p w14:paraId="24AAF2D2" w14:textId="2AB43631" w:rsidR="006344ED" w:rsidRPr="00074DE8" w:rsidRDefault="007001DD" w:rsidP="00DE6112">
      <w:pPr>
        <w:pStyle w:val="Paragrafoelenco"/>
        <w:numPr>
          <w:ilvl w:val="0"/>
          <w:numId w:val="7"/>
        </w:numPr>
        <w:autoSpaceDE w:val="0"/>
        <w:autoSpaceDN w:val="0"/>
        <w:adjustRightInd w:val="0"/>
        <w:ind w:left="426"/>
        <w:rPr>
          <w:rFonts w:ascii="Arial Narrow" w:hAnsi="Arial Narrow"/>
          <w:b/>
          <w:sz w:val="26"/>
          <w:szCs w:val="26"/>
        </w:rPr>
      </w:pPr>
      <w:r w:rsidRPr="00074DE8">
        <w:rPr>
          <w:rStyle w:val="Titolo2Carattere"/>
          <w:rFonts w:ascii="Arial Narrow" w:hAnsi="Arial Narrow"/>
          <w:bCs w:val="0"/>
          <w:color w:val="auto"/>
          <w:lang w:val="it-IT"/>
        </w:rPr>
        <w:t>Riepilogo d</w:t>
      </w:r>
      <w:r w:rsidR="00894F91" w:rsidRPr="00074DE8">
        <w:rPr>
          <w:rStyle w:val="Titolo2Carattere"/>
          <w:rFonts w:ascii="Arial Narrow" w:hAnsi="Arial Narrow"/>
          <w:bCs w:val="0"/>
          <w:color w:val="auto"/>
          <w:lang w:val="it-IT"/>
        </w:rPr>
        <w:t>estinatari</w:t>
      </w:r>
      <w:bookmarkEnd w:id="8"/>
      <w:r w:rsidR="00894F91" w:rsidRPr="00074DE8">
        <w:rPr>
          <w:rFonts w:ascii="Arial Narrow" w:hAnsi="Arial Narrow"/>
          <w:b/>
          <w:sz w:val="26"/>
          <w:szCs w:val="26"/>
        </w:rPr>
        <w:t>:</w:t>
      </w:r>
    </w:p>
    <w:p w14:paraId="6B53860E" w14:textId="77777777" w:rsidR="00803B8B" w:rsidRPr="00074DE8" w:rsidRDefault="00803B8B" w:rsidP="006344ED">
      <w:pPr>
        <w:autoSpaceDE w:val="0"/>
        <w:autoSpaceDN w:val="0"/>
        <w:adjustRightInd w:val="0"/>
        <w:rPr>
          <w:rFonts w:ascii="Arial Narrow" w:hAnsi="Arial Narrow"/>
          <w:b/>
          <w:sz w:val="26"/>
          <w:szCs w:val="26"/>
        </w:rPr>
      </w:pPr>
    </w:p>
    <w:p w14:paraId="4D322EF1" w14:textId="15AC92BB" w:rsidR="00543457" w:rsidRPr="00074DE8" w:rsidRDefault="00543457" w:rsidP="00543457">
      <w:pPr>
        <w:autoSpaceDE w:val="0"/>
        <w:autoSpaceDN w:val="0"/>
        <w:adjustRightInd w:val="0"/>
        <w:jc w:val="both"/>
        <w:rPr>
          <w:rFonts w:ascii="Arial Narrow" w:hAnsi="Arial Narrow"/>
          <w:b/>
          <w:sz w:val="22"/>
          <w:szCs w:val="22"/>
        </w:rPr>
      </w:pPr>
      <w:r w:rsidRPr="00074DE8">
        <w:rPr>
          <w:rFonts w:ascii="Arial Narrow" w:hAnsi="Arial Narrow"/>
          <w:i/>
          <w:sz w:val="22"/>
          <w:szCs w:val="22"/>
        </w:rPr>
        <w:t>Fornire una stima del numero d</w:t>
      </w:r>
      <w:r w:rsidR="00C6111E" w:rsidRPr="00074DE8">
        <w:rPr>
          <w:rFonts w:ascii="Arial Narrow" w:hAnsi="Arial Narrow"/>
          <w:i/>
          <w:sz w:val="22"/>
          <w:szCs w:val="22"/>
        </w:rPr>
        <w:t xml:space="preserve">ei destinatari all’operazione, </w:t>
      </w:r>
      <w:r w:rsidRPr="00074DE8">
        <w:rPr>
          <w:rFonts w:ascii="Arial Narrow" w:hAnsi="Arial Narrow"/>
          <w:i/>
          <w:sz w:val="22"/>
          <w:szCs w:val="22"/>
        </w:rPr>
        <w:t xml:space="preserve">della durata della </w:t>
      </w:r>
      <w:r w:rsidR="001239F1" w:rsidRPr="00074DE8">
        <w:rPr>
          <w:rFonts w:ascii="Arial Narrow" w:hAnsi="Arial Narrow"/>
          <w:i/>
          <w:sz w:val="22"/>
          <w:szCs w:val="22"/>
        </w:rPr>
        <w:t xml:space="preserve">loro </w:t>
      </w:r>
      <w:r w:rsidRPr="00074DE8">
        <w:rPr>
          <w:rFonts w:ascii="Arial Narrow" w:hAnsi="Arial Narrow"/>
          <w:i/>
          <w:sz w:val="22"/>
          <w:szCs w:val="22"/>
        </w:rPr>
        <w:t xml:space="preserve">disoccupazione, </w:t>
      </w:r>
      <w:r w:rsidR="001239F1" w:rsidRPr="00074DE8">
        <w:rPr>
          <w:rFonts w:ascii="Arial Narrow" w:hAnsi="Arial Narrow"/>
          <w:i/>
          <w:sz w:val="22"/>
          <w:szCs w:val="22"/>
        </w:rPr>
        <w:t xml:space="preserve">del </w:t>
      </w:r>
      <w:r w:rsidRPr="00074DE8">
        <w:rPr>
          <w:rFonts w:ascii="Arial Narrow" w:hAnsi="Arial Narrow"/>
          <w:i/>
          <w:sz w:val="22"/>
          <w:szCs w:val="22"/>
        </w:rPr>
        <w:t>grado di istruzione ed età, motivandone, nel prospetto posto in calce, la coerenza rispetto al</w:t>
      </w:r>
      <w:r w:rsidR="00080300" w:rsidRPr="00074DE8">
        <w:rPr>
          <w:rFonts w:ascii="Arial Narrow" w:hAnsi="Arial Narrow"/>
          <w:i/>
          <w:sz w:val="22"/>
          <w:szCs w:val="22"/>
        </w:rPr>
        <w:t xml:space="preserve"> paragrafo</w:t>
      </w:r>
      <w:r w:rsidRPr="00074DE8">
        <w:rPr>
          <w:rFonts w:ascii="Arial Narrow" w:hAnsi="Arial Narrow"/>
          <w:i/>
          <w:sz w:val="22"/>
          <w:szCs w:val="22"/>
        </w:rPr>
        <w:t xml:space="preserve"> </w:t>
      </w:r>
      <w:r w:rsidR="00592C91" w:rsidRPr="00074DE8">
        <w:rPr>
          <w:rFonts w:ascii="Arial Narrow" w:hAnsi="Arial Narrow"/>
          <w:i/>
          <w:sz w:val="22"/>
          <w:szCs w:val="22"/>
        </w:rPr>
        <w:t>7</w:t>
      </w:r>
      <w:r w:rsidRPr="00074DE8">
        <w:rPr>
          <w:rFonts w:ascii="Arial Narrow" w:hAnsi="Arial Narrow"/>
          <w:i/>
          <w:sz w:val="22"/>
          <w:szCs w:val="22"/>
        </w:rPr>
        <w:t xml:space="preserve"> dell’</w:t>
      </w:r>
      <w:r w:rsidR="00080300" w:rsidRPr="00074DE8">
        <w:rPr>
          <w:rFonts w:ascii="Arial Narrow" w:hAnsi="Arial Narrow"/>
          <w:i/>
          <w:sz w:val="22"/>
          <w:szCs w:val="22"/>
        </w:rPr>
        <w:t>Avviso</w:t>
      </w:r>
      <w:r w:rsidRPr="00074DE8">
        <w:rPr>
          <w:rFonts w:ascii="Arial Narrow" w:hAnsi="Arial Narrow"/>
          <w:i/>
          <w:sz w:val="22"/>
          <w:szCs w:val="22"/>
        </w:rPr>
        <w:t xml:space="preserve"> e agli obiettivi perseguiti (max. 1.000 caratteri).</w:t>
      </w:r>
    </w:p>
    <w:p w14:paraId="193FA66D" w14:textId="77777777" w:rsidR="00737C22" w:rsidRPr="00074DE8" w:rsidRDefault="00737C22" w:rsidP="00924D34">
      <w:pPr>
        <w:rPr>
          <w:rFonts w:ascii="Arial Narrow" w:hAnsi="Arial Narrow"/>
        </w:rPr>
      </w:pPr>
    </w:p>
    <w:tbl>
      <w:tblPr>
        <w:tblStyle w:val="Grigliatabella"/>
        <w:tblW w:w="5000" w:type="pct"/>
        <w:tblLook w:val="04A0" w:firstRow="1" w:lastRow="0" w:firstColumn="1" w:lastColumn="0" w:noHBand="0" w:noVBand="1"/>
      </w:tblPr>
      <w:tblGrid>
        <w:gridCol w:w="9016"/>
      </w:tblGrid>
      <w:tr w:rsidR="00737C22" w:rsidRPr="00074DE8" w14:paraId="03E7F9EA" w14:textId="77777777" w:rsidTr="004F2123">
        <w:tc>
          <w:tcPr>
            <w:tcW w:w="4961" w:type="pct"/>
          </w:tcPr>
          <w:p w14:paraId="39E05307" w14:textId="77777777" w:rsidR="00737C22" w:rsidRPr="00074DE8" w:rsidRDefault="00737C22" w:rsidP="004F2123">
            <w:pPr>
              <w:rPr>
                <w:rFonts w:ascii="Arial Narrow" w:hAnsi="Arial Narrow"/>
                <w:sz w:val="22"/>
                <w:szCs w:val="22"/>
              </w:rPr>
            </w:pPr>
          </w:p>
          <w:p w14:paraId="6DDE0C8E" w14:textId="77777777" w:rsidR="00543457" w:rsidRPr="00074DE8" w:rsidRDefault="00543457" w:rsidP="004F2123">
            <w:pPr>
              <w:rPr>
                <w:rFonts w:ascii="Arial Narrow" w:hAnsi="Arial Narrow"/>
                <w:sz w:val="22"/>
                <w:szCs w:val="22"/>
              </w:rPr>
            </w:pPr>
          </w:p>
          <w:p w14:paraId="7A949BB1" w14:textId="77777777" w:rsidR="00543457" w:rsidRPr="00074DE8" w:rsidRDefault="00543457" w:rsidP="004F2123">
            <w:pPr>
              <w:rPr>
                <w:rFonts w:ascii="Arial Narrow" w:hAnsi="Arial Narrow"/>
                <w:sz w:val="22"/>
                <w:szCs w:val="22"/>
              </w:rPr>
            </w:pPr>
          </w:p>
          <w:p w14:paraId="3225DC19" w14:textId="77777777" w:rsidR="00543457" w:rsidRPr="00074DE8" w:rsidRDefault="00543457" w:rsidP="004F2123">
            <w:pPr>
              <w:rPr>
                <w:rFonts w:ascii="Arial Narrow" w:hAnsi="Arial Narrow"/>
                <w:sz w:val="22"/>
                <w:szCs w:val="22"/>
              </w:rPr>
            </w:pPr>
          </w:p>
          <w:p w14:paraId="71797C3A" w14:textId="77777777" w:rsidR="00543457" w:rsidRPr="00074DE8" w:rsidRDefault="00543457" w:rsidP="004F2123">
            <w:pPr>
              <w:rPr>
                <w:rFonts w:ascii="Arial Narrow" w:hAnsi="Arial Narrow"/>
                <w:sz w:val="22"/>
                <w:szCs w:val="22"/>
              </w:rPr>
            </w:pPr>
          </w:p>
          <w:p w14:paraId="5C9FB268" w14:textId="77777777" w:rsidR="00543457" w:rsidRPr="00074DE8" w:rsidRDefault="00543457" w:rsidP="004F2123">
            <w:pPr>
              <w:rPr>
                <w:rFonts w:ascii="Arial Narrow" w:hAnsi="Arial Narrow"/>
                <w:sz w:val="22"/>
                <w:szCs w:val="22"/>
              </w:rPr>
            </w:pPr>
          </w:p>
          <w:p w14:paraId="758C2B00" w14:textId="77777777" w:rsidR="00543457" w:rsidRPr="00074DE8" w:rsidRDefault="00543457" w:rsidP="004F2123">
            <w:pPr>
              <w:rPr>
                <w:rFonts w:ascii="Arial Narrow" w:hAnsi="Arial Narrow"/>
                <w:sz w:val="22"/>
                <w:szCs w:val="22"/>
              </w:rPr>
            </w:pPr>
          </w:p>
          <w:p w14:paraId="1D5A9C6F" w14:textId="77777777" w:rsidR="00543457" w:rsidRPr="00074DE8" w:rsidRDefault="00543457" w:rsidP="004F2123">
            <w:pPr>
              <w:rPr>
                <w:rFonts w:ascii="Arial Narrow" w:hAnsi="Arial Narrow"/>
                <w:sz w:val="22"/>
                <w:szCs w:val="22"/>
              </w:rPr>
            </w:pPr>
          </w:p>
          <w:p w14:paraId="38300480" w14:textId="77777777" w:rsidR="00543457" w:rsidRPr="00074DE8" w:rsidRDefault="00543457" w:rsidP="004F2123">
            <w:pPr>
              <w:rPr>
                <w:rFonts w:ascii="Arial Narrow" w:hAnsi="Arial Narrow"/>
                <w:sz w:val="22"/>
                <w:szCs w:val="22"/>
              </w:rPr>
            </w:pPr>
          </w:p>
          <w:p w14:paraId="2529627E" w14:textId="77777777" w:rsidR="00543457" w:rsidRPr="00074DE8" w:rsidRDefault="00543457" w:rsidP="004F2123">
            <w:pPr>
              <w:rPr>
                <w:rFonts w:ascii="Arial Narrow" w:hAnsi="Arial Narrow"/>
                <w:sz w:val="22"/>
                <w:szCs w:val="22"/>
              </w:rPr>
            </w:pPr>
          </w:p>
          <w:p w14:paraId="3FB433E5" w14:textId="77777777" w:rsidR="00543457" w:rsidRPr="00074DE8" w:rsidRDefault="00543457" w:rsidP="004F2123">
            <w:pPr>
              <w:rPr>
                <w:rFonts w:ascii="Arial Narrow" w:hAnsi="Arial Narrow"/>
                <w:sz w:val="22"/>
                <w:szCs w:val="22"/>
              </w:rPr>
            </w:pPr>
          </w:p>
          <w:p w14:paraId="7F37B3E6" w14:textId="77777777" w:rsidR="00543457" w:rsidRPr="00074DE8" w:rsidRDefault="00543457" w:rsidP="004F2123">
            <w:pPr>
              <w:rPr>
                <w:rFonts w:ascii="Arial Narrow" w:hAnsi="Arial Narrow"/>
                <w:sz w:val="22"/>
                <w:szCs w:val="22"/>
              </w:rPr>
            </w:pPr>
          </w:p>
          <w:p w14:paraId="16FD8B59" w14:textId="77777777" w:rsidR="00543457" w:rsidRPr="00074DE8" w:rsidRDefault="00543457" w:rsidP="004F2123">
            <w:pPr>
              <w:rPr>
                <w:rFonts w:ascii="Arial Narrow" w:hAnsi="Arial Narrow"/>
                <w:sz w:val="22"/>
                <w:szCs w:val="22"/>
              </w:rPr>
            </w:pPr>
          </w:p>
          <w:p w14:paraId="17D79480" w14:textId="77777777" w:rsidR="00543457" w:rsidRPr="00074DE8" w:rsidRDefault="00543457" w:rsidP="004F2123">
            <w:pPr>
              <w:rPr>
                <w:rFonts w:ascii="Arial Narrow" w:hAnsi="Arial Narrow"/>
                <w:sz w:val="22"/>
                <w:szCs w:val="22"/>
              </w:rPr>
            </w:pPr>
          </w:p>
          <w:p w14:paraId="4468AAB2" w14:textId="77777777" w:rsidR="00543457" w:rsidRPr="00074DE8" w:rsidRDefault="00543457" w:rsidP="004F2123">
            <w:pPr>
              <w:rPr>
                <w:rFonts w:ascii="Arial Narrow" w:hAnsi="Arial Narrow"/>
                <w:sz w:val="22"/>
                <w:szCs w:val="22"/>
              </w:rPr>
            </w:pPr>
          </w:p>
          <w:p w14:paraId="7E695157" w14:textId="77777777" w:rsidR="00543457" w:rsidRPr="00074DE8" w:rsidRDefault="00543457" w:rsidP="004F2123">
            <w:pPr>
              <w:rPr>
                <w:rFonts w:ascii="Arial Narrow" w:hAnsi="Arial Narrow"/>
                <w:sz w:val="22"/>
                <w:szCs w:val="22"/>
              </w:rPr>
            </w:pPr>
          </w:p>
          <w:p w14:paraId="29627F47" w14:textId="77777777" w:rsidR="00543457" w:rsidRPr="00074DE8" w:rsidRDefault="00543457" w:rsidP="004F2123">
            <w:pPr>
              <w:rPr>
                <w:rFonts w:ascii="Arial Narrow" w:hAnsi="Arial Narrow"/>
                <w:sz w:val="22"/>
                <w:szCs w:val="22"/>
              </w:rPr>
            </w:pPr>
          </w:p>
          <w:p w14:paraId="42B98642" w14:textId="77777777" w:rsidR="00543457" w:rsidRPr="00074DE8" w:rsidRDefault="00543457" w:rsidP="004F2123">
            <w:pPr>
              <w:rPr>
                <w:rFonts w:ascii="Arial Narrow" w:hAnsi="Arial Narrow"/>
                <w:sz w:val="22"/>
                <w:szCs w:val="22"/>
              </w:rPr>
            </w:pPr>
          </w:p>
          <w:p w14:paraId="6260660B" w14:textId="77777777" w:rsidR="00543457" w:rsidRPr="00074DE8" w:rsidRDefault="00543457" w:rsidP="004F2123">
            <w:pPr>
              <w:rPr>
                <w:rFonts w:ascii="Arial Narrow" w:hAnsi="Arial Narrow"/>
                <w:sz w:val="22"/>
                <w:szCs w:val="22"/>
              </w:rPr>
            </w:pPr>
          </w:p>
          <w:p w14:paraId="2737AC8F" w14:textId="77777777" w:rsidR="00543457" w:rsidRPr="00074DE8" w:rsidRDefault="00543457" w:rsidP="004F2123">
            <w:pPr>
              <w:rPr>
                <w:rFonts w:ascii="Arial Narrow" w:hAnsi="Arial Narrow"/>
                <w:sz w:val="22"/>
                <w:szCs w:val="22"/>
              </w:rPr>
            </w:pPr>
          </w:p>
          <w:p w14:paraId="1DE3A765" w14:textId="77777777" w:rsidR="00543457" w:rsidRPr="00074DE8" w:rsidRDefault="00543457" w:rsidP="004F2123">
            <w:pPr>
              <w:rPr>
                <w:rFonts w:ascii="Arial Narrow" w:hAnsi="Arial Narrow"/>
                <w:sz w:val="22"/>
                <w:szCs w:val="22"/>
              </w:rPr>
            </w:pPr>
          </w:p>
          <w:p w14:paraId="41997F12" w14:textId="77777777" w:rsidR="00543457" w:rsidRPr="00074DE8" w:rsidRDefault="00543457" w:rsidP="004F2123">
            <w:pPr>
              <w:rPr>
                <w:rFonts w:ascii="Arial Narrow" w:hAnsi="Arial Narrow"/>
                <w:sz w:val="22"/>
                <w:szCs w:val="22"/>
              </w:rPr>
            </w:pPr>
          </w:p>
          <w:p w14:paraId="38ACA3EA" w14:textId="77777777" w:rsidR="00543457" w:rsidRPr="00074DE8" w:rsidRDefault="00543457" w:rsidP="004F2123">
            <w:pPr>
              <w:rPr>
                <w:rFonts w:ascii="Arial Narrow" w:hAnsi="Arial Narrow"/>
                <w:sz w:val="22"/>
                <w:szCs w:val="22"/>
              </w:rPr>
            </w:pPr>
          </w:p>
          <w:p w14:paraId="521921B2" w14:textId="77777777" w:rsidR="00543457" w:rsidRPr="00074DE8" w:rsidRDefault="00543457" w:rsidP="004F2123">
            <w:pPr>
              <w:rPr>
                <w:rFonts w:ascii="Arial Narrow" w:hAnsi="Arial Narrow"/>
                <w:sz w:val="22"/>
                <w:szCs w:val="22"/>
              </w:rPr>
            </w:pPr>
          </w:p>
          <w:p w14:paraId="292E93C4" w14:textId="77777777" w:rsidR="00543457" w:rsidRPr="00074DE8" w:rsidRDefault="00543457" w:rsidP="004F2123">
            <w:pPr>
              <w:rPr>
                <w:rFonts w:ascii="Arial Narrow" w:hAnsi="Arial Narrow"/>
                <w:sz w:val="22"/>
                <w:szCs w:val="22"/>
              </w:rPr>
            </w:pPr>
          </w:p>
          <w:p w14:paraId="7AE78178" w14:textId="77777777" w:rsidR="00543457" w:rsidRPr="00074DE8" w:rsidRDefault="00543457" w:rsidP="004F2123">
            <w:pPr>
              <w:rPr>
                <w:rFonts w:ascii="Arial Narrow" w:hAnsi="Arial Narrow"/>
                <w:sz w:val="22"/>
                <w:szCs w:val="22"/>
              </w:rPr>
            </w:pPr>
          </w:p>
          <w:p w14:paraId="1E5ECC6F" w14:textId="77777777" w:rsidR="00543457" w:rsidRPr="00074DE8" w:rsidRDefault="00543457" w:rsidP="004F2123">
            <w:pPr>
              <w:rPr>
                <w:rFonts w:ascii="Arial Narrow" w:hAnsi="Arial Narrow"/>
                <w:sz w:val="22"/>
                <w:szCs w:val="22"/>
              </w:rPr>
            </w:pPr>
          </w:p>
          <w:p w14:paraId="35D59145" w14:textId="77777777" w:rsidR="00737C22" w:rsidRPr="00074DE8" w:rsidRDefault="006E6060" w:rsidP="004F2123">
            <w:pPr>
              <w:rPr>
                <w:rFonts w:ascii="Arial Narrow" w:hAnsi="Arial Narrow"/>
                <w:sz w:val="22"/>
                <w:szCs w:val="22"/>
              </w:rPr>
            </w:pPr>
            <w:r w:rsidRPr="00074DE8">
              <w:rPr>
                <w:rFonts w:ascii="Arial Narrow" w:hAnsi="Arial Narrow"/>
                <w:sz w:val="22"/>
                <w:szCs w:val="22"/>
              </w:rPr>
              <w:t xml:space="preserve"> </w:t>
            </w:r>
          </w:p>
          <w:p w14:paraId="5D32E0D4" w14:textId="77777777" w:rsidR="00737C22" w:rsidRPr="00074DE8" w:rsidRDefault="00737C22" w:rsidP="004F2123">
            <w:pPr>
              <w:rPr>
                <w:rFonts w:ascii="Arial Narrow" w:hAnsi="Arial Narrow"/>
                <w:sz w:val="22"/>
                <w:szCs w:val="22"/>
              </w:rPr>
            </w:pPr>
          </w:p>
        </w:tc>
      </w:tr>
    </w:tbl>
    <w:p w14:paraId="756B31C3" w14:textId="77777777" w:rsidR="00E542AE" w:rsidRPr="00074DE8" w:rsidRDefault="00E542AE" w:rsidP="00BA2DE3">
      <w:pPr>
        <w:autoSpaceDE w:val="0"/>
        <w:autoSpaceDN w:val="0"/>
        <w:adjustRightInd w:val="0"/>
        <w:rPr>
          <w:rStyle w:val="Titolo2Carattere"/>
          <w:rFonts w:ascii="Arial Narrow" w:hAnsi="Arial Narrow"/>
          <w:bCs w:val="0"/>
          <w:color w:val="auto"/>
          <w:sz w:val="24"/>
          <w:lang w:val="it-IT"/>
        </w:rPr>
      </w:pPr>
      <w:bookmarkStart w:id="10" w:name="_Toc423965438"/>
    </w:p>
    <w:p w14:paraId="299F8244" w14:textId="77777777" w:rsidR="00DB5D21" w:rsidRPr="00074DE8" w:rsidRDefault="00DB5D21" w:rsidP="00BA2DE3">
      <w:pPr>
        <w:autoSpaceDE w:val="0"/>
        <w:autoSpaceDN w:val="0"/>
        <w:adjustRightInd w:val="0"/>
        <w:rPr>
          <w:rStyle w:val="Titolo2Carattere"/>
          <w:rFonts w:ascii="Arial Narrow" w:hAnsi="Arial Narrow"/>
          <w:bCs w:val="0"/>
          <w:color w:val="auto"/>
          <w:sz w:val="24"/>
          <w:lang w:val="it-IT"/>
        </w:rPr>
      </w:pPr>
    </w:p>
    <w:p w14:paraId="43B0D602" w14:textId="7996B472" w:rsidR="00745FCA" w:rsidRPr="00074DE8" w:rsidRDefault="00B45200" w:rsidP="00DE6112">
      <w:pPr>
        <w:pStyle w:val="Paragrafoelenco"/>
        <w:numPr>
          <w:ilvl w:val="0"/>
          <w:numId w:val="7"/>
        </w:numPr>
        <w:autoSpaceDE w:val="0"/>
        <w:autoSpaceDN w:val="0"/>
        <w:adjustRightInd w:val="0"/>
        <w:ind w:left="426"/>
        <w:rPr>
          <w:rFonts w:ascii="Arial Narrow" w:hAnsi="Arial Narrow"/>
          <w:b/>
          <w:sz w:val="26"/>
          <w:szCs w:val="26"/>
        </w:rPr>
      </w:pPr>
      <w:r w:rsidRPr="00074DE8">
        <w:rPr>
          <w:rStyle w:val="Titolo2Carattere"/>
          <w:rFonts w:ascii="Arial Narrow" w:hAnsi="Arial Narrow"/>
          <w:bCs w:val="0"/>
          <w:color w:val="auto"/>
          <w:lang w:val="it-IT"/>
        </w:rPr>
        <w:t>Esperienza pregressa</w:t>
      </w:r>
      <w:r w:rsidR="00745FCA" w:rsidRPr="00074DE8">
        <w:rPr>
          <w:rFonts w:ascii="Arial Narrow" w:hAnsi="Arial Narrow"/>
          <w:b/>
          <w:sz w:val="26"/>
          <w:szCs w:val="26"/>
        </w:rPr>
        <w:t>:</w:t>
      </w:r>
    </w:p>
    <w:p w14:paraId="720EE3D0" w14:textId="77777777" w:rsidR="00745FCA" w:rsidRPr="00074DE8" w:rsidRDefault="00745FCA" w:rsidP="00745FCA">
      <w:pPr>
        <w:jc w:val="both"/>
        <w:rPr>
          <w:rFonts w:ascii="Arial Narrow" w:hAnsi="Arial Narrow"/>
        </w:rPr>
      </w:pPr>
    </w:p>
    <w:p w14:paraId="4262C352" w14:textId="77777777" w:rsidR="002620D4" w:rsidRPr="00146D8D" w:rsidRDefault="002620D4" w:rsidP="00146D8D">
      <w:pPr>
        <w:autoSpaceDE w:val="0"/>
        <w:autoSpaceDN w:val="0"/>
        <w:adjustRightInd w:val="0"/>
        <w:rPr>
          <w:rStyle w:val="Titolo2Carattere"/>
          <w:rFonts w:asciiTheme="minorHAnsi" w:hAnsiTheme="minorHAnsi" w:cstheme="minorHAnsi"/>
          <w:color w:val="auto"/>
          <w:sz w:val="24"/>
          <w:lang w:val="it-IT" w:eastAsia="en-US"/>
        </w:rPr>
      </w:pPr>
      <w:r w:rsidRPr="00146D8D">
        <w:rPr>
          <w:rStyle w:val="Titolo2Carattere"/>
          <w:rFonts w:asciiTheme="minorHAnsi" w:hAnsiTheme="minorHAnsi" w:cstheme="minorHAnsi"/>
          <w:color w:val="auto"/>
          <w:sz w:val="24"/>
          <w:lang w:val="it-IT" w:eastAsia="en-US"/>
        </w:rPr>
        <w:t>Esperienze pregresse del partenariato operativo:</w:t>
      </w:r>
    </w:p>
    <w:p w14:paraId="61EC00D8" w14:textId="77777777" w:rsidR="002620D4" w:rsidRPr="0092589B" w:rsidRDefault="002620D4" w:rsidP="002620D4">
      <w:pPr>
        <w:jc w:val="both"/>
        <w:rPr>
          <w:rFonts w:asciiTheme="minorHAnsi" w:hAnsiTheme="minorHAnsi" w:cstheme="minorHAnsi"/>
        </w:rPr>
      </w:pPr>
    </w:p>
    <w:p w14:paraId="35E9596D" w14:textId="6CDEDDD8" w:rsidR="002620D4" w:rsidRPr="00DD2E97" w:rsidRDefault="002620D4" w:rsidP="002620D4">
      <w:pPr>
        <w:jc w:val="both"/>
        <w:rPr>
          <w:rFonts w:ascii="Arial Narrow" w:hAnsi="Arial Narrow" w:cstheme="minorHAnsi"/>
          <w:i/>
          <w:sz w:val="22"/>
          <w:szCs w:val="22"/>
        </w:rPr>
      </w:pPr>
      <w:r w:rsidRPr="00DD2E97">
        <w:rPr>
          <w:rFonts w:ascii="Arial Narrow" w:hAnsi="Arial Narrow" w:cstheme="minorHAnsi"/>
          <w:i/>
          <w:sz w:val="22"/>
          <w:szCs w:val="22"/>
        </w:rPr>
        <w:t xml:space="preserve">Compilare il prospetto sottostante indicando, </w:t>
      </w:r>
      <w:r w:rsidRPr="00DD2E97">
        <w:rPr>
          <w:rFonts w:ascii="Arial Narrow" w:hAnsi="Arial Narrow" w:cstheme="minorHAnsi"/>
          <w:i/>
          <w:sz w:val="22"/>
          <w:szCs w:val="22"/>
          <w:u w:val="single"/>
        </w:rPr>
        <w:t>per ciascun Partner (del partenariato),</w:t>
      </w:r>
      <w:r w:rsidRPr="00DD2E97">
        <w:rPr>
          <w:rFonts w:ascii="Arial Narrow" w:hAnsi="Arial Narrow" w:cstheme="minorHAnsi"/>
          <w:i/>
          <w:sz w:val="22"/>
          <w:szCs w:val="22"/>
        </w:rPr>
        <w:t xml:space="preserve"> il numero di anni di esperienza analoga</w:t>
      </w:r>
      <w:r w:rsidR="00DD2E97" w:rsidRPr="00DD2E97">
        <w:rPr>
          <w:rFonts w:ascii="Arial Narrow" w:hAnsi="Arial Narrow" w:cstheme="minorHAnsi"/>
          <w:i/>
          <w:sz w:val="22"/>
          <w:szCs w:val="22"/>
        </w:rPr>
        <w:t xml:space="preserve"> nell’ambito della formazione per giovani negli ultimi 10 anni</w:t>
      </w:r>
      <w:r w:rsidRPr="00DD2E97">
        <w:rPr>
          <w:rFonts w:ascii="Arial Narrow" w:hAnsi="Arial Narrow" w:cstheme="minorHAnsi"/>
          <w:i/>
          <w:sz w:val="22"/>
          <w:szCs w:val="22"/>
        </w:rPr>
        <w:t>. Per documentare tale esperienza, è possibile utilizzare il riquadro posto in calce alla tabella, ovvero il punto 1</w:t>
      </w:r>
      <w:r w:rsidR="00FF1B39" w:rsidRPr="00DD2E97">
        <w:rPr>
          <w:rFonts w:ascii="Arial Narrow" w:hAnsi="Arial Narrow" w:cstheme="minorHAnsi"/>
          <w:i/>
          <w:sz w:val="22"/>
          <w:szCs w:val="22"/>
        </w:rPr>
        <w:t>8</w:t>
      </w:r>
      <w:r w:rsidRPr="00DD2E97">
        <w:rPr>
          <w:rFonts w:ascii="Arial Narrow" w:hAnsi="Arial Narrow" w:cstheme="minorHAnsi"/>
          <w:i/>
          <w:sz w:val="22"/>
          <w:szCs w:val="22"/>
        </w:rPr>
        <w:t xml:space="preserve"> “Note di accompagnamento” del presente formulario.</w:t>
      </w:r>
    </w:p>
    <w:p w14:paraId="54188735" w14:textId="42B6665F" w:rsidR="002620D4" w:rsidRPr="002A2321" w:rsidRDefault="002620D4" w:rsidP="002620D4">
      <w:pPr>
        <w:autoSpaceDE w:val="0"/>
        <w:autoSpaceDN w:val="0"/>
        <w:adjustRightInd w:val="0"/>
        <w:spacing w:after="200" w:line="276" w:lineRule="auto"/>
        <w:rPr>
          <w:rFonts w:ascii="Arial Narrow" w:hAnsi="Arial Narrow" w:cstheme="minorHAnsi"/>
          <w:i/>
          <w:sz w:val="22"/>
          <w:szCs w:val="22"/>
        </w:rPr>
      </w:pPr>
      <w:r w:rsidRPr="00DD2E97">
        <w:rPr>
          <w:rFonts w:ascii="Arial Narrow" w:hAnsi="Arial Narrow" w:cstheme="minorHAnsi"/>
          <w:i/>
          <w:sz w:val="22"/>
          <w:szCs w:val="22"/>
        </w:rPr>
        <w:t>L’eventuale ricorso alla delega</w:t>
      </w:r>
      <w:r w:rsidRPr="00DD2E97">
        <w:rPr>
          <w:rFonts w:ascii="Arial Narrow" w:hAnsi="Arial Narrow" w:cstheme="minorHAnsi"/>
          <w:sz w:val="22"/>
          <w:szCs w:val="22"/>
        </w:rPr>
        <w:t xml:space="preserve"> </w:t>
      </w:r>
      <w:r w:rsidRPr="00DD2E97">
        <w:rPr>
          <w:rFonts w:ascii="Arial Narrow" w:hAnsi="Arial Narrow" w:cstheme="minorHAnsi"/>
          <w:i/>
          <w:sz w:val="22"/>
          <w:szCs w:val="22"/>
        </w:rPr>
        <w:t xml:space="preserve">dovrà essere esplicitato, motivato e quantificato nel successivo punto </w:t>
      </w:r>
      <w:r w:rsidR="00DD2E97">
        <w:rPr>
          <w:rFonts w:ascii="Arial Narrow" w:hAnsi="Arial Narrow" w:cstheme="minorHAnsi"/>
          <w:i/>
          <w:sz w:val="22"/>
          <w:szCs w:val="22"/>
        </w:rPr>
        <w:t>11.</w:t>
      </w:r>
    </w:p>
    <w:p w14:paraId="4C07E993" w14:textId="77777777" w:rsidR="002620D4" w:rsidRPr="0092589B" w:rsidRDefault="002620D4" w:rsidP="002620D4">
      <w:pPr>
        <w:jc w:val="both"/>
        <w:rPr>
          <w:rFonts w:asciiTheme="minorHAnsi" w:hAnsiTheme="minorHAnsi" w:cstheme="minorHAnsi"/>
          <w:sz w:val="22"/>
          <w:szCs w:val="22"/>
        </w:rPr>
      </w:pPr>
    </w:p>
    <w:tbl>
      <w:tblPr>
        <w:tblStyle w:val="Grigliatabella"/>
        <w:tblW w:w="9209" w:type="dxa"/>
        <w:tblLook w:val="04A0" w:firstRow="1" w:lastRow="0" w:firstColumn="1" w:lastColumn="0" w:noHBand="0" w:noVBand="1"/>
      </w:tblPr>
      <w:tblGrid>
        <w:gridCol w:w="9209"/>
      </w:tblGrid>
      <w:tr w:rsidR="002620D4" w:rsidRPr="0092589B" w14:paraId="0476E94B" w14:textId="77777777" w:rsidTr="00FF1B39">
        <w:tc>
          <w:tcPr>
            <w:tcW w:w="9209" w:type="dxa"/>
          </w:tcPr>
          <w:p w14:paraId="669886C4" w14:textId="77777777" w:rsidR="002620D4" w:rsidRPr="0092589B" w:rsidRDefault="002620D4" w:rsidP="00157863">
            <w:pPr>
              <w:jc w:val="both"/>
              <w:rPr>
                <w:rFonts w:asciiTheme="minorHAnsi" w:hAnsiTheme="minorHAnsi" w:cstheme="minorHAnsi"/>
                <w:b/>
                <w:sz w:val="22"/>
                <w:szCs w:val="22"/>
              </w:rPr>
            </w:pPr>
            <w:r w:rsidRPr="0092589B">
              <w:rPr>
                <w:rFonts w:asciiTheme="minorHAnsi" w:hAnsiTheme="minorHAnsi" w:cstheme="minorHAnsi"/>
                <w:b/>
                <w:sz w:val="22"/>
                <w:szCs w:val="22"/>
              </w:rPr>
              <w:t>Capofila:</w:t>
            </w:r>
          </w:p>
        </w:tc>
      </w:tr>
      <w:tr w:rsidR="002620D4" w:rsidRPr="0092589B" w14:paraId="24387C3C" w14:textId="77777777" w:rsidTr="00FF1B39">
        <w:tc>
          <w:tcPr>
            <w:tcW w:w="9209" w:type="dxa"/>
          </w:tcPr>
          <w:p w14:paraId="60E09EC9" w14:textId="77777777" w:rsidR="002620D4" w:rsidRPr="0092589B" w:rsidRDefault="002620D4" w:rsidP="00157863">
            <w:pPr>
              <w:jc w:val="both"/>
              <w:rPr>
                <w:rFonts w:asciiTheme="minorHAnsi" w:hAnsiTheme="minorHAnsi" w:cstheme="minorHAnsi"/>
                <w:b/>
                <w:sz w:val="22"/>
                <w:szCs w:val="22"/>
              </w:rPr>
            </w:pPr>
            <w:r w:rsidRPr="0092589B">
              <w:rPr>
                <w:rFonts w:asciiTheme="minorHAnsi" w:hAnsiTheme="minorHAnsi" w:cstheme="minorHAnsi"/>
                <w:b/>
                <w:sz w:val="22"/>
                <w:szCs w:val="22"/>
              </w:rPr>
              <w:t>Ruolo nell’operazione:</w:t>
            </w:r>
          </w:p>
        </w:tc>
      </w:tr>
    </w:tbl>
    <w:tbl>
      <w:tblPr>
        <w:tblStyle w:val="Grigliatabella3"/>
        <w:tblW w:w="5107" w:type="pct"/>
        <w:tblLook w:val="04A0" w:firstRow="1" w:lastRow="0" w:firstColumn="1" w:lastColumn="0" w:noHBand="0" w:noVBand="1"/>
      </w:tblPr>
      <w:tblGrid>
        <w:gridCol w:w="1987"/>
        <w:gridCol w:w="4778"/>
        <w:gridCol w:w="2444"/>
      </w:tblGrid>
      <w:tr w:rsidR="002620D4" w:rsidRPr="0092589B" w14:paraId="521598BF" w14:textId="77777777" w:rsidTr="00FF1B39">
        <w:trPr>
          <w:trHeight w:val="243"/>
        </w:trPr>
        <w:tc>
          <w:tcPr>
            <w:tcW w:w="5000" w:type="pct"/>
            <w:gridSpan w:val="3"/>
          </w:tcPr>
          <w:p w14:paraId="2602BCE6"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Esperienza in azioni analoghe negli ultimi 10 anni</w:t>
            </w:r>
          </w:p>
        </w:tc>
      </w:tr>
      <w:tr w:rsidR="002620D4" w:rsidRPr="0092589B" w14:paraId="1279486E" w14:textId="77777777" w:rsidTr="00FF1B39">
        <w:trPr>
          <w:trHeight w:val="310"/>
        </w:trPr>
        <w:tc>
          <w:tcPr>
            <w:tcW w:w="1079" w:type="pct"/>
            <w:vAlign w:val="center"/>
          </w:tcPr>
          <w:p w14:paraId="2191C562"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Anno di inizio e di termine attività (se conclusa)</w:t>
            </w:r>
          </w:p>
        </w:tc>
        <w:tc>
          <w:tcPr>
            <w:tcW w:w="2594" w:type="pct"/>
            <w:vAlign w:val="center"/>
          </w:tcPr>
          <w:p w14:paraId="704E0CF3"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Titolo attività</w:t>
            </w:r>
            <w:r>
              <w:rPr>
                <w:rFonts w:asciiTheme="minorHAnsi" w:hAnsiTheme="minorHAnsi" w:cstheme="minorHAnsi"/>
                <w:b/>
                <w:sz w:val="22"/>
                <w:szCs w:val="22"/>
              </w:rPr>
              <w:t xml:space="preserve"> e fonte di finanziamento pubblico</w:t>
            </w:r>
          </w:p>
        </w:tc>
        <w:tc>
          <w:tcPr>
            <w:tcW w:w="1326" w:type="pct"/>
            <w:vAlign w:val="center"/>
          </w:tcPr>
          <w:p w14:paraId="7D53C9FF"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Importo finanziario</w:t>
            </w:r>
          </w:p>
        </w:tc>
      </w:tr>
      <w:tr w:rsidR="002620D4" w:rsidRPr="0092589B" w14:paraId="679B506B" w14:textId="77777777" w:rsidTr="00FF1B39">
        <w:trPr>
          <w:trHeight w:val="154"/>
        </w:trPr>
        <w:tc>
          <w:tcPr>
            <w:tcW w:w="1079" w:type="pct"/>
          </w:tcPr>
          <w:p w14:paraId="51DC6320" w14:textId="77777777" w:rsidR="002620D4" w:rsidRPr="0092589B" w:rsidRDefault="002620D4" w:rsidP="00157863">
            <w:pPr>
              <w:rPr>
                <w:rFonts w:asciiTheme="minorHAnsi" w:hAnsiTheme="minorHAnsi" w:cstheme="minorHAnsi"/>
                <w:sz w:val="22"/>
                <w:szCs w:val="22"/>
              </w:rPr>
            </w:pPr>
          </w:p>
        </w:tc>
        <w:tc>
          <w:tcPr>
            <w:tcW w:w="2594" w:type="pct"/>
          </w:tcPr>
          <w:p w14:paraId="0ED3A130" w14:textId="77777777" w:rsidR="002620D4" w:rsidRPr="0092589B" w:rsidRDefault="002620D4" w:rsidP="00157863">
            <w:pPr>
              <w:rPr>
                <w:rFonts w:asciiTheme="minorHAnsi" w:hAnsiTheme="minorHAnsi" w:cstheme="minorHAnsi"/>
                <w:sz w:val="22"/>
                <w:szCs w:val="22"/>
              </w:rPr>
            </w:pPr>
          </w:p>
        </w:tc>
        <w:tc>
          <w:tcPr>
            <w:tcW w:w="1326" w:type="pct"/>
          </w:tcPr>
          <w:p w14:paraId="67DB6AC1" w14:textId="77777777" w:rsidR="002620D4" w:rsidRPr="0092589B" w:rsidRDefault="002620D4" w:rsidP="00157863">
            <w:pPr>
              <w:rPr>
                <w:rFonts w:asciiTheme="minorHAnsi" w:hAnsiTheme="minorHAnsi" w:cstheme="minorHAnsi"/>
                <w:sz w:val="22"/>
                <w:szCs w:val="22"/>
              </w:rPr>
            </w:pPr>
          </w:p>
        </w:tc>
      </w:tr>
      <w:tr w:rsidR="002620D4" w:rsidRPr="0092589B" w14:paraId="758C49AB" w14:textId="77777777" w:rsidTr="00FF1B39">
        <w:trPr>
          <w:trHeight w:val="162"/>
        </w:trPr>
        <w:tc>
          <w:tcPr>
            <w:tcW w:w="1079" w:type="pct"/>
          </w:tcPr>
          <w:p w14:paraId="4C68FEB3" w14:textId="77777777" w:rsidR="002620D4" w:rsidRPr="0092589B" w:rsidRDefault="002620D4" w:rsidP="00157863">
            <w:pPr>
              <w:rPr>
                <w:rFonts w:asciiTheme="minorHAnsi" w:hAnsiTheme="minorHAnsi" w:cstheme="minorHAnsi"/>
                <w:sz w:val="22"/>
                <w:szCs w:val="22"/>
              </w:rPr>
            </w:pPr>
          </w:p>
        </w:tc>
        <w:tc>
          <w:tcPr>
            <w:tcW w:w="2594" w:type="pct"/>
          </w:tcPr>
          <w:p w14:paraId="72FFED18" w14:textId="77777777" w:rsidR="002620D4" w:rsidRPr="0092589B" w:rsidRDefault="002620D4" w:rsidP="00157863">
            <w:pPr>
              <w:rPr>
                <w:rFonts w:asciiTheme="minorHAnsi" w:hAnsiTheme="minorHAnsi" w:cstheme="minorHAnsi"/>
                <w:sz w:val="22"/>
                <w:szCs w:val="22"/>
              </w:rPr>
            </w:pPr>
          </w:p>
        </w:tc>
        <w:tc>
          <w:tcPr>
            <w:tcW w:w="1326" w:type="pct"/>
          </w:tcPr>
          <w:p w14:paraId="5F37AA47" w14:textId="77777777" w:rsidR="002620D4" w:rsidRPr="0092589B" w:rsidRDefault="002620D4" w:rsidP="00157863">
            <w:pPr>
              <w:rPr>
                <w:rFonts w:asciiTheme="minorHAnsi" w:hAnsiTheme="minorHAnsi" w:cstheme="minorHAnsi"/>
                <w:sz w:val="22"/>
                <w:szCs w:val="22"/>
              </w:rPr>
            </w:pPr>
          </w:p>
        </w:tc>
      </w:tr>
      <w:tr w:rsidR="002620D4" w:rsidRPr="0092589B" w14:paraId="72DF2B66" w14:textId="77777777" w:rsidTr="00FF1B39">
        <w:trPr>
          <w:trHeight w:val="154"/>
        </w:trPr>
        <w:tc>
          <w:tcPr>
            <w:tcW w:w="1079" w:type="pct"/>
          </w:tcPr>
          <w:p w14:paraId="21F32A32" w14:textId="77777777" w:rsidR="002620D4" w:rsidRPr="0092589B" w:rsidRDefault="002620D4" w:rsidP="00157863">
            <w:pPr>
              <w:rPr>
                <w:rFonts w:asciiTheme="minorHAnsi" w:hAnsiTheme="minorHAnsi" w:cstheme="minorHAnsi"/>
                <w:sz w:val="22"/>
                <w:szCs w:val="22"/>
              </w:rPr>
            </w:pPr>
          </w:p>
        </w:tc>
        <w:tc>
          <w:tcPr>
            <w:tcW w:w="2594" w:type="pct"/>
          </w:tcPr>
          <w:p w14:paraId="08A68A6C" w14:textId="77777777" w:rsidR="002620D4" w:rsidRPr="0092589B" w:rsidRDefault="002620D4" w:rsidP="00157863">
            <w:pPr>
              <w:rPr>
                <w:rFonts w:asciiTheme="minorHAnsi" w:hAnsiTheme="minorHAnsi" w:cstheme="minorHAnsi"/>
                <w:sz w:val="22"/>
                <w:szCs w:val="22"/>
              </w:rPr>
            </w:pPr>
          </w:p>
        </w:tc>
        <w:tc>
          <w:tcPr>
            <w:tcW w:w="1326" w:type="pct"/>
          </w:tcPr>
          <w:p w14:paraId="781904EF" w14:textId="77777777" w:rsidR="002620D4" w:rsidRPr="0092589B" w:rsidRDefault="002620D4" w:rsidP="00157863">
            <w:pPr>
              <w:rPr>
                <w:rFonts w:asciiTheme="minorHAnsi" w:hAnsiTheme="minorHAnsi" w:cstheme="minorHAnsi"/>
                <w:sz w:val="22"/>
                <w:szCs w:val="22"/>
              </w:rPr>
            </w:pPr>
          </w:p>
        </w:tc>
      </w:tr>
      <w:tr w:rsidR="002620D4" w:rsidRPr="0092589B" w14:paraId="20775C2F" w14:textId="77777777" w:rsidTr="00FF1B39">
        <w:trPr>
          <w:trHeight w:val="162"/>
        </w:trPr>
        <w:tc>
          <w:tcPr>
            <w:tcW w:w="1079" w:type="pct"/>
          </w:tcPr>
          <w:p w14:paraId="7690DB84" w14:textId="77777777" w:rsidR="002620D4" w:rsidRPr="0092589B" w:rsidRDefault="002620D4" w:rsidP="00157863">
            <w:pPr>
              <w:rPr>
                <w:rFonts w:asciiTheme="minorHAnsi" w:hAnsiTheme="minorHAnsi" w:cstheme="minorHAnsi"/>
                <w:sz w:val="22"/>
                <w:szCs w:val="22"/>
              </w:rPr>
            </w:pPr>
          </w:p>
        </w:tc>
        <w:tc>
          <w:tcPr>
            <w:tcW w:w="2594" w:type="pct"/>
          </w:tcPr>
          <w:p w14:paraId="2E4253B6" w14:textId="77777777" w:rsidR="002620D4" w:rsidRPr="0092589B" w:rsidRDefault="002620D4" w:rsidP="00157863">
            <w:pPr>
              <w:rPr>
                <w:rFonts w:asciiTheme="minorHAnsi" w:hAnsiTheme="minorHAnsi" w:cstheme="minorHAnsi"/>
                <w:sz w:val="22"/>
                <w:szCs w:val="22"/>
              </w:rPr>
            </w:pPr>
          </w:p>
        </w:tc>
        <w:tc>
          <w:tcPr>
            <w:tcW w:w="1326" w:type="pct"/>
          </w:tcPr>
          <w:p w14:paraId="4192313A" w14:textId="77777777" w:rsidR="002620D4" w:rsidRPr="0092589B" w:rsidRDefault="002620D4" w:rsidP="00157863">
            <w:pPr>
              <w:rPr>
                <w:rFonts w:asciiTheme="minorHAnsi" w:hAnsiTheme="minorHAnsi" w:cstheme="minorHAnsi"/>
                <w:sz w:val="22"/>
                <w:szCs w:val="22"/>
              </w:rPr>
            </w:pPr>
          </w:p>
        </w:tc>
      </w:tr>
      <w:tr w:rsidR="002620D4" w:rsidRPr="0092589B" w14:paraId="6991C6F3" w14:textId="77777777" w:rsidTr="00FF1B39">
        <w:trPr>
          <w:trHeight w:val="162"/>
        </w:trPr>
        <w:tc>
          <w:tcPr>
            <w:tcW w:w="1079" w:type="pct"/>
          </w:tcPr>
          <w:p w14:paraId="1E182FF2" w14:textId="77777777" w:rsidR="002620D4" w:rsidRPr="0092589B" w:rsidRDefault="002620D4" w:rsidP="00157863">
            <w:pPr>
              <w:rPr>
                <w:rFonts w:asciiTheme="minorHAnsi" w:hAnsiTheme="minorHAnsi" w:cstheme="minorHAnsi"/>
                <w:sz w:val="22"/>
                <w:szCs w:val="22"/>
              </w:rPr>
            </w:pPr>
          </w:p>
        </w:tc>
        <w:tc>
          <w:tcPr>
            <w:tcW w:w="2594" w:type="pct"/>
          </w:tcPr>
          <w:p w14:paraId="20F42B96" w14:textId="77777777" w:rsidR="002620D4" w:rsidRPr="0092589B" w:rsidRDefault="002620D4" w:rsidP="00157863">
            <w:pPr>
              <w:rPr>
                <w:rFonts w:asciiTheme="minorHAnsi" w:hAnsiTheme="minorHAnsi" w:cstheme="minorHAnsi"/>
                <w:sz w:val="22"/>
                <w:szCs w:val="22"/>
              </w:rPr>
            </w:pPr>
          </w:p>
        </w:tc>
        <w:tc>
          <w:tcPr>
            <w:tcW w:w="1326" w:type="pct"/>
          </w:tcPr>
          <w:p w14:paraId="5238D6B5" w14:textId="77777777" w:rsidR="002620D4" w:rsidRPr="0092589B" w:rsidRDefault="002620D4" w:rsidP="00157863">
            <w:pPr>
              <w:rPr>
                <w:rFonts w:asciiTheme="minorHAnsi" w:hAnsiTheme="minorHAnsi" w:cstheme="minorHAnsi"/>
                <w:sz w:val="22"/>
                <w:szCs w:val="22"/>
              </w:rPr>
            </w:pPr>
          </w:p>
        </w:tc>
      </w:tr>
      <w:tr w:rsidR="002620D4" w:rsidRPr="0092589B" w14:paraId="3EF5D070" w14:textId="77777777" w:rsidTr="00FF1B39">
        <w:trPr>
          <w:trHeight w:val="162"/>
        </w:trPr>
        <w:tc>
          <w:tcPr>
            <w:tcW w:w="1079" w:type="pct"/>
          </w:tcPr>
          <w:p w14:paraId="188A5962" w14:textId="77777777" w:rsidR="002620D4" w:rsidRPr="0092589B" w:rsidRDefault="002620D4" w:rsidP="00157863">
            <w:pPr>
              <w:rPr>
                <w:rFonts w:asciiTheme="minorHAnsi" w:hAnsiTheme="minorHAnsi" w:cstheme="minorHAnsi"/>
                <w:sz w:val="22"/>
                <w:szCs w:val="22"/>
              </w:rPr>
            </w:pPr>
          </w:p>
        </w:tc>
        <w:tc>
          <w:tcPr>
            <w:tcW w:w="2594" w:type="pct"/>
          </w:tcPr>
          <w:p w14:paraId="0E93B6CF" w14:textId="77777777" w:rsidR="002620D4" w:rsidRPr="0092589B" w:rsidRDefault="002620D4" w:rsidP="00157863">
            <w:pPr>
              <w:rPr>
                <w:rFonts w:asciiTheme="minorHAnsi" w:hAnsiTheme="minorHAnsi" w:cstheme="minorHAnsi"/>
                <w:sz w:val="22"/>
                <w:szCs w:val="22"/>
              </w:rPr>
            </w:pPr>
          </w:p>
        </w:tc>
        <w:tc>
          <w:tcPr>
            <w:tcW w:w="1326" w:type="pct"/>
          </w:tcPr>
          <w:p w14:paraId="53D8CB23" w14:textId="77777777" w:rsidR="002620D4" w:rsidRPr="0092589B" w:rsidRDefault="002620D4" w:rsidP="00157863">
            <w:pPr>
              <w:rPr>
                <w:rFonts w:asciiTheme="minorHAnsi" w:hAnsiTheme="minorHAnsi" w:cstheme="minorHAnsi"/>
                <w:sz w:val="22"/>
                <w:szCs w:val="22"/>
              </w:rPr>
            </w:pPr>
          </w:p>
        </w:tc>
      </w:tr>
    </w:tbl>
    <w:p w14:paraId="774A208A" w14:textId="77777777" w:rsidR="002620D4" w:rsidRPr="0092589B" w:rsidRDefault="002620D4" w:rsidP="002620D4">
      <w:pPr>
        <w:autoSpaceDE w:val="0"/>
        <w:autoSpaceDN w:val="0"/>
        <w:adjustRightInd w:val="0"/>
        <w:rPr>
          <w:rFonts w:asciiTheme="minorHAnsi" w:eastAsiaTheme="majorEastAsia" w:hAnsiTheme="minorHAnsi" w:cstheme="minorHAnsi"/>
          <w:b/>
          <w:sz w:val="24"/>
          <w:szCs w:val="26"/>
        </w:rPr>
      </w:pPr>
    </w:p>
    <w:p w14:paraId="71CF55C0" w14:textId="77777777" w:rsidR="002620D4" w:rsidRPr="0092589B" w:rsidRDefault="002620D4" w:rsidP="002620D4">
      <w:pPr>
        <w:autoSpaceDE w:val="0"/>
        <w:autoSpaceDN w:val="0"/>
        <w:adjustRightInd w:val="0"/>
        <w:rPr>
          <w:rFonts w:asciiTheme="minorHAnsi" w:eastAsiaTheme="majorEastAsia" w:hAnsiTheme="minorHAnsi" w:cstheme="minorHAnsi"/>
          <w:b/>
          <w:sz w:val="24"/>
          <w:szCs w:val="26"/>
        </w:rPr>
      </w:pPr>
    </w:p>
    <w:tbl>
      <w:tblPr>
        <w:tblStyle w:val="Grigliatabella"/>
        <w:tblW w:w="9209" w:type="dxa"/>
        <w:tblLook w:val="04A0" w:firstRow="1" w:lastRow="0" w:firstColumn="1" w:lastColumn="0" w:noHBand="0" w:noVBand="1"/>
      </w:tblPr>
      <w:tblGrid>
        <w:gridCol w:w="9209"/>
      </w:tblGrid>
      <w:tr w:rsidR="002620D4" w:rsidRPr="0092589B" w14:paraId="03D93F65" w14:textId="77777777" w:rsidTr="00FF1B39">
        <w:tc>
          <w:tcPr>
            <w:tcW w:w="9209" w:type="dxa"/>
          </w:tcPr>
          <w:p w14:paraId="3A199E43" w14:textId="77777777" w:rsidR="002620D4" w:rsidRPr="0092589B" w:rsidRDefault="002620D4" w:rsidP="00157863">
            <w:pPr>
              <w:jc w:val="both"/>
              <w:rPr>
                <w:rFonts w:asciiTheme="minorHAnsi" w:hAnsiTheme="minorHAnsi" w:cstheme="minorHAnsi"/>
                <w:sz w:val="22"/>
                <w:szCs w:val="22"/>
              </w:rPr>
            </w:pPr>
            <w:r w:rsidRPr="0092589B">
              <w:rPr>
                <w:rFonts w:asciiTheme="minorHAnsi" w:hAnsiTheme="minorHAnsi" w:cstheme="minorHAnsi"/>
                <w:b/>
                <w:sz w:val="22"/>
                <w:szCs w:val="22"/>
              </w:rPr>
              <w:t>Partner 1:</w:t>
            </w:r>
          </w:p>
        </w:tc>
      </w:tr>
      <w:tr w:rsidR="002620D4" w:rsidRPr="0092589B" w14:paraId="7DEA30BB" w14:textId="77777777" w:rsidTr="00FF1B39">
        <w:tc>
          <w:tcPr>
            <w:tcW w:w="9209" w:type="dxa"/>
          </w:tcPr>
          <w:p w14:paraId="4061AB02" w14:textId="77777777" w:rsidR="002620D4" w:rsidRPr="0092589B" w:rsidRDefault="002620D4" w:rsidP="00157863">
            <w:pPr>
              <w:jc w:val="both"/>
              <w:rPr>
                <w:rFonts w:asciiTheme="minorHAnsi" w:hAnsiTheme="minorHAnsi" w:cstheme="minorHAnsi"/>
                <w:sz w:val="22"/>
                <w:szCs w:val="22"/>
              </w:rPr>
            </w:pPr>
            <w:r w:rsidRPr="0092589B">
              <w:rPr>
                <w:rFonts w:asciiTheme="minorHAnsi" w:hAnsiTheme="minorHAnsi" w:cstheme="minorHAnsi"/>
                <w:b/>
                <w:sz w:val="22"/>
                <w:szCs w:val="22"/>
              </w:rPr>
              <w:t>Ruolo nell’operazione:</w:t>
            </w:r>
          </w:p>
        </w:tc>
      </w:tr>
    </w:tbl>
    <w:tbl>
      <w:tblPr>
        <w:tblStyle w:val="Grigliatabella3"/>
        <w:tblW w:w="5107" w:type="pct"/>
        <w:tblLook w:val="04A0" w:firstRow="1" w:lastRow="0" w:firstColumn="1" w:lastColumn="0" w:noHBand="0" w:noVBand="1"/>
      </w:tblPr>
      <w:tblGrid>
        <w:gridCol w:w="1987"/>
        <w:gridCol w:w="4778"/>
        <w:gridCol w:w="2444"/>
      </w:tblGrid>
      <w:tr w:rsidR="002620D4" w:rsidRPr="0092589B" w14:paraId="23D93B1F" w14:textId="77777777" w:rsidTr="00FF1B39">
        <w:trPr>
          <w:trHeight w:val="243"/>
        </w:trPr>
        <w:tc>
          <w:tcPr>
            <w:tcW w:w="5000" w:type="pct"/>
            <w:gridSpan w:val="3"/>
          </w:tcPr>
          <w:p w14:paraId="1C5C814D"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Esperienza in azioni analoghe negli ultimi 10 anni</w:t>
            </w:r>
          </w:p>
        </w:tc>
      </w:tr>
      <w:tr w:rsidR="002620D4" w:rsidRPr="0092589B" w14:paraId="5805F877" w14:textId="77777777" w:rsidTr="00FF1B39">
        <w:trPr>
          <w:trHeight w:val="310"/>
        </w:trPr>
        <w:tc>
          <w:tcPr>
            <w:tcW w:w="1079" w:type="pct"/>
            <w:vAlign w:val="center"/>
          </w:tcPr>
          <w:p w14:paraId="5FBDC710"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Anno di inizio e di termine attività (se conclusa)</w:t>
            </w:r>
          </w:p>
        </w:tc>
        <w:tc>
          <w:tcPr>
            <w:tcW w:w="2594" w:type="pct"/>
            <w:vAlign w:val="center"/>
          </w:tcPr>
          <w:p w14:paraId="0E8A9080"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Titolo attività</w:t>
            </w:r>
            <w:r>
              <w:rPr>
                <w:rFonts w:asciiTheme="minorHAnsi" w:hAnsiTheme="minorHAnsi" w:cstheme="minorHAnsi"/>
                <w:b/>
                <w:sz w:val="22"/>
                <w:szCs w:val="22"/>
              </w:rPr>
              <w:t xml:space="preserve"> e fonte di finanziamento pubblico</w:t>
            </w:r>
          </w:p>
        </w:tc>
        <w:tc>
          <w:tcPr>
            <w:tcW w:w="1326" w:type="pct"/>
            <w:vAlign w:val="center"/>
          </w:tcPr>
          <w:p w14:paraId="74D63040"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Importo finanziario</w:t>
            </w:r>
          </w:p>
        </w:tc>
      </w:tr>
      <w:tr w:rsidR="002620D4" w:rsidRPr="0092589B" w14:paraId="4869DE8C" w14:textId="77777777" w:rsidTr="00FF1B39">
        <w:trPr>
          <w:trHeight w:val="154"/>
        </w:trPr>
        <w:tc>
          <w:tcPr>
            <w:tcW w:w="1079" w:type="pct"/>
          </w:tcPr>
          <w:p w14:paraId="7819D8C0" w14:textId="77777777" w:rsidR="002620D4" w:rsidRPr="0092589B" w:rsidRDefault="002620D4" w:rsidP="00157863">
            <w:pPr>
              <w:rPr>
                <w:rFonts w:asciiTheme="minorHAnsi" w:hAnsiTheme="minorHAnsi" w:cstheme="minorHAnsi"/>
                <w:sz w:val="22"/>
                <w:szCs w:val="22"/>
              </w:rPr>
            </w:pPr>
          </w:p>
        </w:tc>
        <w:tc>
          <w:tcPr>
            <w:tcW w:w="2594" w:type="pct"/>
          </w:tcPr>
          <w:p w14:paraId="129D30B1" w14:textId="77777777" w:rsidR="002620D4" w:rsidRPr="0092589B" w:rsidRDefault="002620D4" w:rsidP="00157863">
            <w:pPr>
              <w:rPr>
                <w:rFonts w:asciiTheme="minorHAnsi" w:hAnsiTheme="minorHAnsi" w:cstheme="minorHAnsi"/>
                <w:sz w:val="22"/>
                <w:szCs w:val="22"/>
              </w:rPr>
            </w:pPr>
          </w:p>
        </w:tc>
        <w:tc>
          <w:tcPr>
            <w:tcW w:w="1326" w:type="pct"/>
          </w:tcPr>
          <w:p w14:paraId="3361C25B" w14:textId="77777777" w:rsidR="002620D4" w:rsidRPr="0092589B" w:rsidRDefault="002620D4" w:rsidP="00157863">
            <w:pPr>
              <w:rPr>
                <w:rFonts w:asciiTheme="minorHAnsi" w:hAnsiTheme="minorHAnsi" w:cstheme="minorHAnsi"/>
                <w:sz w:val="22"/>
                <w:szCs w:val="22"/>
              </w:rPr>
            </w:pPr>
          </w:p>
        </w:tc>
      </w:tr>
      <w:tr w:rsidR="002620D4" w:rsidRPr="0092589B" w14:paraId="56BBFF8C" w14:textId="77777777" w:rsidTr="00FF1B39">
        <w:trPr>
          <w:trHeight w:val="162"/>
        </w:trPr>
        <w:tc>
          <w:tcPr>
            <w:tcW w:w="1079" w:type="pct"/>
          </w:tcPr>
          <w:p w14:paraId="208B7142" w14:textId="77777777" w:rsidR="002620D4" w:rsidRPr="0092589B" w:rsidRDefault="002620D4" w:rsidP="00157863">
            <w:pPr>
              <w:rPr>
                <w:rFonts w:asciiTheme="minorHAnsi" w:hAnsiTheme="minorHAnsi" w:cstheme="minorHAnsi"/>
                <w:sz w:val="22"/>
                <w:szCs w:val="22"/>
              </w:rPr>
            </w:pPr>
          </w:p>
        </w:tc>
        <w:tc>
          <w:tcPr>
            <w:tcW w:w="2594" w:type="pct"/>
          </w:tcPr>
          <w:p w14:paraId="2084C6FF" w14:textId="77777777" w:rsidR="002620D4" w:rsidRPr="0092589B" w:rsidRDefault="002620D4" w:rsidP="00157863">
            <w:pPr>
              <w:rPr>
                <w:rFonts w:asciiTheme="minorHAnsi" w:hAnsiTheme="minorHAnsi" w:cstheme="minorHAnsi"/>
                <w:sz w:val="22"/>
                <w:szCs w:val="22"/>
              </w:rPr>
            </w:pPr>
          </w:p>
        </w:tc>
        <w:tc>
          <w:tcPr>
            <w:tcW w:w="1326" w:type="pct"/>
          </w:tcPr>
          <w:p w14:paraId="20D2EC32" w14:textId="77777777" w:rsidR="002620D4" w:rsidRPr="0092589B" w:rsidRDefault="002620D4" w:rsidP="00157863">
            <w:pPr>
              <w:rPr>
                <w:rFonts w:asciiTheme="minorHAnsi" w:hAnsiTheme="minorHAnsi" w:cstheme="minorHAnsi"/>
                <w:sz w:val="22"/>
                <w:szCs w:val="22"/>
              </w:rPr>
            </w:pPr>
          </w:p>
        </w:tc>
      </w:tr>
      <w:tr w:rsidR="002620D4" w:rsidRPr="0092589B" w14:paraId="23075EC8" w14:textId="77777777" w:rsidTr="00FF1B39">
        <w:trPr>
          <w:trHeight w:val="154"/>
        </w:trPr>
        <w:tc>
          <w:tcPr>
            <w:tcW w:w="1079" w:type="pct"/>
          </w:tcPr>
          <w:p w14:paraId="05477F58" w14:textId="77777777" w:rsidR="002620D4" w:rsidRPr="0092589B" w:rsidRDefault="002620D4" w:rsidP="00157863">
            <w:pPr>
              <w:rPr>
                <w:rFonts w:asciiTheme="minorHAnsi" w:hAnsiTheme="minorHAnsi" w:cstheme="minorHAnsi"/>
                <w:sz w:val="22"/>
                <w:szCs w:val="22"/>
              </w:rPr>
            </w:pPr>
          </w:p>
        </w:tc>
        <w:tc>
          <w:tcPr>
            <w:tcW w:w="2594" w:type="pct"/>
          </w:tcPr>
          <w:p w14:paraId="22ED1283" w14:textId="77777777" w:rsidR="002620D4" w:rsidRPr="0092589B" w:rsidRDefault="002620D4" w:rsidP="00157863">
            <w:pPr>
              <w:rPr>
                <w:rFonts w:asciiTheme="minorHAnsi" w:hAnsiTheme="minorHAnsi" w:cstheme="minorHAnsi"/>
                <w:sz w:val="22"/>
                <w:szCs w:val="22"/>
              </w:rPr>
            </w:pPr>
          </w:p>
        </w:tc>
        <w:tc>
          <w:tcPr>
            <w:tcW w:w="1326" w:type="pct"/>
          </w:tcPr>
          <w:p w14:paraId="7BEBE043" w14:textId="77777777" w:rsidR="002620D4" w:rsidRPr="0092589B" w:rsidRDefault="002620D4" w:rsidP="00157863">
            <w:pPr>
              <w:rPr>
                <w:rFonts w:asciiTheme="minorHAnsi" w:hAnsiTheme="minorHAnsi" w:cstheme="minorHAnsi"/>
                <w:sz w:val="22"/>
                <w:szCs w:val="22"/>
              </w:rPr>
            </w:pPr>
          </w:p>
        </w:tc>
      </w:tr>
      <w:tr w:rsidR="002620D4" w:rsidRPr="0092589B" w14:paraId="4A1A8264" w14:textId="77777777" w:rsidTr="00FF1B39">
        <w:trPr>
          <w:trHeight w:val="162"/>
        </w:trPr>
        <w:tc>
          <w:tcPr>
            <w:tcW w:w="1079" w:type="pct"/>
          </w:tcPr>
          <w:p w14:paraId="6CCBDC9F" w14:textId="77777777" w:rsidR="002620D4" w:rsidRPr="0092589B" w:rsidRDefault="002620D4" w:rsidP="00157863">
            <w:pPr>
              <w:rPr>
                <w:rFonts w:asciiTheme="minorHAnsi" w:hAnsiTheme="minorHAnsi" w:cstheme="minorHAnsi"/>
                <w:sz w:val="22"/>
                <w:szCs w:val="22"/>
              </w:rPr>
            </w:pPr>
          </w:p>
        </w:tc>
        <w:tc>
          <w:tcPr>
            <w:tcW w:w="2594" w:type="pct"/>
          </w:tcPr>
          <w:p w14:paraId="63DBA1EA" w14:textId="77777777" w:rsidR="002620D4" w:rsidRPr="0092589B" w:rsidRDefault="002620D4" w:rsidP="00157863">
            <w:pPr>
              <w:rPr>
                <w:rFonts w:asciiTheme="minorHAnsi" w:hAnsiTheme="minorHAnsi" w:cstheme="minorHAnsi"/>
                <w:sz w:val="22"/>
                <w:szCs w:val="22"/>
              </w:rPr>
            </w:pPr>
          </w:p>
        </w:tc>
        <w:tc>
          <w:tcPr>
            <w:tcW w:w="1326" w:type="pct"/>
          </w:tcPr>
          <w:p w14:paraId="7BDF8C69" w14:textId="77777777" w:rsidR="002620D4" w:rsidRPr="0092589B" w:rsidRDefault="002620D4" w:rsidP="00157863">
            <w:pPr>
              <w:rPr>
                <w:rFonts w:asciiTheme="minorHAnsi" w:hAnsiTheme="minorHAnsi" w:cstheme="minorHAnsi"/>
                <w:sz w:val="22"/>
                <w:szCs w:val="22"/>
              </w:rPr>
            </w:pPr>
          </w:p>
        </w:tc>
      </w:tr>
      <w:tr w:rsidR="002620D4" w:rsidRPr="0092589B" w14:paraId="537E5F63" w14:textId="77777777" w:rsidTr="00FF1B39">
        <w:trPr>
          <w:trHeight w:val="162"/>
        </w:trPr>
        <w:tc>
          <w:tcPr>
            <w:tcW w:w="1079" w:type="pct"/>
          </w:tcPr>
          <w:p w14:paraId="7609260B" w14:textId="77777777" w:rsidR="002620D4" w:rsidRPr="0092589B" w:rsidRDefault="002620D4" w:rsidP="00157863">
            <w:pPr>
              <w:rPr>
                <w:rFonts w:asciiTheme="minorHAnsi" w:hAnsiTheme="minorHAnsi" w:cstheme="minorHAnsi"/>
                <w:sz w:val="22"/>
                <w:szCs w:val="22"/>
              </w:rPr>
            </w:pPr>
          </w:p>
        </w:tc>
        <w:tc>
          <w:tcPr>
            <w:tcW w:w="2594" w:type="pct"/>
          </w:tcPr>
          <w:p w14:paraId="58056D87" w14:textId="77777777" w:rsidR="002620D4" w:rsidRPr="0092589B" w:rsidRDefault="002620D4" w:rsidP="00157863">
            <w:pPr>
              <w:rPr>
                <w:rFonts w:asciiTheme="minorHAnsi" w:hAnsiTheme="minorHAnsi" w:cstheme="minorHAnsi"/>
                <w:sz w:val="22"/>
                <w:szCs w:val="22"/>
              </w:rPr>
            </w:pPr>
          </w:p>
        </w:tc>
        <w:tc>
          <w:tcPr>
            <w:tcW w:w="1326" w:type="pct"/>
          </w:tcPr>
          <w:p w14:paraId="6347C5DB" w14:textId="77777777" w:rsidR="002620D4" w:rsidRPr="0092589B" w:rsidRDefault="002620D4" w:rsidP="00157863">
            <w:pPr>
              <w:rPr>
                <w:rFonts w:asciiTheme="minorHAnsi" w:hAnsiTheme="minorHAnsi" w:cstheme="minorHAnsi"/>
                <w:sz w:val="22"/>
                <w:szCs w:val="22"/>
              </w:rPr>
            </w:pPr>
          </w:p>
        </w:tc>
      </w:tr>
      <w:tr w:rsidR="002620D4" w:rsidRPr="0092589B" w14:paraId="7BD9894A" w14:textId="77777777" w:rsidTr="00FF1B39">
        <w:trPr>
          <w:trHeight w:val="162"/>
        </w:trPr>
        <w:tc>
          <w:tcPr>
            <w:tcW w:w="1079" w:type="pct"/>
          </w:tcPr>
          <w:p w14:paraId="321E4A55" w14:textId="77777777" w:rsidR="002620D4" w:rsidRPr="0092589B" w:rsidRDefault="002620D4" w:rsidP="00157863">
            <w:pPr>
              <w:rPr>
                <w:rFonts w:asciiTheme="minorHAnsi" w:hAnsiTheme="minorHAnsi" w:cstheme="minorHAnsi"/>
                <w:sz w:val="22"/>
                <w:szCs w:val="22"/>
              </w:rPr>
            </w:pPr>
          </w:p>
        </w:tc>
        <w:tc>
          <w:tcPr>
            <w:tcW w:w="2594" w:type="pct"/>
          </w:tcPr>
          <w:p w14:paraId="4F1671E6" w14:textId="77777777" w:rsidR="002620D4" w:rsidRPr="0092589B" w:rsidRDefault="002620D4" w:rsidP="00157863">
            <w:pPr>
              <w:rPr>
                <w:rFonts w:asciiTheme="minorHAnsi" w:hAnsiTheme="minorHAnsi" w:cstheme="minorHAnsi"/>
                <w:sz w:val="22"/>
                <w:szCs w:val="22"/>
              </w:rPr>
            </w:pPr>
          </w:p>
        </w:tc>
        <w:tc>
          <w:tcPr>
            <w:tcW w:w="1326" w:type="pct"/>
          </w:tcPr>
          <w:p w14:paraId="2B1C6849" w14:textId="77777777" w:rsidR="002620D4" w:rsidRPr="0092589B" w:rsidRDefault="002620D4" w:rsidP="00157863">
            <w:pPr>
              <w:rPr>
                <w:rFonts w:asciiTheme="minorHAnsi" w:hAnsiTheme="minorHAnsi" w:cstheme="minorHAnsi"/>
                <w:sz w:val="22"/>
                <w:szCs w:val="22"/>
              </w:rPr>
            </w:pPr>
          </w:p>
        </w:tc>
      </w:tr>
    </w:tbl>
    <w:p w14:paraId="6374D4BE" w14:textId="77777777" w:rsidR="002620D4" w:rsidRPr="0092589B" w:rsidRDefault="002620D4" w:rsidP="002620D4">
      <w:pPr>
        <w:autoSpaceDE w:val="0"/>
        <w:autoSpaceDN w:val="0"/>
        <w:adjustRightInd w:val="0"/>
        <w:rPr>
          <w:rFonts w:asciiTheme="minorHAnsi" w:eastAsiaTheme="majorEastAsia" w:hAnsiTheme="minorHAnsi" w:cstheme="minorHAnsi"/>
          <w:b/>
          <w:sz w:val="24"/>
          <w:szCs w:val="26"/>
        </w:rPr>
      </w:pPr>
    </w:p>
    <w:tbl>
      <w:tblPr>
        <w:tblStyle w:val="Grigliatabella3"/>
        <w:tblW w:w="9209" w:type="dxa"/>
        <w:tblLook w:val="04A0" w:firstRow="1" w:lastRow="0" w:firstColumn="1" w:lastColumn="0" w:noHBand="0" w:noVBand="1"/>
      </w:tblPr>
      <w:tblGrid>
        <w:gridCol w:w="2019"/>
        <w:gridCol w:w="4713"/>
        <w:gridCol w:w="2477"/>
      </w:tblGrid>
      <w:tr w:rsidR="002620D4" w:rsidRPr="0092589B" w14:paraId="1E89EEBC" w14:textId="77777777" w:rsidTr="00FF1B39">
        <w:tc>
          <w:tcPr>
            <w:tcW w:w="9209" w:type="dxa"/>
            <w:gridSpan w:val="3"/>
          </w:tcPr>
          <w:p w14:paraId="1412566A" w14:textId="77777777" w:rsidR="002620D4" w:rsidRPr="0092589B" w:rsidRDefault="002620D4" w:rsidP="00157863">
            <w:pPr>
              <w:jc w:val="both"/>
              <w:rPr>
                <w:rFonts w:asciiTheme="minorHAnsi" w:hAnsiTheme="minorHAnsi" w:cstheme="minorHAnsi"/>
                <w:sz w:val="22"/>
                <w:szCs w:val="22"/>
              </w:rPr>
            </w:pPr>
            <w:r w:rsidRPr="0092589B">
              <w:rPr>
                <w:rFonts w:asciiTheme="minorHAnsi" w:hAnsiTheme="minorHAnsi" w:cstheme="minorHAnsi"/>
                <w:b/>
                <w:sz w:val="22"/>
                <w:szCs w:val="22"/>
              </w:rPr>
              <w:t>Partner 2:</w:t>
            </w:r>
          </w:p>
        </w:tc>
      </w:tr>
      <w:tr w:rsidR="002620D4" w:rsidRPr="0092589B" w14:paraId="6EC2B4B3" w14:textId="77777777" w:rsidTr="00FF1B39">
        <w:tc>
          <w:tcPr>
            <w:tcW w:w="9209" w:type="dxa"/>
            <w:gridSpan w:val="3"/>
          </w:tcPr>
          <w:p w14:paraId="2C986E0D" w14:textId="77777777" w:rsidR="002620D4" w:rsidRPr="0092589B" w:rsidRDefault="002620D4" w:rsidP="00157863">
            <w:pPr>
              <w:jc w:val="both"/>
              <w:rPr>
                <w:rFonts w:asciiTheme="minorHAnsi" w:hAnsiTheme="minorHAnsi" w:cstheme="minorHAnsi"/>
                <w:sz w:val="22"/>
                <w:szCs w:val="22"/>
              </w:rPr>
            </w:pPr>
            <w:r w:rsidRPr="0092589B">
              <w:rPr>
                <w:rFonts w:asciiTheme="minorHAnsi" w:hAnsiTheme="minorHAnsi" w:cstheme="minorHAnsi"/>
                <w:b/>
                <w:sz w:val="22"/>
                <w:szCs w:val="22"/>
              </w:rPr>
              <w:t>Ruolo nell’operazione:</w:t>
            </w:r>
          </w:p>
        </w:tc>
      </w:tr>
      <w:tr w:rsidR="002620D4" w:rsidRPr="0092589B" w14:paraId="5EF11A3D" w14:textId="77777777" w:rsidTr="00FF1B39">
        <w:trPr>
          <w:trHeight w:val="243"/>
        </w:trPr>
        <w:tc>
          <w:tcPr>
            <w:tcW w:w="9209" w:type="dxa"/>
            <w:gridSpan w:val="3"/>
          </w:tcPr>
          <w:p w14:paraId="3E9B17E9"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Esperienza in azioni analoghe negli ultimi 10anni</w:t>
            </w:r>
          </w:p>
        </w:tc>
      </w:tr>
      <w:tr w:rsidR="002620D4" w:rsidRPr="0092589B" w14:paraId="245F031B" w14:textId="77777777" w:rsidTr="00FF1B39">
        <w:trPr>
          <w:trHeight w:val="310"/>
        </w:trPr>
        <w:tc>
          <w:tcPr>
            <w:tcW w:w="2019" w:type="dxa"/>
            <w:vAlign w:val="center"/>
          </w:tcPr>
          <w:p w14:paraId="628872C5"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Anno di inizio e di termine attività (se conclusa)</w:t>
            </w:r>
          </w:p>
        </w:tc>
        <w:tc>
          <w:tcPr>
            <w:tcW w:w="4713" w:type="dxa"/>
            <w:vAlign w:val="center"/>
          </w:tcPr>
          <w:p w14:paraId="27A7DCE3"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Titolo attività</w:t>
            </w:r>
            <w:r>
              <w:rPr>
                <w:rFonts w:asciiTheme="minorHAnsi" w:hAnsiTheme="minorHAnsi" w:cstheme="minorHAnsi"/>
                <w:b/>
                <w:sz w:val="22"/>
                <w:szCs w:val="22"/>
              </w:rPr>
              <w:t xml:space="preserve"> e fonte di finanziamento pubblico</w:t>
            </w:r>
          </w:p>
        </w:tc>
        <w:tc>
          <w:tcPr>
            <w:tcW w:w="2477" w:type="dxa"/>
            <w:vAlign w:val="center"/>
          </w:tcPr>
          <w:p w14:paraId="6DD1CAD3" w14:textId="77777777" w:rsidR="002620D4" w:rsidRPr="0092589B" w:rsidRDefault="002620D4" w:rsidP="00157863">
            <w:pPr>
              <w:jc w:val="center"/>
              <w:rPr>
                <w:rFonts w:asciiTheme="minorHAnsi" w:hAnsiTheme="minorHAnsi" w:cstheme="minorHAnsi"/>
                <w:b/>
                <w:sz w:val="22"/>
                <w:szCs w:val="22"/>
              </w:rPr>
            </w:pPr>
            <w:r w:rsidRPr="0092589B">
              <w:rPr>
                <w:rFonts w:asciiTheme="minorHAnsi" w:hAnsiTheme="minorHAnsi" w:cstheme="minorHAnsi"/>
                <w:b/>
                <w:sz w:val="22"/>
                <w:szCs w:val="22"/>
              </w:rPr>
              <w:t>Importo finanziario</w:t>
            </w:r>
          </w:p>
        </w:tc>
      </w:tr>
      <w:tr w:rsidR="002620D4" w:rsidRPr="0092589B" w14:paraId="6641ABC3" w14:textId="77777777" w:rsidTr="00FF1B39">
        <w:trPr>
          <w:trHeight w:val="154"/>
        </w:trPr>
        <w:tc>
          <w:tcPr>
            <w:tcW w:w="2019" w:type="dxa"/>
          </w:tcPr>
          <w:p w14:paraId="6C06DF6C" w14:textId="77777777" w:rsidR="002620D4" w:rsidRPr="0092589B" w:rsidRDefault="002620D4" w:rsidP="00157863">
            <w:pPr>
              <w:rPr>
                <w:rFonts w:asciiTheme="minorHAnsi" w:hAnsiTheme="minorHAnsi" w:cstheme="minorHAnsi"/>
                <w:sz w:val="22"/>
                <w:szCs w:val="22"/>
              </w:rPr>
            </w:pPr>
          </w:p>
        </w:tc>
        <w:tc>
          <w:tcPr>
            <w:tcW w:w="4713" w:type="dxa"/>
          </w:tcPr>
          <w:p w14:paraId="5EB63069" w14:textId="77777777" w:rsidR="002620D4" w:rsidRPr="0092589B" w:rsidRDefault="002620D4" w:rsidP="00157863">
            <w:pPr>
              <w:rPr>
                <w:rFonts w:asciiTheme="minorHAnsi" w:hAnsiTheme="minorHAnsi" w:cstheme="minorHAnsi"/>
                <w:sz w:val="22"/>
                <w:szCs w:val="22"/>
              </w:rPr>
            </w:pPr>
          </w:p>
        </w:tc>
        <w:tc>
          <w:tcPr>
            <w:tcW w:w="2477" w:type="dxa"/>
          </w:tcPr>
          <w:p w14:paraId="0E6C27DB" w14:textId="77777777" w:rsidR="002620D4" w:rsidRPr="0092589B" w:rsidRDefault="002620D4" w:rsidP="00157863">
            <w:pPr>
              <w:rPr>
                <w:rFonts w:asciiTheme="minorHAnsi" w:hAnsiTheme="minorHAnsi" w:cstheme="minorHAnsi"/>
                <w:sz w:val="22"/>
                <w:szCs w:val="22"/>
              </w:rPr>
            </w:pPr>
          </w:p>
        </w:tc>
      </w:tr>
      <w:tr w:rsidR="002620D4" w:rsidRPr="0092589B" w14:paraId="6D98BF61" w14:textId="77777777" w:rsidTr="00FF1B39">
        <w:trPr>
          <w:trHeight w:val="162"/>
        </w:trPr>
        <w:tc>
          <w:tcPr>
            <w:tcW w:w="2019" w:type="dxa"/>
          </w:tcPr>
          <w:p w14:paraId="00674251" w14:textId="77777777" w:rsidR="002620D4" w:rsidRPr="0092589B" w:rsidRDefault="002620D4" w:rsidP="00157863">
            <w:pPr>
              <w:rPr>
                <w:rFonts w:asciiTheme="minorHAnsi" w:hAnsiTheme="minorHAnsi" w:cstheme="minorHAnsi"/>
                <w:sz w:val="22"/>
                <w:szCs w:val="22"/>
              </w:rPr>
            </w:pPr>
          </w:p>
        </w:tc>
        <w:tc>
          <w:tcPr>
            <w:tcW w:w="4713" w:type="dxa"/>
          </w:tcPr>
          <w:p w14:paraId="1467D52D" w14:textId="77777777" w:rsidR="002620D4" w:rsidRPr="0092589B" w:rsidRDefault="002620D4" w:rsidP="00157863">
            <w:pPr>
              <w:rPr>
                <w:rFonts w:asciiTheme="minorHAnsi" w:hAnsiTheme="minorHAnsi" w:cstheme="minorHAnsi"/>
                <w:sz w:val="22"/>
                <w:szCs w:val="22"/>
              </w:rPr>
            </w:pPr>
          </w:p>
        </w:tc>
        <w:tc>
          <w:tcPr>
            <w:tcW w:w="2477" w:type="dxa"/>
          </w:tcPr>
          <w:p w14:paraId="6E69D838" w14:textId="77777777" w:rsidR="002620D4" w:rsidRPr="0092589B" w:rsidRDefault="002620D4" w:rsidP="00157863">
            <w:pPr>
              <w:rPr>
                <w:rFonts w:asciiTheme="minorHAnsi" w:hAnsiTheme="minorHAnsi" w:cstheme="minorHAnsi"/>
                <w:sz w:val="22"/>
                <w:szCs w:val="22"/>
              </w:rPr>
            </w:pPr>
          </w:p>
        </w:tc>
      </w:tr>
      <w:tr w:rsidR="002620D4" w:rsidRPr="0092589B" w14:paraId="50B306C2" w14:textId="77777777" w:rsidTr="00FF1B39">
        <w:trPr>
          <w:trHeight w:val="154"/>
        </w:trPr>
        <w:tc>
          <w:tcPr>
            <w:tcW w:w="2019" w:type="dxa"/>
          </w:tcPr>
          <w:p w14:paraId="17F2D2F8" w14:textId="77777777" w:rsidR="002620D4" w:rsidRPr="0092589B" w:rsidRDefault="002620D4" w:rsidP="00157863">
            <w:pPr>
              <w:rPr>
                <w:rFonts w:asciiTheme="minorHAnsi" w:hAnsiTheme="minorHAnsi" w:cstheme="minorHAnsi"/>
                <w:sz w:val="22"/>
                <w:szCs w:val="22"/>
              </w:rPr>
            </w:pPr>
          </w:p>
        </w:tc>
        <w:tc>
          <w:tcPr>
            <w:tcW w:w="4713" w:type="dxa"/>
          </w:tcPr>
          <w:p w14:paraId="599428C4" w14:textId="77777777" w:rsidR="002620D4" w:rsidRPr="0092589B" w:rsidRDefault="002620D4" w:rsidP="00157863">
            <w:pPr>
              <w:rPr>
                <w:rFonts w:asciiTheme="minorHAnsi" w:hAnsiTheme="minorHAnsi" w:cstheme="minorHAnsi"/>
                <w:sz w:val="22"/>
                <w:szCs w:val="22"/>
              </w:rPr>
            </w:pPr>
          </w:p>
        </w:tc>
        <w:tc>
          <w:tcPr>
            <w:tcW w:w="2477" w:type="dxa"/>
          </w:tcPr>
          <w:p w14:paraId="23ECDBA5" w14:textId="77777777" w:rsidR="002620D4" w:rsidRPr="0092589B" w:rsidRDefault="002620D4" w:rsidP="00157863">
            <w:pPr>
              <w:rPr>
                <w:rFonts w:asciiTheme="minorHAnsi" w:hAnsiTheme="minorHAnsi" w:cstheme="minorHAnsi"/>
                <w:sz w:val="22"/>
                <w:szCs w:val="22"/>
              </w:rPr>
            </w:pPr>
          </w:p>
        </w:tc>
      </w:tr>
      <w:tr w:rsidR="002620D4" w:rsidRPr="0092589B" w14:paraId="639A67D8" w14:textId="77777777" w:rsidTr="00FF1B39">
        <w:trPr>
          <w:trHeight w:val="162"/>
        </w:trPr>
        <w:tc>
          <w:tcPr>
            <w:tcW w:w="2019" w:type="dxa"/>
          </w:tcPr>
          <w:p w14:paraId="7F1714B1" w14:textId="77777777" w:rsidR="002620D4" w:rsidRPr="0092589B" w:rsidRDefault="002620D4" w:rsidP="00157863">
            <w:pPr>
              <w:rPr>
                <w:rFonts w:asciiTheme="minorHAnsi" w:hAnsiTheme="minorHAnsi" w:cstheme="minorHAnsi"/>
                <w:sz w:val="22"/>
                <w:szCs w:val="22"/>
              </w:rPr>
            </w:pPr>
          </w:p>
        </w:tc>
        <w:tc>
          <w:tcPr>
            <w:tcW w:w="4713" w:type="dxa"/>
          </w:tcPr>
          <w:p w14:paraId="3381D0CC" w14:textId="77777777" w:rsidR="002620D4" w:rsidRPr="0092589B" w:rsidRDefault="002620D4" w:rsidP="00157863">
            <w:pPr>
              <w:rPr>
                <w:rFonts w:asciiTheme="minorHAnsi" w:hAnsiTheme="minorHAnsi" w:cstheme="minorHAnsi"/>
                <w:sz w:val="22"/>
                <w:szCs w:val="22"/>
              </w:rPr>
            </w:pPr>
          </w:p>
        </w:tc>
        <w:tc>
          <w:tcPr>
            <w:tcW w:w="2477" w:type="dxa"/>
          </w:tcPr>
          <w:p w14:paraId="1633FDC0" w14:textId="77777777" w:rsidR="002620D4" w:rsidRPr="0092589B" w:rsidRDefault="002620D4" w:rsidP="00157863">
            <w:pPr>
              <w:rPr>
                <w:rFonts w:asciiTheme="minorHAnsi" w:hAnsiTheme="minorHAnsi" w:cstheme="minorHAnsi"/>
                <w:sz w:val="22"/>
                <w:szCs w:val="22"/>
              </w:rPr>
            </w:pPr>
          </w:p>
        </w:tc>
      </w:tr>
      <w:tr w:rsidR="002620D4" w:rsidRPr="0092589B" w14:paraId="5442EEB9" w14:textId="77777777" w:rsidTr="00FF1B39">
        <w:trPr>
          <w:trHeight w:val="162"/>
        </w:trPr>
        <w:tc>
          <w:tcPr>
            <w:tcW w:w="2019" w:type="dxa"/>
          </w:tcPr>
          <w:p w14:paraId="358EB30B" w14:textId="77777777" w:rsidR="002620D4" w:rsidRPr="0092589B" w:rsidRDefault="002620D4" w:rsidP="00157863">
            <w:pPr>
              <w:rPr>
                <w:rFonts w:asciiTheme="minorHAnsi" w:hAnsiTheme="minorHAnsi" w:cstheme="minorHAnsi"/>
                <w:sz w:val="22"/>
                <w:szCs w:val="22"/>
              </w:rPr>
            </w:pPr>
          </w:p>
        </w:tc>
        <w:tc>
          <w:tcPr>
            <w:tcW w:w="4713" w:type="dxa"/>
          </w:tcPr>
          <w:p w14:paraId="3E778437" w14:textId="77777777" w:rsidR="002620D4" w:rsidRPr="0092589B" w:rsidRDefault="002620D4" w:rsidP="00157863">
            <w:pPr>
              <w:rPr>
                <w:rFonts w:asciiTheme="minorHAnsi" w:hAnsiTheme="minorHAnsi" w:cstheme="minorHAnsi"/>
                <w:sz w:val="22"/>
                <w:szCs w:val="22"/>
              </w:rPr>
            </w:pPr>
          </w:p>
        </w:tc>
        <w:tc>
          <w:tcPr>
            <w:tcW w:w="2477" w:type="dxa"/>
          </w:tcPr>
          <w:p w14:paraId="0A17F5F2" w14:textId="77777777" w:rsidR="002620D4" w:rsidRPr="0092589B" w:rsidRDefault="002620D4" w:rsidP="00157863">
            <w:pPr>
              <w:rPr>
                <w:rFonts w:asciiTheme="minorHAnsi" w:hAnsiTheme="minorHAnsi" w:cstheme="minorHAnsi"/>
                <w:sz w:val="22"/>
                <w:szCs w:val="22"/>
              </w:rPr>
            </w:pPr>
          </w:p>
        </w:tc>
      </w:tr>
      <w:tr w:rsidR="002620D4" w:rsidRPr="0092589B" w14:paraId="2464CDBD" w14:textId="77777777" w:rsidTr="00FF1B39">
        <w:trPr>
          <w:trHeight w:val="162"/>
        </w:trPr>
        <w:tc>
          <w:tcPr>
            <w:tcW w:w="2019" w:type="dxa"/>
          </w:tcPr>
          <w:p w14:paraId="26CD16AF" w14:textId="77777777" w:rsidR="002620D4" w:rsidRPr="0092589B" w:rsidRDefault="002620D4" w:rsidP="00157863">
            <w:pPr>
              <w:rPr>
                <w:rFonts w:asciiTheme="minorHAnsi" w:hAnsiTheme="minorHAnsi" w:cstheme="minorHAnsi"/>
                <w:sz w:val="22"/>
                <w:szCs w:val="22"/>
              </w:rPr>
            </w:pPr>
          </w:p>
        </w:tc>
        <w:tc>
          <w:tcPr>
            <w:tcW w:w="4713" w:type="dxa"/>
          </w:tcPr>
          <w:p w14:paraId="24EC0B7F" w14:textId="77777777" w:rsidR="002620D4" w:rsidRPr="0092589B" w:rsidRDefault="002620D4" w:rsidP="00157863">
            <w:pPr>
              <w:rPr>
                <w:rFonts w:asciiTheme="minorHAnsi" w:hAnsiTheme="minorHAnsi" w:cstheme="minorHAnsi"/>
                <w:sz w:val="22"/>
                <w:szCs w:val="22"/>
              </w:rPr>
            </w:pPr>
          </w:p>
        </w:tc>
        <w:tc>
          <w:tcPr>
            <w:tcW w:w="2477" w:type="dxa"/>
          </w:tcPr>
          <w:p w14:paraId="0E81CB66" w14:textId="77777777" w:rsidR="002620D4" w:rsidRPr="0092589B" w:rsidRDefault="002620D4" w:rsidP="00157863">
            <w:pPr>
              <w:rPr>
                <w:rFonts w:asciiTheme="minorHAnsi" w:hAnsiTheme="minorHAnsi" w:cstheme="minorHAnsi"/>
                <w:sz w:val="22"/>
                <w:szCs w:val="22"/>
              </w:rPr>
            </w:pPr>
          </w:p>
        </w:tc>
      </w:tr>
    </w:tbl>
    <w:p w14:paraId="3B465CDD" w14:textId="77777777" w:rsidR="00BF2841" w:rsidRPr="00074DE8" w:rsidRDefault="00BF2841" w:rsidP="00BA2DE3">
      <w:pPr>
        <w:autoSpaceDE w:val="0"/>
        <w:autoSpaceDN w:val="0"/>
        <w:adjustRightInd w:val="0"/>
        <w:rPr>
          <w:rStyle w:val="Titolo2Carattere"/>
          <w:rFonts w:ascii="Arial Narrow" w:hAnsi="Arial Narrow"/>
          <w:b w:val="0"/>
          <w:bCs w:val="0"/>
          <w:color w:val="auto"/>
          <w:sz w:val="24"/>
          <w:lang w:val="it-IT"/>
        </w:rPr>
      </w:pPr>
    </w:p>
    <w:p w14:paraId="2D9DB8D6" w14:textId="362818A6" w:rsidR="005F4BAE" w:rsidRPr="00074DE8" w:rsidRDefault="00E849F1" w:rsidP="00BA2DE3">
      <w:pPr>
        <w:autoSpaceDE w:val="0"/>
        <w:autoSpaceDN w:val="0"/>
        <w:adjustRightInd w:val="0"/>
        <w:rPr>
          <w:rStyle w:val="Titolo2Carattere"/>
          <w:rFonts w:ascii="Arial Narrow" w:hAnsi="Arial Narrow"/>
          <w:b w:val="0"/>
          <w:bCs w:val="0"/>
          <w:color w:val="auto"/>
          <w:sz w:val="24"/>
          <w:lang w:val="it-IT"/>
        </w:rPr>
      </w:pPr>
      <w:r w:rsidRPr="00074DE8">
        <w:rPr>
          <w:rStyle w:val="Titolo2Carattere"/>
          <w:rFonts w:ascii="Arial Narrow" w:hAnsi="Arial Narrow"/>
          <w:b w:val="0"/>
          <w:bCs w:val="0"/>
          <w:color w:val="auto"/>
          <w:sz w:val="24"/>
          <w:lang w:val="it-IT"/>
        </w:rPr>
        <w:t>Informazioni aggiuntive</w:t>
      </w:r>
    </w:p>
    <w:p w14:paraId="2C213E0A" w14:textId="38EEAD64" w:rsidR="005F4BAE" w:rsidRPr="00074DE8" w:rsidRDefault="005F4BAE" w:rsidP="00BA2DE3">
      <w:pPr>
        <w:autoSpaceDE w:val="0"/>
        <w:autoSpaceDN w:val="0"/>
        <w:adjustRightInd w:val="0"/>
        <w:rPr>
          <w:rStyle w:val="Titolo2Carattere"/>
          <w:rFonts w:ascii="Arial Narrow" w:hAnsi="Arial Narrow"/>
          <w:bCs w:val="0"/>
          <w:color w:val="auto"/>
          <w:sz w:val="24"/>
          <w:lang w:val="it-IT"/>
        </w:rPr>
      </w:pPr>
    </w:p>
    <w:tbl>
      <w:tblPr>
        <w:tblStyle w:val="Grigliatabella"/>
        <w:tblW w:w="5000" w:type="pct"/>
        <w:tblLook w:val="04A0" w:firstRow="1" w:lastRow="0" w:firstColumn="1" w:lastColumn="0" w:noHBand="0" w:noVBand="1"/>
      </w:tblPr>
      <w:tblGrid>
        <w:gridCol w:w="9016"/>
      </w:tblGrid>
      <w:tr w:rsidR="008871F7" w:rsidRPr="00074DE8" w14:paraId="7E2307B8" w14:textId="77777777" w:rsidTr="00F10967">
        <w:tc>
          <w:tcPr>
            <w:tcW w:w="4961" w:type="pct"/>
          </w:tcPr>
          <w:p w14:paraId="306D402C" w14:textId="77777777" w:rsidR="008871F7" w:rsidRPr="00074DE8" w:rsidRDefault="008871F7" w:rsidP="00F10967">
            <w:pPr>
              <w:rPr>
                <w:rFonts w:ascii="Arial Narrow" w:hAnsi="Arial Narrow"/>
                <w:sz w:val="22"/>
                <w:szCs w:val="22"/>
              </w:rPr>
            </w:pPr>
          </w:p>
          <w:p w14:paraId="6A4393DA" w14:textId="77777777" w:rsidR="008871F7" w:rsidRPr="00074DE8" w:rsidRDefault="008871F7" w:rsidP="00F10967">
            <w:pPr>
              <w:rPr>
                <w:rFonts w:ascii="Arial Narrow" w:hAnsi="Arial Narrow"/>
                <w:sz w:val="22"/>
                <w:szCs w:val="22"/>
              </w:rPr>
            </w:pPr>
          </w:p>
          <w:p w14:paraId="3D8BF10E" w14:textId="77777777" w:rsidR="008871F7" w:rsidRPr="00074DE8" w:rsidRDefault="008871F7" w:rsidP="00F10967">
            <w:pPr>
              <w:rPr>
                <w:rFonts w:ascii="Arial Narrow" w:hAnsi="Arial Narrow"/>
                <w:sz w:val="22"/>
                <w:szCs w:val="22"/>
              </w:rPr>
            </w:pPr>
          </w:p>
          <w:p w14:paraId="3CAB7E47" w14:textId="77777777" w:rsidR="008871F7" w:rsidRPr="00074DE8" w:rsidRDefault="008871F7" w:rsidP="00F10967">
            <w:pPr>
              <w:rPr>
                <w:rFonts w:ascii="Arial Narrow" w:hAnsi="Arial Narrow"/>
                <w:sz w:val="22"/>
                <w:szCs w:val="22"/>
              </w:rPr>
            </w:pPr>
          </w:p>
          <w:p w14:paraId="1A183B9E" w14:textId="77777777" w:rsidR="008871F7" w:rsidRPr="00074DE8" w:rsidRDefault="008871F7" w:rsidP="00F10967">
            <w:pPr>
              <w:rPr>
                <w:rFonts w:ascii="Arial Narrow" w:hAnsi="Arial Narrow"/>
                <w:sz w:val="22"/>
                <w:szCs w:val="22"/>
              </w:rPr>
            </w:pPr>
          </w:p>
          <w:p w14:paraId="2EB3DD5D" w14:textId="77777777" w:rsidR="008871F7" w:rsidRPr="00074DE8" w:rsidRDefault="008871F7" w:rsidP="00F10967">
            <w:pPr>
              <w:rPr>
                <w:rFonts w:ascii="Arial Narrow" w:hAnsi="Arial Narrow"/>
                <w:sz w:val="22"/>
                <w:szCs w:val="22"/>
              </w:rPr>
            </w:pPr>
          </w:p>
          <w:p w14:paraId="453FFEC5" w14:textId="77777777" w:rsidR="008871F7" w:rsidRPr="00074DE8" w:rsidRDefault="008871F7" w:rsidP="00F10967">
            <w:pPr>
              <w:rPr>
                <w:rFonts w:ascii="Arial Narrow" w:hAnsi="Arial Narrow"/>
                <w:sz w:val="22"/>
                <w:szCs w:val="22"/>
              </w:rPr>
            </w:pPr>
          </w:p>
          <w:p w14:paraId="431D9811" w14:textId="77777777" w:rsidR="008871F7" w:rsidRPr="00074DE8" w:rsidRDefault="008871F7" w:rsidP="00F10967">
            <w:pPr>
              <w:rPr>
                <w:rFonts w:ascii="Arial Narrow" w:hAnsi="Arial Narrow"/>
                <w:sz w:val="22"/>
                <w:szCs w:val="22"/>
              </w:rPr>
            </w:pPr>
          </w:p>
          <w:p w14:paraId="615FAF79" w14:textId="77777777" w:rsidR="008871F7" w:rsidRPr="00074DE8" w:rsidRDefault="008871F7" w:rsidP="00F10967">
            <w:pPr>
              <w:rPr>
                <w:rFonts w:ascii="Arial Narrow" w:hAnsi="Arial Narrow"/>
                <w:sz w:val="22"/>
                <w:szCs w:val="22"/>
              </w:rPr>
            </w:pPr>
          </w:p>
          <w:p w14:paraId="7071ABD5" w14:textId="77777777" w:rsidR="008871F7" w:rsidRPr="00074DE8" w:rsidRDefault="008871F7" w:rsidP="00F10967">
            <w:pPr>
              <w:rPr>
                <w:rFonts w:ascii="Arial Narrow" w:hAnsi="Arial Narrow"/>
                <w:sz w:val="22"/>
                <w:szCs w:val="22"/>
              </w:rPr>
            </w:pPr>
          </w:p>
          <w:p w14:paraId="53D9F766" w14:textId="77777777" w:rsidR="008871F7" w:rsidRPr="00074DE8" w:rsidRDefault="008871F7" w:rsidP="00F10967">
            <w:pPr>
              <w:rPr>
                <w:rFonts w:ascii="Arial Narrow" w:hAnsi="Arial Narrow"/>
                <w:sz w:val="22"/>
                <w:szCs w:val="22"/>
              </w:rPr>
            </w:pPr>
          </w:p>
          <w:p w14:paraId="6BF4E8FB" w14:textId="77777777" w:rsidR="008871F7" w:rsidRPr="00074DE8" w:rsidRDefault="008871F7" w:rsidP="00F10967">
            <w:pPr>
              <w:rPr>
                <w:rFonts w:ascii="Arial Narrow" w:hAnsi="Arial Narrow"/>
                <w:sz w:val="22"/>
                <w:szCs w:val="22"/>
              </w:rPr>
            </w:pPr>
          </w:p>
          <w:p w14:paraId="2D9AD8B9" w14:textId="77777777" w:rsidR="008871F7" w:rsidRPr="00074DE8" w:rsidRDefault="008871F7" w:rsidP="00F10967">
            <w:pPr>
              <w:rPr>
                <w:rFonts w:ascii="Arial Narrow" w:hAnsi="Arial Narrow"/>
                <w:sz w:val="22"/>
                <w:szCs w:val="22"/>
              </w:rPr>
            </w:pPr>
          </w:p>
          <w:p w14:paraId="28790EA5" w14:textId="77777777" w:rsidR="008871F7" w:rsidRPr="00074DE8" w:rsidRDefault="008871F7" w:rsidP="00F10967">
            <w:pPr>
              <w:rPr>
                <w:rFonts w:ascii="Arial Narrow" w:hAnsi="Arial Narrow"/>
                <w:sz w:val="22"/>
                <w:szCs w:val="22"/>
              </w:rPr>
            </w:pPr>
          </w:p>
          <w:p w14:paraId="473396D3" w14:textId="77777777" w:rsidR="008871F7" w:rsidRPr="00074DE8" w:rsidRDefault="008871F7" w:rsidP="00F10967">
            <w:pPr>
              <w:rPr>
                <w:rFonts w:ascii="Arial Narrow" w:hAnsi="Arial Narrow"/>
                <w:sz w:val="22"/>
                <w:szCs w:val="22"/>
              </w:rPr>
            </w:pPr>
          </w:p>
          <w:p w14:paraId="212DF00D" w14:textId="77777777" w:rsidR="008871F7" w:rsidRPr="00074DE8" w:rsidRDefault="008871F7" w:rsidP="00F10967">
            <w:pPr>
              <w:rPr>
                <w:rFonts w:ascii="Arial Narrow" w:hAnsi="Arial Narrow"/>
                <w:sz w:val="22"/>
                <w:szCs w:val="22"/>
              </w:rPr>
            </w:pPr>
          </w:p>
          <w:p w14:paraId="7A5EDC90" w14:textId="77777777" w:rsidR="008871F7" w:rsidRPr="00074DE8" w:rsidRDefault="008871F7" w:rsidP="00F10967">
            <w:pPr>
              <w:rPr>
                <w:rFonts w:ascii="Arial Narrow" w:hAnsi="Arial Narrow"/>
                <w:sz w:val="22"/>
                <w:szCs w:val="22"/>
              </w:rPr>
            </w:pPr>
          </w:p>
          <w:p w14:paraId="24408935" w14:textId="77777777" w:rsidR="008871F7" w:rsidRPr="00074DE8" w:rsidRDefault="008871F7" w:rsidP="00F10967">
            <w:pPr>
              <w:rPr>
                <w:rFonts w:ascii="Arial Narrow" w:hAnsi="Arial Narrow"/>
                <w:sz w:val="22"/>
                <w:szCs w:val="22"/>
              </w:rPr>
            </w:pPr>
          </w:p>
          <w:p w14:paraId="5ADC8AB2" w14:textId="77777777" w:rsidR="008871F7" w:rsidRPr="00074DE8" w:rsidRDefault="008871F7" w:rsidP="00F10967">
            <w:pPr>
              <w:rPr>
                <w:rFonts w:ascii="Arial Narrow" w:hAnsi="Arial Narrow"/>
                <w:sz w:val="22"/>
                <w:szCs w:val="22"/>
              </w:rPr>
            </w:pPr>
          </w:p>
          <w:p w14:paraId="59C1C3B3" w14:textId="77777777" w:rsidR="008871F7" w:rsidRPr="00074DE8" w:rsidRDefault="008871F7" w:rsidP="00F10967">
            <w:pPr>
              <w:rPr>
                <w:rFonts w:ascii="Arial Narrow" w:hAnsi="Arial Narrow"/>
                <w:sz w:val="22"/>
                <w:szCs w:val="22"/>
              </w:rPr>
            </w:pPr>
          </w:p>
          <w:p w14:paraId="797D9F96" w14:textId="77777777" w:rsidR="008871F7" w:rsidRPr="00074DE8" w:rsidRDefault="008871F7" w:rsidP="00F10967">
            <w:pPr>
              <w:rPr>
                <w:rFonts w:ascii="Arial Narrow" w:hAnsi="Arial Narrow"/>
                <w:sz w:val="22"/>
                <w:szCs w:val="22"/>
              </w:rPr>
            </w:pPr>
            <w:r w:rsidRPr="00074DE8">
              <w:rPr>
                <w:rFonts w:ascii="Arial Narrow" w:hAnsi="Arial Narrow"/>
                <w:sz w:val="22"/>
                <w:szCs w:val="22"/>
              </w:rPr>
              <w:t xml:space="preserve"> </w:t>
            </w:r>
          </w:p>
          <w:p w14:paraId="63603D78" w14:textId="77777777" w:rsidR="008871F7" w:rsidRPr="00074DE8" w:rsidRDefault="008871F7" w:rsidP="00F10967">
            <w:pPr>
              <w:rPr>
                <w:rFonts w:ascii="Arial Narrow" w:hAnsi="Arial Narrow"/>
                <w:sz w:val="22"/>
                <w:szCs w:val="22"/>
              </w:rPr>
            </w:pPr>
          </w:p>
        </w:tc>
      </w:tr>
    </w:tbl>
    <w:p w14:paraId="352E48AD" w14:textId="1115D7C7" w:rsidR="005F4BAE" w:rsidRPr="00074DE8" w:rsidRDefault="005F4BAE" w:rsidP="00BA2DE3">
      <w:pPr>
        <w:autoSpaceDE w:val="0"/>
        <w:autoSpaceDN w:val="0"/>
        <w:adjustRightInd w:val="0"/>
        <w:rPr>
          <w:rStyle w:val="Titolo2Carattere"/>
          <w:rFonts w:ascii="Arial Narrow" w:hAnsi="Arial Narrow"/>
          <w:bCs w:val="0"/>
          <w:color w:val="auto"/>
          <w:sz w:val="24"/>
          <w:lang w:val="it-IT"/>
        </w:rPr>
      </w:pPr>
    </w:p>
    <w:p w14:paraId="63957BEE" w14:textId="4759FAA4" w:rsidR="00BA2DE3" w:rsidRPr="00074DE8" w:rsidRDefault="009F5F29" w:rsidP="00DE6112">
      <w:pPr>
        <w:pStyle w:val="Paragrafoelenco"/>
        <w:numPr>
          <w:ilvl w:val="0"/>
          <w:numId w:val="7"/>
        </w:numPr>
        <w:autoSpaceDE w:val="0"/>
        <w:autoSpaceDN w:val="0"/>
        <w:adjustRightInd w:val="0"/>
        <w:ind w:left="426"/>
        <w:rPr>
          <w:rFonts w:ascii="Arial Narrow" w:hAnsi="Arial Narrow"/>
          <w:b/>
          <w:sz w:val="26"/>
          <w:szCs w:val="26"/>
        </w:rPr>
      </w:pPr>
      <w:r w:rsidRPr="00074DE8">
        <w:rPr>
          <w:rStyle w:val="Titolo2Carattere"/>
          <w:rFonts w:ascii="Arial Narrow" w:hAnsi="Arial Narrow"/>
          <w:bCs w:val="0"/>
          <w:color w:val="auto"/>
          <w:lang w:val="it-IT"/>
        </w:rPr>
        <w:t>Eventuali s</w:t>
      </w:r>
      <w:r w:rsidR="00BA2DE3" w:rsidRPr="00074DE8">
        <w:rPr>
          <w:rStyle w:val="Titolo2Carattere"/>
          <w:rFonts w:ascii="Arial Narrow" w:hAnsi="Arial Narrow"/>
          <w:bCs w:val="0"/>
          <w:color w:val="auto"/>
          <w:lang w:val="it-IT"/>
        </w:rPr>
        <w:t xml:space="preserve">oggetti </w:t>
      </w:r>
      <w:bookmarkEnd w:id="10"/>
      <w:r w:rsidRPr="00074DE8">
        <w:rPr>
          <w:rStyle w:val="Titolo2Carattere"/>
          <w:rFonts w:ascii="Arial Narrow" w:hAnsi="Arial Narrow"/>
          <w:bCs w:val="0"/>
          <w:color w:val="auto"/>
          <w:lang w:val="it-IT"/>
        </w:rPr>
        <w:t>delegati</w:t>
      </w:r>
      <w:r w:rsidRPr="00074DE8">
        <w:rPr>
          <w:rStyle w:val="Rimandonotaapidipagina"/>
          <w:rFonts w:ascii="Arial Narrow" w:hAnsi="Arial Narrow"/>
          <w:i/>
          <w:sz w:val="26"/>
          <w:szCs w:val="26"/>
        </w:rPr>
        <w:footnoteReference w:id="3"/>
      </w:r>
      <w:r w:rsidR="00BA2DE3" w:rsidRPr="00074DE8">
        <w:rPr>
          <w:rFonts w:ascii="Arial Narrow" w:hAnsi="Arial Narrow"/>
          <w:b/>
          <w:sz w:val="26"/>
          <w:szCs w:val="26"/>
        </w:rPr>
        <w:t>:</w:t>
      </w:r>
    </w:p>
    <w:p w14:paraId="78C04C53" w14:textId="77777777" w:rsidR="00BA2DE3" w:rsidRPr="00074DE8" w:rsidRDefault="00D83861" w:rsidP="001A420D">
      <w:pPr>
        <w:jc w:val="both"/>
        <w:rPr>
          <w:rFonts w:ascii="Arial Narrow" w:hAnsi="Arial Narrow"/>
        </w:rPr>
      </w:pPr>
      <w:r w:rsidRPr="00074DE8">
        <w:rPr>
          <w:rFonts w:ascii="Arial Narrow" w:hAnsi="Arial Narrow"/>
        </w:rPr>
        <w:t>Le informazioni sottostanti devono essere ripetute per ogni soggetto delegato</w:t>
      </w:r>
    </w:p>
    <w:p w14:paraId="043CF774" w14:textId="77777777" w:rsidR="00BA2DE3" w:rsidRPr="00074DE8" w:rsidRDefault="00BA2DE3" w:rsidP="001A420D">
      <w:pPr>
        <w:jc w:val="both"/>
        <w:rPr>
          <w:rFonts w:ascii="Arial Narrow" w:hAnsi="Arial Narrow"/>
          <w:sz w:val="22"/>
          <w:szCs w:val="22"/>
        </w:rPr>
      </w:pPr>
    </w:p>
    <w:tbl>
      <w:tblPr>
        <w:tblStyle w:val="Grigliatabella"/>
        <w:tblW w:w="9209" w:type="dxa"/>
        <w:tblLook w:val="04A0" w:firstRow="1" w:lastRow="0" w:firstColumn="1" w:lastColumn="0" w:noHBand="0" w:noVBand="1"/>
      </w:tblPr>
      <w:tblGrid>
        <w:gridCol w:w="3369"/>
        <w:gridCol w:w="5840"/>
      </w:tblGrid>
      <w:tr w:rsidR="009F5F29" w:rsidRPr="00074DE8" w14:paraId="77DB28CD" w14:textId="77777777" w:rsidTr="002A2321">
        <w:tc>
          <w:tcPr>
            <w:tcW w:w="3369" w:type="dxa"/>
          </w:tcPr>
          <w:p w14:paraId="31EDD4D0"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Denominazione e Ragione Sociale</w:t>
            </w:r>
          </w:p>
        </w:tc>
        <w:tc>
          <w:tcPr>
            <w:tcW w:w="5840" w:type="dxa"/>
          </w:tcPr>
          <w:p w14:paraId="0C0A07D5"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7B7CC209" w14:textId="77777777" w:rsidTr="002A2321">
        <w:tc>
          <w:tcPr>
            <w:tcW w:w="3369" w:type="dxa"/>
          </w:tcPr>
          <w:p w14:paraId="2DB94A0B"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Codice fiscale</w:t>
            </w:r>
          </w:p>
        </w:tc>
        <w:tc>
          <w:tcPr>
            <w:tcW w:w="5840" w:type="dxa"/>
          </w:tcPr>
          <w:p w14:paraId="385A4E5B"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79E36C6A" w14:textId="77777777" w:rsidTr="002A2321">
        <w:tc>
          <w:tcPr>
            <w:tcW w:w="3369" w:type="dxa"/>
          </w:tcPr>
          <w:p w14:paraId="7C2CD052"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Partita IVA</w:t>
            </w:r>
          </w:p>
        </w:tc>
        <w:tc>
          <w:tcPr>
            <w:tcW w:w="5840" w:type="dxa"/>
          </w:tcPr>
          <w:p w14:paraId="5E40E022"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5C8CC586" w14:textId="77777777" w:rsidTr="002A2321">
        <w:tc>
          <w:tcPr>
            <w:tcW w:w="3369" w:type="dxa"/>
          </w:tcPr>
          <w:p w14:paraId="24C30636"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Indirizzo Sede Legale</w:t>
            </w:r>
          </w:p>
        </w:tc>
        <w:tc>
          <w:tcPr>
            <w:tcW w:w="5840" w:type="dxa"/>
          </w:tcPr>
          <w:p w14:paraId="68D20814"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4BA19517" w14:textId="77777777" w:rsidTr="002A2321">
        <w:tc>
          <w:tcPr>
            <w:tcW w:w="3369" w:type="dxa"/>
          </w:tcPr>
          <w:p w14:paraId="1F8292DA"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lastRenderedPageBreak/>
              <w:t>Importo</w:t>
            </w:r>
          </w:p>
        </w:tc>
        <w:tc>
          <w:tcPr>
            <w:tcW w:w="5840" w:type="dxa"/>
          </w:tcPr>
          <w:p w14:paraId="6F48819F" w14:textId="77777777" w:rsidR="009F5F29" w:rsidRPr="00074DE8" w:rsidRDefault="00885BD1" w:rsidP="00F952A1">
            <w:pPr>
              <w:autoSpaceDE w:val="0"/>
              <w:autoSpaceDN w:val="0"/>
              <w:adjustRightInd w:val="0"/>
              <w:rPr>
                <w:rFonts w:ascii="Arial Narrow" w:hAnsi="Arial Narrow"/>
                <w:sz w:val="22"/>
              </w:rPr>
            </w:pPr>
            <w:r w:rsidRPr="00074DE8">
              <w:rPr>
                <w:rFonts w:ascii="Arial Narrow" w:hAnsi="Arial Narrow"/>
                <w:sz w:val="22"/>
              </w:rPr>
              <w:t xml:space="preserve">€ </w:t>
            </w:r>
          </w:p>
        </w:tc>
      </w:tr>
    </w:tbl>
    <w:p w14:paraId="10E17597" w14:textId="77777777" w:rsidR="009F5F29" w:rsidRPr="00074DE8" w:rsidRDefault="009F5F29" w:rsidP="001A420D">
      <w:pPr>
        <w:jc w:val="both"/>
        <w:rPr>
          <w:rFonts w:ascii="Arial Narrow" w:hAnsi="Arial Narrow"/>
          <w:sz w:val="22"/>
          <w:szCs w:val="22"/>
        </w:rPr>
      </w:pPr>
    </w:p>
    <w:p w14:paraId="3468DA5A" w14:textId="77777777" w:rsidR="009F5F29" w:rsidRPr="00074DE8" w:rsidRDefault="009F5F29" w:rsidP="009F5F29">
      <w:pPr>
        <w:jc w:val="both"/>
        <w:rPr>
          <w:rFonts w:ascii="Arial Narrow" w:hAnsi="Arial Narrow"/>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9F5F29" w:rsidRPr="00074DE8" w14:paraId="4985FE02" w14:textId="77777777" w:rsidTr="002A2321">
        <w:trPr>
          <w:trHeight w:val="72"/>
        </w:trPr>
        <w:tc>
          <w:tcPr>
            <w:tcW w:w="9209" w:type="dxa"/>
          </w:tcPr>
          <w:p w14:paraId="358D86E3" w14:textId="77777777"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t>Contenuto dell’attività delegata (max 300)</w:t>
            </w:r>
            <w:r w:rsidR="009B06CF" w:rsidRPr="00074DE8">
              <w:rPr>
                <w:rFonts w:ascii="Arial Narrow" w:hAnsi="Arial Narrow"/>
                <w:bCs/>
                <w:sz w:val="22"/>
                <w:szCs w:val="22"/>
              </w:rPr>
              <w:t xml:space="preserve"> e progetto di riferimento</w:t>
            </w:r>
            <w:r w:rsidRPr="00074DE8">
              <w:rPr>
                <w:rFonts w:ascii="Arial Narrow" w:hAnsi="Arial Narrow"/>
                <w:bCs/>
                <w:sz w:val="22"/>
                <w:szCs w:val="22"/>
              </w:rPr>
              <w:t xml:space="preserve">: </w:t>
            </w:r>
          </w:p>
          <w:p w14:paraId="117C844A" w14:textId="77777777" w:rsidR="009F5F29" w:rsidRPr="00074DE8" w:rsidRDefault="009F5F29" w:rsidP="009F5F29">
            <w:pPr>
              <w:jc w:val="both"/>
              <w:rPr>
                <w:rFonts w:ascii="Arial Narrow" w:hAnsi="Arial Narrow"/>
                <w:i/>
                <w:iCs/>
                <w:sz w:val="22"/>
                <w:szCs w:val="22"/>
              </w:rPr>
            </w:pPr>
          </w:p>
          <w:p w14:paraId="70EBCBD8" w14:textId="77777777" w:rsidR="009F5F29" w:rsidRPr="00074DE8" w:rsidRDefault="009F5F29" w:rsidP="009F5F29">
            <w:pPr>
              <w:jc w:val="both"/>
              <w:rPr>
                <w:rFonts w:ascii="Arial Narrow" w:hAnsi="Arial Narrow"/>
                <w:i/>
                <w:iCs/>
                <w:sz w:val="22"/>
                <w:szCs w:val="22"/>
              </w:rPr>
            </w:pPr>
          </w:p>
          <w:p w14:paraId="20F809D1" w14:textId="77777777" w:rsidR="009F5F29" w:rsidRPr="00074DE8" w:rsidRDefault="009F5F29" w:rsidP="009F5F29">
            <w:pPr>
              <w:jc w:val="both"/>
              <w:rPr>
                <w:rFonts w:ascii="Arial Narrow" w:hAnsi="Arial Narrow"/>
                <w:i/>
                <w:iCs/>
                <w:sz w:val="22"/>
                <w:szCs w:val="22"/>
              </w:rPr>
            </w:pPr>
          </w:p>
          <w:p w14:paraId="669D6393" w14:textId="77777777" w:rsidR="009F5F29" w:rsidRPr="00074DE8" w:rsidRDefault="009F5F29" w:rsidP="009F5F29">
            <w:pPr>
              <w:jc w:val="both"/>
              <w:rPr>
                <w:rFonts w:ascii="Arial Narrow" w:hAnsi="Arial Narrow"/>
                <w:i/>
                <w:iCs/>
                <w:sz w:val="22"/>
                <w:szCs w:val="22"/>
              </w:rPr>
            </w:pPr>
          </w:p>
          <w:p w14:paraId="3F01F7A3" w14:textId="77777777" w:rsidR="009F5F29" w:rsidRPr="00074DE8" w:rsidRDefault="009F5F29" w:rsidP="009F5F29">
            <w:pPr>
              <w:jc w:val="both"/>
              <w:rPr>
                <w:rFonts w:ascii="Arial Narrow" w:hAnsi="Arial Narrow"/>
                <w:sz w:val="22"/>
                <w:szCs w:val="22"/>
              </w:rPr>
            </w:pPr>
          </w:p>
        </w:tc>
      </w:tr>
      <w:tr w:rsidR="009F5F29" w:rsidRPr="00074DE8" w14:paraId="2C4230B5" w14:textId="77777777" w:rsidTr="002A2321">
        <w:trPr>
          <w:trHeight w:val="72"/>
        </w:trPr>
        <w:tc>
          <w:tcPr>
            <w:tcW w:w="9209" w:type="dxa"/>
          </w:tcPr>
          <w:p w14:paraId="346E6BBE" w14:textId="77777777"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t>Requisiti del soggetto (competenze e esperienze relative all’attività delegata)</w:t>
            </w:r>
            <w:r w:rsidR="00683580" w:rsidRPr="00074DE8">
              <w:rPr>
                <w:rFonts w:ascii="Arial Narrow" w:hAnsi="Arial Narrow"/>
                <w:bCs/>
                <w:sz w:val="22"/>
                <w:szCs w:val="22"/>
              </w:rPr>
              <w:t xml:space="preserve"> </w:t>
            </w:r>
            <w:r w:rsidRPr="00074DE8">
              <w:rPr>
                <w:rFonts w:ascii="Arial Narrow" w:hAnsi="Arial Narrow"/>
                <w:bCs/>
                <w:sz w:val="22"/>
                <w:szCs w:val="22"/>
              </w:rPr>
              <w:t>(max 300)</w:t>
            </w:r>
            <w:r w:rsidRPr="00074DE8">
              <w:rPr>
                <w:rFonts w:ascii="Arial Narrow" w:hAnsi="Arial Narrow"/>
                <w:i/>
                <w:iCs/>
                <w:sz w:val="22"/>
                <w:szCs w:val="22"/>
              </w:rPr>
              <w:t xml:space="preserve"> </w:t>
            </w:r>
          </w:p>
          <w:p w14:paraId="0B2829C6" w14:textId="77777777" w:rsidR="00D83861" w:rsidRPr="00074DE8" w:rsidRDefault="00D83861" w:rsidP="009F5F29">
            <w:pPr>
              <w:jc w:val="both"/>
              <w:rPr>
                <w:rFonts w:ascii="Arial Narrow" w:hAnsi="Arial Narrow"/>
                <w:i/>
                <w:iCs/>
                <w:sz w:val="22"/>
                <w:szCs w:val="22"/>
              </w:rPr>
            </w:pPr>
          </w:p>
          <w:p w14:paraId="1ED74AED" w14:textId="77777777" w:rsidR="00D83861" w:rsidRPr="00074DE8" w:rsidRDefault="00D83861" w:rsidP="009F5F29">
            <w:pPr>
              <w:jc w:val="both"/>
              <w:rPr>
                <w:rFonts w:ascii="Arial Narrow" w:hAnsi="Arial Narrow"/>
                <w:i/>
                <w:iCs/>
                <w:sz w:val="22"/>
                <w:szCs w:val="22"/>
              </w:rPr>
            </w:pPr>
          </w:p>
          <w:p w14:paraId="44623034" w14:textId="77777777" w:rsidR="00D83861" w:rsidRPr="00074DE8" w:rsidRDefault="00D83861" w:rsidP="009F5F29">
            <w:pPr>
              <w:jc w:val="both"/>
              <w:rPr>
                <w:rFonts w:ascii="Arial Narrow" w:hAnsi="Arial Narrow"/>
                <w:i/>
                <w:iCs/>
                <w:sz w:val="22"/>
                <w:szCs w:val="22"/>
              </w:rPr>
            </w:pPr>
          </w:p>
          <w:p w14:paraId="05E00706" w14:textId="77777777" w:rsidR="00D83861" w:rsidRPr="00074DE8" w:rsidRDefault="00D83861" w:rsidP="009F5F29">
            <w:pPr>
              <w:jc w:val="both"/>
              <w:rPr>
                <w:rFonts w:ascii="Arial Narrow" w:hAnsi="Arial Narrow"/>
                <w:i/>
                <w:iCs/>
                <w:sz w:val="22"/>
                <w:szCs w:val="22"/>
              </w:rPr>
            </w:pPr>
          </w:p>
          <w:p w14:paraId="7E7A1345" w14:textId="77777777" w:rsidR="00D83861" w:rsidRPr="00074DE8" w:rsidRDefault="00D83861" w:rsidP="009F5F29">
            <w:pPr>
              <w:jc w:val="both"/>
              <w:rPr>
                <w:rFonts w:ascii="Arial Narrow" w:hAnsi="Arial Narrow"/>
                <w:sz w:val="22"/>
                <w:szCs w:val="22"/>
              </w:rPr>
            </w:pPr>
          </w:p>
        </w:tc>
      </w:tr>
      <w:tr w:rsidR="009F5F29" w:rsidRPr="00074DE8" w14:paraId="74AEFF8A" w14:textId="77777777" w:rsidTr="002A2321">
        <w:trPr>
          <w:trHeight w:val="72"/>
        </w:trPr>
        <w:tc>
          <w:tcPr>
            <w:tcW w:w="9209" w:type="dxa"/>
          </w:tcPr>
          <w:p w14:paraId="0253664D" w14:textId="75674CE2"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t xml:space="preserve">Motivazioni della </w:t>
            </w:r>
            <w:r w:rsidR="00334CC9" w:rsidRPr="00074DE8">
              <w:rPr>
                <w:rFonts w:ascii="Arial Narrow" w:hAnsi="Arial Narrow"/>
                <w:bCs/>
                <w:sz w:val="22"/>
                <w:szCs w:val="22"/>
              </w:rPr>
              <w:t xml:space="preserve">delega e della </w:t>
            </w:r>
            <w:r w:rsidRPr="00074DE8">
              <w:rPr>
                <w:rFonts w:ascii="Arial Narrow" w:hAnsi="Arial Narrow"/>
                <w:bCs/>
                <w:sz w:val="22"/>
                <w:szCs w:val="22"/>
              </w:rPr>
              <w:t xml:space="preserve">scelta </w:t>
            </w:r>
            <w:r w:rsidR="00334CC9" w:rsidRPr="00074DE8">
              <w:rPr>
                <w:rFonts w:ascii="Arial Narrow" w:hAnsi="Arial Narrow"/>
                <w:bCs/>
                <w:sz w:val="22"/>
                <w:szCs w:val="22"/>
              </w:rPr>
              <w:t xml:space="preserve">del soggetto delegato </w:t>
            </w:r>
            <w:r w:rsidRPr="00074DE8">
              <w:rPr>
                <w:rFonts w:ascii="Arial Narrow" w:hAnsi="Arial Narrow"/>
                <w:bCs/>
                <w:sz w:val="22"/>
                <w:szCs w:val="22"/>
              </w:rPr>
              <w:t>(max 300)</w:t>
            </w:r>
            <w:r w:rsidRPr="00074DE8">
              <w:rPr>
                <w:rFonts w:ascii="Arial Narrow" w:hAnsi="Arial Narrow"/>
                <w:i/>
                <w:iCs/>
                <w:sz w:val="22"/>
                <w:szCs w:val="22"/>
              </w:rPr>
              <w:t xml:space="preserve"> </w:t>
            </w:r>
          </w:p>
          <w:p w14:paraId="54884394" w14:textId="77777777" w:rsidR="00D83861" w:rsidRPr="00074DE8" w:rsidRDefault="00D83861" w:rsidP="009F5F29">
            <w:pPr>
              <w:jc w:val="both"/>
              <w:rPr>
                <w:rFonts w:ascii="Arial Narrow" w:hAnsi="Arial Narrow"/>
                <w:i/>
                <w:iCs/>
                <w:sz w:val="22"/>
                <w:szCs w:val="22"/>
              </w:rPr>
            </w:pPr>
          </w:p>
          <w:p w14:paraId="0A957A09" w14:textId="77777777" w:rsidR="00D83861" w:rsidRPr="00074DE8" w:rsidRDefault="00D83861" w:rsidP="009F5F29">
            <w:pPr>
              <w:jc w:val="both"/>
              <w:rPr>
                <w:rFonts w:ascii="Arial Narrow" w:hAnsi="Arial Narrow"/>
                <w:i/>
                <w:iCs/>
                <w:sz w:val="22"/>
                <w:szCs w:val="22"/>
              </w:rPr>
            </w:pPr>
          </w:p>
          <w:p w14:paraId="237759A7" w14:textId="77777777" w:rsidR="00D83861" w:rsidRPr="00074DE8" w:rsidRDefault="00D83861" w:rsidP="009F5F29">
            <w:pPr>
              <w:jc w:val="both"/>
              <w:rPr>
                <w:rFonts w:ascii="Arial Narrow" w:hAnsi="Arial Narrow"/>
                <w:i/>
                <w:iCs/>
                <w:sz w:val="22"/>
                <w:szCs w:val="22"/>
              </w:rPr>
            </w:pPr>
          </w:p>
          <w:p w14:paraId="34B71FDB" w14:textId="77777777" w:rsidR="00D83861" w:rsidRPr="00074DE8" w:rsidRDefault="00D83861" w:rsidP="009F5F29">
            <w:pPr>
              <w:jc w:val="both"/>
              <w:rPr>
                <w:rFonts w:ascii="Arial Narrow" w:hAnsi="Arial Narrow"/>
                <w:i/>
                <w:iCs/>
                <w:sz w:val="22"/>
                <w:szCs w:val="22"/>
              </w:rPr>
            </w:pPr>
          </w:p>
          <w:p w14:paraId="704DD345" w14:textId="77777777" w:rsidR="00D83861" w:rsidRPr="00074DE8" w:rsidRDefault="00D83861" w:rsidP="009F5F29">
            <w:pPr>
              <w:jc w:val="both"/>
              <w:rPr>
                <w:rFonts w:ascii="Arial Narrow" w:hAnsi="Arial Narrow"/>
                <w:sz w:val="22"/>
                <w:szCs w:val="22"/>
              </w:rPr>
            </w:pPr>
          </w:p>
        </w:tc>
      </w:tr>
    </w:tbl>
    <w:p w14:paraId="788E4C89" w14:textId="77777777" w:rsidR="00D83861" w:rsidRPr="00074DE8" w:rsidRDefault="00D83861">
      <w:pPr>
        <w:rPr>
          <w:rFonts w:ascii="Arial Narrow" w:hAnsi="Arial Narrow"/>
        </w:rPr>
      </w:pPr>
    </w:p>
    <w:p w14:paraId="061B2A45" w14:textId="77777777" w:rsidR="00D83861" w:rsidRPr="00074DE8" w:rsidRDefault="00D83861">
      <w:pPr>
        <w:rPr>
          <w:rFonts w:ascii="Arial Narrow" w:hAnsi="Arial Narro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2"/>
        <w:gridCol w:w="4377"/>
      </w:tblGrid>
      <w:tr w:rsidR="009F5F29" w:rsidRPr="00074DE8" w14:paraId="7E5B3262" w14:textId="77777777" w:rsidTr="002A2321">
        <w:trPr>
          <w:trHeight w:val="72"/>
        </w:trPr>
        <w:tc>
          <w:tcPr>
            <w:tcW w:w="4832" w:type="dxa"/>
          </w:tcPr>
          <w:p w14:paraId="5B314E57" w14:textId="77777777" w:rsidR="009F5F29" w:rsidRPr="00074DE8" w:rsidRDefault="009F5F29" w:rsidP="009F5F29">
            <w:pPr>
              <w:jc w:val="both"/>
              <w:rPr>
                <w:rFonts w:ascii="Arial Narrow" w:hAnsi="Arial Narrow"/>
                <w:sz w:val="22"/>
                <w:szCs w:val="22"/>
              </w:rPr>
            </w:pPr>
            <w:r w:rsidRPr="00074DE8">
              <w:rPr>
                <w:rFonts w:ascii="Arial Narrow" w:hAnsi="Arial Narrow"/>
                <w:bCs/>
                <w:sz w:val="22"/>
                <w:szCs w:val="22"/>
              </w:rPr>
              <w:t>Totale importi attribuiti ai soggetti delegati</w:t>
            </w:r>
            <w:r w:rsidRPr="00074DE8">
              <w:rPr>
                <w:rFonts w:ascii="Arial Narrow" w:hAnsi="Arial Narrow"/>
                <w:i/>
                <w:iCs/>
                <w:sz w:val="22"/>
                <w:szCs w:val="22"/>
              </w:rPr>
              <w:t xml:space="preserve"> </w:t>
            </w:r>
          </w:p>
        </w:tc>
        <w:tc>
          <w:tcPr>
            <w:tcW w:w="4377" w:type="dxa"/>
          </w:tcPr>
          <w:p w14:paraId="0D973F11" w14:textId="77777777" w:rsidR="009F5F29" w:rsidRPr="00074DE8" w:rsidRDefault="00885BD1" w:rsidP="009F5F29">
            <w:pPr>
              <w:jc w:val="both"/>
              <w:rPr>
                <w:rFonts w:ascii="Arial Narrow" w:hAnsi="Arial Narrow"/>
                <w:sz w:val="22"/>
                <w:szCs w:val="22"/>
              </w:rPr>
            </w:pPr>
            <w:r w:rsidRPr="00074DE8">
              <w:rPr>
                <w:rFonts w:ascii="Arial Narrow" w:hAnsi="Arial Narrow"/>
                <w:sz w:val="22"/>
                <w:szCs w:val="22"/>
              </w:rPr>
              <w:t>€</w:t>
            </w:r>
          </w:p>
        </w:tc>
      </w:tr>
    </w:tbl>
    <w:p w14:paraId="19462B72" w14:textId="77777777" w:rsidR="00AA3EF0" w:rsidRPr="00074DE8" w:rsidRDefault="00AA3EF0" w:rsidP="001A420D">
      <w:pPr>
        <w:jc w:val="both"/>
        <w:rPr>
          <w:rFonts w:ascii="Arial Narrow" w:hAnsi="Arial Narrow"/>
          <w:sz w:val="26"/>
          <w:szCs w:val="26"/>
        </w:rPr>
      </w:pPr>
    </w:p>
    <w:p w14:paraId="16FD65DA" w14:textId="77777777" w:rsidR="00334CC9" w:rsidRPr="00074DE8" w:rsidRDefault="00334CC9" w:rsidP="001A420D">
      <w:pPr>
        <w:jc w:val="both"/>
        <w:rPr>
          <w:rFonts w:ascii="Arial Narrow" w:hAnsi="Arial Narrow"/>
          <w:sz w:val="26"/>
          <w:szCs w:val="26"/>
        </w:rPr>
      </w:pPr>
    </w:p>
    <w:p w14:paraId="33FD7587" w14:textId="206FA924" w:rsidR="008E61F8" w:rsidRPr="00074DE8" w:rsidRDefault="008E61F8" w:rsidP="00DE6112">
      <w:pPr>
        <w:pStyle w:val="Paragrafoelenco"/>
        <w:numPr>
          <w:ilvl w:val="0"/>
          <w:numId w:val="7"/>
        </w:numPr>
        <w:autoSpaceDE w:val="0"/>
        <w:autoSpaceDN w:val="0"/>
        <w:adjustRightInd w:val="0"/>
        <w:ind w:left="426"/>
        <w:rPr>
          <w:rFonts w:ascii="Arial Narrow" w:hAnsi="Arial Narrow"/>
          <w:b/>
          <w:sz w:val="26"/>
          <w:szCs w:val="26"/>
        </w:rPr>
      </w:pPr>
      <w:bookmarkStart w:id="11" w:name="_Toc423965439"/>
      <w:r w:rsidRPr="00074DE8">
        <w:rPr>
          <w:rStyle w:val="Titolo2Carattere"/>
          <w:rFonts w:ascii="Arial Narrow" w:hAnsi="Arial Narrow"/>
          <w:bCs w:val="0"/>
          <w:color w:val="auto"/>
          <w:lang w:val="it-IT"/>
        </w:rPr>
        <w:t>Organizzazione</w:t>
      </w:r>
      <w:bookmarkEnd w:id="11"/>
      <w:r w:rsidRPr="00074DE8">
        <w:rPr>
          <w:rFonts w:ascii="Arial Narrow" w:hAnsi="Arial Narrow"/>
          <w:b/>
          <w:sz w:val="26"/>
          <w:szCs w:val="26"/>
        </w:rPr>
        <w:t>:</w:t>
      </w:r>
    </w:p>
    <w:p w14:paraId="1D928FF7" w14:textId="77777777" w:rsidR="008E61F8" w:rsidRPr="00074DE8" w:rsidRDefault="008E61F8" w:rsidP="008E61F8">
      <w:pPr>
        <w:jc w:val="both"/>
        <w:rPr>
          <w:rFonts w:ascii="Arial Narrow" w:hAnsi="Arial Narrow"/>
        </w:rPr>
      </w:pPr>
    </w:p>
    <w:p w14:paraId="1AA9BAFE" w14:textId="4438258E" w:rsidR="008E61F8" w:rsidRPr="00074DE8" w:rsidRDefault="008E61F8" w:rsidP="008E61F8">
      <w:pPr>
        <w:jc w:val="both"/>
        <w:rPr>
          <w:rFonts w:ascii="Arial Narrow" w:hAnsi="Arial Narrow"/>
          <w:i/>
          <w:sz w:val="22"/>
          <w:szCs w:val="22"/>
        </w:rPr>
      </w:pPr>
      <w:r w:rsidRPr="00074DE8">
        <w:rPr>
          <w:rFonts w:ascii="Arial Narrow" w:hAnsi="Arial Narrow"/>
          <w:i/>
          <w:sz w:val="22"/>
          <w:szCs w:val="22"/>
        </w:rPr>
        <w:t xml:space="preserve">Fornire, attraverso la compilazione del prospetto e del riquadro </w:t>
      </w:r>
      <w:r w:rsidR="00A43D3B" w:rsidRPr="00074DE8">
        <w:rPr>
          <w:rFonts w:ascii="Arial Narrow" w:hAnsi="Arial Narrow"/>
          <w:i/>
          <w:sz w:val="22"/>
          <w:szCs w:val="22"/>
        </w:rPr>
        <w:t xml:space="preserve">(max. 7.000 caratteri) </w:t>
      </w:r>
      <w:r w:rsidRPr="00074DE8">
        <w:rPr>
          <w:rFonts w:ascii="Arial Narrow" w:hAnsi="Arial Narrow"/>
          <w:i/>
          <w:sz w:val="22"/>
          <w:szCs w:val="22"/>
        </w:rPr>
        <w:t>sottostanti, una descrizione de</w:t>
      </w:r>
      <w:r w:rsidR="0027747E" w:rsidRPr="00074DE8">
        <w:rPr>
          <w:rFonts w:ascii="Arial Narrow" w:hAnsi="Arial Narrow"/>
          <w:i/>
          <w:sz w:val="22"/>
          <w:szCs w:val="22"/>
        </w:rPr>
        <w:t>i</w:t>
      </w:r>
      <w:r w:rsidRPr="00074DE8">
        <w:rPr>
          <w:rFonts w:ascii="Arial Narrow" w:hAnsi="Arial Narrow"/>
          <w:i/>
          <w:sz w:val="22"/>
          <w:szCs w:val="22"/>
        </w:rPr>
        <w:t xml:space="preserve"> </w:t>
      </w:r>
      <w:r w:rsidR="0027747E" w:rsidRPr="00074DE8">
        <w:rPr>
          <w:rFonts w:ascii="Arial Narrow" w:hAnsi="Arial Narrow"/>
          <w:i/>
          <w:sz w:val="22"/>
          <w:szCs w:val="22"/>
        </w:rPr>
        <w:t>profili</w:t>
      </w:r>
      <w:r w:rsidRPr="00074DE8">
        <w:rPr>
          <w:rFonts w:ascii="Arial Narrow" w:hAnsi="Arial Narrow"/>
          <w:i/>
          <w:sz w:val="22"/>
          <w:szCs w:val="22"/>
        </w:rPr>
        <w:t xml:space="preserve"> professionali che saranno impiegat</w:t>
      </w:r>
      <w:r w:rsidR="00A43D3B" w:rsidRPr="00074DE8">
        <w:rPr>
          <w:rFonts w:ascii="Arial Narrow" w:hAnsi="Arial Narrow"/>
          <w:i/>
          <w:sz w:val="22"/>
          <w:szCs w:val="22"/>
        </w:rPr>
        <w:t>i</w:t>
      </w:r>
      <w:r w:rsidR="005A7B8F" w:rsidRPr="00074DE8">
        <w:rPr>
          <w:rFonts w:ascii="Arial Narrow" w:hAnsi="Arial Narrow"/>
          <w:i/>
          <w:sz w:val="22"/>
          <w:szCs w:val="22"/>
        </w:rPr>
        <w:t xml:space="preserve"> nello svolgimento </w:t>
      </w:r>
      <w:r w:rsidR="009862A4" w:rsidRPr="00074DE8">
        <w:rPr>
          <w:rFonts w:ascii="Arial Narrow" w:hAnsi="Arial Narrow"/>
          <w:i/>
          <w:sz w:val="22"/>
          <w:szCs w:val="22"/>
        </w:rPr>
        <w:t>del percorso</w:t>
      </w:r>
      <w:r w:rsidR="009809BD" w:rsidRPr="00074DE8">
        <w:rPr>
          <w:rFonts w:ascii="Arial Narrow" w:hAnsi="Arial Narrow"/>
          <w:i/>
          <w:sz w:val="22"/>
          <w:szCs w:val="22"/>
        </w:rPr>
        <w:t xml:space="preserve"> e</w:t>
      </w:r>
      <w:r w:rsidR="0027747E" w:rsidRPr="00074DE8">
        <w:rPr>
          <w:rFonts w:ascii="Arial Narrow" w:hAnsi="Arial Narrow"/>
          <w:i/>
          <w:sz w:val="22"/>
          <w:szCs w:val="22"/>
        </w:rPr>
        <w:t xml:space="preserve"> degli strumenti di lavoro e delle procedure organizzative che saranno adottate al fine di assicurarne una gestione adeguata sotto il profilo qualitativo</w:t>
      </w:r>
      <w:r w:rsidR="00D86E75" w:rsidRPr="00074DE8">
        <w:rPr>
          <w:rFonts w:ascii="Arial Narrow" w:hAnsi="Arial Narrow"/>
          <w:i/>
          <w:sz w:val="22"/>
          <w:szCs w:val="22"/>
        </w:rPr>
        <w:t xml:space="preserve"> sia per la parte di formazione in aula che pe</w:t>
      </w:r>
      <w:r w:rsidR="00247074" w:rsidRPr="00074DE8">
        <w:rPr>
          <w:rFonts w:ascii="Arial Narrow" w:hAnsi="Arial Narrow"/>
          <w:i/>
          <w:sz w:val="22"/>
          <w:szCs w:val="22"/>
        </w:rPr>
        <w:t>r quella in contesto lavorativo nonché i nominativi dei docenti i</w:t>
      </w:r>
      <w:r w:rsidR="00E56BB6" w:rsidRPr="00074DE8">
        <w:rPr>
          <w:rFonts w:ascii="Arial Narrow" w:hAnsi="Arial Narrow"/>
          <w:i/>
          <w:sz w:val="22"/>
          <w:szCs w:val="22"/>
        </w:rPr>
        <w:t>mpiegati nella realizzazione del corso</w:t>
      </w:r>
    </w:p>
    <w:p w14:paraId="0284F966" w14:textId="0C6DDAA7" w:rsidR="000B2193" w:rsidRPr="00074DE8" w:rsidRDefault="000B2193" w:rsidP="008E61F8">
      <w:pPr>
        <w:jc w:val="both"/>
        <w:rPr>
          <w:rFonts w:ascii="Arial Narrow" w:hAnsi="Arial Narrow"/>
          <w:i/>
          <w:sz w:val="22"/>
          <w:szCs w:val="22"/>
        </w:rPr>
      </w:pPr>
    </w:p>
    <w:p w14:paraId="7C7767F4" w14:textId="50EB96C6" w:rsidR="008E61F8" w:rsidRPr="00074DE8" w:rsidRDefault="008E61F8" w:rsidP="008E61F8">
      <w:pPr>
        <w:jc w:val="both"/>
        <w:rPr>
          <w:rFonts w:ascii="Arial Narrow" w:hAnsi="Arial Narrow"/>
          <w:sz w:val="22"/>
          <w:szCs w:val="22"/>
        </w:rPr>
      </w:pPr>
    </w:p>
    <w:tbl>
      <w:tblPr>
        <w:tblStyle w:val="Grigliatabella"/>
        <w:tblW w:w="5000" w:type="pct"/>
        <w:jc w:val="center"/>
        <w:tblLook w:val="04A0" w:firstRow="1" w:lastRow="0" w:firstColumn="1" w:lastColumn="0" w:noHBand="0" w:noVBand="1"/>
      </w:tblPr>
      <w:tblGrid>
        <w:gridCol w:w="3076"/>
        <w:gridCol w:w="981"/>
        <w:gridCol w:w="2256"/>
        <w:gridCol w:w="2703"/>
      </w:tblGrid>
      <w:tr w:rsidR="000B2193" w:rsidRPr="00074DE8" w14:paraId="02E6DC8B" w14:textId="77777777" w:rsidTr="00157863">
        <w:trPr>
          <w:jc w:val="center"/>
        </w:trPr>
        <w:tc>
          <w:tcPr>
            <w:tcW w:w="1706" w:type="pct"/>
          </w:tcPr>
          <w:p w14:paraId="0EE82E6C" w14:textId="77777777" w:rsidR="000B2193" w:rsidRPr="00074DE8" w:rsidRDefault="000B2193" w:rsidP="00157863">
            <w:pPr>
              <w:jc w:val="center"/>
              <w:rPr>
                <w:rFonts w:ascii="Arial Narrow" w:hAnsi="Arial Narrow"/>
                <w:sz w:val="22"/>
                <w:szCs w:val="22"/>
              </w:rPr>
            </w:pPr>
            <w:r w:rsidRPr="00074DE8">
              <w:rPr>
                <w:rFonts w:ascii="Arial Narrow" w:hAnsi="Arial Narrow"/>
                <w:b/>
                <w:sz w:val="22"/>
                <w:szCs w:val="22"/>
              </w:rPr>
              <w:t xml:space="preserve">Profili professionali impiegati diversi dai docenti </w:t>
            </w:r>
          </w:p>
          <w:p w14:paraId="7C49A525" w14:textId="77777777" w:rsidR="000B2193" w:rsidRPr="00074DE8" w:rsidRDefault="000B2193" w:rsidP="00157863">
            <w:pPr>
              <w:rPr>
                <w:rFonts w:ascii="Arial Narrow" w:hAnsi="Arial Narrow"/>
                <w:sz w:val="22"/>
                <w:szCs w:val="22"/>
              </w:rPr>
            </w:pPr>
          </w:p>
        </w:tc>
        <w:tc>
          <w:tcPr>
            <w:tcW w:w="544" w:type="pct"/>
          </w:tcPr>
          <w:p w14:paraId="30517A52"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Numero di risorse</w:t>
            </w:r>
          </w:p>
        </w:tc>
        <w:tc>
          <w:tcPr>
            <w:tcW w:w="1251" w:type="pct"/>
          </w:tcPr>
          <w:p w14:paraId="40CE7B9F"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Eventuale Partner di appartenenza e/o soggetto delegato</w:t>
            </w:r>
          </w:p>
        </w:tc>
        <w:tc>
          <w:tcPr>
            <w:tcW w:w="1500" w:type="pct"/>
          </w:tcPr>
          <w:p w14:paraId="4C6968D0"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Ruolo nel progetto</w:t>
            </w:r>
          </w:p>
        </w:tc>
      </w:tr>
      <w:tr w:rsidR="000B2193" w:rsidRPr="00074DE8" w14:paraId="2E0388E5" w14:textId="77777777" w:rsidTr="00157863">
        <w:trPr>
          <w:jc w:val="center"/>
        </w:trPr>
        <w:tc>
          <w:tcPr>
            <w:tcW w:w="1706" w:type="pct"/>
          </w:tcPr>
          <w:p w14:paraId="6DA75FF7" w14:textId="77777777" w:rsidR="000B2193" w:rsidRPr="00074DE8" w:rsidRDefault="000B2193" w:rsidP="00157863">
            <w:pPr>
              <w:rPr>
                <w:rFonts w:ascii="Arial Narrow" w:hAnsi="Arial Narrow"/>
                <w:sz w:val="22"/>
                <w:szCs w:val="22"/>
              </w:rPr>
            </w:pPr>
          </w:p>
        </w:tc>
        <w:tc>
          <w:tcPr>
            <w:tcW w:w="544" w:type="pct"/>
          </w:tcPr>
          <w:p w14:paraId="49196BA9" w14:textId="77777777" w:rsidR="000B2193" w:rsidRPr="00074DE8" w:rsidRDefault="000B2193" w:rsidP="00157863">
            <w:pPr>
              <w:rPr>
                <w:rFonts w:ascii="Arial Narrow" w:hAnsi="Arial Narrow"/>
                <w:sz w:val="22"/>
                <w:szCs w:val="22"/>
              </w:rPr>
            </w:pPr>
          </w:p>
        </w:tc>
        <w:tc>
          <w:tcPr>
            <w:tcW w:w="1251" w:type="pct"/>
          </w:tcPr>
          <w:p w14:paraId="6F441692" w14:textId="77777777" w:rsidR="000B2193" w:rsidRPr="00074DE8" w:rsidRDefault="000B2193" w:rsidP="00157863">
            <w:pPr>
              <w:rPr>
                <w:rFonts w:ascii="Arial Narrow" w:hAnsi="Arial Narrow"/>
                <w:sz w:val="22"/>
                <w:szCs w:val="22"/>
              </w:rPr>
            </w:pPr>
          </w:p>
        </w:tc>
        <w:tc>
          <w:tcPr>
            <w:tcW w:w="1500" w:type="pct"/>
          </w:tcPr>
          <w:p w14:paraId="2222D9A0" w14:textId="77777777" w:rsidR="000B2193" w:rsidRPr="00074DE8" w:rsidRDefault="000B2193" w:rsidP="00157863">
            <w:pPr>
              <w:rPr>
                <w:rFonts w:ascii="Arial Narrow" w:hAnsi="Arial Narrow"/>
                <w:sz w:val="22"/>
                <w:szCs w:val="22"/>
              </w:rPr>
            </w:pPr>
          </w:p>
        </w:tc>
      </w:tr>
      <w:tr w:rsidR="000B2193" w:rsidRPr="00074DE8" w14:paraId="2ABEE9CB" w14:textId="77777777" w:rsidTr="00157863">
        <w:trPr>
          <w:jc w:val="center"/>
        </w:trPr>
        <w:tc>
          <w:tcPr>
            <w:tcW w:w="1706" w:type="pct"/>
          </w:tcPr>
          <w:p w14:paraId="58A794C1" w14:textId="77777777" w:rsidR="000B2193" w:rsidRPr="00074DE8" w:rsidRDefault="000B2193" w:rsidP="00157863">
            <w:pPr>
              <w:rPr>
                <w:rFonts w:ascii="Arial Narrow" w:hAnsi="Arial Narrow"/>
                <w:sz w:val="22"/>
                <w:szCs w:val="22"/>
              </w:rPr>
            </w:pPr>
          </w:p>
        </w:tc>
        <w:tc>
          <w:tcPr>
            <w:tcW w:w="544" w:type="pct"/>
          </w:tcPr>
          <w:p w14:paraId="3002889B" w14:textId="77777777" w:rsidR="000B2193" w:rsidRPr="00074DE8" w:rsidRDefault="000B2193" w:rsidP="00157863">
            <w:pPr>
              <w:rPr>
                <w:rFonts w:ascii="Arial Narrow" w:hAnsi="Arial Narrow"/>
                <w:sz w:val="22"/>
                <w:szCs w:val="22"/>
              </w:rPr>
            </w:pPr>
          </w:p>
        </w:tc>
        <w:tc>
          <w:tcPr>
            <w:tcW w:w="1251" w:type="pct"/>
          </w:tcPr>
          <w:p w14:paraId="6C3F69A3" w14:textId="77777777" w:rsidR="000B2193" w:rsidRPr="00074DE8" w:rsidRDefault="000B2193" w:rsidP="00157863">
            <w:pPr>
              <w:rPr>
                <w:rFonts w:ascii="Arial Narrow" w:hAnsi="Arial Narrow"/>
                <w:sz w:val="22"/>
                <w:szCs w:val="22"/>
              </w:rPr>
            </w:pPr>
          </w:p>
        </w:tc>
        <w:tc>
          <w:tcPr>
            <w:tcW w:w="1500" w:type="pct"/>
          </w:tcPr>
          <w:p w14:paraId="57C48F6B" w14:textId="77777777" w:rsidR="000B2193" w:rsidRPr="00074DE8" w:rsidRDefault="000B2193" w:rsidP="00157863">
            <w:pPr>
              <w:rPr>
                <w:rFonts w:ascii="Arial Narrow" w:hAnsi="Arial Narrow"/>
                <w:sz w:val="22"/>
                <w:szCs w:val="22"/>
              </w:rPr>
            </w:pPr>
          </w:p>
        </w:tc>
      </w:tr>
      <w:tr w:rsidR="000B2193" w:rsidRPr="00074DE8" w14:paraId="4601EB50" w14:textId="77777777" w:rsidTr="00157863">
        <w:trPr>
          <w:jc w:val="center"/>
        </w:trPr>
        <w:tc>
          <w:tcPr>
            <w:tcW w:w="1706" w:type="pct"/>
          </w:tcPr>
          <w:p w14:paraId="791BD620" w14:textId="77777777" w:rsidR="000B2193" w:rsidRPr="00074DE8" w:rsidRDefault="000B2193" w:rsidP="00157863">
            <w:pPr>
              <w:rPr>
                <w:rFonts w:ascii="Arial Narrow" w:hAnsi="Arial Narrow"/>
                <w:sz w:val="22"/>
                <w:szCs w:val="22"/>
              </w:rPr>
            </w:pPr>
          </w:p>
        </w:tc>
        <w:tc>
          <w:tcPr>
            <w:tcW w:w="544" w:type="pct"/>
          </w:tcPr>
          <w:p w14:paraId="3BF29178" w14:textId="77777777" w:rsidR="000B2193" w:rsidRPr="00074DE8" w:rsidRDefault="000B2193" w:rsidP="00157863">
            <w:pPr>
              <w:rPr>
                <w:rFonts w:ascii="Arial Narrow" w:hAnsi="Arial Narrow"/>
                <w:sz w:val="22"/>
                <w:szCs w:val="22"/>
              </w:rPr>
            </w:pPr>
          </w:p>
        </w:tc>
        <w:tc>
          <w:tcPr>
            <w:tcW w:w="1251" w:type="pct"/>
          </w:tcPr>
          <w:p w14:paraId="63C38E92" w14:textId="77777777" w:rsidR="000B2193" w:rsidRPr="00074DE8" w:rsidRDefault="000B2193" w:rsidP="00157863">
            <w:pPr>
              <w:rPr>
                <w:rFonts w:ascii="Arial Narrow" w:hAnsi="Arial Narrow"/>
                <w:sz w:val="22"/>
                <w:szCs w:val="22"/>
              </w:rPr>
            </w:pPr>
          </w:p>
        </w:tc>
        <w:tc>
          <w:tcPr>
            <w:tcW w:w="1500" w:type="pct"/>
          </w:tcPr>
          <w:p w14:paraId="6041590B" w14:textId="77777777" w:rsidR="000B2193" w:rsidRPr="00074DE8" w:rsidRDefault="000B2193" w:rsidP="00157863">
            <w:pPr>
              <w:rPr>
                <w:rFonts w:ascii="Arial Narrow" w:hAnsi="Arial Narrow"/>
                <w:sz w:val="22"/>
                <w:szCs w:val="22"/>
              </w:rPr>
            </w:pPr>
          </w:p>
        </w:tc>
      </w:tr>
      <w:tr w:rsidR="000B2193" w:rsidRPr="00074DE8" w14:paraId="5CA58F21" w14:textId="77777777" w:rsidTr="00157863">
        <w:trPr>
          <w:jc w:val="center"/>
        </w:trPr>
        <w:tc>
          <w:tcPr>
            <w:tcW w:w="1706" w:type="pct"/>
          </w:tcPr>
          <w:p w14:paraId="52AD409E" w14:textId="77777777" w:rsidR="000B2193" w:rsidRPr="00074DE8" w:rsidRDefault="000B2193" w:rsidP="00157863">
            <w:pPr>
              <w:rPr>
                <w:rFonts w:ascii="Arial Narrow" w:hAnsi="Arial Narrow"/>
                <w:sz w:val="22"/>
                <w:szCs w:val="22"/>
              </w:rPr>
            </w:pPr>
          </w:p>
        </w:tc>
        <w:tc>
          <w:tcPr>
            <w:tcW w:w="544" w:type="pct"/>
          </w:tcPr>
          <w:p w14:paraId="5B94BE18" w14:textId="77777777" w:rsidR="000B2193" w:rsidRPr="00074DE8" w:rsidRDefault="000B2193" w:rsidP="00157863">
            <w:pPr>
              <w:rPr>
                <w:rFonts w:ascii="Arial Narrow" w:hAnsi="Arial Narrow"/>
                <w:sz w:val="22"/>
                <w:szCs w:val="22"/>
              </w:rPr>
            </w:pPr>
          </w:p>
        </w:tc>
        <w:tc>
          <w:tcPr>
            <w:tcW w:w="1251" w:type="pct"/>
          </w:tcPr>
          <w:p w14:paraId="744D909B" w14:textId="77777777" w:rsidR="000B2193" w:rsidRPr="00074DE8" w:rsidRDefault="000B2193" w:rsidP="00157863">
            <w:pPr>
              <w:rPr>
                <w:rFonts w:ascii="Arial Narrow" w:hAnsi="Arial Narrow"/>
                <w:sz w:val="22"/>
                <w:szCs w:val="22"/>
              </w:rPr>
            </w:pPr>
          </w:p>
        </w:tc>
        <w:tc>
          <w:tcPr>
            <w:tcW w:w="1500" w:type="pct"/>
          </w:tcPr>
          <w:p w14:paraId="5EB18E1B" w14:textId="77777777" w:rsidR="000B2193" w:rsidRPr="00074DE8" w:rsidRDefault="000B2193" w:rsidP="00157863">
            <w:pPr>
              <w:rPr>
                <w:rFonts w:ascii="Arial Narrow" w:hAnsi="Arial Narrow"/>
                <w:sz w:val="22"/>
                <w:szCs w:val="22"/>
              </w:rPr>
            </w:pPr>
          </w:p>
        </w:tc>
      </w:tr>
      <w:tr w:rsidR="000B2193" w:rsidRPr="00074DE8" w14:paraId="620D496F" w14:textId="77777777" w:rsidTr="00157863">
        <w:trPr>
          <w:jc w:val="center"/>
        </w:trPr>
        <w:tc>
          <w:tcPr>
            <w:tcW w:w="1706" w:type="pct"/>
          </w:tcPr>
          <w:p w14:paraId="5670BF5A" w14:textId="77777777" w:rsidR="000B2193" w:rsidRPr="00074DE8" w:rsidRDefault="000B2193" w:rsidP="00157863">
            <w:pPr>
              <w:rPr>
                <w:rFonts w:ascii="Arial Narrow" w:hAnsi="Arial Narrow"/>
                <w:sz w:val="22"/>
                <w:szCs w:val="22"/>
              </w:rPr>
            </w:pPr>
          </w:p>
        </w:tc>
        <w:tc>
          <w:tcPr>
            <w:tcW w:w="544" w:type="pct"/>
          </w:tcPr>
          <w:p w14:paraId="3E69BBC8" w14:textId="77777777" w:rsidR="000B2193" w:rsidRPr="00074DE8" w:rsidRDefault="000B2193" w:rsidP="00157863">
            <w:pPr>
              <w:rPr>
                <w:rFonts w:ascii="Arial Narrow" w:hAnsi="Arial Narrow"/>
                <w:sz w:val="22"/>
                <w:szCs w:val="22"/>
              </w:rPr>
            </w:pPr>
          </w:p>
        </w:tc>
        <w:tc>
          <w:tcPr>
            <w:tcW w:w="1251" w:type="pct"/>
          </w:tcPr>
          <w:p w14:paraId="7955CA8F" w14:textId="77777777" w:rsidR="000B2193" w:rsidRPr="00074DE8" w:rsidRDefault="000B2193" w:rsidP="00157863">
            <w:pPr>
              <w:rPr>
                <w:rFonts w:ascii="Arial Narrow" w:hAnsi="Arial Narrow"/>
                <w:sz w:val="22"/>
                <w:szCs w:val="22"/>
              </w:rPr>
            </w:pPr>
          </w:p>
        </w:tc>
        <w:tc>
          <w:tcPr>
            <w:tcW w:w="1500" w:type="pct"/>
          </w:tcPr>
          <w:p w14:paraId="6B48C728" w14:textId="77777777" w:rsidR="000B2193" w:rsidRPr="00074DE8" w:rsidRDefault="000B2193" w:rsidP="00157863">
            <w:pPr>
              <w:rPr>
                <w:rFonts w:ascii="Arial Narrow" w:hAnsi="Arial Narrow"/>
                <w:sz w:val="22"/>
                <w:szCs w:val="22"/>
              </w:rPr>
            </w:pPr>
          </w:p>
        </w:tc>
      </w:tr>
      <w:tr w:rsidR="000B2193" w:rsidRPr="00074DE8" w14:paraId="249F13CC" w14:textId="77777777" w:rsidTr="00157863">
        <w:trPr>
          <w:jc w:val="center"/>
        </w:trPr>
        <w:tc>
          <w:tcPr>
            <w:tcW w:w="1706" w:type="pct"/>
          </w:tcPr>
          <w:p w14:paraId="32C70390" w14:textId="77777777" w:rsidR="000B2193" w:rsidRPr="00074DE8" w:rsidRDefault="000B2193" w:rsidP="00157863">
            <w:pPr>
              <w:rPr>
                <w:rFonts w:ascii="Arial Narrow" w:hAnsi="Arial Narrow"/>
                <w:sz w:val="22"/>
                <w:szCs w:val="22"/>
              </w:rPr>
            </w:pPr>
          </w:p>
        </w:tc>
        <w:tc>
          <w:tcPr>
            <w:tcW w:w="544" w:type="pct"/>
          </w:tcPr>
          <w:p w14:paraId="17E075CB" w14:textId="77777777" w:rsidR="000B2193" w:rsidRPr="00074DE8" w:rsidRDefault="000B2193" w:rsidP="00157863">
            <w:pPr>
              <w:rPr>
                <w:rFonts w:ascii="Arial Narrow" w:hAnsi="Arial Narrow"/>
                <w:sz w:val="22"/>
                <w:szCs w:val="22"/>
              </w:rPr>
            </w:pPr>
          </w:p>
        </w:tc>
        <w:tc>
          <w:tcPr>
            <w:tcW w:w="1251" w:type="pct"/>
          </w:tcPr>
          <w:p w14:paraId="1913B55B" w14:textId="77777777" w:rsidR="000B2193" w:rsidRPr="00074DE8" w:rsidRDefault="000B2193" w:rsidP="00157863">
            <w:pPr>
              <w:rPr>
                <w:rFonts w:ascii="Arial Narrow" w:hAnsi="Arial Narrow"/>
                <w:sz w:val="22"/>
                <w:szCs w:val="22"/>
              </w:rPr>
            </w:pPr>
          </w:p>
        </w:tc>
        <w:tc>
          <w:tcPr>
            <w:tcW w:w="1500" w:type="pct"/>
          </w:tcPr>
          <w:p w14:paraId="242117E9" w14:textId="77777777" w:rsidR="000B2193" w:rsidRPr="00074DE8" w:rsidRDefault="000B2193" w:rsidP="00157863">
            <w:pPr>
              <w:rPr>
                <w:rFonts w:ascii="Arial Narrow" w:hAnsi="Arial Narrow"/>
                <w:sz w:val="22"/>
                <w:szCs w:val="22"/>
              </w:rPr>
            </w:pPr>
          </w:p>
        </w:tc>
      </w:tr>
      <w:tr w:rsidR="000B2193" w:rsidRPr="00074DE8" w14:paraId="63C26565" w14:textId="77777777" w:rsidTr="00157863">
        <w:trPr>
          <w:jc w:val="center"/>
        </w:trPr>
        <w:tc>
          <w:tcPr>
            <w:tcW w:w="1706" w:type="pct"/>
          </w:tcPr>
          <w:p w14:paraId="05C73DE6" w14:textId="77777777" w:rsidR="000B2193" w:rsidRPr="00074DE8" w:rsidRDefault="000B2193" w:rsidP="00157863">
            <w:pPr>
              <w:rPr>
                <w:rFonts w:ascii="Arial Narrow" w:hAnsi="Arial Narrow"/>
                <w:sz w:val="22"/>
                <w:szCs w:val="22"/>
              </w:rPr>
            </w:pPr>
          </w:p>
        </w:tc>
        <w:tc>
          <w:tcPr>
            <w:tcW w:w="544" w:type="pct"/>
          </w:tcPr>
          <w:p w14:paraId="479E4A4A" w14:textId="77777777" w:rsidR="000B2193" w:rsidRPr="00074DE8" w:rsidRDefault="000B2193" w:rsidP="00157863">
            <w:pPr>
              <w:rPr>
                <w:rFonts w:ascii="Arial Narrow" w:hAnsi="Arial Narrow"/>
                <w:sz w:val="22"/>
                <w:szCs w:val="22"/>
              </w:rPr>
            </w:pPr>
          </w:p>
        </w:tc>
        <w:tc>
          <w:tcPr>
            <w:tcW w:w="1251" w:type="pct"/>
          </w:tcPr>
          <w:p w14:paraId="1E94D965" w14:textId="77777777" w:rsidR="000B2193" w:rsidRPr="00074DE8" w:rsidRDefault="000B2193" w:rsidP="00157863">
            <w:pPr>
              <w:rPr>
                <w:rFonts w:ascii="Arial Narrow" w:hAnsi="Arial Narrow"/>
                <w:sz w:val="22"/>
                <w:szCs w:val="22"/>
              </w:rPr>
            </w:pPr>
          </w:p>
        </w:tc>
        <w:tc>
          <w:tcPr>
            <w:tcW w:w="1500" w:type="pct"/>
          </w:tcPr>
          <w:p w14:paraId="4F64A95E" w14:textId="77777777" w:rsidR="000B2193" w:rsidRPr="00074DE8" w:rsidRDefault="000B2193" w:rsidP="00157863">
            <w:pPr>
              <w:rPr>
                <w:rFonts w:ascii="Arial Narrow" w:hAnsi="Arial Narrow"/>
                <w:sz w:val="22"/>
                <w:szCs w:val="22"/>
              </w:rPr>
            </w:pPr>
          </w:p>
        </w:tc>
      </w:tr>
      <w:tr w:rsidR="000B2193" w:rsidRPr="00074DE8" w14:paraId="5F1FABBC" w14:textId="77777777" w:rsidTr="00157863">
        <w:trPr>
          <w:jc w:val="center"/>
        </w:trPr>
        <w:tc>
          <w:tcPr>
            <w:tcW w:w="1706" w:type="pct"/>
          </w:tcPr>
          <w:p w14:paraId="33B8C343" w14:textId="77777777" w:rsidR="000B2193" w:rsidRPr="00074DE8" w:rsidRDefault="000B2193" w:rsidP="00157863">
            <w:pPr>
              <w:rPr>
                <w:rFonts w:ascii="Arial Narrow" w:hAnsi="Arial Narrow"/>
                <w:sz w:val="22"/>
                <w:szCs w:val="22"/>
              </w:rPr>
            </w:pPr>
          </w:p>
        </w:tc>
        <w:tc>
          <w:tcPr>
            <w:tcW w:w="544" w:type="pct"/>
          </w:tcPr>
          <w:p w14:paraId="5227A693" w14:textId="77777777" w:rsidR="000B2193" w:rsidRPr="00074DE8" w:rsidRDefault="000B2193" w:rsidP="00157863">
            <w:pPr>
              <w:rPr>
                <w:rFonts w:ascii="Arial Narrow" w:hAnsi="Arial Narrow"/>
                <w:sz w:val="22"/>
                <w:szCs w:val="22"/>
              </w:rPr>
            </w:pPr>
          </w:p>
        </w:tc>
        <w:tc>
          <w:tcPr>
            <w:tcW w:w="1251" w:type="pct"/>
          </w:tcPr>
          <w:p w14:paraId="562E28F2" w14:textId="77777777" w:rsidR="000B2193" w:rsidRPr="00074DE8" w:rsidRDefault="000B2193" w:rsidP="00157863">
            <w:pPr>
              <w:rPr>
                <w:rFonts w:ascii="Arial Narrow" w:hAnsi="Arial Narrow"/>
                <w:sz w:val="22"/>
                <w:szCs w:val="22"/>
              </w:rPr>
            </w:pPr>
          </w:p>
        </w:tc>
        <w:tc>
          <w:tcPr>
            <w:tcW w:w="1500" w:type="pct"/>
          </w:tcPr>
          <w:p w14:paraId="43E5BA0F" w14:textId="77777777" w:rsidR="000B2193" w:rsidRPr="00074DE8" w:rsidRDefault="000B2193" w:rsidP="00157863">
            <w:pPr>
              <w:rPr>
                <w:rFonts w:ascii="Arial Narrow" w:hAnsi="Arial Narrow"/>
                <w:sz w:val="22"/>
                <w:szCs w:val="22"/>
              </w:rPr>
            </w:pPr>
          </w:p>
        </w:tc>
      </w:tr>
      <w:tr w:rsidR="000B2193" w:rsidRPr="00074DE8" w14:paraId="182971F4" w14:textId="77777777" w:rsidTr="00157863">
        <w:trPr>
          <w:jc w:val="center"/>
        </w:trPr>
        <w:tc>
          <w:tcPr>
            <w:tcW w:w="1706" w:type="pct"/>
          </w:tcPr>
          <w:p w14:paraId="5D0C46C7" w14:textId="77777777" w:rsidR="000B2193" w:rsidRPr="00074DE8" w:rsidRDefault="000B2193" w:rsidP="00157863">
            <w:pPr>
              <w:rPr>
                <w:rFonts w:ascii="Arial Narrow" w:hAnsi="Arial Narrow"/>
                <w:sz w:val="22"/>
                <w:szCs w:val="22"/>
              </w:rPr>
            </w:pPr>
          </w:p>
        </w:tc>
        <w:tc>
          <w:tcPr>
            <w:tcW w:w="544" w:type="pct"/>
          </w:tcPr>
          <w:p w14:paraId="3B042752" w14:textId="77777777" w:rsidR="000B2193" w:rsidRPr="00074DE8" w:rsidRDefault="000B2193" w:rsidP="00157863">
            <w:pPr>
              <w:rPr>
                <w:rFonts w:ascii="Arial Narrow" w:hAnsi="Arial Narrow"/>
                <w:sz w:val="22"/>
                <w:szCs w:val="22"/>
              </w:rPr>
            </w:pPr>
          </w:p>
        </w:tc>
        <w:tc>
          <w:tcPr>
            <w:tcW w:w="1251" w:type="pct"/>
          </w:tcPr>
          <w:p w14:paraId="29654544" w14:textId="77777777" w:rsidR="000B2193" w:rsidRPr="00074DE8" w:rsidRDefault="000B2193" w:rsidP="00157863">
            <w:pPr>
              <w:rPr>
                <w:rFonts w:ascii="Arial Narrow" w:hAnsi="Arial Narrow"/>
                <w:sz w:val="22"/>
                <w:szCs w:val="22"/>
              </w:rPr>
            </w:pPr>
          </w:p>
        </w:tc>
        <w:tc>
          <w:tcPr>
            <w:tcW w:w="1500" w:type="pct"/>
          </w:tcPr>
          <w:p w14:paraId="2D1EF854" w14:textId="77777777" w:rsidR="000B2193" w:rsidRPr="00074DE8" w:rsidRDefault="000B2193" w:rsidP="00157863">
            <w:pPr>
              <w:rPr>
                <w:rFonts w:ascii="Arial Narrow" w:hAnsi="Arial Narrow"/>
                <w:sz w:val="22"/>
                <w:szCs w:val="22"/>
              </w:rPr>
            </w:pPr>
          </w:p>
        </w:tc>
      </w:tr>
      <w:tr w:rsidR="000B2193" w:rsidRPr="00074DE8" w14:paraId="755BE039" w14:textId="77777777" w:rsidTr="00157863">
        <w:trPr>
          <w:jc w:val="center"/>
        </w:trPr>
        <w:tc>
          <w:tcPr>
            <w:tcW w:w="1706" w:type="pct"/>
          </w:tcPr>
          <w:p w14:paraId="09056367" w14:textId="77777777" w:rsidR="000B2193" w:rsidRPr="00074DE8" w:rsidRDefault="000B2193" w:rsidP="00157863">
            <w:pPr>
              <w:rPr>
                <w:rFonts w:ascii="Arial Narrow" w:hAnsi="Arial Narrow"/>
                <w:sz w:val="22"/>
                <w:szCs w:val="22"/>
              </w:rPr>
            </w:pPr>
          </w:p>
        </w:tc>
        <w:tc>
          <w:tcPr>
            <w:tcW w:w="544" w:type="pct"/>
          </w:tcPr>
          <w:p w14:paraId="2EC31E04" w14:textId="77777777" w:rsidR="000B2193" w:rsidRPr="00074DE8" w:rsidRDefault="000B2193" w:rsidP="00157863">
            <w:pPr>
              <w:rPr>
                <w:rFonts w:ascii="Arial Narrow" w:hAnsi="Arial Narrow"/>
                <w:sz w:val="22"/>
                <w:szCs w:val="22"/>
              </w:rPr>
            </w:pPr>
          </w:p>
        </w:tc>
        <w:tc>
          <w:tcPr>
            <w:tcW w:w="1251" w:type="pct"/>
          </w:tcPr>
          <w:p w14:paraId="0E6350C1" w14:textId="77777777" w:rsidR="000B2193" w:rsidRPr="00074DE8" w:rsidRDefault="000B2193" w:rsidP="00157863">
            <w:pPr>
              <w:rPr>
                <w:rFonts w:ascii="Arial Narrow" w:hAnsi="Arial Narrow"/>
                <w:sz w:val="22"/>
                <w:szCs w:val="22"/>
              </w:rPr>
            </w:pPr>
          </w:p>
        </w:tc>
        <w:tc>
          <w:tcPr>
            <w:tcW w:w="1500" w:type="pct"/>
          </w:tcPr>
          <w:p w14:paraId="131DB2AA" w14:textId="77777777" w:rsidR="000B2193" w:rsidRPr="00074DE8" w:rsidRDefault="000B2193" w:rsidP="00157863">
            <w:pPr>
              <w:rPr>
                <w:rFonts w:ascii="Arial Narrow" w:hAnsi="Arial Narrow"/>
                <w:sz w:val="22"/>
                <w:szCs w:val="22"/>
              </w:rPr>
            </w:pPr>
          </w:p>
        </w:tc>
      </w:tr>
      <w:tr w:rsidR="000B2193" w:rsidRPr="00074DE8" w14:paraId="72C244BA" w14:textId="77777777" w:rsidTr="00157863">
        <w:trPr>
          <w:jc w:val="center"/>
        </w:trPr>
        <w:tc>
          <w:tcPr>
            <w:tcW w:w="1706" w:type="pct"/>
          </w:tcPr>
          <w:p w14:paraId="60B5DAF3" w14:textId="77777777" w:rsidR="000B2193" w:rsidRPr="00074DE8" w:rsidRDefault="000B2193" w:rsidP="00157863">
            <w:pPr>
              <w:rPr>
                <w:rFonts w:ascii="Arial Narrow" w:hAnsi="Arial Narrow"/>
                <w:sz w:val="22"/>
                <w:szCs w:val="22"/>
              </w:rPr>
            </w:pPr>
          </w:p>
        </w:tc>
        <w:tc>
          <w:tcPr>
            <w:tcW w:w="544" w:type="pct"/>
          </w:tcPr>
          <w:p w14:paraId="3B9D7A03" w14:textId="77777777" w:rsidR="000B2193" w:rsidRPr="00074DE8" w:rsidRDefault="000B2193" w:rsidP="00157863">
            <w:pPr>
              <w:rPr>
                <w:rFonts w:ascii="Arial Narrow" w:hAnsi="Arial Narrow"/>
                <w:sz w:val="22"/>
                <w:szCs w:val="22"/>
              </w:rPr>
            </w:pPr>
          </w:p>
        </w:tc>
        <w:tc>
          <w:tcPr>
            <w:tcW w:w="1251" w:type="pct"/>
          </w:tcPr>
          <w:p w14:paraId="235EA7D9" w14:textId="77777777" w:rsidR="000B2193" w:rsidRPr="00074DE8" w:rsidRDefault="000B2193" w:rsidP="00157863">
            <w:pPr>
              <w:rPr>
                <w:rFonts w:ascii="Arial Narrow" w:hAnsi="Arial Narrow"/>
                <w:sz w:val="22"/>
                <w:szCs w:val="22"/>
              </w:rPr>
            </w:pPr>
          </w:p>
        </w:tc>
        <w:tc>
          <w:tcPr>
            <w:tcW w:w="1500" w:type="pct"/>
          </w:tcPr>
          <w:p w14:paraId="0159F2BF" w14:textId="77777777" w:rsidR="000B2193" w:rsidRPr="00074DE8" w:rsidRDefault="000B2193" w:rsidP="00157863">
            <w:pPr>
              <w:rPr>
                <w:rFonts w:ascii="Arial Narrow" w:hAnsi="Arial Narrow"/>
                <w:sz w:val="22"/>
                <w:szCs w:val="22"/>
              </w:rPr>
            </w:pPr>
          </w:p>
        </w:tc>
      </w:tr>
      <w:tr w:rsidR="000B2193" w:rsidRPr="00074DE8" w14:paraId="6C3C9A34" w14:textId="77777777" w:rsidTr="00157863">
        <w:trPr>
          <w:jc w:val="center"/>
        </w:trPr>
        <w:tc>
          <w:tcPr>
            <w:tcW w:w="1706" w:type="pct"/>
          </w:tcPr>
          <w:p w14:paraId="21D38E62" w14:textId="77777777" w:rsidR="000B2193" w:rsidRPr="00074DE8" w:rsidRDefault="000B2193" w:rsidP="00157863">
            <w:pPr>
              <w:rPr>
                <w:rFonts w:ascii="Arial Narrow" w:hAnsi="Arial Narrow"/>
                <w:sz w:val="22"/>
                <w:szCs w:val="22"/>
              </w:rPr>
            </w:pPr>
          </w:p>
        </w:tc>
        <w:tc>
          <w:tcPr>
            <w:tcW w:w="544" w:type="pct"/>
          </w:tcPr>
          <w:p w14:paraId="4C09F987" w14:textId="77777777" w:rsidR="000B2193" w:rsidRPr="00074DE8" w:rsidRDefault="000B2193" w:rsidP="00157863">
            <w:pPr>
              <w:rPr>
                <w:rFonts w:ascii="Arial Narrow" w:hAnsi="Arial Narrow"/>
                <w:sz w:val="22"/>
                <w:szCs w:val="22"/>
              </w:rPr>
            </w:pPr>
          </w:p>
        </w:tc>
        <w:tc>
          <w:tcPr>
            <w:tcW w:w="1251" w:type="pct"/>
          </w:tcPr>
          <w:p w14:paraId="35B6852A" w14:textId="77777777" w:rsidR="000B2193" w:rsidRPr="00074DE8" w:rsidRDefault="000B2193" w:rsidP="00157863">
            <w:pPr>
              <w:rPr>
                <w:rFonts w:ascii="Arial Narrow" w:hAnsi="Arial Narrow"/>
                <w:sz w:val="22"/>
                <w:szCs w:val="22"/>
              </w:rPr>
            </w:pPr>
          </w:p>
        </w:tc>
        <w:tc>
          <w:tcPr>
            <w:tcW w:w="1500" w:type="pct"/>
          </w:tcPr>
          <w:p w14:paraId="361F5CEC" w14:textId="77777777" w:rsidR="000B2193" w:rsidRPr="00074DE8" w:rsidRDefault="000B2193" w:rsidP="00157863">
            <w:pPr>
              <w:rPr>
                <w:rFonts w:ascii="Arial Narrow" w:hAnsi="Arial Narrow"/>
                <w:sz w:val="22"/>
                <w:szCs w:val="22"/>
              </w:rPr>
            </w:pPr>
          </w:p>
        </w:tc>
      </w:tr>
      <w:tr w:rsidR="000B2193" w:rsidRPr="00074DE8" w14:paraId="322D66E2" w14:textId="77777777" w:rsidTr="00157863">
        <w:trPr>
          <w:jc w:val="center"/>
        </w:trPr>
        <w:tc>
          <w:tcPr>
            <w:tcW w:w="1706" w:type="pct"/>
          </w:tcPr>
          <w:p w14:paraId="6BF4C03D" w14:textId="77777777" w:rsidR="000B2193" w:rsidRPr="00074DE8" w:rsidRDefault="000B2193" w:rsidP="00157863">
            <w:pPr>
              <w:rPr>
                <w:rFonts w:ascii="Arial Narrow" w:hAnsi="Arial Narrow"/>
                <w:sz w:val="22"/>
                <w:szCs w:val="22"/>
              </w:rPr>
            </w:pPr>
          </w:p>
        </w:tc>
        <w:tc>
          <w:tcPr>
            <w:tcW w:w="544" w:type="pct"/>
          </w:tcPr>
          <w:p w14:paraId="277FCE09" w14:textId="77777777" w:rsidR="000B2193" w:rsidRPr="00074DE8" w:rsidRDefault="000B2193" w:rsidP="00157863">
            <w:pPr>
              <w:rPr>
                <w:rFonts w:ascii="Arial Narrow" w:hAnsi="Arial Narrow"/>
                <w:sz w:val="22"/>
                <w:szCs w:val="22"/>
              </w:rPr>
            </w:pPr>
          </w:p>
        </w:tc>
        <w:tc>
          <w:tcPr>
            <w:tcW w:w="1251" w:type="pct"/>
          </w:tcPr>
          <w:p w14:paraId="6D0FFC12" w14:textId="77777777" w:rsidR="000B2193" w:rsidRPr="00074DE8" w:rsidRDefault="000B2193" w:rsidP="00157863">
            <w:pPr>
              <w:rPr>
                <w:rFonts w:ascii="Arial Narrow" w:hAnsi="Arial Narrow"/>
                <w:sz w:val="22"/>
                <w:szCs w:val="22"/>
              </w:rPr>
            </w:pPr>
          </w:p>
        </w:tc>
        <w:tc>
          <w:tcPr>
            <w:tcW w:w="1500" w:type="pct"/>
          </w:tcPr>
          <w:p w14:paraId="19461F59" w14:textId="77777777" w:rsidR="000B2193" w:rsidRPr="00074DE8" w:rsidRDefault="000B2193" w:rsidP="00157863">
            <w:pPr>
              <w:rPr>
                <w:rFonts w:ascii="Arial Narrow" w:hAnsi="Arial Narrow"/>
                <w:sz w:val="22"/>
                <w:szCs w:val="22"/>
              </w:rPr>
            </w:pPr>
          </w:p>
        </w:tc>
      </w:tr>
    </w:tbl>
    <w:p w14:paraId="05792205" w14:textId="30903113" w:rsidR="008E61F8" w:rsidRPr="00074DE8" w:rsidRDefault="008E61F8" w:rsidP="008E61F8">
      <w:pPr>
        <w:jc w:val="both"/>
        <w:rPr>
          <w:rFonts w:ascii="Arial Narrow" w:hAnsi="Arial Narrow"/>
          <w:b/>
        </w:rPr>
      </w:pPr>
    </w:p>
    <w:p w14:paraId="7988DE16" w14:textId="77777777" w:rsidR="000B2193" w:rsidRPr="00074DE8" w:rsidRDefault="000B2193" w:rsidP="008E61F8">
      <w:pPr>
        <w:jc w:val="both"/>
        <w:rPr>
          <w:rFonts w:ascii="Arial Narrow" w:hAnsi="Arial Narrow"/>
          <w:b/>
        </w:rPr>
      </w:pPr>
    </w:p>
    <w:tbl>
      <w:tblPr>
        <w:tblStyle w:val="Grigliatabella"/>
        <w:tblW w:w="5000" w:type="pct"/>
        <w:tblLook w:val="04A0" w:firstRow="1" w:lastRow="0" w:firstColumn="1" w:lastColumn="0" w:noHBand="0" w:noVBand="1"/>
      </w:tblPr>
      <w:tblGrid>
        <w:gridCol w:w="2675"/>
        <w:gridCol w:w="1954"/>
        <w:gridCol w:w="3238"/>
        <w:gridCol w:w="1149"/>
      </w:tblGrid>
      <w:tr w:rsidR="000B2193" w:rsidRPr="00074DE8" w14:paraId="0899F324" w14:textId="77777777" w:rsidTr="00157863">
        <w:tc>
          <w:tcPr>
            <w:tcW w:w="1497" w:type="pct"/>
          </w:tcPr>
          <w:p w14:paraId="18A4968A" w14:textId="77777777" w:rsidR="00765C19" w:rsidRDefault="000B2193" w:rsidP="00765C19">
            <w:pPr>
              <w:jc w:val="center"/>
              <w:rPr>
                <w:rFonts w:ascii="Arial Narrow" w:hAnsi="Arial Narrow"/>
                <w:b/>
                <w:sz w:val="22"/>
                <w:szCs w:val="22"/>
              </w:rPr>
            </w:pPr>
            <w:bookmarkStart w:id="12" w:name="_Toc423965440"/>
            <w:r w:rsidRPr="00074DE8">
              <w:rPr>
                <w:rFonts w:ascii="Arial Narrow" w:hAnsi="Arial Narrow"/>
                <w:b/>
                <w:sz w:val="22"/>
                <w:szCs w:val="22"/>
              </w:rPr>
              <w:lastRenderedPageBreak/>
              <w:t xml:space="preserve">Nominativi dei docenti </w:t>
            </w:r>
          </w:p>
          <w:p w14:paraId="20B8B7F8" w14:textId="576A0091" w:rsidR="000B2193" w:rsidRPr="00074DE8" w:rsidRDefault="00765C19" w:rsidP="00765C19">
            <w:pPr>
              <w:jc w:val="center"/>
              <w:rPr>
                <w:rFonts w:ascii="Arial Narrow" w:hAnsi="Arial Narrow"/>
                <w:b/>
              </w:rPr>
            </w:pPr>
            <w:r>
              <w:rPr>
                <w:rFonts w:asciiTheme="minorHAnsi" w:hAnsiTheme="minorHAnsi" w:cstheme="minorHAnsi"/>
                <w:b/>
                <w:i/>
                <w:sz w:val="18"/>
                <w:szCs w:val="18"/>
              </w:rPr>
              <w:t>N.B. Allegare i CV datati e firmati dei docenti con più di 5 anni di esperienza</w:t>
            </w:r>
          </w:p>
        </w:tc>
        <w:tc>
          <w:tcPr>
            <w:tcW w:w="1097" w:type="pct"/>
          </w:tcPr>
          <w:p w14:paraId="6976690D"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Eventuale Partner di appartenenza e/o soggetto delegato</w:t>
            </w:r>
          </w:p>
        </w:tc>
        <w:tc>
          <w:tcPr>
            <w:tcW w:w="1809" w:type="pct"/>
          </w:tcPr>
          <w:p w14:paraId="7EA90E41"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Ruolo nel progetto</w:t>
            </w:r>
          </w:p>
        </w:tc>
        <w:tc>
          <w:tcPr>
            <w:tcW w:w="597" w:type="pct"/>
          </w:tcPr>
          <w:p w14:paraId="3694E174" w14:textId="77777777" w:rsidR="000B2193" w:rsidRPr="00074DE8" w:rsidRDefault="000B2193" w:rsidP="00157863">
            <w:pPr>
              <w:jc w:val="center"/>
              <w:rPr>
                <w:rFonts w:ascii="Arial Narrow" w:hAnsi="Arial Narrow"/>
                <w:b/>
                <w:sz w:val="22"/>
                <w:szCs w:val="22"/>
              </w:rPr>
            </w:pPr>
            <w:r w:rsidRPr="00074DE8">
              <w:rPr>
                <w:rFonts w:ascii="Arial Narrow" w:hAnsi="Arial Narrow"/>
                <w:b/>
                <w:sz w:val="22"/>
                <w:szCs w:val="22"/>
              </w:rPr>
              <w:t>Anni di esperienza nel ruolo</w:t>
            </w:r>
          </w:p>
        </w:tc>
      </w:tr>
      <w:tr w:rsidR="000B2193" w:rsidRPr="00074DE8" w14:paraId="4D3166AC" w14:textId="77777777" w:rsidTr="00157863">
        <w:tc>
          <w:tcPr>
            <w:tcW w:w="1497" w:type="pct"/>
          </w:tcPr>
          <w:p w14:paraId="151150F2" w14:textId="77777777" w:rsidR="000B2193" w:rsidRPr="00074DE8" w:rsidRDefault="000B2193" w:rsidP="00157863">
            <w:pPr>
              <w:rPr>
                <w:rFonts w:ascii="Arial Narrow" w:hAnsi="Arial Narrow"/>
                <w:sz w:val="22"/>
                <w:szCs w:val="22"/>
              </w:rPr>
            </w:pPr>
          </w:p>
        </w:tc>
        <w:tc>
          <w:tcPr>
            <w:tcW w:w="1097" w:type="pct"/>
          </w:tcPr>
          <w:p w14:paraId="545B157A" w14:textId="77777777" w:rsidR="000B2193" w:rsidRPr="00074DE8" w:rsidRDefault="000B2193" w:rsidP="00157863">
            <w:pPr>
              <w:rPr>
                <w:rFonts w:ascii="Arial Narrow" w:hAnsi="Arial Narrow"/>
                <w:sz w:val="22"/>
                <w:szCs w:val="22"/>
              </w:rPr>
            </w:pPr>
          </w:p>
        </w:tc>
        <w:tc>
          <w:tcPr>
            <w:tcW w:w="1809" w:type="pct"/>
          </w:tcPr>
          <w:p w14:paraId="4553C0B0" w14:textId="77777777" w:rsidR="000B2193" w:rsidRPr="00074DE8" w:rsidRDefault="000B2193" w:rsidP="00157863">
            <w:pPr>
              <w:rPr>
                <w:rFonts w:ascii="Arial Narrow" w:hAnsi="Arial Narrow"/>
                <w:sz w:val="22"/>
                <w:szCs w:val="22"/>
              </w:rPr>
            </w:pPr>
          </w:p>
        </w:tc>
        <w:tc>
          <w:tcPr>
            <w:tcW w:w="597" w:type="pct"/>
          </w:tcPr>
          <w:p w14:paraId="3913F1D6" w14:textId="77777777" w:rsidR="000B2193" w:rsidRPr="00074DE8" w:rsidRDefault="000B2193" w:rsidP="00157863">
            <w:pPr>
              <w:rPr>
                <w:rFonts w:ascii="Arial Narrow" w:hAnsi="Arial Narrow"/>
                <w:sz w:val="22"/>
                <w:szCs w:val="22"/>
              </w:rPr>
            </w:pPr>
          </w:p>
        </w:tc>
      </w:tr>
      <w:tr w:rsidR="000B2193" w:rsidRPr="00074DE8" w14:paraId="38106017" w14:textId="77777777" w:rsidTr="00157863">
        <w:tc>
          <w:tcPr>
            <w:tcW w:w="1497" w:type="pct"/>
          </w:tcPr>
          <w:p w14:paraId="7B3CBCB5" w14:textId="77777777" w:rsidR="000B2193" w:rsidRPr="00074DE8" w:rsidRDefault="000B2193" w:rsidP="00157863">
            <w:pPr>
              <w:rPr>
                <w:rFonts w:ascii="Arial Narrow" w:hAnsi="Arial Narrow"/>
                <w:sz w:val="22"/>
                <w:szCs w:val="22"/>
              </w:rPr>
            </w:pPr>
          </w:p>
        </w:tc>
        <w:tc>
          <w:tcPr>
            <w:tcW w:w="1097" w:type="pct"/>
          </w:tcPr>
          <w:p w14:paraId="64205EFE" w14:textId="77777777" w:rsidR="000B2193" w:rsidRPr="00074DE8" w:rsidRDefault="000B2193" w:rsidP="00157863">
            <w:pPr>
              <w:rPr>
                <w:rFonts w:ascii="Arial Narrow" w:hAnsi="Arial Narrow"/>
                <w:sz w:val="22"/>
                <w:szCs w:val="22"/>
              </w:rPr>
            </w:pPr>
          </w:p>
        </w:tc>
        <w:tc>
          <w:tcPr>
            <w:tcW w:w="1809" w:type="pct"/>
          </w:tcPr>
          <w:p w14:paraId="48E91E33" w14:textId="77777777" w:rsidR="000B2193" w:rsidRPr="00074DE8" w:rsidRDefault="000B2193" w:rsidP="00157863">
            <w:pPr>
              <w:rPr>
                <w:rFonts w:ascii="Arial Narrow" w:hAnsi="Arial Narrow"/>
                <w:sz w:val="22"/>
                <w:szCs w:val="22"/>
              </w:rPr>
            </w:pPr>
          </w:p>
        </w:tc>
        <w:tc>
          <w:tcPr>
            <w:tcW w:w="597" w:type="pct"/>
          </w:tcPr>
          <w:p w14:paraId="323861E5" w14:textId="77777777" w:rsidR="000B2193" w:rsidRPr="00074DE8" w:rsidRDefault="000B2193" w:rsidP="00157863">
            <w:pPr>
              <w:rPr>
                <w:rFonts w:ascii="Arial Narrow" w:hAnsi="Arial Narrow"/>
                <w:sz w:val="22"/>
                <w:szCs w:val="22"/>
              </w:rPr>
            </w:pPr>
          </w:p>
        </w:tc>
      </w:tr>
      <w:tr w:rsidR="000B2193" w:rsidRPr="00074DE8" w14:paraId="140A7055" w14:textId="77777777" w:rsidTr="00157863">
        <w:tc>
          <w:tcPr>
            <w:tcW w:w="1497" w:type="pct"/>
          </w:tcPr>
          <w:p w14:paraId="67431A49" w14:textId="77777777" w:rsidR="000B2193" w:rsidRPr="00074DE8" w:rsidRDefault="000B2193" w:rsidP="00157863">
            <w:pPr>
              <w:rPr>
                <w:rFonts w:ascii="Arial Narrow" w:hAnsi="Arial Narrow"/>
                <w:sz w:val="22"/>
                <w:szCs w:val="22"/>
              </w:rPr>
            </w:pPr>
          </w:p>
        </w:tc>
        <w:tc>
          <w:tcPr>
            <w:tcW w:w="1097" w:type="pct"/>
          </w:tcPr>
          <w:p w14:paraId="14544ABF" w14:textId="77777777" w:rsidR="000B2193" w:rsidRPr="00074DE8" w:rsidRDefault="000B2193" w:rsidP="00157863">
            <w:pPr>
              <w:rPr>
                <w:rFonts w:ascii="Arial Narrow" w:hAnsi="Arial Narrow"/>
                <w:sz w:val="22"/>
                <w:szCs w:val="22"/>
              </w:rPr>
            </w:pPr>
          </w:p>
        </w:tc>
        <w:tc>
          <w:tcPr>
            <w:tcW w:w="1809" w:type="pct"/>
          </w:tcPr>
          <w:p w14:paraId="00C44E44" w14:textId="77777777" w:rsidR="000B2193" w:rsidRPr="00074DE8" w:rsidRDefault="000B2193" w:rsidP="00157863">
            <w:pPr>
              <w:rPr>
                <w:rFonts w:ascii="Arial Narrow" w:hAnsi="Arial Narrow"/>
                <w:sz w:val="22"/>
                <w:szCs w:val="22"/>
              </w:rPr>
            </w:pPr>
          </w:p>
        </w:tc>
        <w:tc>
          <w:tcPr>
            <w:tcW w:w="597" w:type="pct"/>
          </w:tcPr>
          <w:p w14:paraId="05FB481F" w14:textId="77777777" w:rsidR="000B2193" w:rsidRPr="00074DE8" w:rsidRDefault="000B2193" w:rsidP="00157863">
            <w:pPr>
              <w:rPr>
                <w:rFonts w:ascii="Arial Narrow" w:hAnsi="Arial Narrow"/>
                <w:sz w:val="22"/>
                <w:szCs w:val="22"/>
              </w:rPr>
            </w:pPr>
          </w:p>
        </w:tc>
      </w:tr>
      <w:tr w:rsidR="000B2193" w:rsidRPr="00074DE8" w14:paraId="6AAE9285" w14:textId="77777777" w:rsidTr="00157863">
        <w:tc>
          <w:tcPr>
            <w:tcW w:w="1497" w:type="pct"/>
          </w:tcPr>
          <w:p w14:paraId="6F842C26" w14:textId="77777777" w:rsidR="000B2193" w:rsidRPr="00074DE8" w:rsidRDefault="000B2193" w:rsidP="00157863">
            <w:pPr>
              <w:rPr>
                <w:rFonts w:ascii="Arial Narrow" w:hAnsi="Arial Narrow"/>
                <w:sz w:val="22"/>
                <w:szCs w:val="22"/>
              </w:rPr>
            </w:pPr>
          </w:p>
        </w:tc>
        <w:tc>
          <w:tcPr>
            <w:tcW w:w="1097" w:type="pct"/>
          </w:tcPr>
          <w:p w14:paraId="3C9EA260" w14:textId="77777777" w:rsidR="000B2193" w:rsidRPr="00074DE8" w:rsidRDefault="000B2193" w:rsidP="00157863">
            <w:pPr>
              <w:rPr>
                <w:rFonts w:ascii="Arial Narrow" w:hAnsi="Arial Narrow"/>
                <w:sz w:val="22"/>
                <w:szCs w:val="22"/>
              </w:rPr>
            </w:pPr>
          </w:p>
        </w:tc>
        <w:tc>
          <w:tcPr>
            <w:tcW w:w="1809" w:type="pct"/>
          </w:tcPr>
          <w:p w14:paraId="2CC81092" w14:textId="77777777" w:rsidR="000B2193" w:rsidRPr="00074DE8" w:rsidRDefault="000B2193" w:rsidP="00157863">
            <w:pPr>
              <w:rPr>
                <w:rFonts w:ascii="Arial Narrow" w:hAnsi="Arial Narrow"/>
                <w:sz w:val="22"/>
                <w:szCs w:val="22"/>
              </w:rPr>
            </w:pPr>
          </w:p>
        </w:tc>
        <w:tc>
          <w:tcPr>
            <w:tcW w:w="597" w:type="pct"/>
          </w:tcPr>
          <w:p w14:paraId="123086C3" w14:textId="77777777" w:rsidR="000B2193" w:rsidRPr="00074DE8" w:rsidRDefault="000B2193" w:rsidP="00157863">
            <w:pPr>
              <w:rPr>
                <w:rFonts w:ascii="Arial Narrow" w:hAnsi="Arial Narrow"/>
                <w:sz w:val="22"/>
                <w:szCs w:val="22"/>
              </w:rPr>
            </w:pPr>
          </w:p>
        </w:tc>
      </w:tr>
      <w:tr w:rsidR="000B2193" w:rsidRPr="00074DE8" w14:paraId="64D71FCC" w14:textId="77777777" w:rsidTr="00157863">
        <w:tc>
          <w:tcPr>
            <w:tcW w:w="1497" w:type="pct"/>
          </w:tcPr>
          <w:p w14:paraId="4637F48C" w14:textId="77777777" w:rsidR="000B2193" w:rsidRPr="00074DE8" w:rsidRDefault="000B2193" w:rsidP="00157863">
            <w:pPr>
              <w:rPr>
                <w:rFonts w:ascii="Arial Narrow" w:hAnsi="Arial Narrow"/>
                <w:sz w:val="22"/>
                <w:szCs w:val="22"/>
              </w:rPr>
            </w:pPr>
          </w:p>
        </w:tc>
        <w:tc>
          <w:tcPr>
            <w:tcW w:w="1097" w:type="pct"/>
          </w:tcPr>
          <w:p w14:paraId="6BAD7ED7" w14:textId="77777777" w:rsidR="000B2193" w:rsidRPr="00074DE8" w:rsidRDefault="000B2193" w:rsidP="00157863">
            <w:pPr>
              <w:rPr>
                <w:rFonts w:ascii="Arial Narrow" w:hAnsi="Arial Narrow"/>
                <w:sz w:val="22"/>
                <w:szCs w:val="22"/>
              </w:rPr>
            </w:pPr>
          </w:p>
        </w:tc>
        <w:tc>
          <w:tcPr>
            <w:tcW w:w="1809" w:type="pct"/>
          </w:tcPr>
          <w:p w14:paraId="79E7F217" w14:textId="77777777" w:rsidR="000B2193" w:rsidRPr="00074DE8" w:rsidRDefault="000B2193" w:rsidP="00157863">
            <w:pPr>
              <w:rPr>
                <w:rFonts w:ascii="Arial Narrow" w:hAnsi="Arial Narrow"/>
                <w:sz w:val="22"/>
                <w:szCs w:val="22"/>
              </w:rPr>
            </w:pPr>
          </w:p>
        </w:tc>
        <w:tc>
          <w:tcPr>
            <w:tcW w:w="597" w:type="pct"/>
          </w:tcPr>
          <w:p w14:paraId="523F6373" w14:textId="77777777" w:rsidR="000B2193" w:rsidRPr="00074DE8" w:rsidRDefault="000B2193" w:rsidP="00157863">
            <w:pPr>
              <w:rPr>
                <w:rFonts w:ascii="Arial Narrow" w:hAnsi="Arial Narrow"/>
                <w:sz w:val="22"/>
                <w:szCs w:val="22"/>
              </w:rPr>
            </w:pPr>
          </w:p>
        </w:tc>
      </w:tr>
    </w:tbl>
    <w:p w14:paraId="7C5E1F7E" w14:textId="77777777" w:rsidR="002620D4" w:rsidRDefault="002620D4" w:rsidP="00570626">
      <w:pPr>
        <w:spacing w:after="200" w:line="276" w:lineRule="auto"/>
        <w:rPr>
          <w:rFonts w:ascii="Arial Narrow" w:hAnsi="Arial Narrow"/>
        </w:rPr>
      </w:pPr>
    </w:p>
    <w:p w14:paraId="31CE22FF" w14:textId="68EC0968" w:rsidR="002620D4" w:rsidRPr="00074DE8" w:rsidRDefault="002620D4" w:rsidP="002620D4">
      <w:pPr>
        <w:pStyle w:val="Paragrafoelenco"/>
        <w:numPr>
          <w:ilvl w:val="0"/>
          <w:numId w:val="7"/>
        </w:numPr>
        <w:autoSpaceDE w:val="0"/>
        <w:autoSpaceDN w:val="0"/>
        <w:adjustRightInd w:val="0"/>
        <w:rPr>
          <w:rStyle w:val="Titolo2Carattere"/>
          <w:rFonts w:ascii="Arial Narrow" w:hAnsi="Arial Narrow"/>
          <w:color w:val="auto"/>
          <w:lang w:val="it-IT"/>
        </w:rPr>
      </w:pPr>
      <w:r w:rsidRPr="00074DE8">
        <w:rPr>
          <w:rStyle w:val="Titolo2Carattere"/>
          <w:rFonts w:ascii="Arial Narrow" w:hAnsi="Arial Narrow"/>
          <w:bCs w:val="0"/>
          <w:color w:val="auto"/>
          <w:lang w:val="it-IT"/>
        </w:rPr>
        <w:t>P</w:t>
      </w:r>
      <w:r>
        <w:rPr>
          <w:rStyle w:val="Titolo2Carattere"/>
          <w:rFonts w:ascii="Arial Narrow" w:hAnsi="Arial Narrow"/>
          <w:bCs w:val="0"/>
          <w:color w:val="auto"/>
          <w:lang w:val="it-IT"/>
        </w:rPr>
        <w:t>erequazione territoriale</w:t>
      </w:r>
      <w:r w:rsidRPr="00074DE8">
        <w:rPr>
          <w:rStyle w:val="Titolo2Carattere"/>
          <w:rFonts w:ascii="Arial Narrow" w:hAnsi="Arial Narrow"/>
          <w:b w:val="0"/>
          <w:color w:val="auto"/>
          <w:lang w:val="it-IT"/>
        </w:rPr>
        <w:t>:</w:t>
      </w:r>
    </w:p>
    <w:p w14:paraId="257AFF1D" w14:textId="5743B7A7" w:rsidR="002620D4" w:rsidRPr="00DD2E97" w:rsidRDefault="00AF248B" w:rsidP="00146D8D">
      <w:pPr>
        <w:spacing w:after="200" w:line="276" w:lineRule="auto"/>
        <w:jc w:val="both"/>
        <w:rPr>
          <w:rFonts w:ascii="Arial Narrow" w:hAnsi="Arial Narrow"/>
          <w:i/>
          <w:sz w:val="22"/>
          <w:szCs w:val="22"/>
        </w:rPr>
      </w:pPr>
      <w:r w:rsidRPr="00AF248B">
        <w:rPr>
          <w:rFonts w:ascii="Arial Narrow" w:hAnsi="Arial Narrow"/>
          <w:i/>
          <w:sz w:val="22"/>
          <w:szCs w:val="22"/>
        </w:rPr>
        <w:t xml:space="preserve">Fornire attraverso la compilazione del riquadro l’evidenza delle sedi aziendali ricomprese nel territorio di un Comune delle aree interne dove verrà svolta la formazione in alternanza lavorativa ed il numero degli allievi </w:t>
      </w:r>
      <w:r w:rsidRPr="00DD2E97">
        <w:rPr>
          <w:rFonts w:ascii="Arial Narrow" w:hAnsi="Arial Narrow"/>
          <w:i/>
          <w:sz w:val="22"/>
          <w:szCs w:val="22"/>
        </w:rPr>
        <w:t>coinvolti in ciascuna sede (criterio A3 di valutazione</w:t>
      </w:r>
      <w:r w:rsidR="00146D8D" w:rsidRPr="00DD2E97">
        <w:rPr>
          <w:rFonts w:ascii="Arial Narrow" w:hAnsi="Arial Narrow"/>
          <w:i/>
          <w:sz w:val="22"/>
          <w:szCs w:val="22"/>
        </w:rPr>
        <w:t>)</w:t>
      </w:r>
      <w:r w:rsidRPr="00DD2E97">
        <w:rPr>
          <w:rFonts w:ascii="Arial Narrow" w:hAnsi="Arial Narrow"/>
          <w:i/>
          <w:sz w:val="22"/>
          <w:szCs w:val="22"/>
        </w:rPr>
        <w:t xml:space="preserve"> delle candidature</w:t>
      </w:r>
      <w:r w:rsidR="00765C19" w:rsidRPr="00DD2E97">
        <w:rPr>
          <w:rFonts w:ascii="Arial Narrow" w:hAnsi="Arial Narrow"/>
          <w:i/>
          <w:sz w:val="22"/>
          <w:szCs w:val="22"/>
        </w:rPr>
        <w:t>.</w:t>
      </w:r>
    </w:p>
    <w:tbl>
      <w:tblPr>
        <w:tblStyle w:val="Grigliatabella"/>
        <w:tblW w:w="0" w:type="auto"/>
        <w:tblLook w:val="04A0" w:firstRow="1" w:lastRow="0" w:firstColumn="1" w:lastColumn="0" w:noHBand="0" w:noVBand="1"/>
      </w:tblPr>
      <w:tblGrid>
        <w:gridCol w:w="2254"/>
        <w:gridCol w:w="2254"/>
        <w:gridCol w:w="2254"/>
        <w:gridCol w:w="2254"/>
      </w:tblGrid>
      <w:tr w:rsidR="00765C19" w:rsidRPr="00DD2E97" w14:paraId="0D0363CF" w14:textId="77777777" w:rsidTr="00765C19">
        <w:trPr>
          <w:trHeight w:val="1437"/>
        </w:trPr>
        <w:tc>
          <w:tcPr>
            <w:tcW w:w="2254" w:type="dxa"/>
          </w:tcPr>
          <w:p w14:paraId="69806D16" w14:textId="47590FE5" w:rsidR="00765C19" w:rsidRPr="00DD2E97" w:rsidRDefault="00765C19" w:rsidP="00146D8D">
            <w:pPr>
              <w:spacing w:after="200" w:line="276" w:lineRule="auto"/>
              <w:jc w:val="both"/>
              <w:rPr>
                <w:rFonts w:ascii="Arial Narrow" w:hAnsi="Arial Narrow"/>
                <w:i/>
                <w:sz w:val="22"/>
                <w:szCs w:val="22"/>
              </w:rPr>
            </w:pPr>
            <w:r w:rsidRPr="00DD2E97">
              <w:rPr>
                <w:rFonts w:ascii="Arial Narrow" w:hAnsi="Arial Narrow"/>
                <w:b/>
                <w:bCs/>
              </w:rPr>
              <w:t>Denominazione Azienda</w:t>
            </w:r>
          </w:p>
        </w:tc>
        <w:tc>
          <w:tcPr>
            <w:tcW w:w="2254" w:type="dxa"/>
          </w:tcPr>
          <w:p w14:paraId="7EE5DEAC" w14:textId="49F20EED" w:rsidR="00765C19" w:rsidRPr="00DD2E97" w:rsidRDefault="00765C19" w:rsidP="00146D8D">
            <w:pPr>
              <w:spacing w:after="200" w:line="276" w:lineRule="auto"/>
              <w:jc w:val="both"/>
              <w:rPr>
                <w:rFonts w:ascii="Arial Narrow" w:hAnsi="Arial Narrow"/>
                <w:i/>
                <w:sz w:val="22"/>
                <w:szCs w:val="22"/>
              </w:rPr>
            </w:pPr>
            <w:r w:rsidRPr="00DD2E97">
              <w:rPr>
                <w:rFonts w:ascii="Arial Narrow" w:hAnsi="Arial Narrow"/>
                <w:b/>
                <w:bCs/>
              </w:rPr>
              <w:t>Comune in cui si trova la sede aziendale dove si svolge formazione in contesto lavorativo</w:t>
            </w:r>
          </w:p>
        </w:tc>
        <w:tc>
          <w:tcPr>
            <w:tcW w:w="2254" w:type="dxa"/>
          </w:tcPr>
          <w:p w14:paraId="539C6C16" w14:textId="40664FE2" w:rsidR="00765C19" w:rsidRPr="00DD2E97" w:rsidRDefault="00765C19" w:rsidP="00146D8D">
            <w:pPr>
              <w:spacing w:after="200" w:line="276" w:lineRule="auto"/>
              <w:jc w:val="both"/>
              <w:rPr>
                <w:rFonts w:ascii="Arial Narrow" w:hAnsi="Arial Narrow"/>
                <w:i/>
                <w:sz w:val="22"/>
                <w:szCs w:val="22"/>
              </w:rPr>
            </w:pPr>
            <w:r w:rsidRPr="00DD2E97">
              <w:rPr>
                <w:rFonts w:ascii="Arial Narrow" w:hAnsi="Arial Narrow"/>
                <w:b/>
                <w:bCs/>
              </w:rPr>
              <w:t xml:space="preserve">Area interna (sono ammesse le aree interne di cui alle DD.GG.RR. 859/2014 e </w:t>
            </w:r>
            <w:proofErr w:type="spellStart"/>
            <w:r w:rsidRPr="00DD2E97">
              <w:rPr>
                <w:rFonts w:ascii="Arial Narrow" w:hAnsi="Arial Narrow"/>
                <w:b/>
                <w:bCs/>
              </w:rPr>
              <w:t>ss.mm.ii</w:t>
            </w:r>
            <w:proofErr w:type="spellEnd"/>
            <w:r w:rsidRPr="00DD2E97">
              <w:rPr>
                <w:rFonts w:ascii="Arial Narrow" w:hAnsi="Arial Narrow"/>
                <w:b/>
                <w:bCs/>
              </w:rPr>
              <w:t xml:space="preserve">. e  804/2022 e </w:t>
            </w:r>
            <w:proofErr w:type="spellStart"/>
            <w:r w:rsidRPr="00DD2E97">
              <w:rPr>
                <w:rFonts w:ascii="Arial Narrow" w:hAnsi="Arial Narrow"/>
                <w:b/>
                <w:bCs/>
              </w:rPr>
              <w:t>ss.mm.ii</w:t>
            </w:r>
            <w:proofErr w:type="spellEnd"/>
            <w:r w:rsidRPr="00DD2E97">
              <w:rPr>
                <w:rFonts w:ascii="Arial Narrow" w:hAnsi="Arial Narrow"/>
                <w:b/>
                <w:bCs/>
              </w:rPr>
              <w:t>.)</w:t>
            </w:r>
          </w:p>
        </w:tc>
        <w:tc>
          <w:tcPr>
            <w:tcW w:w="2254" w:type="dxa"/>
          </w:tcPr>
          <w:p w14:paraId="32EB6EB8" w14:textId="091E7DDF" w:rsidR="00765C19" w:rsidRPr="00DD2E97" w:rsidRDefault="00765C19" w:rsidP="00146D8D">
            <w:pPr>
              <w:spacing w:after="200" w:line="276" w:lineRule="auto"/>
              <w:jc w:val="both"/>
              <w:rPr>
                <w:rFonts w:ascii="Arial Narrow" w:hAnsi="Arial Narrow"/>
                <w:i/>
                <w:sz w:val="22"/>
                <w:szCs w:val="22"/>
              </w:rPr>
            </w:pPr>
            <w:r w:rsidRPr="00DD2E97">
              <w:rPr>
                <w:rFonts w:ascii="Arial Narrow" w:hAnsi="Arial Narrow"/>
                <w:b/>
                <w:bCs/>
              </w:rPr>
              <w:t>N. allievi coinvolti</w:t>
            </w:r>
          </w:p>
        </w:tc>
      </w:tr>
      <w:tr w:rsidR="00765C19" w:rsidRPr="00DD2E97" w14:paraId="25E6C0C4" w14:textId="77777777" w:rsidTr="00765C19">
        <w:tc>
          <w:tcPr>
            <w:tcW w:w="2254" w:type="dxa"/>
          </w:tcPr>
          <w:p w14:paraId="5618C34E"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0F096FA4"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80C940E"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1598E71B"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77699E97" w14:textId="77777777" w:rsidTr="00765C19">
        <w:tc>
          <w:tcPr>
            <w:tcW w:w="2254" w:type="dxa"/>
          </w:tcPr>
          <w:p w14:paraId="207DDD65"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17A33C64"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6C5093DA"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6A4515FE"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65659F01" w14:textId="77777777" w:rsidTr="00765C19">
        <w:tc>
          <w:tcPr>
            <w:tcW w:w="2254" w:type="dxa"/>
          </w:tcPr>
          <w:p w14:paraId="29F60795"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5E8DBB5D"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E59CFA0"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567F1C18"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237854D5" w14:textId="77777777" w:rsidTr="00765C19">
        <w:tc>
          <w:tcPr>
            <w:tcW w:w="2254" w:type="dxa"/>
          </w:tcPr>
          <w:p w14:paraId="0691E4D9"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2605197F"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2CAFED9C"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43B56A8"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31F20679" w14:textId="77777777" w:rsidTr="00765C19">
        <w:tc>
          <w:tcPr>
            <w:tcW w:w="2254" w:type="dxa"/>
          </w:tcPr>
          <w:p w14:paraId="5A5B3523"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8125DAC"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3A08724"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06D736D"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4796FFE9" w14:textId="77777777" w:rsidTr="00765C19">
        <w:tc>
          <w:tcPr>
            <w:tcW w:w="2254" w:type="dxa"/>
          </w:tcPr>
          <w:p w14:paraId="2CEF1CC3"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6C2F1F48"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66D00111"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54C5E961"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4C2AB9CC" w14:textId="77777777" w:rsidTr="00765C19">
        <w:tc>
          <w:tcPr>
            <w:tcW w:w="2254" w:type="dxa"/>
          </w:tcPr>
          <w:p w14:paraId="06E4670A"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03519280"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6B6DDDE3"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0E63FCE" w14:textId="77777777" w:rsidR="00765C19" w:rsidRPr="00DD2E97" w:rsidRDefault="00765C19" w:rsidP="00146D8D">
            <w:pPr>
              <w:spacing w:after="200" w:line="276" w:lineRule="auto"/>
              <w:jc w:val="both"/>
              <w:rPr>
                <w:rFonts w:ascii="Arial Narrow" w:hAnsi="Arial Narrow"/>
                <w:i/>
                <w:sz w:val="22"/>
                <w:szCs w:val="22"/>
              </w:rPr>
            </w:pPr>
          </w:p>
        </w:tc>
      </w:tr>
      <w:tr w:rsidR="00765C19" w:rsidRPr="00DD2E97" w14:paraId="05A355EF" w14:textId="77777777" w:rsidTr="00765C19">
        <w:tc>
          <w:tcPr>
            <w:tcW w:w="2254" w:type="dxa"/>
          </w:tcPr>
          <w:p w14:paraId="675312AB"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9002407"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15730EB1" w14:textId="77777777" w:rsidR="00765C19" w:rsidRPr="00DD2E97" w:rsidRDefault="00765C19" w:rsidP="00146D8D">
            <w:pPr>
              <w:spacing w:after="200" w:line="276" w:lineRule="auto"/>
              <w:jc w:val="both"/>
              <w:rPr>
                <w:rFonts w:ascii="Arial Narrow" w:hAnsi="Arial Narrow"/>
                <w:i/>
                <w:sz w:val="22"/>
                <w:szCs w:val="22"/>
              </w:rPr>
            </w:pPr>
          </w:p>
        </w:tc>
        <w:tc>
          <w:tcPr>
            <w:tcW w:w="2254" w:type="dxa"/>
          </w:tcPr>
          <w:p w14:paraId="7A07505F" w14:textId="77777777" w:rsidR="00765C19" w:rsidRPr="00DD2E97" w:rsidRDefault="00765C19" w:rsidP="00146D8D">
            <w:pPr>
              <w:spacing w:after="200" w:line="276" w:lineRule="auto"/>
              <w:jc w:val="both"/>
              <w:rPr>
                <w:rFonts w:ascii="Arial Narrow" w:hAnsi="Arial Narrow"/>
                <w:i/>
                <w:sz w:val="22"/>
                <w:szCs w:val="22"/>
              </w:rPr>
            </w:pPr>
          </w:p>
        </w:tc>
      </w:tr>
    </w:tbl>
    <w:p w14:paraId="5A89E5F9" w14:textId="6C59FFC6" w:rsidR="00765C19" w:rsidRDefault="00765C19" w:rsidP="00146D8D">
      <w:pPr>
        <w:spacing w:after="200" w:line="276" w:lineRule="auto"/>
        <w:jc w:val="both"/>
        <w:rPr>
          <w:rFonts w:ascii="Arial Narrow" w:hAnsi="Arial Narrow"/>
          <w:i/>
          <w:sz w:val="22"/>
          <w:szCs w:val="22"/>
        </w:rPr>
      </w:pPr>
      <w:r w:rsidRPr="00DD2E97">
        <w:rPr>
          <w:rFonts w:ascii="Arial Narrow" w:hAnsi="Arial Narrow"/>
          <w:i/>
          <w:sz w:val="22"/>
          <w:szCs w:val="22"/>
        </w:rPr>
        <w:t>Aggiungere le righe necessarie</w:t>
      </w:r>
    </w:p>
    <w:p w14:paraId="2F6A1697" w14:textId="26B2DD5D" w:rsidR="009809BD" w:rsidRPr="00074DE8" w:rsidRDefault="00AB5145" w:rsidP="00570626">
      <w:pPr>
        <w:spacing w:after="200" w:line="276" w:lineRule="auto"/>
        <w:rPr>
          <w:rFonts w:ascii="Arial Narrow" w:hAnsi="Arial Narrow"/>
        </w:rPr>
      </w:pPr>
      <w:r w:rsidRPr="00074DE8">
        <w:rPr>
          <w:rFonts w:ascii="Arial Narrow" w:hAnsi="Arial Narrow"/>
          <w:noProof/>
        </w:rPr>
        <w:lastRenderedPageBreak/>
        <mc:AlternateContent>
          <mc:Choice Requires="wps">
            <w:drawing>
              <wp:anchor distT="0" distB="0" distL="114300" distR="114300" simplePos="0" relativeHeight="251698176" behindDoc="1" locked="0" layoutInCell="1" allowOverlap="1" wp14:anchorId="140AB158" wp14:editId="79423769">
                <wp:simplePos x="0" y="0"/>
                <wp:positionH relativeFrom="margin">
                  <wp:posOffset>0</wp:posOffset>
                </wp:positionH>
                <wp:positionV relativeFrom="page">
                  <wp:posOffset>1193800</wp:posOffset>
                </wp:positionV>
                <wp:extent cx="6038850" cy="3863975"/>
                <wp:effectExtent l="0" t="0" r="19050" b="22225"/>
                <wp:wrapTight wrapText="bothSides">
                  <wp:wrapPolygon edited="0">
                    <wp:start x="0" y="0"/>
                    <wp:lineTo x="0" y="21618"/>
                    <wp:lineTo x="21600" y="21618"/>
                    <wp:lineTo x="21600" y="0"/>
                    <wp:lineTo x="0" y="0"/>
                  </wp:wrapPolygon>
                </wp:wrapTight>
                <wp:docPr id="4" name="Casella di testo 4"/>
                <wp:cNvGraphicFramePr/>
                <a:graphic xmlns:a="http://schemas.openxmlformats.org/drawingml/2006/main">
                  <a:graphicData uri="http://schemas.microsoft.com/office/word/2010/wordprocessingShape">
                    <wps:wsp>
                      <wps:cNvSpPr txBox="1"/>
                      <wps:spPr>
                        <a:xfrm>
                          <a:off x="0" y="0"/>
                          <a:ext cx="6038850" cy="3863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BDB723" w14:textId="77777777" w:rsidR="00157863" w:rsidRPr="00FD6B17" w:rsidRDefault="00157863" w:rsidP="00AB5145">
                            <w:pPr>
                              <w:rPr>
                                <w:rFonts w:ascii="Arial Narrow" w:hAnsi="Arial Narrow"/>
                                <w:sz w:val="22"/>
                                <w:szCs w:val="22"/>
                              </w:rPr>
                            </w:pPr>
                            <w:r w:rsidRPr="00FD6B17">
                              <w:rPr>
                                <w:rFonts w:ascii="Arial Narrow" w:hAnsi="Arial Narrow"/>
                                <w:sz w:val="22"/>
                                <w:szCs w:val="22"/>
                              </w:rPr>
                              <w:t>Descrizione delle modalità organizzative</w:t>
                            </w:r>
                          </w:p>
                          <w:p w14:paraId="712778CD" w14:textId="77777777" w:rsidR="00157863" w:rsidRDefault="00157863" w:rsidP="00AB5145">
                            <w:pPr>
                              <w:rPr>
                                <w:rFonts w:ascii="Arial Narrow" w:hAnsi="Arial Narrow"/>
                              </w:rPr>
                            </w:pPr>
                          </w:p>
                          <w:p w14:paraId="12524E6E" w14:textId="77777777" w:rsidR="00157863" w:rsidRDefault="00157863" w:rsidP="00AB5145">
                            <w:pPr>
                              <w:rPr>
                                <w:rFonts w:ascii="Arial Narrow" w:hAnsi="Arial Narrow"/>
                              </w:rPr>
                            </w:pPr>
                          </w:p>
                          <w:p w14:paraId="7A979279" w14:textId="77777777" w:rsidR="00157863" w:rsidRDefault="00157863" w:rsidP="00AB5145">
                            <w:pPr>
                              <w:rPr>
                                <w:rFonts w:ascii="Arial Narrow" w:hAnsi="Arial Narrow"/>
                              </w:rPr>
                            </w:pPr>
                          </w:p>
                          <w:p w14:paraId="23DB14DC" w14:textId="77777777" w:rsidR="00157863" w:rsidRDefault="00157863" w:rsidP="00AB5145">
                            <w:pPr>
                              <w:rPr>
                                <w:rFonts w:ascii="Arial Narrow" w:hAnsi="Arial Narrow"/>
                              </w:rPr>
                            </w:pPr>
                          </w:p>
                          <w:p w14:paraId="26BBFACA" w14:textId="77777777" w:rsidR="00157863" w:rsidRPr="00FD6B17" w:rsidRDefault="00157863" w:rsidP="00AB5145">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AB158" id="Casella di testo 4" o:spid="_x0000_s1028" type="#_x0000_t202" style="position:absolute;margin-left:0;margin-top:94pt;width:475.5pt;height:304.25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" fillcolor="white [3201]" strokeweight=".5pt">
                <v:textbox>
                  <w:txbxContent>
                    <w:p w14:paraId="08BDB723" w14:textId="77777777" w:rsidR="00157863" w:rsidRPr="00FD6B17" w:rsidRDefault="00157863" w:rsidP="00AB5145">
                      <w:pPr>
                        <w:rPr>
                          <w:rFonts w:ascii="Arial Narrow" w:hAnsi="Arial Narrow"/>
                          <w:sz w:val="22"/>
                          <w:szCs w:val="22"/>
                        </w:rPr>
                      </w:pPr>
                      <w:r w:rsidRPr="00FD6B17">
                        <w:rPr>
                          <w:rFonts w:ascii="Arial Narrow" w:hAnsi="Arial Narrow"/>
                          <w:sz w:val="22"/>
                          <w:szCs w:val="22"/>
                        </w:rPr>
                        <w:t>Descrizione delle modalità organizzative</w:t>
                      </w:r>
                    </w:p>
                    <w:p w14:paraId="712778CD" w14:textId="77777777" w:rsidR="00157863" w:rsidRDefault="00157863" w:rsidP="00AB5145">
                      <w:pPr>
                        <w:rPr>
                          <w:rFonts w:ascii="Arial Narrow" w:hAnsi="Arial Narrow"/>
                        </w:rPr>
                      </w:pPr>
                    </w:p>
                    <w:p w14:paraId="12524E6E" w14:textId="77777777" w:rsidR="00157863" w:rsidRDefault="00157863" w:rsidP="00AB5145">
                      <w:pPr>
                        <w:rPr>
                          <w:rFonts w:ascii="Arial Narrow" w:hAnsi="Arial Narrow"/>
                        </w:rPr>
                      </w:pPr>
                    </w:p>
                    <w:p w14:paraId="7A979279" w14:textId="77777777" w:rsidR="00157863" w:rsidRDefault="00157863" w:rsidP="00AB5145">
                      <w:pPr>
                        <w:rPr>
                          <w:rFonts w:ascii="Arial Narrow" w:hAnsi="Arial Narrow"/>
                        </w:rPr>
                      </w:pPr>
                    </w:p>
                    <w:p w14:paraId="23DB14DC" w14:textId="77777777" w:rsidR="00157863" w:rsidRDefault="00157863" w:rsidP="00AB5145">
                      <w:pPr>
                        <w:rPr>
                          <w:rFonts w:ascii="Arial Narrow" w:hAnsi="Arial Narrow"/>
                        </w:rPr>
                      </w:pPr>
                    </w:p>
                    <w:p w14:paraId="26BBFACA" w14:textId="77777777" w:rsidR="00157863" w:rsidRPr="00FD6B17" w:rsidRDefault="00157863" w:rsidP="00AB5145">
                      <w:pPr>
                        <w:rPr>
                          <w:rFonts w:ascii="Arial Narrow" w:hAnsi="Arial Narrow"/>
                        </w:rPr>
                      </w:pPr>
                    </w:p>
                  </w:txbxContent>
                </v:textbox>
                <w10:wrap type="tight" anchorx="margin" anchory="page"/>
              </v:shape>
            </w:pict>
          </mc:Fallback>
        </mc:AlternateContent>
      </w:r>
    </w:p>
    <w:bookmarkEnd w:id="12"/>
    <w:p w14:paraId="3EAEF3E9" w14:textId="054E90F1" w:rsidR="00350826" w:rsidRPr="00074DE8" w:rsidRDefault="00350826" w:rsidP="00DE6112">
      <w:pPr>
        <w:pStyle w:val="Paragrafoelenco"/>
        <w:numPr>
          <w:ilvl w:val="0"/>
          <w:numId w:val="7"/>
        </w:numPr>
        <w:autoSpaceDE w:val="0"/>
        <w:autoSpaceDN w:val="0"/>
        <w:adjustRightInd w:val="0"/>
        <w:rPr>
          <w:rStyle w:val="Titolo2Carattere"/>
          <w:rFonts w:ascii="Arial Narrow" w:hAnsi="Arial Narrow"/>
          <w:color w:val="auto"/>
          <w:lang w:val="it-IT"/>
        </w:rPr>
      </w:pPr>
      <w:r w:rsidRPr="00074DE8">
        <w:rPr>
          <w:rStyle w:val="Titolo2Carattere"/>
          <w:rFonts w:ascii="Arial Narrow" w:hAnsi="Arial Narrow"/>
          <w:bCs w:val="0"/>
          <w:color w:val="auto"/>
          <w:lang w:val="it-IT"/>
        </w:rPr>
        <w:t>Principi orizzontali</w:t>
      </w:r>
      <w:r w:rsidRPr="00074DE8">
        <w:rPr>
          <w:rStyle w:val="Titolo2Carattere"/>
          <w:rFonts w:ascii="Arial Narrow" w:hAnsi="Arial Narrow"/>
          <w:b w:val="0"/>
          <w:color w:val="auto"/>
          <w:lang w:val="it-IT"/>
        </w:rPr>
        <w:t>:</w:t>
      </w:r>
    </w:p>
    <w:p w14:paraId="58D000FE" w14:textId="451C0BCC" w:rsidR="00350826" w:rsidRPr="00074DE8" w:rsidRDefault="00350826" w:rsidP="00350826">
      <w:pPr>
        <w:tabs>
          <w:tab w:val="left" w:pos="7797"/>
        </w:tabs>
        <w:autoSpaceDE w:val="0"/>
        <w:autoSpaceDN w:val="0"/>
        <w:adjustRightInd w:val="0"/>
        <w:jc w:val="both"/>
        <w:rPr>
          <w:b/>
          <w:sz w:val="22"/>
          <w:szCs w:val="22"/>
        </w:rPr>
      </w:pPr>
      <w:r w:rsidRPr="00074DE8">
        <w:rPr>
          <w:rFonts w:ascii="Arial Narrow" w:hAnsi="Arial Narrow"/>
          <w:i/>
          <w:sz w:val="22"/>
          <w:szCs w:val="22"/>
        </w:rPr>
        <w:t>Con riferimento a quanto riportato al paragrafo 1</w:t>
      </w:r>
      <w:r w:rsidR="00765C19">
        <w:rPr>
          <w:rFonts w:ascii="Arial Narrow" w:hAnsi="Arial Narrow"/>
          <w:i/>
          <w:sz w:val="22"/>
          <w:szCs w:val="22"/>
        </w:rPr>
        <w:t>2</w:t>
      </w:r>
      <w:r w:rsidRPr="00074DE8">
        <w:rPr>
          <w:rFonts w:ascii="Arial Narrow" w:hAnsi="Arial Narrow"/>
          <w:i/>
          <w:sz w:val="22"/>
          <w:szCs w:val="22"/>
        </w:rPr>
        <w:t xml:space="preserve"> dell’Avviso, descrivere brevemente in che modo l’Operazione contribuisce alla presa in conto dei principi orizzontali (max. 1.000 caratteri) </w:t>
      </w:r>
    </w:p>
    <w:p w14:paraId="3EC2F7D3" w14:textId="77777777" w:rsidR="00350826" w:rsidRPr="00074DE8" w:rsidRDefault="00350826" w:rsidP="00350826">
      <w:pPr>
        <w:rPr>
          <w:rFonts w:ascii="Arial Narrow" w:hAnsi="Arial Narrow"/>
        </w:rPr>
      </w:pPr>
    </w:p>
    <w:tbl>
      <w:tblPr>
        <w:tblStyle w:val="Grigliatabella"/>
        <w:tblW w:w="0" w:type="auto"/>
        <w:tblLook w:val="04A0" w:firstRow="1" w:lastRow="0" w:firstColumn="1" w:lastColumn="0" w:noHBand="0" w:noVBand="1"/>
      </w:tblPr>
      <w:tblGrid>
        <w:gridCol w:w="9016"/>
      </w:tblGrid>
      <w:tr w:rsidR="00350826" w:rsidRPr="00074DE8" w14:paraId="4A6A07D7" w14:textId="77777777" w:rsidTr="00157863">
        <w:tc>
          <w:tcPr>
            <w:tcW w:w="9778" w:type="dxa"/>
          </w:tcPr>
          <w:p w14:paraId="58AA348A" w14:textId="77777777" w:rsidR="00350826" w:rsidRPr="00074DE8" w:rsidRDefault="00350826" w:rsidP="00157863">
            <w:pPr>
              <w:rPr>
                <w:rFonts w:ascii="Arial Narrow" w:hAnsi="Arial Narrow"/>
                <w:sz w:val="22"/>
                <w:szCs w:val="22"/>
              </w:rPr>
            </w:pPr>
          </w:p>
          <w:p w14:paraId="14AE78A3" w14:textId="77777777" w:rsidR="00350826" w:rsidRPr="00074DE8" w:rsidRDefault="00350826" w:rsidP="00157863">
            <w:pPr>
              <w:rPr>
                <w:rFonts w:ascii="Arial Narrow" w:hAnsi="Arial Narrow"/>
                <w:sz w:val="22"/>
                <w:szCs w:val="22"/>
              </w:rPr>
            </w:pPr>
          </w:p>
          <w:p w14:paraId="0456CB47" w14:textId="77777777" w:rsidR="00350826" w:rsidRPr="00074DE8" w:rsidRDefault="00350826" w:rsidP="00157863">
            <w:pPr>
              <w:rPr>
                <w:rFonts w:ascii="Arial Narrow" w:hAnsi="Arial Narrow"/>
                <w:sz w:val="22"/>
                <w:szCs w:val="22"/>
              </w:rPr>
            </w:pPr>
          </w:p>
          <w:p w14:paraId="10C10FE7" w14:textId="77777777" w:rsidR="00350826" w:rsidRPr="00074DE8" w:rsidRDefault="00350826" w:rsidP="00157863">
            <w:pPr>
              <w:rPr>
                <w:rFonts w:ascii="Arial Narrow" w:hAnsi="Arial Narrow"/>
                <w:sz w:val="22"/>
                <w:szCs w:val="22"/>
              </w:rPr>
            </w:pPr>
          </w:p>
          <w:p w14:paraId="598BD1BB" w14:textId="77777777" w:rsidR="00350826" w:rsidRPr="00074DE8" w:rsidRDefault="00350826" w:rsidP="00157863">
            <w:pPr>
              <w:rPr>
                <w:rFonts w:ascii="Arial Narrow" w:hAnsi="Arial Narrow"/>
                <w:sz w:val="22"/>
                <w:szCs w:val="22"/>
              </w:rPr>
            </w:pPr>
          </w:p>
          <w:p w14:paraId="63F9D157" w14:textId="77777777" w:rsidR="00350826" w:rsidRPr="00074DE8" w:rsidRDefault="00350826" w:rsidP="00157863">
            <w:pPr>
              <w:rPr>
                <w:rFonts w:ascii="Arial Narrow" w:hAnsi="Arial Narrow"/>
                <w:sz w:val="22"/>
                <w:szCs w:val="22"/>
              </w:rPr>
            </w:pPr>
          </w:p>
          <w:p w14:paraId="01E0F1B7" w14:textId="77777777" w:rsidR="00350826" w:rsidRPr="00074DE8" w:rsidRDefault="00350826" w:rsidP="00157863">
            <w:pPr>
              <w:rPr>
                <w:rFonts w:ascii="Arial Narrow" w:hAnsi="Arial Narrow"/>
                <w:sz w:val="22"/>
                <w:szCs w:val="22"/>
              </w:rPr>
            </w:pPr>
          </w:p>
          <w:p w14:paraId="2DA5BDAB" w14:textId="77777777" w:rsidR="00350826" w:rsidRPr="00074DE8" w:rsidRDefault="00350826" w:rsidP="00157863">
            <w:pPr>
              <w:rPr>
                <w:rFonts w:ascii="Arial Narrow" w:hAnsi="Arial Narrow"/>
                <w:sz w:val="22"/>
                <w:szCs w:val="22"/>
              </w:rPr>
            </w:pPr>
          </w:p>
        </w:tc>
      </w:tr>
    </w:tbl>
    <w:p w14:paraId="7D73ABDF" w14:textId="77777777" w:rsidR="008E61F8" w:rsidRPr="00074DE8" w:rsidRDefault="008E61F8" w:rsidP="001A420D">
      <w:pPr>
        <w:jc w:val="both"/>
        <w:rPr>
          <w:rFonts w:ascii="Arial Narrow" w:hAnsi="Arial Narrow"/>
        </w:rPr>
      </w:pPr>
    </w:p>
    <w:p w14:paraId="2CB1032A" w14:textId="77777777" w:rsidR="009941C8" w:rsidRPr="00074DE8" w:rsidRDefault="009941C8" w:rsidP="00806981">
      <w:pPr>
        <w:autoSpaceDE w:val="0"/>
        <w:autoSpaceDN w:val="0"/>
        <w:adjustRightInd w:val="0"/>
        <w:rPr>
          <w:rStyle w:val="Titolo2Carattere"/>
          <w:rFonts w:ascii="Arial Narrow" w:hAnsi="Arial Narrow"/>
          <w:bCs w:val="0"/>
          <w:color w:val="auto"/>
          <w:lang w:val="it-IT"/>
        </w:rPr>
      </w:pPr>
      <w:bookmarkStart w:id="13" w:name="_Toc423965442"/>
    </w:p>
    <w:p w14:paraId="7F1453C2" w14:textId="0542B76D" w:rsidR="00350826" w:rsidRPr="00074DE8" w:rsidRDefault="00350826" w:rsidP="00DE6112">
      <w:pPr>
        <w:pStyle w:val="Paragrafoelenco"/>
        <w:numPr>
          <w:ilvl w:val="0"/>
          <w:numId w:val="7"/>
        </w:numPr>
        <w:autoSpaceDE w:val="0"/>
        <w:autoSpaceDN w:val="0"/>
        <w:adjustRightInd w:val="0"/>
        <w:rPr>
          <w:rFonts w:ascii="Arial Narrow" w:hAnsi="Arial Narrow"/>
          <w:b/>
          <w:sz w:val="26"/>
          <w:szCs w:val="26"/>
        </w:rPr>
      </w:pPr>
      <w:bookmarkStart w:id="14" w:name="_Toc415760378"/>
      <w:bookmarkStart w:id="15" w:name="_Toc423965444"/>
      <w:bookmarkEnd w:id="13"/>
      <w:r w:rsidRPr="00074DE8">
        <w:rPr>
          <w:rStyle w:val="Titolo2Carattere"/>
          <w:rFonts w:ascii="Arial Narrow" w:hAnsi="Arial Narrow"/>
          <w:bCs w:val="0"/>
          <w:color w:val="auto"/>
          <w:lang w:val="it-IT"/>
        </w:rPr>
        <w:t>Tematiche secondarie del FSE +</w:t>
      </w:r>
      <w:r w:rsidRPr="00074DE8">
        <w:rPr>
          <w:rFonts w:ascii="Arial Narrow" w:hAnsi="Arial Narrow"/>
          <w:b/>
          <w:sz w:val="26"/>
          <w:szCs w:val="26"/>
        </w:rPr>
        <w:t>:</w:t>
      </w:r>
    </w:p>
    <w:p w14:paraId="49DE2A05" w14:textId="0E6BCFB4" w:rsidR="00350826" w:rsidRPr="00074DE8" w:rsidRDefault="00350826" w:rsidP="00350826">
      <w:pPr>
        <w:tabs>
          <w:tab w:val="left" w:pos="7797"/>
        </w:tabs>
        <w:autoSpaceDE w:val="0"/>
        <w:autoSpaceDN w:val="0"/>
        <w:adjustRightInd w:val="0"/>
        <w:jc w:val="both"/>
        <w:rPr>
          <w:rFonts w:ascii="Arial Narrow" w:hAnsi="Arial Narrow"/>
          <w:i/>
          <w:sz w:val="22"/>
          <w:szCs w:val="22"/>
        </w:rPr>
      </w:pPr>
      <w:r w:rsidRPr="00074DE8">
        <w:rPr>
          <w:rFonts w:ascii="Arial Narrow" w:hAnsi="Arial Narrow"/>
          <w:i/>
          <w:sz w:val="22"/>
          <w:szCs w:val="22"/>
        </w:rPr>
        <w:t xml:space="preserve">Specificare </w:t>
      </w:r>
      <w:r w:rsidR="00765C19">
        <w:rPr>
          <w:rFonts w:ascii="Arial Narrow" w:hAnsi="Arial Narrow"/>
          <w:i/>
          <w:sz w:val="22"/>
          <w:szCs w:val="22"/>
        </w:rPr>
        <w:t>a quale tematic</w:t>
      </w:r>
      <w:r w:rsidR="00DD2E97">
        <w:rPr>
          <w:rFonts w:ascii="Arial Narrow" w:hAnsi="Arial Narrow"/>
          <w:i/>
          <w:sz w:val="22"/>
          <w:szCs w:val="22"/>
        </w:rPr>
        <w:t>a</w:t>
      </w:r>
      <w:r w:rsidR="00765C19">
        <w:rPr>
          <w:rFonts w:ascii="Arial Narrow" w:hAnsi="Arial Narrow"/>
          <w:i/>
          <w:sz w:val="22"/>
          <w:szCs w:val="22"/>
        </w:rPr>
        <w:t xml:space="preserve"> secondari</w:t>
      </w:r>
      <w:r w:rsidR="00DD2E97">
        <w:rPr>
          <w:rFonts w:ascii="Arial Narrow" w:hAnsi="Arial Narrow"/>
          <w:i/>
          <w:sz w:val="22"/>
          <w:szCs w:val="22"/>
        </w:rPr>
        <w:t>a tra quelle</w:t>
      </w:r>
      <w:r w:rsidR="00765C19">
        <w:rPr>
          <w:rFonts w:ascii="Arial Narrow" w:hAnsi="Arial Narrow"/>
          <w:i/>
          <w:sz w:val="22"/>
          <w:szCs w:val="22"/>
        </w:rPr>
        <w:t xml:space="preserve"> </w:t>
      </w:r>
      <w:r w:rsidR="00765C19" w:rsidRPr="00074DE8">
        <w:rPr>
          <w:rFonts w:ascii="Arial Narrow" w:hAnsi="Arial Narrow"/>
          <w:i/>
          <w:sz w:val="22"/>
          <w:szCs w:val="22"/>
        </w:rPr>
        <w:t xml:space="preserve">specificate al punto 3 dell’Avviso e indicate nella prima colonna da sinistra del prospetto </w:t>
      </w:r>
      <w:r w:rsidR="00765C19">
        <w:rPr>
          <w:rFonts w:ascii="Arial Narrow" w:hAnsi="Arial Narrow"/>
          <w:i/>
          <w:sz w:val="22"/>
          <w:szCs w:val="22"/>
        </w:rPr>
        <w:t>sottostante</w:t>
      </w:r>
      <w:r w:rsidR="00DD2E97">
        <w:rPr>
          <w:rFonts w:ascii="Arial Narrow" w:hAnsi="Arial Narrow"/>
          <w:i/>
          <w:sz w:val="22"/>
          <w:szCs w:val="22"/>
        </w:rPr>
        <w:t>,</w:t>
      </w:r>
      <w:r w:rsidR="00765C19">
        <w:rPr>
          <w:rFonts w:ascii="Arial Narrow" w:hAnsi="Arial Narrow"/>
          <w:i/>
          <w:sz w:val="22"/>
          <w:szCs w:val="22"/>
        </w:rPr>
        <w:t xml:space="preserve"> </w:t>
      </w:r>
      <w:r w:rsidRPr="00074DE8">
        <w:rPr>
          <w:rFonts w:ascii="Arial Narrow" w:hAnsi="Arial Narrow"/>
          <w:i/>
          <w:sz w:val="22"/>
          <w:szCs w:val="22"/>
        </w:rPr>
        <w:t xml:space="preserve">l’Operazione contribuisce </w:t>
      </w:r>
      <w:r w:rsidR="00DD2E97">
        <w:rPr>
          <w:rFonts w:ascii="Arial Narrow" w:hAnsi="Arial Narrow"/>
          <w:i/>
          <w:sz w:val="22"/>
          <w:szCs w:val="22"/>
        </w:rPr>
        <w:t xml:space="preserve">prevalentemente </w:t>
      </w:r>
      <w:r w:rsidR="00765C19">
        <w:rPr>
          <w:rFonts w:ascii="Arial Narrow" w:hAnsi="Arial Narrow"/>
          <w:i/>
          <w:sz w:val="22"/>
          <w:szCs w:val="22"/>
        </w:rPr>
        <w:t>e</w:t>
      </w:r>
      <w:r w:rsidRPr="00074DE8">
        <w:rPr>
          <w:rFonts w:ascii="Arial Narrow" w:hAnsi="Arial Narrow"/>
          <w:i/>
          <w:sz w:val="22"/>
          <w:szCs w:val="22"/>
        </w:rPr>
        <w:t xml:space="preserve"> motivare brevemente la risposta (max. 500 caratteri per tema)</w:t>
      </w:r>
      <w:r w:rsidR="007C5037">
        <w:rPr>
          <w:rFonts w:ascii="Arial Narrow" w:hAnsi="Arial Narrow"/>
          <w:i/>
          <w:sz w:val="22"/>
          <w:szCs w:val="22"/>
        </w:rPr>
        <w:t xml:space="preserve">. </w:t>
      </w:r>
    </w:p>
    <w:p w14:paraId="4D409915" w14:textId="01CB7FEF" w:rsidR="00350826" w:rsidRPr="00074DE8" w:rsidRDefault="00350826" w:rsidP="00350826">
      <w:pPr>
        <w:jc w:val="both"/>
        <w:rPr>
          <w:rFonts w:ascii="Arial Narrow" w:hAnsi="Arial Narrow"/>
        </w:rPr>
      </w:pPr>
    </w:p>
    <w:tbl>
      <w:tblPr>
        <w:tblStyle w:val="Grigliatabella"/>
        <w:tblW w:w="0" w:type="auto"/>
        <w:tblLook w:val="04A0" w:firstRow="1" w:lastRow="0" w:firstColumn="1" w:lastColumn="0" w:noHBand="0" w:noVBand="1"/>
      </w:tblPr>
      <w:tblGrid>
        <w:gridCol w:w="3497"/>
        <w:gridCol w:w="1138"/>
        <w:gridCol w:w="4381"/>
      </w:tblGrid>
      <w:tr w:rsidR="00350826" w:rsidRPr="00074DE8" w14:paraId="2C3E502D" w14:textId="77777777" w:rsidTr="00AB5145">
        <w:tc>
          <w:tcPr>
            <w:tcW w:w="3737" w:type="dxa"/>
          </w:tcPr>
          <w:p w14:paraId="423DA58D" w14:textId="77777777" w:rsidR="00350826" w:rsidRPr="00074DE8" w:rsidRDefault="00350826" w:rsidP="00157863">
            <w:pPr>
              <w:jc w:val="center"/>
              <w:rPr>
                <w:rFonts w:ascii="Arial Narrow" w:hAnsi="Arial Narrow"/>
                <w:b/>
                <w:sz w:val="22"/>
                <w:szCs w:val="22"/>
              </w:rPr>
            </w:pPr>
            <w:r w:rsidRPr="00074DE8">
              <w:rPr>
                <w:rFonts w:ascii="Arial Narrow" w:hAnsi="Arial Narrow"/>
                <w:b/>
                <w:sz w:val="22"/>
                <w:szCs w:val="22"/>
              </w:rPr>
              <w:t>Tema secondario</w:t>
            </w:r>
          </w:p>
        </w:tc>
        <w:tc>
          <w:tcPr>
            <w:tcW w:w="1138" w:type="dxa"/>
          </w:tcPr>
          <w:p w14:paraId="5204F3C7" w14:textId="77777777" w:rsidR="00350826" w:rsidRPr="00074DE8" w:rsidRDefault="00350826" w:rsidP="00157863">
            <w:pPr>
              <w:jc w:val="center"/>
              <w:rPr>
                <w:rFonts w:ascii="Arial Narrow" w:hAnsi="Arial Narrow"/>
                <w:b/>
                <w:sz w:val="22"/>
                <w:szCs w:val="22"/>
              </w:rPr>
            </w:pPr>
            <w:r w:rsidRPr="00074DE8">
              <w:rPr>
                <w:rFonts w:ascii="Arial Narrow" w:hAnsi="Arial Narrow"/>
                <w:b/>
                <w:sz w:val="22"/>
                <w:szCs w:val="22"/>
              </w:rPr>
              <w:t>Contributo</w:t>
            </w:r>
          </w:p>
        </w:tc>
        <w:tc>
          <w:tcPr>
            <w:tcW w:w="4753" w:type="dxa"/>
          </w:tcPr>
          <w:p w14:paraId="2309062A" w14:textId="77777777" w:rsidR="00350826" w:rsidRPr="00074DE8" w:rsidRDefault="00350826" w:rsidP="00157863">
            <w:pPr>
              <w:jc w:val="center"/>
              <w:rPr>
                <w:rFonts w:ascii="Arial Narrow" w:hAnsi="Arial Narrow"/>
                <w:b/>
                <w:sz w:val="22"/>
                <w:szCs w:val="22"/>
              </w:rPr>
            </w:pPr>
            <w:r w:rsidRPr="00074DE8">
              <w:rPr>
                <w:rFonts w:ascii="Arial Narrow" w:hAnsi="Arial Narrow"/>
                <w:b/>
                <w:sz w:val="22"/>
                <w:szCs w:val="22"/>
              </w:rPr>
              <w:t>Motivazioni</w:t>
            </w:r>
          </w:p>
        </w:tc>
      </w:tr>
      <w:tr w:rsidR="00350826" w:rsidRPr="00074DE8" w14:paraId="17CA2576" w14:textId="77777777" w:rsidTr="00AB5145">
        <w:trPr>
          <w:trHeight w:val="793"/>
        </w:trPr>
        <w:tc>
          <w:tcPr>
            <w:tcW w:w="3737" w:type="dxa"/>
            <w:vAlign w:val="center"/>
          </w:tcPr>
          <w:p w14:paraId="6D969CCC" w14:textId="77777777" w:rsidR="00350826" w:rsidRPr="00074DE8" w:rsidRDefault="00350826" w:rsidP="00157863">
            <w:pPr>
              <w:rPr>
                <w:rFonts w:ascii="Arial Narrow" w:hAnsi="Arial Narrow"/>
                <w:sz w:val="22"/>
                <w:szCs w:val="22"/>
              </w:rPr>
            </w:pPr>
            <w:r w:rsidRPr="00074DE8">
              <w:rPr>
                <w:rFonts w:ascii="Arial Narrow" w:hAnsi="Arial Narrow"/>
                <w:sz w:val="22"/>
                <w:szCs w:val="22"/>
              </w:rPr>
              <w:t>01. Contribuire alle competenze e all’occupazione verdi e all’economia verde</w:t>
            </w:r>
          </w:p>
        </w:tc>
        <w:tc>
          <w:tcPr>
            <w:tcW w:w="1138" w:type="dxa"/>
            <w:vAlign w:val="center"/>
          </w:tcPr>
          <w:p w14:paraId="460A1EC4" w14:textId="77777777" w:rsidR="00350826" w:rsidRPr="00074DE8" w:rsidRDefault="00350826" w:rsidP="00157863">
            <w:pPr>
              <w:jc w:val="center"/>
              <w:rPr>
                <w:rFonts w:ascii="Arial Narrow" w:hAnsi="Arial Narrow"/>
                <w:sz w:val="22"/>
                <w:szCs w:val="22"/>
              </w:rPr>
            </w:pPr>
            <w:r w:rsidRPr="00074DE8">
              <w:rPr>
                <w:rFonts w:ascii="Arial Narrow" w:hAnsi="Arial Narrow"/>
                <w:b/>
                <w:sz w:val="22"/>
                <w:szCs w:val="22"/>
              </w:rPr>
              <w:t>□ No □ Sì</w:t>
            </w:r>
          </w:p>
        </w:tc>
        <w:tc>
          <w:tcPr>
            <w:tcW w:w="4753" w:type="dxa"/>
          </w:tcPr>
          <w:p w14:paraId="0D4B2B55" w14:textId="77777777" w:rsidR="00350826" w:rsidRPr="00074DE8" w:rsidRDefault="00350826" w:rsidP="00157863">
            <w:pPr>
              <w:jc w:val="both"/>
              <w:rPr>
                <w:rFonts w:ascii="Arial Narrow" w:hAnsi="Arial Narrow"/>
                <w:sz w:val="22"/>
                <w:szCs w:val="22"/>
              </w:rPr>
            </w:pPr>
          </w:p>
        </w:tc>
      </w:tr>
      <w:tr w:rsidR="00350826" w:rsidRPr="00074DE8" w14:paraId="1CB0A2EC" w14:textId="77777777" w:rsidTr="00AB5145">
        <w:trPr>
          <w:trHeight w:val="793"/>
        </w:trPr>
        <w:tc>
          <w:tcPr>
            <w:tcW w:w="3737" w:type="dxa"/>
            <w:vAlign w:val="center"/>
          </w:tcPr>
          <w:p w14:paraId="410BE194" w14:textId="77777777" w:rsidR="00350826" w:rsidRPr="00074DE8" w:rsidRDefault="00350826" w:rsidP="00157863">
            <w:pPr>
              <w:rPr>
                <w:rFonts w:ascii="Arial Narrow" w:hAnsi="Arial Narrow"/>
                <w:sz w:val="22"/>
                <w:szCs w:val="22"/>
              </w:rPr>
            </w:pPr>
            <w:r w:rsidRPr="00074DE8">
              <w:rPr>
                <w:rFonts w:ascii="Arial Narrow" w:hAnsi="Arial Narrow"/>
                <w:sz w:val="22"/>
                <w:szCs w:val="22"/>
              </w:rPr>
              <w:t>02. Sviluppare competenze e occupazione digitali</w:t>
            </w:r>
          </w:p>
        </w:tc>
        <w:tc>
          <w:tcPr>
            <w:tcW w:w="1138" w:type="dxa"/>
            <w:vAlign w:val="center"/>
          </w:tcPr>
          <w:p w14:paraId="7FD9D011" w14:textId="77777777" w:rsidR="00350826" w:rsidRPr="00074DE8" w:rsidRDefault="00350826" w:rsidP="00157863">
            <w:pPr>
              <w:jc w:val="center"/>
              <w:rPr>
                <w:rFonts w:ascii="Arial Narrow" w:hAnsi="Arial Narrow"/>
                <w:sz w:val="22"/>
                <w:szCs w:val="22"/>
              </w:rPr>
            </w:pPr>
            <w:r w:rsidRPr="00074DE8">
              <w:rPr>
                <w:rFonts w:ascii="Arial Narrow" w:hAnsi="Arial Narrow"/>
                <w:b/>
                <w:sz w:val="22"/>
                <w:szCs w:val="22"/>
              </w:rPr>
              <w:t>□ No □ Sì</w:t>
            </w:r>
          </w:p>
        </w:tc>
        <w:tc>
          <w:tcPr>
            <w:tcW w:w="4753" w:type="dxa"/>
          </w:tcPr>
          <w:p w14:paraId="62100C31" w14:textId="77777777" w:rsidR="00350826" w:rsidRPr="00074DE8" w:rsidRDefault="00350826" w:rsidP="00157863">
            <w:pPr>
              <w:jc w:val="both"/>
              <w:rPr>
                <w:rFonts w:ascii="Arial Narrow" w:hAnsi="Arial Narrow"/>
                <w:sz w:val="22"/>
                <w:szCs w:val="22"/>
              </w:rPr>
            </w:pPr>
          </w:p>
        </w:tc>
      </w:tr>
      <w:tr w:rsidR="00350826" w:rsidRPr="00074DE8" w14:paraId="14F5775B" w14:textId="77777777" w:rsidTr="00AB5145">
        <w:trPr>
          <w:trHeight w:val="793"/>
        </w:trPr>
        <w:tc>
          <w:tcPr>
            <w:tcW w:w="3737" w:type="dxa"/>
            <w:vAlign w:val="center"/>
          </w:tcPr>
          <w:p w14:paraId="4FBDBF56" w14:textId="77777777" w:rsidR="00350826" w:rsidRPr="00074DE8" w:rsidRDefault="00350826" w:rsidP="00157863">
            <w:pPr>
              <w:rPr>
                <w:rFonts w:ascii="Arial Narrow" w:hAnsi="Arial Narrow"/>
                <w:sz w:val="22"/>
                <w:szCs w:val="22"/>
              </w:rPr>
            </w:pPr>
            <w:r w:rsidRPr="00074DE8">
              <w:rPr>
                <w:rFonts w:ascii="Arial Narrow" w:hAnsi="Arial Narrow"/>
                <w:sz w:val="22"/>
                <w:szCs w:val="22"/>
              </w:rPr>
              <w:lastRenderedPageBreak/>
              <w:t>10. Affrontare le sfide individuate nel semestre europeo</w:t>
            </w:r>
          </w:p>
        </w:tc>
        <w:tc>
          <w:tcPr>
            <w:tcW w:w="1138" w:type="dxa"/>
            <w:vAlign w:val="center"/>
          </w:tcPr>
          <w:p w14:paraId="3D622900" w14:textId="77777777" w:rsidR="00350826" w:rsidRPr="00074DE8" w:rsidRDefault="00350826" w:rsidP="00157863">
            <w:pPr>
              <w:jc w:val="center"/>
              <w:rPr>
                <w:rFonts w:ascii="Arial Narrow" w:hAnsi="Arial Narrow"/>
                <w:sz w:val="22"/>
                <w:szCs w:val="22"/>
              </w:rPr>
            </w:pPr>
            <w:r w:rsidRPr="00074DE8">
              <w:rPr>
                <w:rFonts w:ascii="Arial Narrow" w:hAnsi="Arial Narrow"/>
                <w:b/>
                <w:sz w:val="22"/>
                <w:szCs w:val="22"/>
              </w:rPr>
              <w:t>□ No □ Sì</w:t>
            </w:r>
          </w:p>
        </w:tc>
        <w:tc>
          <w:tcPr>
            <w:tcW w:w="4753" w:type="dxa"/>
          </w:tcPr>
          <w:p w14:paraId="79CBA7E8" w14:textId="77777777" w:rsidR="00350826" w:rsidRPr="00074DE8" w:rsidRDefault="00350826" w:rsidP="00157863">
            <w:pPr>
              <w:jc w:val="both"/>
              <w:rPr>
                <w:rFonts w:ascii="Arial Narrow" w:hAnsi="Arial Narrow"/>
                <w:sz w:val="22"/>
                <w:szCs w:val="22"/>
              </w:rPr>
            </w:pPr>
          </w:p>
        </w:tc>
      </w:tr>
    </w:tbl>
    <w:p w14:paraId="193C0244" w14:textId="34CE9B21" w:rsidR="00F07813" w:rsidRPr="00074DE8" w:rsidRDefault="00F07813" w:rsidP="00681142">
      <w:pPr>
        <w:rPr>
          <w:rFonts w:ascii="Arial Narrow" w:hAnsi="Arial Narrow"/>
          <w:i/>
          <w:sz w:val="22"/>
        </w:rPr>
      </w:pPr>
    </w:p>
    <w:p w14:paraId="07CA6730" w14:textId="00AC3DAC" w:rsidR="00DB1A9F" w:rsidRPr="00074DE8" w:rsidRDefault="00DB1A9F" w:rsidP="00681142">
      <w:pPr>
        <w:rPr>
          <w:rFonts w:ascii="Arial Narrow" w:eastAsiaTheme="majorEastAsia" w:hAnsi="Arial Narrow"/>
          <w:b/>
          <w:bCs/>
          <w:sz w:val="24"/>
          <w:szCs w:val="28"/>
        </w:rPr>
      </w:pPr>
    </w:p>
    <w:p w14:paraId="6AC6A56E" w14:textId="42E6714C" w:rsidR="00DB1A9F" w:rsidRPr="00074DE8" w:rsidRDefault="00DB1A9F" w:rsidP="00681142">
      <w:pPr>
        <w:rPr>
          <w:rFonts w:ascii="Arial Narrow" w:eastAsiaTheme="majorEastAsia" w:hAnsi="Arial Narrow"/>
          <w:b/>
          <w:bCs/>
          <w:sz w:val="24"/>
          <w:szCs w:val="28"/>
        </w:rPr>
      </w:pPr>
    </w:p>
    <w:p w14:paraId="1D954727" w14:textId="77777777" w:rsidR="00DB1A9F" w:rsidRPr="00074DE8" w:rsidRDefault="00DB1A9F" w:rsidP="00681142">
      <w:pPr>
        <w:rPr>
          <w:rFonts w:ascii="Arial Narrow" w:eastAsiaTheme="majorEastAsia" w:hAnsi="Arial Narrow"/>
          <w:b/>
          <w:bCs/>
          <w:sz w:val="24"/>
          <w:szCs w:val="28"/>
        </w:rPr>
      </w:pPr>
    </w:p>
    <w:p w14:paraId="496344EF" w14:textId="77777777" w:rsidR="000A70BA" w:rsidRPr="00074DE8" w:rsidRDefault="000A70BA" w:rsidP="00F749C1">
      <w:pPr>
        <w:pStyle w:val="Titolo1"/>
        <w:pBdr>
          <w:top w:val="single" w:sz="4" w:space="1" w:color="auto"/>
          <w:left w:val="single" w:sz="4" w:space="4" w:color="auto"/>
          <w:bottom w:val="single" w:sz="4" w:space="14" w:color="auto"/>
          <w:right w:val="single" w:sz="4" w:space="4" w:color="auto"/>
        </w:pBdr>
        <w:spacing w:before="0"/>
        <w:jc w:val="center"/>
        <w:rPr>
          <w:rFonts w:ascii="Arial Narrow" w:hAnsi="Arial Narrow"/>
          <w:color w:val="auto"/>
          <w:sz w:val="24"/>
        </w:rPr>
      </w:pPr>
      <w:bookmarkStart w:id="16" w:name="_Toc415760377"/>
      <w:bookmarkStart w:id="17" w:name="_Toc423965443"/>
      <w:r w:rsidRPr="00074DE8">
        <w:rPr>
          <w:rFonts w:ascii="Arial Narrow" w:hAnsi="Arial Narrow"/>
          <w:color w:val="auto"/>
          <w:sz w:val="24"/>
        </w:rPr>
        <w:t>SEZIONE D – PIANO FINANZIARIO</w:t>
      </w:r>
      <w:bookmarkEnd w:id="16"/>
      <w:bookmarkEnd w:id="17"/>
    </w:p>
    <w:p w14:paraId="78E7F1DC" w14:textId="77777777" w:rsidR="000A70BA" w:rsidRPr="00074DE8" w:rsidRDefault="000A70BA" w:rsidP="00334CC9">
      <w:pPr>
        <w:jc w:val="both"/>
        <w:rPr>
          <w:rFonts w:ascii="Arial Narrow" w:hAnsi="Arial Narrow"/>
          <w:i/>
          <w:sz w:val="22"/>
        </w:rPr>
      </w:pPr>
    </w:p>
    <w:p w14:paraId="3EFA11B8" w14:textId="18E76392" w:rsidR="00C7069E" w:rsidRDefault="00C7069E" w:rsidP="00DE6112">
      <w:pPr>
        <w:pStyle w:val="Paragrafoelenco"/>
        <w:numPr>
          <w:ilvl w:val="0"/>
          <w:numId w:val="7"/>
        </w:numPr>
        <w:autoSpaceDE w:val="0"/>
        <w:autoSpaceDN w:val="0"/>
        <w:adjustRightInd w:val="0"/>
        <w:ind w:left="426"/>
        <w:rPr>
          <w:rStyle w:val="Titolo2Carattere"/>
          <w:rFonts w:ascii="Arial Narrow" w:hAnsi="Arial Narrow"/>
          <w:color w:val="auto"/>
          <w:lang w:val="it-IT"/>
        </w:rPr>
      </w:pPr>
      <w:r w:rsidRPr="00074DE8">
        <w:rPr>
          <w:rStyle w:val="Titolo2Carattere"/>
          <w:rFonts w:ascii="Arial Narrow" w:hAnsi="Arial Narrow"/>
          <w:color w:val="auto"/>
          <w:lang w:val="it-IT"/>
        </w:rPr>
        <w:t>Prospetto per calcolo mediante UCS</w:t>
      </w:r>
    </w:p>
    <w:p w14:paraId="7FE38B5D" w14:textId="576658E2" w:rsidR="00375E65" w:rsidRDefault="00375E65" w:rsidP="00375E65">
      <w:pPr>
        <w:pStyle w:val="Paragrafoelenco"/>
        <w:autoSpaceDE w:val="0"/>
        <w:autoSpaceDN w:val="0"/>
        <w:adjustRightInd w:val="0"/>
        <w:ind w:left="426"/>
        <w:rPr>
          <w:rStyle w:val="Titolo2Carattere"/>
          <w:rFonts w:ascii="Arial Narrow" w:hAnsi="Arial Narrow"/>
          <w:color w:val="auto"/>
          <w:lang w:val="it-IT"/>
        </w:rPr>
      </w:pPr>
    </w:p>
    <w:tbl>
      <w:tblPr>
        <w:tblW w:w="4862" w:type="pct"/>
        <w:tblCellMar>
          <w:left w:w="70" w:type="dxa"/>
          <w:right w:w="70" w:type="dxa"/>
        </w:tblCellMar>
        <w:tblLook w:val="04A0" w:firstRow="1" w:lastRow="0" w:firstColumn="1" w:lastColumn="0" w:noHBand="0" w:noVBand="1"/>
      </w:tblPr>
      <w:tblGrid>
        <w:gridCol w:w="369"/>
        <w:gridCol w:w="1613"/>
        <w:gridCol w:w="2524"/>
        <w:gridCol w:w="1892"/>
        <w:gridCol w:w="2359"/>
      </w:tblGrid>
      <w:tr w:rsidR="00375E65" w:rsidRPr="00D44142" w14:paraId="260716D9" w14:textId="77777777" w:rsidTr="006A73DC">
        <w:trPr>
          <w:trHeight w:val="735"/>
        </w:trPr>
        <w:tc>
          <w:tcPr>
            <w:tcW w:w="211" w:type="pct"/>
            <w:tcBorders>
              <w:top w:val="single" w:sz="8" w:space="0" w:color="auto"/>
              <w:left w:val="single" w:sz="8" w:space="0" w:color="auto"/>
              <w:bottom w:val="single" w:sz="8" w:space="0" w:color="auto"/>
              <w:right w:val="single" w:sz="8" w:space="0" w:color="auto"/>
            </w:tcBorders>
            <w:shd w:val="clear" w:color="000000" w:fill="C00000"/>
          </w:tcPr>
          <w:p w14:paraId="41D174C6" w14:textId="77777777" w:rsidR="00375E65" w:rsidRPr="00D44142" w:rsidRDefault="00375E65" w:rsidP="006A73DC">
            <w:pPr>
              <w:ind w:right="113"/>
              <w:jc w:val="center"/>
              <w:rPr>
                <w:rFonts w:ascii="Arial Narrow" w:hAnsi="Arial Narrow"/>
                <w:b/>
                <w:bCs/>
                <w:sz w:val="18"/>
                <w:szCs w:val="18"/>
              </w:rPr>
            </w:pPr>
          </w:p>
        </w:tc>
        <w:tc>
          <w:tcPr>
            <w:tcW w:w="921" w:type="pct"/>
            <w:tcBorders>
              <w:top w:val="single" w:sz="8" w:space="0" w:color="auto"/>
              <w:left w:val="single" w:sz="8" w:space="0" w:color="auto"/>
              <w:bottom w:val="single" w:sz="8" w:space="0" w:color="auto"/>
              <w:right w:val="single" w:sz="8" w:space="0" w:color="auto"/>
            </w:tcBorders>
            <w:shd w:val="clear" w:color="000000" w:fill="C00000"/>
            <w:vAlign w:val="center"/>
            <w:hideMark/>
          </w:tcPr>
          <w:p w14:paraId="1B79A2BA" w14:textId="77777777" w:rsidR="00375E65" w:rsidRPr="00D44142" w:rsidRDefault="00375E65" w:rsidP="006A73DC">
            <w:pPr>
              <w:ind w:right="113"/>
              <w:jc w:val="center"/>
              <w:rPr>
                <w:rFonts w:ascii="Arial Narrow" w:hAnsi="Arial Narrow"/>
                <w:b/>
                <w:bCs/>
              </w:rPr>
            </w:pPr>
            <w:r w:rsidRPr="00D44142">
              <w:rPr>
                <w:rFonts w:ascii="Arial Narrow" w:hAnsi="Arial Narrow"/>
                <w:b/>
                <w:bCs/>
              </w:rPr>
              <w:t>Importo UCS</w:t>
            </w:r>
          </w:p>
        </w:tc>
        <w:tc>
          <w:tcPr>
            <w:tcW w:w="1441" w:type="pct"/>
            <w:tcBorders>
              <w:top w:val="single" w:sz="8" w:space="0" w:color="auto"/>
              <w:left w:val="nil"/>
              <w:bottom w:val="single" w:sz="8" w:space="0" w:color="auto"/>
              <w:right w:val="single" w:sz="8" w:space="0" w:color="auto"/>
            </w:tcBorders>
            <w:shd w:val="clear" w:color="000000" w:fill="C00000"/>
            <w:vAlign w:val="center"/>
            <w:hideMark/>
          </w:tcPr>
          <w:p w14:paraId="24648866" w14:textId="77777777" w:rsidR="00375E65" w:rsidRPr="00D44142" w:rsidRDefault="00375E65" w:rsidP="006A73DC">
            <w:pPr>
              <w:ind w:right="113"/>
              <w:jc w:val="center"/>
              <w:rPr>
                <w:rFonts w:ascii="Arial Narrow" w:hAnsi="Arial Narrow"/>
                <w:b/>
                <w:bCs/>
              </w:rPr>
            </w:pPr>
            <w:r w:rsidRPr="00D44142">
              <w:rPr>
                <w:rFonts w:ascii="Arial Narrow" w:hAnsi="Arial Narrow"/>
                <w:b/>
                <w:bCs/>
              </w:rPr>
              <w:t>Unità a cui si applica l’UCS</w:t>
            </w:r>
          </w:p>
        </w:tc>
        <w:tc>
          <w:tcPr>
            <w:tcW w:w="1080" w:type="pct"/>
            <w:tcBorders>
              <w:top w:val="single" w:sz="8" w:space="0" w:color="auto"/>
              <w:left w:val="nil"/>
              <w:bottom w:val="single" w:sz="8" w:space="0" w:color="auto"/>
              <w:right w:val="single" w:sz="8" w:space="0" w:color="auto"/>
            </w:tcBorders>
            <w:shd w:val="clear" w:color="000000" w:fill="C00000"/>
            <w:vAlign w:val="center"/>
            <w:hideMark/>
          </w:tcPr>
          <w:p w14:paraId="3FD167D4" w14:textId="77777777" w:rsidR="00375E65" w:rsidRPr="00D44142" w:rsidRDefault="00375E65" w:rsidP="006A73DC">
            <w:pPr>
              <w:ind w:right="113"/>
              <w:jc w:val="center"/>
              <w:rPr>
                <w:rFonts w:ascii="Arial Narrow" w:hAnsi="Arial Narrow"/>
                <w:b/>
                <w:bCs/>
              </w:rPr>
            </w:pPr>
            <w:r w:rsidRPr="00D44142">
              <w:rPr>
                <w:rFonts w:ascii="Arial Narrow" w:hAnsi="Arial Narrow"/>
                <w:b/>
                <w:bCs/>
              </w:rPr>
              <w:t xml:space="preserve">N° unità </w:t>
            </w:r>
          </w:p>
        </w:tc>
        <w:tc>
          <w:tcPr>
            <w:tcW w:w="1347" w:type="pct"/>
            <w:tcBorders>
              <w:top w:val="single" w:sz="8" w:space="0" w:color="auto"/>
              <w:left w:val="nil"/>
              <w:bottom w:val="single" w:sz="8" w:space="0" w:color="auto"/>
              <w:right w:val="single" w:sz="8" w:space="0" w:color="auto"/>
            </w:tcBorders>
            <w:shd w:val="clear" w:color="000000" w:fill="C00000"/>
            <w:vAlign w:val="center"/>
            <w:hideMark/>
          </w:tcPr>
          <w:p w14:paraId="5F890163" w14:textId="77777777" w:rsidR="00375E65" w:rsidRPr="00D44142" w:rsidRDefault="00375E65" w:rsidP="006A73DC">
            <w:pPr>
              <w:ind w:right="113"/>
              <w:jc w:val="center"/>
              <w:rPr>
                <w:rFonts w:ascii="Arial Narrow" w:hAnsi="Arial Narrow"/>
                <w:b/>
                <w:bCs/>
              </w:rPr>
            </w:pPr>
            <w:r w:rsidRPr="00D44142">
              <w:rPr>
                <w:rFonts w:ascii="Arial Narrow" w:hAnsi="Arial Narrow"/>
                <w:b/>
                <w:bCs/>
              </w:rPr>
              <w:t>Importo complessivo (euro)</w:t>
            </w:r>
          </w:p>
        </w:tc>
      </w:tr>
      <w:tr w:rsidR="00375E65" w:rsidRPr="00D44142" w14:paraId="5C198D43" w14:textId="77777777" w:rsidTr="006A73DC">
        <w:trPr>
          <w:trHeight w:val="637"/>
        </w:trPr>
        <w:tc>
          <w:tcPr>
            <w:tcW w:w="211" w:type="pct"/>
            <w:tcBorders>
              <w:top w:val="nil"/>
              <w:left w:val="single" w:sz="8" w:space="0" w:color="auto"/>
              <w:bottom w:val="single" w:sz="8" w:space="0" w:color="auto"/>
              <w:right w:val="single" w:sz="8" w:space="0" w:color="auto"/>
            </w:tcBorders>
            <w:vAlign w:val="center"/>
          </w:tcPr>
          <w:p w14:paraId="79043B2D" w14:textId="77777777" w:rsidR="00375E65" w:rsidRPr="00D44142" w:rsidRDefault="00375E65" w:rsidP="006A73DC">
            <w:pPr>
              <w:ind w:right="113"/>
              <w:jc w:val="center"/>
              <w:rPr>
                <w:rFonts w:ascii="Arial Narrow" w:hAnsi="Arial Narrow"/>
              </w:rPr>
            </w:pPr>
            <w:r w:rsidRPr="00D44142">
              <w:rPr>
                <w:rFonts w:ascii="Arial Narrow" w:hAnsi="Arial Narrow"/>
              </w:rPr>
              <w:t>1</w:t>
            </w:r>
          </w:p>
        </w:tc>
        <w:tc>
          <w:tcPr>
            <w:tcW w:w="921" w:type="pct"/>
            <w:tcBorders>
              <w:top w:val="nil"/>
              <w:left w:val="single" w:sz="8" w:space="0" w:color="auto"/>
              <w:bottom w:val="single" w:sz="8" w:space="0" w:color="auto"/>
              <w:right w:val="single" w:sz="8" w:space="0" w:color="auto"/>
            </w:tcBorders>
            <w:shd w:val="clear" w:color="auto" w:fill="auto"/>
            <w:vAlign w:val="center"/>
            <w:hideMark/>
          </w:tcPr>
          <w:p w14:paraId="325F1DF7" w14:textId="77777777" w:rsidR="00375E65" w:rsidRPr="00D44142" w:rsidRDefault="00375E65" w:rsidP="006A73DC">
            <w:pPr>
              <w:ind w:right="113"/>
              <w:jc w:val="center"/>
              <w:rPr>
                <w:rFonts w:ascii="Arial Narrow" w:hAnsi="Arial Narrow"/>
              </w:rPr>
            </w:pPr>
            <w:r w:rsidRPr="00D44142">
              <w:rPr>
                <w:rFonts w:ascii="Arial Narrow" w:hAnsi="Arial Narrow"/>
              </w:rPr>
              <w:t>€ 122,90</w:t>
            </w:r>
          </w:p>
        </w:tc>
        <w:tc>
          <w:tcPr>
            <w:tcW w:w="1441" w:type="pct"/>
            <w:tcBorders>
              <w:top w:val="nil"/>
              <w:left w:val="nil"/>
              <w:bottom w:val="single" w:sz="8" w:space="0" w:color="auto"/>
              <w:right w:val="single" w:sz="8" w:space="0" w:color="auto"/>
            </w:tcBorders>
            <w:shd w:val="clear" w:color="auto" w:fill="auto"/>
            <w:vAlign w:val="center"/>
            <w:hideMark/>
          </w:tcPr>
          <w:p w14:paraId="060D66E0" w14:textId="77777777" w:rsidR="00375E65" w:rsidRPr="00D44142" w:rsidRDefault="00375E65" w:rsidP="006A73DC">
            <w:pPr>
              <w:ind w:right="113"/>
              <w:jc w:val="center"/>
              <w:rPr>
                <w:rFonts w:ascii="Arial Narrow" w:hAnsi="Arial Narrow"/>
              </w:rPr>
            </w:pPr>
            <w:r w:rsidRPr="00D44142">
              <w:rPr>
                <w:rFonts w:ascii="Arial Narrow" w:hAnsi="Arial Narrow"/>
              </w:rPr>
              <w:t xml:space="preserve">Ora / formazione </w:t>
            </w:r>
          </w:p>
        </w:tc>
        <w:tc>
          <w:tcPr>
            <w:tcW w:w="1080" w:type="pct"/>
            <w:tcBorders>
              <w:top w:val="nil"/>
              <w:left w:val="nil"/>
              <w:bottom w:val="single" w:sz="8" w:space="0" w:color="auto"/>
              <w:right w:val="single" w:sz="8" w:space="0" w:color="auto"/>
            </w:tcBorders>
            <w:shd w:val="clear" w:color="auto" w:fill="auto"/>
            <w:vAlign w:val="center"/>
            <w:hideMark/>
          </w:tcPr>
          <w:p w14:paraId="4B304031" w14:textId="77777777" w:rsidR="00375E65" w:rsidRPr="00D44142" w:rsidRDefault="00375E65" w:rsidP="006A73DC">
            <w:pPr>
              <w:ind w:right="113"/>
              <w:jc w:val="center"/>
              <w:rPr>
                <w:rFonts w:ascii="Arial Narrow" w:hAnsi="Arial Narrow"/>
              </w:rPr>
            </w:pPr>
            <w:r w:rsidRPr="00D44142">
              <w:rPr>
                <w:rFonts w:ascii="Arial Narrow" w:hAnsi="Arial Narrow"/>
              </w:rPr>
              <w:t xml:space="preserve">n. ore </w:t>
            </w:r>
          </w:p>
        </w:tc>
        <w:tc>
          <w:tcPr>
            <w:tcW w:w="1347" w:type="pct"/>
            <w:tcBorders>
              <w:top w:val="nil"/>
              <w:left w:val="nil"/>
              <w:bottom w:val="single" w:sz="8" w:space="0" w:color="auto"/>
              <w:right w:val="single" w:sz="8" w:space="0" w:color="auto"/>
            </w:tcBorders>
            <w:shd w:val="clear" w:color="auto" w:fill="auto"/>
            <w:vAlign w:val="center"/>
            <w:hideMark/>
          </w:tcPr>
          <w:p w14:paraId="151B8712" w14:textId="77777777" w:rsidR="00375E65" w:rsidRPr="00D44142" w:rsidRDefault="00375E65" w:rsidP="006A73DC">
            <w:pPr>
              <w:ind w:right="113"/>
              <w:jc w:val="center"/>
              <w:rPr>
                <w:rFonts w:ascii="Arial Narrow" w:hAnsi="Arial Narrow"/>
              </w:rPr>
            </w:pPr>
            <w:r w:rsidRPr="00D44142">
              <w:rPr>
                <w:rFonts w:ascii="Arial Narrow" w:hAnsi="Arial Narrow"/>
              </w:rPr>
              <w:t>-----------</w:t>
            </w:r>
          </w:p>
        </w:tc>
      </w:tr>
      <w:tr w:rsidR="00375E65" w:rsidRPr="00D44142" w14:paraId="7EC54BDD" w14:textId="77777777" w:rsidTr="006A73DC">
        <w:trPr>
          <w:trHeight w:val="637"/>
        </w:trPr>
        <w:tc>
          <w:tcPr>
            <w:tcW w:w="211" w:type="pct"/>
            <w:tcBorders>
              <w:top w:val="nil"/>
              <w:left w:val="single" w:sz="8" w:space="0" w:color="auto"/>
              <w:bottom w:val="single" w:sz="8" w:space="0" w:color="auto"/>
              <w:right w:val="single" w:sz="8" w:space="0" w:color="auto"/>
            </w:tcBorders>
            <w:vAlign w:val="center"/>
          </w:tcPr>
          <w:p w14:paraId="5B4D275E" w14:textId="77777777" w:rsidR="00375E65" w:rsidRPr="00505628" w:rsidRDefault="00375E65" w:rsidP="006A73DC">
            <w:pPr>
              <w:ind w:right="113"/>
              <w:jc w:val="center"/>
              <w:rPr>
                <w:rFonts w:ascii="Arial Narrow" w:hAnsi="Arial Narrow"/>
              </w:rPr>
            </w:pPr>
            <w:r w:rsidRPr="00505628">
              <w:rPr>
                <w:rFonts w:ascii="Arial Narrow" w:hAnsi="Arial Narrow"/>
              </w:rPr>
              <w:t>2</w:t>
            </w:r>
          </w:p>
        </w:tc>
        <w:tc>
          <w:tcPr>
            <w:tcW w:w="921" w:type="pct"/>
            <w:tcBorders>
              <w:top w:val="nil"/>
              <w:left w:val="single" w:sz="8" w:space="0" w:color="auto"/>
              <w:bottom w:val="single" w:sz="8" w:space="0" w:color="auto"/>
              <w:right w:val="single" w:sz="8" w:space="0" w:color="auto"/>
            </w:tcBorders>
            <w:shd w:val="clear" w:color="auto" w:fill="auto"/>
            <w:vAlign w:val="center"/>
          </w:tcPr>
          <w:p w14:paraId="39EC2DCC" w14:textId="77777777" w:rsidR="00375E65" w:rsidRPr="00505628" w:rsidRDefault="00375E65" w:rsidP="006A73DC">
            <w:pPr>
              <w:ind w:right="113"/>
              <w:jc w:val="center"/>
              <w:rPr>
                <w:rFonts w:ascii="Arial Narrow" w:hAnsi="Arial Narrow"/>
              </w:rPr>
            </w:pPr>
            <w:r w:rsidRPr="00505628">
              <w:rPr>
                <w:rFonts w:ascii="Arial Narrow" w:hAnsi="Arial Narrow"/>
              </w:rPr>
              <w:t xml:space="preserve">€ 153,60 </w:t>
            </w:r>
          </w:p>
        </w:tc>
        <w:tc>
          <w:tcPr>
            <w:tcW w:w="1441" w:type="pct"/>
            <w:tcBorders>
              <w:top w:val="nil"/>
              <w:left w:val="nil"/>
              <w:bottom w:val="single" w:sz="8" w:space="0" w:color="auto"/>
              <w:right w:val="single" w:sz="8" w:space="0" w:color="auto"/>
            </w:tcBorders>
            <w:shd w:val="clear" w:color="auto" w:fill="auto"/>
            <w:vAlign w:val="center"/>
          </w:tcPr>
          <w:p w14:paraId="34A5AD1F" w14:textId="77777777" w:rsidR="00375E65" w:rsidRPr="00505628" w:rsidRDefault="00375E65" w:rsidP="006A73DC">
            <w:pPr>
              <w:ind w:right="113"/>
              <w:jc w:val="center"/>
              <w:rPr>
                <w:rFonts w:ascii="Arial Narrow" w:hAnsi="Arial Narrow"/>
              </w:rPr>
            </w:pPr>
            <w:r w:rsidRPr="00505628">
              <w:rPr>
                <w:rFonts w:ascii="Arial Narrow" w:hAnsi="Arial Narrow"/>
              </w:rPr>
              <w:t>Ora / formazione (docenti con più di 5 anni di esperienza)</w:t>
            </w:r>
          </w:p>
        </w:tc>
        <w:tc>
          <w:tcPr>
            <w:tcW w:w="1080" w:type="pct"/>
            <w:tcBorders>
              <w:top w:val="nil"/>
              <w:left w:val="nil"/>
              <w:bottom w:val="single" w:sz="8" w:space="0" w:color="auto"/>
              <w:right w:val="single" w:sz="8" w:space="0" w:color="auto"/>
            </w:tcBorders>
            <w:shd w:val="clear" w:color="auto" w:fill="auto"/>
            <w:vAlign w:val="center"/>
          </w:tcPr>
          <w:p w14:paraId="52EF5913" w14:textId="77777777" w:rsidR="00375E65" w:rsidRPr="00505628" w:rsidRDefault="00375E65" w:rsidP="006A73DC">
            <w:pPr>
              <w:ind w:right="113"/>
              <w:jc w:val="center"/>
              <w:rPr>
                <w:rFonts w:ascii="Arial Narrow" w:hAnsi="Arial Narrow"/>
              </w:rPr>
            </w:pPr>
            <w:r w:rsidRPr="00505628">
              <w:rPr>
                <w:rFonts w:ascii="Arial Narrow" w:hAnsi="Arial Narrow"/>
              </w:rPr>
              <w:t>n. ore</w:t>
            </w:r>
          </w:p>
        </w:tc>
        <w:tc>
          <w:tcPr>
            <w:tcW w:w="1347" w:type="pct"/>
            <w:tcBorders>
              <w:top w:val="nil"/>
              <w:left w:val="nil"/>
              <w:bottom w:val="single" w:sz="8" w:space="0" w:color="auto"/>
              <w:right w:val="single" w:sz="8" w:space="0" w:color="auto"/>
            </w:tcBorders>
            <w:shd w:val="clear" w:color="auto" w:fill="auto"/>
            <w:vAlign w:val="center"/>
          </w:tcPr>
          <w:p w14:paraId="43390D70" w14:textId="77777777" w:rsidR="00375E65" w:rsidRPr="00D44142" w:rsidRDefault="00375E65" w:rsidP="006A73DC">
            <w:pPr>
              <w:ind w:right="113"/>
              <w:jc w:val="center"/>
              <w:rPr>
                <w:rFonts w:ascii="Arial Narrow" w:hAnsi="Arial Narrow"/>
              </w:rPr>
            </w:pPr>
            <w:r w:rsidRPr="00505628">
              <w:rPr>
                <w:rFonts w:ascii="Arial Narrow" w:hAnsi="Arial Narrow"/>
              </w:rPr>
              <w:t>-----------</w:t>
            </w:r>
          </w:p>
        </w:tc>
      </w:tr>
      <w:tr w:rsidR="00375E65" w:rsidRPr="00D44142" w14:paraId="04DC599D" w14:textId="77777777" w:rsidTr="006A73DC">
        <w:trPr>
          <w:trHeight w:val="637"/>
        </w:trPr>
        <w:tc>
          <w:tcPr>
            <w:tcW w:w="211" w:type="pct"/>
            <w:tcBorders>
              <w:top w:val="nil"/>
              <w:left w:val="single" w:sz="8" w:space="0" w:color="auto"/>
              <w:bottom w:val="single" w:sz="4" w:space="0" w:color="auto"/>
              <w:right w:val="single" w:sz="8" w:space="0" w:color="auto"/>
            </w:tcBorders>
            <w:vAlign w:val="center"/>
          </w:tcPr>
          <w:p w14:paraId="71FC56BE" w14:textId="77777777" w:rsidR="00375E65" w:rsidRPr="00D44142" w:rsidRDefault="00375E65" w:rsidP="006A73DC">
            <w:pPr>
              <w:ind w:right="113"/>
              <w:jc w:val="center"/>
              <w:rPr>
                <w:rFonts w:ascii="Arial Narrow" w:hAnsi="Arial Narrow"/>
              </w:rPr>
            </w:pPr>
            <w:r>
              <w:rPr>
                <w:rFonts w:ascii="Arial Narrow" w:hAnsi="Arial Narrow"/>
              </w:rPr>
              <w:t>3</w:t>
            </w:r>
          </w:p>
        </w:tc>
        <w:tc>
          <w:tcPr>
            <w:tcW w:w="921" w:type="pct"/>
            <w:tcBorders>
              <w:top w:val="nil"/>
              <w:left w:val="single" w:sz="8" w:space="0" w:color="auto"/>
              <w:bottom w:val="single" w:sz="4" w:space="0" w:color="auto"/>
              <w:right w:val="single" w:sz="8" w:space="0" w:color="auto"/>
            </w:tcBorders>
            <w:shd w:val="clear" w:color="auto" w:fill="auto"/>
            <w:vAlign w:val="center"/>
          </w:tcPr>
          <w:p w14:paraId="7898A1CB" w14:textId="77777777" w:rsidR="00375E65" w:rsidRPr="00D44142" w:rsidRDefault="00375E65" w:rsidP="006A73DC">
            <w:pPr>
              <w:ind w:right="113"/>
              <w:jc w:val="center"/>
              <w:rPr>
                <w:rFonts w:ascii="Arial Narrow" w:hAnsi="Arial Narrow"/>
              </w:rPr>
            </w:pPr>
            <w:r w:rsidRPr="00D44142">
              <w:rPr>
                <w:rFonts w:ascii="Arial Narrow" w:hAnsi="Arial Narrow"/>
              </w:rPr>
              <w:t>€ 76,80</w:t>
            </w:r>
          </w:p>
        </w:tc>
        <w:tc>
          <w:tcPr>
            <w:tcW w:w="1441" w:type="pct"/>
            <w:tcBorders>
              <w:top w:val="nil"/>
              <w:left w:val="nil"/>
              <w:bottom w:val="single" w:sz="4" w:space="0" w:color="auto"/>
              <w:right w:val="single" w:sz="8" w:space="0" w:color="auto"/>
            </w:tcBorders>
            <w:shd w:val="clear" w:color="auto" w:fill="auto"/>
            <w:vAlign w:val="center"/>
          </w:tcPr>
          <w:p w14:paraId="1283E2CF" w14:textId="77777777" w:rsidR="00375E65" w:rsidRPr="00D44142" w:rsidRDefault="00375E65" w:rsidP="006A73DC">
            <w:pPr>
              <w:ind w:right="113"/>
              <w:jc w:val="center"/>
              <w:rPr>
                <w:rFonts w:ascii="Arial Narrow" w:hAnsi="Arial Narrow"/>
              </w:rPr>
            </w:pPr>
            <w:r w:rsidRPr="00D44142">
              <w:rPr>
                <w:rFonts w:ascii="Arial Narrow" w:hAnsi="Arial Narrow"/>
              </w:rPr>
              <w:t>Ora / tirocinio curriculare (fascia C)</w:t>
            </w:r>
          </w:p>
        </w:tc>
        <w:tc>
          <w:tcPr>
            <w:tcW w:w="1080" w:type="pct"/>
            <w:tcBorders>
              <w:top w:val="nil"/>
              <w:left w:val="nil"/>
              <w:bottom w:val="single" w:sz="4" w:space="0" w:color="auto"/>
              <w:right w:val="single" w:sz="8" w:space="0" w:color="auto"/>
            </w:tcBorders>
            <w:shd w:val="clear" w:color="auto" w:fill="auto"/>
            <w:vAlign w:val="center"/>
          </w:tcPr>
          <w:p w14:paraId="68A0CEA0" w14:textId="77777777" w:rsidR="00375E65" w:rsidRPr="00D44142" w:rsidRDefault="00375E65" w:rsidP="006A73DC">
            <w:pPr>
              <w:ind w:right="113"/>
              <w:jc w:val="center"/>
              <w:rPr>
                <w:rFonts w:ascii="Arial Narrow" w:hAnsi="Arial Narrow"/>
              </w:rPr>
            </w:pPr>
            <w:r>
              <w:rPr>
                <w:rFonts w:ascii="Arial Narrow" w:hAnsi="Arial Narrow"/>
              </w:rPr>
              <w:t xml:space="preserve">n. ore </w:t>
            </w:r>
          </w:p>
        </w:tc>
        <w:tc>
          <w:tcPr>
            <w:tcW w:w="1347" w:type="pct"/>
            <w:tcBorders>
              <w:top w:val="nil"/>
              <w:left w:val="nil"/>
              <w:bottom w:val="single" w:sz="4" w:space="0" w:color="auto"/>
              <w:right w:val="single" w:sz="8" w:space="0" w:color="auto"/>
            </w:tcBorders>
            <w:shd w:val="clear" w:color="auto" w:fill="auto"/>
            <w:vAlign w:val="center"/>
          </w:tcPr>
          <w:p w14:paraId="7C23CF80" w14:textId="77777777" w:rsidR="00375E65" w:rsidRPr="00D44142" w:rsidRDefault="00375E65" w:rsidP="006A73DC">
            <w:pPr>
              <w:ind w:right="113"/>
              <w:jc w:val="center"/>
              <w:rPr>
                <w:rFonts w:ascii="Arial Narrow" w:hAnsi="Arial Narrow"/>
              </w:rPr>
            </w:pPr>
            <w:r w:rsidRPr="00D44142">
              <w:rPr>
                <w:rFonts w:ascii="Arial Narrow" w:hAnsi="Arial Narrow"/>
              </w:rPr>
              <w:t>-----------</w:t>
            </w:r>
          </w:p>
        </w:tc>
      </w:tr>
      <w:tr w:rsidR="00375E65" w:rsidRPr="00D44142" w14:paraId="42E40520" w14:textId="77777777" w:rsidTr="006A73DC">
        <w:trPr>
          <w:trHeight w:val="525"/>
        </w:trPr>
        <w:tc>
          <w:tcPr>
            <w:tcW w:w="211" w:type="pct"/>
            <w:tcBorders>
              <w:top w:val="single" w:sz="4" w:space="0" w:color="auto"/>
              <w:left w:val="single" w:sz="4" w:space="0" w:color="auto"/>
              <w:bottom w:val="single" w:sz="4" w:space="0" w:color="auto"/>
              <w:right w:val="single" w:sz="4" w:space="0" w:color="auto"/>
            </w:tcBorders>
            <w:vAlign w:val="center"/>
          </w:tcPr>
          <w:p w14:paraId="1466961C" w14:textId="77777777" w:rsidR="00375E65" w:rsidRPr="00D44142" w:rsidRDefault="00375E65" w:rsidP="006A73DC">
            <w:pPr>
              <w:ind w:right="113"/>
              <w:jc w:val="center"/>
              <w:rPr>
                <w:rFonts w:ascii="Arial Narrow" w:hAnsi="Arial Narrow"/>
              </w:rPr>
            </w:pPr>
            <w:r>
              <w:rPr>
                <w:rFonts w:ascii="Arial Narrow" w:hAnsi="Arial Narrow"/>
              </w:rPr>
              <w:t>4</w:t>
            </w:r>
          </w:p>
        </w:tc>
        <w:tc>
          <w:tcPr>
            <w:tcW w:w="9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995AE2" w14:textId="77777777" w:rsidR="00375E65" w:rsidRPr="00D44142" w:rsidRDefault="00375E65" w:rsidP="006A73DC">
            <w:pPr>
              <w:ind w:right="113"/>
              <w:jc w:val="center"/>
              <w:rPr>
                <w:rFonts w:ascii="Arial Narrow" w:hAnsi="Arial Narrow"/>
              </w:rPr>
            </w:pPr>
            <w:r w:rsidRPr="00D44142">
              <w:rPr>
                <w:rFonts w:ascii="Arial Narrow" w:hAnsi="Arial Narrow"/>
              </w:rPr>
              <w:t>€ 0,84</w:t>
            </w:r>
          </w:p>
        </w:tc>
        <w:tc>
          <w:tcPr>
            <w:tcW w:w="14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40581C" w14:textId="77777777" w:rsidR="00375E65" w:rsidRPr="00D44142" w:rsidRDefault="00375E65" w:rsidP="006A73DC">
            <w:pPr>
              <w:ind w:right="113"/>
              <w:jc w:val="center"/>
              <w:rPr>
                <w:rFonts w:ascii="Arial Narrow" w:hAnsi="Arial Narrow"/>
              </w:rPr>
            </w:pPr>
            <w:r w:rsidRPr="00D44142">
              <w:rPr>
                <w:rFonts w:ascii="Arial Narrow" w:hAnsi="Arial Narrow"/>
              </w:rPr>
              <w:t>Ora / Destinatario</w:t>
            </w: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80F300" w14:textId="77777777" w:rsidR="00375E65" w:rsidRPr="00D44142" w:rsidRDefault="00375E65" w:rsidP="006A73DC">
            <w:pPr>
              <w:ind w:right="113"/>
              <w:jc w:val="center"/>
              <w:rPr>
                <w:rFonts w:ascii="Arial Narrow" w:hAnsi="Arial Narrow"/>
              </w:rPr>
            </w:pPr>
            <w:r w:rsidRPr="00D44142">
              <w:rPr>
                <w:rFonts w:ascii="Arial Narrow" w:hAnsi="Arial Narrow"/>
              </w:rPr>
              <w:t>n. destinatari *n. ore</w:t>
            </w:r>
          </w:p>
        </w:tc>
        <w:tc>
          <w:tcPr>
            <w:tcW w:w="13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F7361E" w14:textId="77777777" w:rsidR="00375E65" w:rsidRPr="00D44142" w:rsidRDefault="00375E65" w:rsidP="006A73DC">
            <w:pPr>
              <w:ind w:right="113"/>
              <w:jc w:val="center"/>
              <w:rPr>
                <w:rFonts w:ascii="Arial Narrow" w:hAnsi="Arial Narrow"/>
              </w:rPr>
            </w:pPr>
            <w:r w:rsidRPr="00D44142">
              <w:rPr>
                <w:rFonts w:ascii="Arial Narrow" w:hAnsi="Arial Narrow"/>
              </w:rPr>
              <w:t>-----------</w:t>
            </w:r>
          </w:p>
        </w:tc>
      </w:tr>
      <w:tr w:rsidR="00375E65" w:rsidRPr="00D44142" w14:paraId="0853AE3C" w14:textId="77777777" w:rsidTr="006A73DC">
        <w:trPr>
          <w:trHeight w:val="525"/>
        </w:trPr>
        <w:tc>
          <w:tcPr>
            <w:tcW w:w="211" w:type="pct"/>
            <w:tcBorders>
              <w:top w:val="single" w:sz="4" w:space="0" w:color="auto"/>
              <w:left w:val="single" w:sz="4" w:space="0" w:color="auto"/>
              <w:bottom w:val="single" w:sz="4" w:space="0" w:color="auto"/>
              <w:right w:val="single" w:sz="4" w:space="0" w:color="auto"/>
            </w:tcBorders>
            <w:vAlign w:val="center"/>
          </w:tcPr>
          <w:p w14:paraId="40A56980" w14:textId="77777777" w:rsidR="00375E65" w:rsidRDefault="00375E65" w:rsidP="006A73DC">
            <w:pPr>
              <w:ind w:right="113"/>
              <w:jc w:val="center"/>
              <w:rPr>
                <w:rFonts w:ascii="Arial Narrow" w:hAnsi="Arial Narrow"/>
              </w:rPr>
            </w:pPr>
          </w:p>
        </w:tc>
        <w:tc>
          <w:tcPr>
            <w:tcW w:w="921" w:type="pct"/>
            <w:tcBorders>
              <w:top w:val="single" w:sz="4" w:space="0" w:color="auto"/>
              <w:left w:val="single" w:sz="4" w:space="0" w:color="auto"/>
              <w:bottom w:val="single" w:sz="4" w:space="0" w:color="auto"/>
              <w:right w:val="single" w:sz="4" w:space="0" w:color="auto"/>
            </w:tcBorders>
            <w:shd w:val="clear" w:color="auto" w:fill="auto"/>
            <w:vAlign w:val="center"/>
          </w:tcPr>
          <w:p w14:paraId="24CD3B47" w14:textId="77777777" w:rsidR="00375E65" w:rsidRPr="00D44142" w:rsidRDefault="00375E65" w:rsidP="006A73DC">
            <w:pPr>
              <w:ind w:right="113"/>
              <w:jc w:val="center"/>
              <w:rPr>
                <w:rFonts w:ascii="Arial Narrow" w:hAnsi="Arial Narrow"/>
              </w:rPr>
            </w:pPr>
          </w:p>
        </w:tc>
        <w:tc>
          <w:tcPr>
            <w:tcW w:w="1441" w:type="pct"/>
            <w:tcBorders>
              <w:top w:val="single" w:sz="4" w:space="0" w:color="auto"/>
              <w:left w:val="single" w:sz="4" w:space="0" w:color="auto"/>
              <w:bottom w:val="single" w:sz="4" w:space="0" w:color="auto"/>
              <w:right w:val="single" w:sz="4" w:space="0" w:color="auto"/>
            </w:tcBorders>
            <w:shd w:val="clear" w:color="auto" w:fill="auto"/>
            <w:vAlign w:val="center"/>
          </w:tcPr>
          <w:p w14:paraId="7067DC38" w14:textId="77777777" w:rsidR="00375E65" w:rsidRPr="00D44142" w:rsidRDefault="00375E65" w:rsidP="006A73DC">
            <w:pPr>
              <w:ind w:right="113"/>
              <w:jc w:val="center"/>
              <w:rPr>
                <w:rFonts w:ascii="Arial Narrow" w:hAnsi="Arial Narrow"/>
              </w:rPr>
            </w:pPr>
          </w:p>
        </w:tc>
        <w:tc>
          <w:tcPr>
            <w:tcW w:w="1080" w:type="pct"/>
            <w:tcBorders>
              <w:top w:val="single" w:sz="4" w:space="0" w:color="auto"/>
              <w:left w:val="single" w:sz="4" w:space="0" w:color="auto"/>
              <w:bottom w:val="single" w:sz="4" w:space="0" w:color="auto"/>
              <w:right w:val="single" w:sz="4" w:space="0" w:color="auto"/>
            </w:tcBorders>
            <w:shd w:val="clear" w:color="auto" w:fill="auto"/>
            <w:vAlign w:val="center"/>
          </w:tcPr>
          <w:p w14:paraId="5B7850D8" w14:textId="77777777" w:rsidR="00375E65" w:rsidRPr="00D44142" w:rsidRDefault="00375E65" w:rsidP="006A73DC">
            <w:pPr>
              <w:ind w:right="113"/>
              <w:jc w:val="center"/>
              <w:rPr>
                <w:rFonts w:ascii="Arial Narrow" w:hAnsi="Arial Narrow"/>
              </w:rPr>
            </w:pPr>
            <w:r w:rsidRPr="00D44142">
              <w:rPr>
                <w:rFonts w:ascii="Arial Narrow" w:hAnsi="Arial Narrow"/>
                <w:b/>
                <w:bCs/>
              </w:rPr>
              <w:t>TOT</w:t>
            </w:r>
            <w:r w:rsidRPr="00D44142">
              <w:rPr>
                <w:rFonts w:ascii="Arial Narrow" w:hAnsi="Arial Narrow"/>
              </w:rPr>
              <w:t>.</w:t>
            </w:r>
          </w:p>
        </w:tc>
        <w:tc>
          <w:tcPr>
            <w:tcW w:w="1347" w:type="pct"/>
            <w:tcBorders>
              <w:top w:val="single" w:sz="4" w:space="0" w:color="auto"/>
              <w:left w:val="single" w:sz="4" w:space="0" w:color="auto"/>
              <w:bottom w:val="single" w:sz="4" w:space="0" w:color="auto"/>
              <w:right w:val="single" w:sz="4" w:space="0" w:color="auto"/>
            </w:tcBorders>
            <w:shd w:val="clear" w:color="auto" w:fill="auto"/>
            <w:vAlign w:val="center"/>
          </w:tcPr>
          <w:p w14:paraId="31C25C17" w14:textId="77777777" w:rsidR="00375E65" w:rsidRPr="00D44142" w:rsidRDefault="00375E65" w:rsidP="006A73DC">
            <w:pPr>
              <w:ind w:right="113"/>
              <w:jc w:val="center"/>
              <w:rPr>
                <w:rFonts w:ascii="Arial Narrow" w:hAnsi="Arial Narrow"/>
              </w:rPr>
            </w:pPr>
          </w:p>
        </w:tc>
      </w:tr>
    </w:tbl>
    <w:p w14:paraId="2AD6510E" w14:textId="77777777" w:rsidR="00AE3524" w:rsidRDefault="00AE3524" w:rsidP="00DE6112">
      <w:pPr>
        <w:autoSpaceDE w:val="0"/>
        <w:autoSpaceDN w:val="0"/>
        <w:adjustRightInd w:val="0"/>
        <w:spacing w:before="240" w:after="240" w:line="276" w:lineRule="auto"/>
        <w:jc w:val="center"/>
        <w:rPr>
          <w:rFonts w:ascii="Arial Narrow" w:hAnsi="Arial Narrow"/>
        </w:rPr>
      </w:pPr>
    </w:p>
    <w:p w14:paraId="6CC0937B" w14:textId="404CF861" w:rsidR="00AE3524" w:rsidRDefault="00AE3524" w:rsidP="00AE3524">
      <w:pPr>
        <w:pStyle w:val="Paragrafoelenco"/>
        <w:numPr>
          <w:ilvl w:val="0"/>
          <w:numId w:val="7"/>
        </w:numPr>
        <w:autoSpaceDE w:val="0"/>
        <w:autoSpaceDN w:val="0"/>
        <w:adjustRightInd w:val="0"/>
        <w:rPr>
          <w:rStyle w:val="Titolo2Carattere"/>
          <w:rFonts w:ascii="Arial Narrow" w:hAnsi="Arial Narrow"/>
          <w:color w:val="auto"/>
          <w:lang w:val="it-IT"/>
        </w:rPr>
      </w:pPr>
      <w:r>
        <w:rPr>
          <w:rStyle w:val="Titolo2Carattere"/>
          <w:rFonts w:ascii="Arial Narrow" w:hAnsi="Arial Narrow"/>
          <w:color w:val="auto"/>
          <w:lang w:val="it-IT"/>
        </w:rPr>
        <w:t>Operazioni già cofinanziate a valere su Match Point 3</w:t>
      </w:r>
    </w:p>
    <w:p w14:paraId="5E5C7B19" w14:textId="27A8E087" w:rsidR="00AE3524" w:rsidRPr="002E2281" w:rsidRDefault="001A7E7C" w:rsidP="00AE3524">
      <w:pPr>
        <w:pStyle w:val="Paragrafoelenco"/>
        <w:autoSpaceDE w:val="0"/>
        <w:autoSpaceDN w:val="0"/>
        <w:adjustRightInd w:val="0"/>
        <w:ind w:left="360"/>
        <w:rPr>
          <w:rStyle w:val="Titolo2Carattere"/>
          <w:rFonts w:ascii="Arial Narrow" w:hAnsi="Arial Narrow"/>
          <w:b w:val="0"/>
          <w:i/>
          <w:color w:val="auto"/>
          <w:sz w:val="22"/>
          <w:szCs w:val="22"/>
          <w:lang w:val="it-IT"/>
        </w:rPr>
      </w:pPr>
      <w:r w:rsidRPr="002E2281">
        <w:rPr>
          <w:rStyle w:val="Titolo2Carattere"/>
          <w:rFonts w:ascii="Arial Narrow" w:hAnsi="Arial Narrow"/>
          <w:b w:val="0"/>
          <w:i/>
          <w:color w:val="auto"/>
          <w:sz w:val="22"/>
          <w:szCs w:val="22"/>
          <w:lang w:val="it-IT"/>
        </w:rPr>
        <w:t>Sezione da compilare in caso di presentazione di ulteriori candidature rispetto alle prime 6 (par. 8 dell’Invito)</w:t>
      </w:r>
    </w:p>
    <w:p w14:paraId="56AC0DEC" w14:textId="77777777" w:rsidR="001A7E7C" w:rsidRDefault="001A7E7C" w:rsidP="00AE3524">
      <w:pPr>
        <w:pStyle w:val="Paragrafoelenco"/>
        <w:autoSpaceDE w:val="0"/>
        <w:autoSpaceDN w:val="0"/>
        <w:adjustRightInd w:val="0"/>
        <w:ind w:left="360"/>
        <w:rPr>
          <w:rStyle w:val="Titolo2Carattere"/>
          <w:rFonts w:ascii="Arial Narrow" w:hAnsi="Arial Narrow"/>
          <w:color w:val="auto"/>
          <w:lang w:val="it-IT"/>
        </w:rPr>
      </w:pPr>
    </w:p>
    <w:p w14:paraId="095578DC" w14:textId="27DA94B1" w:rsidR="00AE3524" w:rsidRPr="00AE3524" w:rsidRDefault="00834ED3" w:rsidP="00AE3524">
      <w:pPr>
        <w:pStyle w:val="Paragrafoelenco"/>
        <w:autoSpaceDE w:val="0"/>
        <w:autoSpaceDN w:val="0"/>
        <w:adjustRightInd w:val="0"/>
        <w:ind w:left="360"/>
        <w:rPr>
          <w:rStyle w:val="Titolo2Carattere"/>
          <w:rFonts w:ascii="Arial Narrow" w:hAnsi="Arial Narrow"/>
          <w:b w:val="0"/>
          <w:bCs w:val="0"/>
          <w:color w:val="auto"/>
          <w:lang w:val="it-IT"/>
        </w:rPr>
      </w:pPr>
      <w:r>
        <w:rPr>
          <w:rStyle w:val="Titolo2Carattere"/>
          <w:rFonts w:ascii="Arial Narrow" w:hAnsi="Arial Narrow"/>
          <w:b w:val="0"/>
          <w:bCs w:val="0"/>
          <w:color w:val="auto"/>
          <w:lang w:val="it-IT"/>
        </w:rPr>
        <w:t xml:space="preserve">In qualità di </w:t>
      </w:r>
      <w:r w:rsidR="00AE3524" w:rsidRPr="00AE3524">
        <w:rPr>
          <w:rStyle w:val="Titolo2Carattere"/>
          <w:rFonts w:ascii="Arial Narrow" w:hAnsi="Arial Narrow"/>
          <w:b w:val="0"/>
          <w:bCs w:val="0"/>
          <w:color w:val="auto"/>
          <w:lang w:val="it-IT"/>
        </w:rPr>
        <w:t>Capofila</w:t>
      </w:r>
    </w:p>
    <w:p w14:paraId="5C1BE15C"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bl>
      <w:tblPr>
        <w:tblStyle w:val="Grigliatabella"/>
        <w:tblW w:w="0" w:type="auto"/>
        <w:tblLook w:val="04A0" w:firstRow="1" w:lastRow="0" w:firstColumn="1" w:lastColumn="0" w:noHBand="0" w:noVBand="1"/>
      </w:tblPr>
      <w:tblGrid>
        <w:gridCol w:w="988"/>
        <w:gridCol w:w="5020"/>
        <w:gridCol w:w="3008"/>
      </w:tblGrid>
      <w:tr w:rsidR="00AE3524" w:rsidRPr="00AE3524" w14:paraId="34CCF1E9" w14:textId="77777777" w:rsidTr="00834ED3">
        <w:tc>
          <w:tcPr>
            <w:tcW w:w="988" w:type="dxa"/>
          </w:tcPr>
          <w:p w14:paraId="30F9F346" w14:textId="53CECC44"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N.</w:t>
            </w:r>
          </w:p>
        </w:tc>
        <w:tc>
          <w:tcPr>
            <w:tcW w:w="5020" w:type="dxa"/>
          </w:tcPr>
          <w:p w14:paraId="7FF6871D" w14:textId="4D6EF9DB"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Operazione (codice Open Golfo)</w:t>
            </w:r>
          </w:p>
        </w:tc>
        <w:tc>
          <w:tcPr>
            <w:tcW w:w="3008" w:type="dxa"/>
          </w:tcPr>
          <w:p w14:paraId="2FAA56B4" w14:textId="64D14FF8"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 xml:space="preserve">Data verbale </w:t>
            </w:r>
            <w:r>
              <w:rPr>
                <w:rStyle w:val="Titolo2Carattere"/>
                <w:rFonts w:ascii="Arial Narrow" w:hAnsi="Arial Narrow"/>
                <w:b w:val="0"/>
                <w:bCs w:val="0"/>
                <w:color w:val="auto"/>
                <w:lang w:val="it-IT"/>
              </w:rPr>
              <w:t>inizio</w:t>
            </w:r>
            <w:r w:rsidRPr="00AE3524">
              <w:rPr>
                <w:rStyle w:val="Titolo2Carattere"/>
                <w:rFonts w:ascii="Arial Narrow" w:hAnsi="Arial Narrow"/>
                <w:b w:val="0"/>
                <w:bCs w:val="0"/>
                <w:color w:val="auto"/>
                <w:lang w:val="it-IT"/>
              </w:rPr>
              <w:t xml:space="preserve"> corso</w:t>
            </w:r>
          </w:p>
        </w:tc>
      </w:tr>
      <w:tr w:rsidR="00AE3524" w:rsidRPr="00AE3524" w14:paraId="37EE74A0" w14:textId="77777777" w:rsidTr="00834ED3">
        <w:tc>
          <w:tcPr>
            <w:tcW w:w="988" w:type="dxa"/>
          </w:tcPr>
          <w:p w14:paraId="35694C2A" w14:textId="61C5010D"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1</w:t>
            </w:r>
          </w:p>
        </w:tc>
        <w:tc>
          <w:tcPr>
            <w:tcW w:w="5020" w:type="dxa"/>
          </w:tcPr>
          <w:p w14:paraId="239BBCE7"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28AAB4FF"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r w:rsidR="00AE3524" w:rsidRPr="00AE3524" w14:paraId="04602B31" w14:textId="77777777" w:rsidTr="00834ED3">
        <w:tc>
          <w:tcPr>
            <w:tcW w:w="988" w:type="dxa"/>
          </w:tcPr>
          <w:p w14:paraId="51FCFDBC" w14:textId="5DC62FB4"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2</w:t>
            </w:r>
          </w:p>
        </w:tc>
        <w:tc>
          <w:tcPr>
            <w:tcW w:w="5020" w:type="dxa"/>
          </w:tcPr>
          <w:p w14:paraId="719EE671"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77FB7263"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r w:rsidR="00AE3524" w:rsidRPr="00AE3524" w14:paraId="53007F81" w14:textId="77777777" w:rsidTr="00834ED3">
        <w:tc>
          <w:tcPr>
            <w:tcW w:w="988" w:type="dxa"/>
          </w:tcPr>
          <w:p w14:paraId="7865A793" w14:textId="17210062"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3</w:t>
            </w:r>
          </w:p>
        </w:tc>
        <w:tc>
          <w:tcPr>
            <w:tcW w:w="5020" w:type="dxa"/>
          </w:tcPr>
          <w:p w14:paraId="6EDABC1E"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586FC5B4"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r w:rsidR="00AE3524" w:rsidRPr="00AE3524" w14:paraId="258C1A2F" w14:textId="77777777" w:rsidTr="00834ED3">
        <w:tc>
          <w:tcPr>
            <w:tcW w:w="988" w:type="dxa"/>
          </w:tcPr>
          <w:p w14:paraId="55284E08" w14:textId="681869F8"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4</w:t>
            </w:r>
          </w:p>
        </w:tc>
        <w:tc>
          <w:tcPr>
            <w:tcW w:w="5020" w:type="dxa"/>
          </w:tcPr>
          <w:p w14:paraId="06465E67"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54A0528F"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r w:rsidR="00AE3524" w:rsidRPr="00AE3524" w14:paraId="177553F1" w14:textId="77777777" w:rsidTr="00834ED3">
        <w:tc>
          <w:tcPr>
            <w:tcW w:w="988" w:type="dxa"/>
          </w:tcPr>
          <w:p w14:paraId="0AD53593" w14:textId="0BA63C0B"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5</w:t>
            </w:r>
          </w:p>
        </w:tc>
        <w:tc>
          <w:tcPr>
            <w:tcW w:w="5020" w:type="dxa"/>
          </w:tcPr>
          <w:p w14:paraId="3074FA3B"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12B07B42"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r w:rsidR="00AE3524" w:rsidRPr="00AE3524" w14:paraId="0802EDD3" w14:textId="77777777" w:rsidTr="00834ED3">
        <w:tc>
          <w:tcPr>
            <w:tcW w:w="988" w:type="dxa"/>
          </w:tcPr>
          <w:p w14:paraId="0B220A8A" w14:textId="035A2986" w:rsidR="00AE3524" w:rsidRPr="00AE3524" w:rsidRDefault="00AE3524" w:rsidP="00AE3524">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6</w:t>
            </w:r>
          </w:p>
        </w:tc>
        <w:tc>
          <w:tcPr>
            <w:tcW w:w="5020" w:type="dxa"/>
          </w:tcPr>
          <w:p w14:paraId="33FAF646"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c>
          <w:tcPr>
            <w:tcW w:w="3008" w:type="dxa"/>
          </w:tcPr>
          <w:p w14:paraId="3DC6A05D"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c>
      </w:tr>
    </w:tbl>
    <w:p w14:paraId="28A82C3A" w14:textId="77777777" w:rsidR="00AE3524" w:rsidRPr="00AE3524" w:rsidRDefault="00AE3524" w:rsidP="00AE3524">
      <w:pPr>
        <w:autoSpaceDE w:val="0"/>
        <w:autoSpaceDN w:val="0"/>
        <w:adjustRightInd w:val="0"/>
        <w:rPr>
          <w:rStyle w:val="Titolo2Carattere"/>
          <w:rFonts w:ascii="Arial Narrow" w:hAnsi="Arial Narrow"/>
          <w:color w:val="auto"/>
          <w:lang w:val="it-IT"/>
        </w:rPr>
      </w:pPr>
    </w:p>
    <w:p w14:paraId="7B7E2816" w14:textId="13E9ADD9" w:rsidR="00AE3524" w:rsidRPr="00AE3524" w:rsidRDefault="00834ED3" w:rsidP="00AE3524">
      <w:pPr>
        <w:pStyle w:val="Paragrafoelenco"/>
        <w:autoSpaceDE w:val="0"/>
        <w:autoSpaceDN w:val="0"/>
        <w:adjustRightInd w:val="0"/>
        <w:ind w:left="360"/>
        <w:rPr>
          <w:rStyle w:val="Titolo2Carattere"/>
          <w:rFonts w:ascii="Arial Narrow" w:hAnsi="Arial Narrow"/>
          <w:b w:val="0"/>
          <w:bCs w:val="0"/>
          <w:color w:val="auto"/>
          <w:lang w:val="it-IT"/>
        </w:rPr>
      </w:pPr>
      <w:r>
        <w:rPr>
          <w:rStyle w:val="Titolo2Carattere"/>
          <w:rFonts w:ascii="Arial Narrow" w:hAnsi="Arial Narrow"/>
          <w:b w:val="0"/>
          <w:bCs w:val="0"/>
          <w:color w:val="auto"/>
          <w:lang w:val="it-IT"/>
        </w:rPr>
        <w:t xml:space="preserve">In qualità di </w:t>
      </w:r>
      <w:r w:rsidR="00AE3524">
        <w:rPr>
          <w:rStyle w:val="Titolo2Carattere"/>
          <w:rFonts w:ascii="Arial Narrow" w:hAnsi="Arial Narrow"/>
          <w:b w:val="0"/>
          <w:bCs w:val="0"/>
          <w:color w:val="auto"/>
          <w:lang w:val="it-IT"/>
        </w:rPr>
        <w:t>Partner</w:t>
      </w:r>
    </w:p>
    <w:p w14:paraId="31D4C1FD" w14:textId="77777777" w:rsidR="00AE3524" w:rsidRPr="00AE3524" w:rsidRDefault="00AE3524" w:rsidP="00AE3524">
      <w:pPr>
        <w:autoSpaceDE w:val="0"/>
        <w:autoSpaceDN w:val="0"/>
        <w:adjustRightInd w:val="0"/>
        <w:rPr>
          <w:rStyle w:val="Titolo2Carattere"/>
          <w:rFonts w:ascii="Arial Narrow" w:hAnsi="Arial Narrow"/>
          <w:b w:val="0"/>
          <w:bCs w:val="0"/>
          <w:color w:val="auto"/>
          <w:lang w:val="it-IT"/>
        </w:rPr>
      </w:pPr>
    </w:p>
    <w:tbl>
      <w:tblPr>
        <w:tblStyle w:val="Grigliatabella"/>
        <w:tblW w:w="0" w:type="auto"/>
        <w:tblLook w:val="04A0" w:firstRow="1" w:lastRow="0" w:firstColumn="1" w:lastColumn="0" w:noHBand="0" w:noVBand="1"/>
      </w:tblPr>
      <w:tblGrid>
        <w:gridCol w:w="988"/>
        <w:gridCol w:w="5020"/>
        <w:gridCol w:w="3008"/>
      </w:tblGrid>
      <w:tr w:rsidR="00AE3524" w:rsidRPr="00AE3524" w14:paraId="75093AD9" w14:textId="77777777" w:rsidTr="00834ED3">
        <w:tc>
          <w:tcPr>
            <w:tcW w:w="988" w:type="dxa"/>
          </w:tcPr>
          <w:p w14:paraId="4A22D343"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N.</w:t>
            </w:r>
          </w:p>
        </w:tc>
        <w:tc>
          <w:tcPr>
            <w:tcW w:w="5020" w:type="dxa"/>
          </w:tcPr>
          <w:p w14:paraId="350F8EB4"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Operazione (codice Open Golfo)</w:t>
            </w:r>
          </w:p>
        </w:tc>
        <w:tc>
          <w:tcPr>
            <w:tcW w:w="3008" w:type="dxa"/>
          </w:tcPr>
          <w:p w14:paraId="30E24F4E"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 xml:space="preserve">Data verbale </w:t>
            </w:r>
            <w:r>
              <w:rPr>
                <w:rStyle w:val="Titolo2Carattere"/>
                <w:rFonts w:ascii="Arial Narrow" w:hAnsi="Arial Narrow"/>
                <w:b w:val="0"/>
                <w:bCs w:val="0"/>
                <w:color w:val="auto"/>
                <w:lang w:val="it-IT"/>
              </w:rPr>
              <w:t>inizio</w:t>
            </w:r>
            <w:r w:rsidRPr="00AE3524">
              <w:rPr>
                <w:rStyle w:val="Titolo2Carattere"/>
                <w:rFonts w:ascii="Arial Narrow" w:hAnsi="Arial Narrow"/>
                <w:b w:val="0"/>
                <w:bCs w:val="0"/>
                <w:color w:val="auto"/>
                <w:lang w:val="it-IT"/>
              </w:rPr>
              <w:t xml:space="preserve"> corso</w:t>
            </w:r>
          </w:p>
        </w:tc>
      </w:tr>
      <w:tr w:rsidR="00AE3524" w:rsidRPr="00AE3524" w14:paraId="796B90C1" w14:textId="77777777" w:rsidTr="00834ED3">
        <w:tc>
          <w:tcPr>
            <w:tcW w:w="988" w:type="dxa"/>
          </w:tcPr>
          <w:p w14:paraId="7E239D06"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1</w:t>
            </w:r>
          </w:p>
        </w:tc>
        <w:tc>
          <w:tcPr>
            <w:tcW w:w="5020" w:type="dxa"/>
          </w:tcPr>
          <w:p w14:paraId="374BFBAC"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7902BF23"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r w:rsidR="00AE3524" w:rsidRPr="00AE3524" w14:paraId="51376F59" w14:textId="77777777" w:rsidTr="00834ED3">
        <w:tc>
          <w:tcPr>
            <w:tcW w:w="988" w:type="dxa"/>
          </w:tcPr>
          <w:p w14:paraId="2E9D43CF"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2</w:t>
            </w:r>
          </w:p>
        </w:tc>
        <w:tc>
          <w:tcPr>
            <w:tcW w:w="5020" w:type="dxa"/>
          </w:tcPr>
          <w:p w14:paraId="623F343D"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2DC3F269"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r w:rsidR="00AE3524" w:rsidRPr="00AE3524" w14:paraId="21276B84" w14:textId="77777777" w:rsidTr="00834ED3">
        <w:tc>
          <w:tcPr>
            <w:tcW w:w="988" w:type="dxa"/>
          </w:tcPr>
          <w:p w14:paraId="56B794EE"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3</w:t>
            </w:r>
          </w:p>
        </w:tc>
        <w:tc>
          <w:tcPr>
            <w:tcW w:w="5020" w:type="dxa"/>
          </w:tcPr>
          <w:p w14:paraId="5BD94201"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38C60E82"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r w:rsidR="00AE3524" w:rsidRPr="00AE3524" w14:paraId="37FBA92E" w14:textId="77777777" w:rsidTr="00834ED3">
        <w:tc>
          <w:tcPr>
            <w:tcW w:w="988" w:type="dxa"/>
          </w:tcPr>
          <w:p w14:paraId="00547C13"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4</w:t>
            </w:r>
          </w:p>
        </w:tc>
        <w:tc>
          <w:tcPr>
            <w:tcW w:w="5020" w:type="dxa"/>
          </w:tcPr>
          <w:p w14:paraId="4428A591"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66647C26"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r w:rsidR="00AE3524" w:rsidRPr="00AE3524" w14:paraId="5CE35BC0" w14:textId="77777777" w:rsidTr="00834ED3">
        <w:tc>
          <w:tcPr>
            <w:tcW w:w="988" w:type="dxa"/>
          </w:tcPr>
          <w:p w14:paraId="4C96085A"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lastRenderedPageBreak/>
              <w:t>5</w:t>
            </w:r>
          </w:p>
        </w:tc>
        <w:tc>
          <w:tcPr>
            <w:tcW w:w="5020" w:type="dxa"/>
          </w:tcPr>
          <w:p w14:paraId="32CB38D7"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39506945"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r w:rsidR="00AE3524" w:rsidRPr="00AE3524" w14:paraId="637F67E2" w14:textId="77777777" w:rsidTr="00834ED3">
        <w:tc>
          <w:tcPr>
            <w:tcW w:w="988" w:type="dxa"/>
          </w:tcPr>
          <w:p w14:paraId="1943ACDE"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r w:rsidRPr="00AE3524">
              <w:rPr>
                <w:rStyle w:val="Titolo2Carattere"/>
                <w:rFonts w:ascii="Arial Narrow" w:hAnsi="Arial Narrow"/>
                <w:b w:val="0"/>
                <w:bCs w:val="0"/>
                <w:color w:val="auto"/>
                <w:lang w:val="it-IT"/>
              </w:rPr>
              <w:t>6</w:t>
            </w:r>
          </w:p>
        </w:tc>
        <w:tc>
          <w:tcPr>
            <w:tcW w:w="5020" w:type="dxa"/>
          </w:tcPr>
          <w:p w14:paraId="544B8B80"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c>
          <w:tcPr>
            <w:tcW w:w="3008" w:type="dxa"/>
          </w:tcPr>
          <w:p w14:paraId="713398F2" w14:textId="77777777" w:rsidR="00AE3524" w:rsidRPr="00AE3524" w:rsidRDefault="00AE3524" w:rsidP="00157863">
            <w:pPr>
              <w:autoSpaceDE w:val="0"/>
              <w:autoSpaceDN w:val="0"/>
              <w:adjustRightInd w:val="0"/>
              <w:rPr>
                <w:rStyle w:val="Titolo2Carattere"/>
                <w:rFonts w:ascii="Arial Narrow" w:hAnsi="Arial Narrow"/>
                <w:b w:val="0"/>
                <w:bCs w:val="0"/>
                <w:color w:val="auto"/>
                <w:lang w:val="it-IT"/>
              </w:rPr>
            </w:pPr>
          </w:p>
        </w:tc>
      </w:tr>
    </w:tbl>
    <w:p w14:paraId="71BCA2DB" w14:textId="77777777" w:rsidR="00AE3524" w:rsidRPr="00074DE8" w:rsidRDefault="00AE3524" w:rsidP="00DE6112">
      <w:pPr>
        <w:autoSpaceDE w:val="0"/>
        <w:autoSpaceDN w:val="0"/>
        <w:adjustRightInd w:val="0"/>
        <w:spacing w:before="240" w:after="240" w:line="276" w:lineRule="auto"/>
        <w:jc w:val="center"/>
        <w:rPr>
          <w:rFonts w:ascii="Arial Narrow" w:hAnsi="Arial Narrow"/>
        </w:rPr>
      </w:pPr>
    </w:p>
    <w:p w14:paraId="0F1C1015" w14:textId="0922081A" w:rsidR="009D5E8B" w:rsidRPr="00074DE8" w:rsidRDefault="009D5E8B" w:rsidP="00DE6112">
      <w:pPr>
        <w:autoSpaceDE w:val="0"/>
        <w:autoSpaceDN w:val="0"/>
        <w:adjustRightInd w:val="0"/>
        <w:spacing w:before="240" w:after="240" w:line="276" w:lineRule="auto"/>
        <w:jc w:val="center"/>
        <w:rPr>
          <w:rFonts w:ascii="Arial Narrow" w:hAnsi="Arial Narrow"/>
        </w:rPr>
      </w:pPr>
      <w:r w:rsidRPr="00074DE8">
        <w:rPr>
          <w:rFonts w:ascii="Arial Narrow" w:hAnsi="Arial Narrow"/>
        </w:rPr>
        <w:t>°°°°°°°°°°°°°°°°°°°°°°°°°°°°°°°°°°°°°°</w:t>
      </w:r>
    </w:p>
    <w:bookmarkEnd w:id="14"/>
    <w:bookmarkEnd w:id="15"/>
    <w:p w14:paraId="59502994" w14:textId="77777777" w:rsidR="00F42339" w:rsidRPr="00074DE8" w:rsidRDefault="00F42339" w:rsidP="00084864">
      <w:pPr>
        <w:autoSpaceDE w:val="0"/>
        <w:autoSpaceDN w:val="0"/>
        <w:adjustRightInd w:val="0"/>
        <w:rPr>
          <w:rStyle w:val="Titolo2Carattere"/>
          <w:rFonts w:ascii="Arial Narrow" w:hAnsi="Arial Narrow"/>
          <w:color w:val="auto"/>
          <w:sz w:val="24"/>
          <w:lang w:val="it-IT"/>
        </w:rPr>
      </w:pPr>
    </w:p>
    <w:p w14:paraId="15F38E1E" w14:textId="77777777" w:rsidR="004F2123" w:rsidRPr="00074DE8" w:rsidRDefault="004F2123" w:rsidP="004F2123">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18" w:name="_Toc415760380"/>
      <w:bookmarkStart w:id="19" w:name="_Toc423965447"/>
      <w:r w:rsidRPr="00074DE8">
        <w:rPr>
          <w:rFonts w:ascii="Arial Narrow" w:hAnsi="Arial Narrow"/>
          <w:color w:val="auto"/>
          <w:sz w:val="24"/>
        </w:rPr>
        <w:t>SEZIONE E – NOTE DI ACCOMPAGNAMENTO</w:t>
      </w:r>
      <w:bookmarkEnd w:id="18"/>
      <w:bookmarkEnd w:id="19"/>
    </w:p>
    <w:p w14:paraId="3B9FE034" w14:textId="77777777" w:rsidR="004F2123" w:rsidRPr="00074DE8" w:rsidRDefault="004F2123" w:rsidP="004F2123">
      <w:pPr>
        <w:rPr>
          <w:rFonts w:ascii="Arial Narrow" w:hAnsi="Arial Narrow"/>
        </w:rPr>
      </w:pPr>
    </w:p>
    <w:p w14:paraId="7F68F36B" w14:textId="77777777" w:rsidR="00693461" w:rsidRPr="00074DE8" w:rsidRDefault="00693461" w:rsidP="004F2123">
      <w:pPr>
        <w:autoSpaceDE w:val="0"/>
        <w:autoSpaceDN w:val="0"/>
        <w:adjustRightInd w:val="0"/>
        <w:rPr>
          <w:rStyle w:val="Titolo2Carattere"/>
          <w:rFonts w:ascii="Arial Narrow" w:hAnsi="Arial Narrow"/>
          <w:color w:val="auto"/>
          <w:sz w:val="24"/>
          <w:lang w:val="it-IT"/>
        </w:rPr>
      </w:pPr>
      <w:bookmarkStart w:id="20" w:name="_Toc415760381"/>
      <w:bookmarkStart w:id="21" w:name="_Toc423965448"/>
    </w:p>
    <w:p w14:paraId="784F497A" w14:textId="6F4B5D25" w:rsidR="004F2123" w:rsidRPr="00074DE8" w:rsidRDefault="004F2123" w:rsidP="00AE3524">
      <w:pPr>
        <w:pStyle w:val="Paragrafoelenco"/>
        <w:numPr>
          <w:ilvl w:val="0"/>
          <w:numId w:val="7"/>
        </w:numPr>
        <w:autoSpaceDE w:val="0"/>
        <w:autoSpaceDN w:val="0"/>
        <w:adjustRightInd w:val="0"/>
        <w:rPr>
          <w:rStyle w:val="Titolo2Carattere"/>
          <w:rFonts w:ascii="Arial Narrow" w:hAnsi="Arial Narrow"/>
          <w:color w:val="auto"/>
          <w:sz w:val="24"/>
          <w:lang w:val="it-IT"/>
        </w:rPr>
      </w:pPr>
      <w:r w:rsidRPr="00074DE8">
        <w:rPr>
          <w:rStyle w:val="Titolo2Carattere"/>
          <w:rFonts w:ascii="Arial Narrow" w:hAnsi="Arial Narrow"/>
          <w:color w:val="auto"/>
          <w:sz w:val="24"/>
          <w:lang w:val="it-IT"/>
        </w:rPr>
        <w:t>Note ed osservazioni</w:t>
      </w:r>
      <w:bookmarkEnd w:id="20"/>
      <w:bookmarkEnd w:id="21"/>
    </w:p>
    <w:p w14:paraId="14C2C608" w14:textId="77777777" w:rsidR="004F2123" w:rsidRPr="00074DE8" w:rsidRDefault="004F2123" w:rsidP="004F2123">
      <w:pPr>
        <w:jc w:val="both"/>
        <w:rPr>
          <w:rFonts w:ascii="Arial Narrow" w:hAnsi="Arial Narrow"/>
          <w:i/>
          <w:sz w:val="22"/>
          <w:szCs w:val="22"/>
        </w:rPr>
      </w:pPr>
      <w:r w:rsidRPr="00074DE8">
        <w:rPr>
          <w:rFonts w:ascii="Arial Narrow" w:hAnsi="Arial Narrow"/>
          <w:i/>
          <w:sz w:val="22"/>
          <w:szCs w:val="22"/>
        </w:rPr>
        <w:t xml:space="preserve">Utilizzare il riquadro sottostante, eventualmente </w:t>
      </w:r>
      <w:r w:rsidR="005074E9" w:rsidRPr="00074DE8">
        <w:rPr>
          <w:rFonts w:ascii="Arial Narrow" w:hAnsi="Arial Narrow"/>
          <w:i/>
          <w:sz w:val="22"/>
          <w:szCs w:val="22"/>
        </w:rPr>
        <w:t>fino ad un massimo di 20.000 caratteri</w:t>
      </w:r>
      <w:r w:rsidRPr="00074DE8">
        <w:rPr>
          <w:rFonts w:ascii="Arial Narrow" w:hAnsi="Arial Narrow"/>
          <w:i/>
          <w:sz w:val="22"/>
          <w:szCs w:val="22"/>
        </w:rPr>
        <w:t>, per mettere in luce ulteriori aspetti relativi all’attuazione dell</w:t>
      </w:r>
      <w:r w:rsidR="00B51F52" w:rsidRPr="00074DE8">
        <w:rPr>
          <w:rFonts w:ascii="Arial Narrow" w:hAnsi="Arial Narrow"/>
          <w:i/>
          <w:sz w:val="22"/>
          <w:szCs w:val="22"/>
        </w:rPr>
        <w:t xml:space="preserve">e </w:t>
      </w:r>
      <w:r w:rsidRPr="00074DE8">
        <w:rPr>
          <w:rFonts w:ascii="Arial Narrow" w:hAnsi="Arial Narrow"/>
          <w:i/>
          <w:sz w:val="22"/>
          <w:szCs w:val="22"/>
        </w:rPr>
        <w:t>Operazion</w:t>
      </w:r>
      <w:r w:rsidR="00B51F52" w:rsidRPr="00074DE8">
        <w:rPr>
          <w:rFonts w:ascii="Arial Narrow" w:hAnsi="Arial Narrow"/>
          <w:i/>
          <w:sz w:val="22"/>
          <w:szCs w:val="22"/>
        </w:rPr>
        <w:t>i</w:t>
      </w:r>
      <w:r w:rsidRPr="00074DE8">
        <w:rPr>
          <w:rFonts w:ascii="Arial Narrow" w:hAnsi="Arial Narrow"/>
          <w:i/>
          <w:sz w:val="22"/>
          <w:szCs w:val="22"/>
        </w:rPr>
        <w:t xml:space="preserve"> </w:t>
      </w:r>
      <w:r w:rsidR="001B4306" w:rsidRPr="00074DE8">
        <w:rPr>
          <w:rFonts w:ascii="Arial Narrow" w:hAnsi="Arial Narrow"/>
          <w:i/>
          <w:sz w:val="22"/>
          <w:szCs w:val="22"/>
        </w:rPr>
        <w:t xml:space="preserve">e, più in generale, al dossier di candidatura </w:t>
      </w:r>
      <w:r w:rsidRPr="00074DE8">
        <w:rPr>
          <w:rFonts w:ascii="Arial Narrow" w:hAnsi="Arial Narrow"/>
          <w:i/>
          <w:sz w:val="22"/>
          <w:szCs w:val="22"/>
        </w:rPr>
        <w:t>che non è stato possibile descrivere nei campi testo e/o nelle tabelle. (Facoltativo).</w:t>
      </w:r>
    </w:p>
    <w:p w14:paraId="0F33EC5D" w14:textId="77777777" w:rsidR="004F2123" w:rsidRPr="00074DE8" w:rsidRDefault="004F2123" w:rsidP="004F2123">
      <w:pPr>
        <w:rPr>
          <w:rFonts w:ascii="Calibri" w:hAnsi="Calibri"/>
          <w: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F2123" w:rsidRPr="00074DE8" w14:paraId="0ADA1021" w14:textId="77777777" w:rsidTr="004F2123">
        <w:tc>
          <w:tcPr>
            <w:tcW w:w="5000" w:type="pct"/>
          </w:tcPr>
          <w:p w14:paraId="55FF5BE3" w14:textId="77777777" w:rsidR="004F2123" w:rsidRPr="00074DE8" w:rsidRDefault="004F2123" w:rsidP="004F2123">
            <w:pPr>
              <w:jc w:val="both"/>
              <w:rPr>
                <w:rFonts w:ascii="Calibri" w:hAnsi="Calibri"/>
                <w:sz w:val="22"/>
                <w:szCs w:val="22"/>
                <w:lang w:eastAsia="en-US"/>
              </w:rPr>
            </w:pPr>
          </w:p>
          <w:p w14:paraId="407504D5" w14:textId="77777777" w:rsidR="004F2123" w:rsidRPr="00074DE8" w:rsidRDefault="004F2123" w:rsidP="004F2123">
            <w:pPr>
              <w:jc w:val="both"/>
              <w:rPr>
                <w:rFonts w:ascii="Calibri" w:hAnsi="Calibri"/>
                <w:sz w:val="22"/>
                <w:szCs w:val="22"/>
                <w:lang w:eastAsia="en-US"/>
              </w:rPr>
            </w:pPr>
          </w:p>
          <w:p w14:paraId="64473266" w14:textId="77777777" w:rsidR="004F2123" w:rsidRPr="00074DE8" w:rsidRDefault="004F2123" w:rsidP="004F2123">
            <w:pPr>
              <w:jc w:val="both"/>
              <w:rPr>
                <w:rFonts w:ascii="Calibri" w:hAnsi="Calibri"/>
                <w:sz w:val="22"/>
                <w:szCs w:val="22"/>
                <w:lang w:eastAsia="en-US"/>
              </w:rPr>
            </w:pPr>
          </w:p>
          <w:p w14:paraId="1A6556C9" w14:textId="77777777" w:rsidR="004F2123" w:rsidRPr="00074DE8" w:rsidRDefault="004F2123" w:rsidP="004F2123">
            <w:pPr>
              <w:jc w:val="both"/>
              <w:rPr>
                <w:rFonts w:ascii="Calibri" w:hAnsi="Calibri"/>
                <w:sz w:val="22"/>
                <w:szCs w:val="22"/>
                <w:lang w:eastAsia="en-US"/>
              </w:rPr>
            </w:pPr>
          </w:p>
          <w:p w14:paraId="3CBF2DCB" w14:textId="77777777" w:rsidR="004F2123" w:rsidRPr="00074DE8" w:rsidRDefault="004F2123" w:rsidP="004F2123">
            <w:pPr>
              <w:jc w:val="both"/>
              <w:rPr>
                <w:rFonts w:ascii="Calibri" w:hAnsi="Calibri"/>
                <w:sz w:val="22"/>
                <w:szCs w:val="22"/>
                <w:lang w:eastAsia="en-US"/>
              </w:rPr>
            </w:pPr>
          </w:p>
          <w:p w14:paraId="0D4C973F" w14:textId="77777777" w:rsidR="004F2123" w:rsidRPr="00074DE8" w:rsidRDefault="004F2123" w:rsidP="004F2123">
            <w:pPr>
              <w:jc w:val="both"/>
              <w:rPr>
                <w:rFonts w:ascii="Calibri" w:hAnsi="Calibri"/>
                <w:sz w:val="22"/>
                <w:szCs w:val="22"/>
                <w:lang w:eastAsia="en-US"/>
              </w:rPr>
            </w:pPr>
          </w:p>
          <w:p w14:paraId="4E52FED6" w14:textId="77777777" w:rsidR="004F2123" w:rsidRPr="00074DE8" w:rsidRDefault="004F2123" w:rsidP="004F2123">
            <w:pPr>
              <w:jc w:val="both"/>
              <w:rPr>
                <w:rFonts w:ascii="Calibri" w:hAnsi="Calibri"/>
                <w:sz w:val="22"/>
                <w:szCs w:val="22"/>
                <w:lang w:eastAsia="en-US"/>
              </w:rPr>
            </w:pPr>
          </w:p>
          <w:p w14:paraId="0727B5B5" w14:textId="04E1E294" w:rsidR="004F2123" w:rsidRPr="00074DE8" w:rsidRDefault="004F2123" w:rsidP="004F2123">
            <w:pPr>
              <w:jc w:val="both"/>
              <w:rPr>
                <w:rFonts w:ascii="Calibri" w:hAnsi="Calibri"/>
                <w:sz w:val="22"/>
                <w:szCs w:val="22"/>
                <w:lang w:eastAsia="en-US"/>
              </w:rPr>
            </w:pPr>
          </w:p>
          <w:p w14:paraId="19729103" w14:textId="77777777" w:rsidR="004F2123" w:rsidRPr="00074DE8" w:rsidRDefault="004F2123" w:rsidP="004F2123">
            <w:pPr>
              <w:jc w:val="both"/>
              <w:rPr>
                <w:rFonts w:ascii="Calibri" w:hAnsi="Calibri"/>
                <w:sz w:val="22"/>
                <w:szCs w:val="22"/>
                <w:lang w:eastAsia="en-US"/>
              </w:rPr>
            </w:pPr>
          </w:p>
          <w:p w14:paraId="5B31D2AA" w14:textId="77777777" w:rsidR="004F2123" w:rsidRPr="00074DE8" w:rsidRDefault="004F2123" w:rsidP="004F2123">
            <w:pPr>
              <w:jc w:val="both"/>
              <w:rPr>
                <w:rFonts w:ascii="Calibri" w:hAnsi="Calibri"/>
                <w:sz w:val="22"/>
                <w:szCs w:val="22"/>
                <w:lang w:eastAsia="en-US"/>
              </w:rPr>
            </w:pPr>
          </w:p>
          <w:p w14:paraId="6A95AB50" w14:textId="77777777" w:rsidR="004F2123" w:rsidRPr="00074DE8" w:rsidRDefault="004F2123" w:rsidP="004F2123">
            <w:pPr>
              <w:jc w:val="both"/>
              <w:rPr>
                <w:rFonts w:ascii="Calibri" w:hAnsi="Calibri"/>
                <w:sz w:val="22"/>
                <w:szCs w:val="22"/>
                <w:lang w:eastAsia="en-US"/>
              </w:rPr>
            </w:pPr>
          </w:p>
        </w:tc>
      </w:tr>
    </w:tbl>
    <w:p w14:paraId="041FEFFB" w14:textId="19751BA3" w:rsidR="004F2123" w:rsidRPr="00074DE8" w:rsidRDefault="004F2123" w:rsidP="00C5516B">
      <w:pPr>
        <w:pStyle w:val="Titolo1"/>
        <w:pBdr>
          <w:top w:val="single" w:sz="4" w:space="1" w:color="auto"/>
          <w:left w:val="single" w:sz="4" w:space="4" w:color="auto"/>
          <w:bottom w:val="single" w:sz="4" w:space="1" w:color="auto"/>
          <w:right w:val="single" w:sz="4" w:space="4" w:color="auto"/>
        </w:pBdr>
        <w:spacing w:before="0"/>
        <w:rPr>
          <w:rFonts w:ascii="Arial Narrow" w:hAnsi="Arial Narrow"/>
          <w:color w:val="auto"/>
          <w:sz w:val="24"/>
        </w:rPr>
      </w:pPr>
      <w:r w:rsidRPr="00074DE8">
        <w:rPr>
          <w:rFonts w:ascii="Calibri" w:hAnsi="Calibri"/>
          <w:sz w:val="2"/>
          <w:szCs w:val="2"/>
        </w:rPr>
        <w:br w:type="page"/>
      </w:r>
      <w:bookmarkStart w:id="22" w:name="_Toc415760382"/>
      <w:bookmarkStart w:id="23" w:name="_Toc423965449"/>
      <w:r w:rsidRPr="00074DE8">
        <w:rPr>
          <w:rFonts w:ascii="Arial Narrow" w:hAnsi="Arial Narrow"/>
          <w:color w:val="auto"/>
          <w:sz w:val="24"/>
        </w:rPr>
        <w:lastRenderedPageBreak/>
        <w:t xml:space="preserve">SEZIONE </w:t>
      </w:r>
      <w:r w:rsidR="001B4306" w:rsidRPr="00074DE8">
        <w:rPr>
          <w:rFonts w:ascii="Arial Narrow" w:hAnsi="Arial Narrow"/>
          <w:color w:val="auto"/>
          <w:sz w:val="24"/>
        </w:rPr>
        <w:t>F</w:t>
      </w:r>
      <w:r w:rsidRPr="00074DE8">
        <w:rPr>
          <w:rFonts w:ascii="Arial Narrow" w:hAnsi="Arial Narrow"/>
          <w:color w:val="auto"/>
          <w:sz w:val="24"/>
        </w:rPr>
        <w:t>– FIRMA</w:t>
      </w:r>
      <w:bookmarkEnd w:id="22"/>
      <w:bookmarkEnd w:id="23"/>
    </w:p>
    <w:p w14:paraId="58462814" w14:textId="77777777" w:rsidR="004F2123" w:rsidRPr="00074DE8" w:rsidRDefault="004F2123" w:rsidP="004F2123">
      <w:pPr>
        <w:rPr>
          <w:rFonts w:ascii="Arial Narrow" w:hAnsi="Arial Narrow"/>
        </w:rPr>
      </w:pPr>
    </w:p>
    <w:p w14:paraId="167C7470" w14:textId="596BC8A6" w:rsidR="004F2123" w:rsidRPr="00074DE8" w:rsidRDefault="004F2123" w:rsidP="00AE3524">
      <w:pPr>
        <w:pStyle w:val="Paragrafoelenco"/>
        <w:numPr>
          <w:ilvl w:val="0"/>
          <w:numId w:val="7"/>
        </w:numPr>
        <w:autoSpaceDE w:val="0"/>
        <w:autoSpaceDN w:val="0"/>
        <w:adjustRightInd w:val="0"/>
        <w:ind w:left="426"/>
        <w:rPr>
          <w:rStyle w:val="Titolo2Carattere"/>
          <w:rFonts w:ascii="Arial Narrow" w:hAnsi="Arial Narrow"/>
          <w:color w:val="auto"/>
          <w:lang w:val="it-IT"/>
        </w:rPr>
      </w:pPr>
      <w:bookmarkStart w:id="24" w:name="_Toc415760383"/>
      <w:bookmarkStart w:id="25" w:name="_Toc423965450"/>
      <w:r w:rsidRPr="00074DE8">
        <w:rPr>
          <w:rStyle w:val="Titolo2Carattere"/>
          <w:rFonts w:ascii="Arial Narrow" w:hAnsi="Arial Narrow"/>
          <w:color w:val="auto"/>
          <w:lang w:val="it-IT"/>
        </w:rPr>
        <w:t>Firma</w:t>
      </w:r>
      <w:bookmarkEnd w:id="24"/>
      <w:bookmarkEnd w:id="25"/>
      <w:r w:rsidRPr="00074DE8">
        <w:rPr>
          <w:rStyle w:val="Titolo2Carattere"/>
          <w:rFonts w:ascii="Arial Narrow" w:hAnsi="Arial Narrow"/>
          <w:color w:val="auto"/>
          <w:lang w:val="it-IT"/>
        </w:rPr>
        <w:t xml:space="preserve"> </w:t>
      </w:r>
    </w:p>
    <w:p w14:paraId="3F8BB91D" w14:textId="77777777" w:rsidR="004F2123" w:rsidRPr="00074DE8" w:rsidRDefault="004F2123" w:rsidP="004F2123">
      <w:pPr>
        <w:rPr>
          <w:rFonts w:ascii="Arial Narrow" w:hAnsi="Arial Narrow"/>
        </w:rPr>
      </w:pPr>
    </w:p>
    <w:p w14:paraId="6E4971D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2A20D72"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DEA8017"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Nome del firmatario</w:t>
      </w:r>
      <w:r w:rsidRPr="00074DE8">
        <w:rPr>
          <w:rStyle w:val="Rimandonotaapidipagina"/>
          <w:rFonts w:ascii="Arial Narrow" w:hAnsi="Arial Narrow"/>
          <w:sz w:val="22"/>
          <w:szCs w:val="22"/>
        </w:rPr>
        <w:footnoteReference w:id="4"/>
      </w:r>
      <w:r w:rsidRPr="00074DE8">
        <w:rPr>
          <w:rFonts w:ascii="Arial Narrow" w:hAnsi="Arial Narrow"/>
          <w:sz w:val="22"/>
          <w:szCs w:val="22"/>
        </w:rPr>
        <w:t xml:space="preserve"> (in caratteri leggibili):</w:t>
      </w:r>
    </w:p>
    <w:p w14:paraId="5840DC9A"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4B5BEFAA"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1061FEE"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303B8C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 Firma autografa</w:t>
      </w:r>
      <w:r w:rsidRPr="00074DE8">
        <w:rPr>
          <w:rStyle w:val="Rimandonotaapidipagina"/>
          <w:rFonts w:ascii="Arial Narrow" w:hAnsi="Arial Narrow"/>
          <w:sz w:val="22"/>
          <w:szCs w:val="22"/>
        </w:rPr>
        <w:footnoteReference w:id="5"/>
      </w:r>
      <w:r w:rsidRPr="00074DE8">
        <w:rPr>
          <w:rFonts w:ascii="Arial Narrow" w:hAnsi="Arial Narrow"/>
          <w:sz w:val="22"/>
          <w:szCs w:val="22"/>
        </w:rPr>
        <w:t>:</w:t>
      </w:r>
    </w:p>
    <w:p w14:paraId="40D3FFB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006A28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399697C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149424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e timbro ufficiale:</w:t>
      </w:r>
    </w:p>
    <w:p w14:paraId="52804BE0"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EEB9F0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504184E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7C952B58"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1ACD877"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Data:</w:t>
      </w:r>
    </w:p>
    <w:p w14:paraId="5EF90CB1"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1368DCB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38E9017F"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5DEB3FE0" w14:textId="77777777" w:rsidR="004F2123" w:rsidRPr="00074DE8" w:rsidRDefault="004F2123" w:rsidP="004F2123">
      <w:pPr>
        <w:ind w:left="360"/>
        <w:jc w:val="both"/>
        <w:rPr>
          <w:rFonts w:ascii="Arial Narrow" w:hAnsi="Arial Narrow"/>
          <w:sz w:val="2"/>
          <w:szCs w:val="2"/>
        </w:rPr>
      </w:pPr>
    </w:p>
    <w:p w14:paraId="24FE4CF1" w14:textId="77777777" w:rsidR="00303679" w:rsidRPr="00074DE8" w:rsidRDefault="00303679" w:rsidP="001A420D">
      <w:pPr>
        <w:jc w:val="both"/>
        <w:rPr>
          <w:rFonts w:ascii="Arial Narrow" w:hAnsi="Arial Narrow"/>
        </w:rPr>
      </w:pPr>
    </w:p>
    <w:p w14:paraId="4ADA87DA" w14:textId="77777777" w:rsidR="00737B4B" w:rsidRPr="00074DE8" w:rsidRDefault="00737B4B" w:rsidP="001A420D">
      <w:pPr>
        <w:jc w:val="both"/>
        <w:rPr>
          <w:rFonts w:ascii="Arial Narrow" w:hAnsi="Arial Narrow"/>
        </w:rPr>
      </w:pPr>
    </w:p>
    <w:p w14:paraId="3C9A88EB" w14:textId="77777777" w:rsidR="00737B4B" w:rsidRPr="00074DE8" w:rsidRDefault="00737B4B" w:rsidP="001A420D">
      <w:pPr>
        <w:jc w:val="both"/>
        <w:rPr>
          <w:rFonts w:ascii="Arial Narrow" w:hAnsi="Arial Narrow"/>
        </w:rPr>
      </w:pPr>
    </w:p>
    <w:p w14:paraId="0F83673B" w14:textId="77777777" w:rsidR="00737B4B" w:rsidRPr="00074DE8" w:rsidRDefault="00737B4B" w:rsidP="001A420D">
      <w:pPr>
        <w:jc w:val="both"/>
        <w:rPr>
          <w:rFonts w:ascii="Arial Narrow" w:hAnsi="Arial Narrow"/>
        </w:rPr>
      </w:pPr>
    </w:p>
    <w:p w14:paraId="3F1BFD54" w14:textId="77777777" w:rsidR="00737B4B" w:rsidRPr="00074DE8" w:rsidRDefault="00737B4B" w:rsidP="001A420D">
      <w:pPr>
        <w:jc w:val="both"/>
        <w:rPr>
          <w:rFonts w:ascii="Arial Narrow" w:hAnsi="Arial Narrow"/>
        </w:rPr>
      </w:pPr>
    </w:p>
    <w:p w14:paraId="2FD25084" w14:textId="77777777" w:rsidR="00737B4B" w:rsidRPr="00074DE8" w:rsidRDefault="00737B4B" w:rsidP="001A420D">
      <w:pPr>
        <w:jc w:val="both"/>
        <w:rPr>
          <w:rFonts w:ascii="Arial Narrow" w:hAnsi="Arial Narrow"/>
        </w:rPr>
      </w:pPr>
    </w:p>
    <w:p w14:paraId="326798FE" w14:textId="77777777" w:rsidR="00737B4B" w:rsidRPr="00074DE8" w:rsidRDefault="00737B4B" w:rsidP="001A420D">
      <w:pPr>
        <w:jc w:val="both"/>
        <w:rPr>
          <w:rFonts w:ascii="Arial Narrow" w:hAnsi="Arial Narrow"/>
        </w:rPr>
      </w:pPr>
    </w:p>
    <w:p w14:paraId="4B651539" w14:textId="77777777" w:rsidR="00737B4B" w:rsidRPr="00074DE8" w:rsidRDefault="00737B4B" w:rsidP="001A420D">
      <w:pPr>
        <w:jc w:val="both"/>
        <w:rPr>
          <w:rFonts w:ascii="Arial Narrow" w:hAnsi="Arial Narrow"/>
        </w:rPr>
      </w:pPr>
    </w:p>
    <w:p w14:paraId="7FEC1A73" w14:textId="77777777" w:rsidR="00737B4B" w:rsidRPr="00074DE8" w:rsidRDefault="00737B4B" w:rsidP="001A420D">
      <w:pPr>
        <w:jc w:val="both"/>
        <w:rPr>
          <w:rFonts w:ascii="Arial Narrow" w:hAnsi="Arial Narrow"/>
        </w:rPr>
      </w:pPr>
    </w:p>
    <w:p w14:paraId="1FBF9974" w14:textId="77777777" w:rsidR="00737B4B" w:rsidRPr="00074DE8" w:rsidRDefault="00737B4B" w:rsidP="001A420D">
      <w:pPr>
        <w:jc w:val="both"/>
        <w:rPr>
          <w:rFonts w:ascii="Arial Narrow" w:hAnsi="Arial Narrow"/>
        </w:rPr>
      </w:pPr>
    </w:p>
    <w:p w14:paraId="146EAB5E" w14:textId="77777777" w:rsidR="00737B4B" w:rsidRPr="00074DE8" w:rsidRDefault="00737B4B" w:rsidP="001A420D">
      <w:pPr>
        <w:jc w:val="both"/>
        <w:rPr>
          <w:rFonts w:ascii="Arial Narrow" w:hAnsi="Arial Narrow"/>
        </w:rPr>
      </w:pPr>
    </w:p>
    <w:p w14:paraId="74B0FFC6" w14:textId="77777777" w:rsidR="00737B4B" w:rsidRPr="00074DE8" w:rsidRDefault="00737B4B" w:rsidP="001A420D">
      <w:pPr>
        <w:jc w:val="both"/>
        <w:rPr>
          <w:rFonts w:ascii="Arial Narrow" w:hAnsi="Arial Narrow"/>
        </w:rPr>
      </w:pPr>
    </w:p>
    <w:p w14:paraId="45514BD6" w14:textId="77777777" w:rsidR="00737B4B" w:rsidRPr="00074DE8" w:rsidRDefault="00737B4B" w:rsidP="001A420D">
      <w:pPr>
        <w:jc w:val="both"/>
        <w:rPr>
          <w:rFonts w:ascii="Arial Narrow" w:hAnsi="Arial Narrow"/>
        </w:rPr>
      </w:pPr>
    </w:p>
    <w:p w14:paraId="5AD722CA" w14:textId="77777777" w:rsidR="00737B4B" w:rsidRPr="00074DE8" w:rsidRDefault="00737B4B" w:rsidP="001A420D">
      <w:pPr>
        <w:jc w:val="both"/>
        <w:rPr>
          <w:rFonts w:ascii="Arial Narrow" w:hAnsi="Arial Narrow"/>
        </w:rPr>
      </w:pPr>
    </w:p>
    <w:p w14:paraId="0A5E7541" w14:textId="77777777" w:rsidR="00737B4B" w:rsidRPr="00074DE8" w:rsidRDefault="00737B4B" w:rsidP="001A420D">
      <w:pPr>
        <w:jc w:val="both"/>
        <w:rPr>
          <w:rFonts w:ascii="Arial Narrow" w:hAnsi="Arial Narrow"/>
        </w:rPr>
      </w:pPr>
    </w:p>
    <w:p w14:paraId="64C4F83B" w14:textId="77777777" w:rsidR="00737B4B" w:rsidRPr="00074DE8" w:rsidRDefault="00737B4B" w:rsidP="001A420D">
      <w:pPr>
        <w:jc w:val="both"/>
        <w:rPr>
          <w:rFonts w:ascii="Arial Narrow" w:hAnsi="Arial Narrow"/>
        </w:rPr>
      </w:pPr>
    </w:p>
    <w:p w14:paraId="7373E36B" w14:textId="77777777" w:rsidR="00737B4B" w:rsidRPr="00074DE8" w:rsidRDefault="00737B4B" w:rsidP="001A420D">
      <w:pPr>
        <w:jc w:val="both"/>
        <w:rPr>
          <w:rFonts w:ascii="Arial Narrow" w:hAnsi="Arial Narrow"/>
        </w:rPr>
      </w:pPr>
    </w:p>
    <w:p w14:paraId="03514B39" w14:textId="01AB6F02" w:rsidR="00737B4B" w:rsidRPr="00074DE8" w:rsidRDefault="00737B4B" w:rsidP="001A420D">
      <w:pPr>
        <w:jc w:val="both"/>
        <w:rPr>
          <w:rFonts w:ascii="Arial Narrow" w:hAnsi="Arial Narrow"/>
        </w:rPr>
      </w:pPr>
    </w:p>
    <w:p w14:paraId="60BF710B" w14:textId="77777777" w:rsidR="00737B4B" w:rsidRPr="00074DE8" w:rsidRDefault="00737B4B" w:rsidP="001A420D">
      <w:pPr>
        <w:jc w:val="both"/>
        <w:rPr>
          <w:rFonts w:ascii="Arial Narrow" w:hAnsi="Arial Narrow"/>
        </w:rPr>
      </w:pPr>
    </w:p>
    <w:p w14:paraId="2B609AB3" w14:textId="77777777" w:rsidR="00737B4B" w:rsidRPr="00074DE8" w:rsidRDefault="00737B4B" w:rsidP="001A420D">
      <w:pPr>
        <w:jc w:val="both"/>
        <w:rPr>
          <w:rFonts w:ascii="Arial Narrow" w:hAnsi="Arial Narrow"/>
        </w:rPr>
      </w:pPr>
    </w:p>
    <w:p w14:paraId="341B9E7E" w14:textId="77777777" w:rsidR="00737B4B" w:rsidRPr="00074DE8" w:rsidRDefault="00737B4B" w:rsidP="001A420D">
      <w:pPr>
        <w:jc w:val="both"/>
        <w:rPr>
          <w:rFonts w:ascii="Arial Narrow" w:hAnsi="Arial Narrow"/>
        </w:rPr>
      </w:pPr>
    </w:p>
    <w:p w14:paraId="229C1CF8" w14:textId="77777777" w:rsidR="00737B4B" w:rsidRPr="00074DE8" w:rsidRDefault="00737B4B" w:rsidP="001A420D">
      <w:pPr>
        <w:jc w:val="both"/>
        <w:rPr>
          <w:rFonts w:ascii="Arial Narrow" w:hAnsi="Arial Narrow"/>
        </w:rPr>
      </w:pPr>
    </w:p>
    <w:p w14:paraId="5A101DB9" w14:textId="77777777" w:rsidR="00737B4B" w:rsidRPr="00074DE8" w:rsidRDefault="00737B4B" w:rsidP="001A420D">
      <w:pPr>
        <w:jc w:val="both"/>
        <w:rPr>
          <w:rFonts w:ascii="Arial Narrow" w:hAnsi="Arial Narrow"/>
        </w:rPr>
      </w:pPr>
    </w:p>
    <w:p w14:paraId="375134EC" w14:textId="77777777" w:rsidR="00737B4B" w:rsidRPr="00074DE8" w:rsidRDefault="00737B4B" w:rsidP="001A420D">
      <w:pPr>
        <w:jc w:val="both"/>
        <w:rPr>
          <w:rFonts w:ascii="Arial Narrow" w:hAnsi="Arial Narrow"/>
        </w:rPr>
      </w:pPr>
    </w:p>
    <w:p w14:paraId="41681F18" w14:textId="77777777" w:rsidR="00737B4B" w:rsidRPr="00074DE8" w:rsidRDefault="00737B4B">
      <w:pPr>
        <w:spacing w:after="200" w:line="276" w:lineRule="auto"/>
        <w:rPr>
          <w:rFonts w:ascii="Arial Narrow" w:hAnsi="Arial Narrow"/>
        </w:rPr>
      </w:pPr>
      <w:r w:rsidRPr="00074DE8">
        <w:rPr>
          <w:rFonts w:ascii="Arial Narrow" w:hAnsi="Arial Narrow"/>
        </w:rPr>
        <w:br w:type="page"/>
      </w:r>
    </w:p>
    <w:p w14:paraId="512C78B0" w14:textId="5E2DCE7F" w:rsidR="00053357" w:rsidRPr="00074DE8" w:rsidRDefault="00A537E4" w:rsidP="00053357">
      <w:pPr>
        <w:autoSpaceDE w:val="0"/>
        <w:autoSpaceDN w:val="0"/>
        <w:adjustRightInd w:val="0"/>
        <w:spacing w:before="240" w:after="240" w:line="276" w:lineRule="auto"/>
        <w:jc w:val="center"/>
        <w:rPr>
          <w:rFonts w:ascii="Arial Narrow" w:hAnsi="Arial Narrow"/>
          <w:b/>
        </w:rPr>
      </w:pPr>
      <w:r w:rsidRPr="00074DE8">
        <w:rPr>
          <w:noProof/>
        </w:rPr>
        <w:lastRenderedPageBreak/>
        <w:drawing>
          <wp:anchor distT="0" distB="0" distL="114300" distR="114300" simplePos="0" relativeHeight="251702272" behindDoc="1" locked="0" layoutInCell="1" allowOverlap="1" wp14:anchorId="1504700F" wp14:editId="1626089D">
            <wp:simplePos x="0" y="0"/>
            <wp:positionH relativeFrom="column">
              <wp:posOffset>4423741</wp:posOffset>
            </wp:positionH>
            <wp:positionV relativeFrom="paragraph">
              <wp:posOffset>359410</wp:posOffset>
            </wp:positionV>
            <wp:extent cx="1771650" cy="781050"/>
            <wp:effectExtent l="0" t="0" r="0" b="0"/>
            <wp:wrapTight wrapText="bothSides">
              <wp:wrapPolygon edited="0">
                <wp:start x="0" y="0"/>
                <wp:lineTo x="0" y="21073"/>
                <wp:lineTo x="21368" y="21073"/>
                <wp:lineTo x="21368" y="0"/>
                <wp:lineTo x="0" y="0"/>
              </wp:wrapPolygon>
            </wp:wrapTight>
            <wp:docPr id="25" name="Immagine 2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700224" behindDoc="0" locked="0" layoutInCell="1" allowOverlap="1" wp14:anchorId="41BF1171" wp14:editId="5A0CE8DA">
                <wp:simplePos x="0" y="0"/>
                <wp:positionH relativeFrom="margin">
                  <wp:posOffset>0</wp:posOffset>
                </wp:positionH>
                <wp:positionV relativeFrom="paragraph">
                  <wp:posOffset>317500</wp:posOffset>
                </wp:positionV>
                <wp:extent cx="4277360" cy="914400"/>
                <wp:effectExtent l="0" t="0" r="8890" b="0"/>
                <wp:wrapSquare wrapText="bothSides"/>
                <wp:docPr id="20"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21"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DE77EC" id="Group 19" o:spid="_x0000_s1026" style="position:absolute;margin-left:0;margin-top:25pt;width:336.8pt;height:1in;z-index:251700224;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">
                  <v:imagedata r:id="rId12" o:title="" cropleft="48043f"/>
                  <v:path arrowok="t"/>
                </v:shape>
                <w10:wrap type="square" anchorx="margin"/>
              </v:group>
            </w:pict>
          </mc:Fallback>
        </mc:AlternateContent>
      </w:r>
    </w:p>
    <w:p w14:paraId="6BA5B0E9" w14:textId="6293E10E" w:rsidR="00A537E4" w:rsidRPr="00074DE8" w:rsidRDefault="00A537E4" w:rsidP="00053357">
      <w:pPr>
        <w:autoSpaceDE w:val="0"/>
        <w:autoSpaceDN w:val="0"/>
        <w:adjustRightInd w:val="0"/>
        <w:spacing w:before="240" w:after="240" w:line="276" w:lineRule="auto"/>
        <w:jc w:val="center"/>
        <w:rPr>
          <w:rFonts w:ascii="Arial" w:hAnsi="Arial" w:cs="Arial"/>
          <w:b/>
        </w:rPr>
      </w:pPr>
    </w:p>
    <w:p w14:paraId="338405F3" w14:textId="77777777" w:rsidR="00952139" w:rsidRPr="0092589B" w:rsidRDefault="00952139" w:rsidP="00952139">
      <w:pPr>
        <w:autoSpaceDE w:val="0"/>
        <w:autoSpaceDN w:val="0"/>
        <w:adjustRightInd w:val="0"/>
        <w:spacing w:before="240" w:after="240" w:line="276" w:lineRule="auto"/>
        <w:jc w:val="center"/>
        <w:rPr>
          <w:rFonts w:asciiTheme="minorHAnsi" w:hAnsiTheme="minorHAnsi" w:cstheme="minorHAnsi"/>
          <w:b/>
        </w:rPr>
      </w:pPr>
    </w:p>
    <w:p w14:paraId="01A992C0" w14:textId="77777777" w:rsidR="0048127E" w:rsidRPr="0064778C" w:rsidRDefault="0048127E" w:rsidP="0048127E">
      <w:pPr>
        <w:autoSpaceDE w:val="0"/>
        <w:autoSpaceDN w:val="0"/>
        <w:adjustRightInd w:val="0"/>
        <w:spacing w:before="240" w:after="240" w:line="276" w:lineRule="auto"/>
        <w:jc w:val="center"/>
        <w:rPr>
          <w:rFonts w:ascii="Garamond" w:hAnsi="Garamond" w:cstheme="minorHAnsi"/>
          <w:b/>
          <w:sz w:val="22"/>
          <w:szCs w:val="22"/>
        </w:rPr>
      </w:pPr>
      <w:r w:rsidRPr="0064778C">
        <w:rPr>
          <w:rFonts w:ascii="Garamond" w:hAnsi="Garamond" w:cstheme="minorHAnsi"/>
          <w:b/>
          <w:sz w:val="22"/>
          <w:szCs w:val="22"/>
        </w:rPr>
        <w:t>Dichiarazione di intenti per la costituzione del raggruppamento</w:t>
      </w:r>
    </w:p>
    <w:p w14:paraId="616F7A88" w14:textId="77777777" w:rsidR="0048127E" w:rsidRPr="0064778C" w:rsidRDefault="0048127E" w:rsidP="0048127E">
      <w:pPr>
        <w:autoSpaceDE w:val="0"/>
        <w:autoSpaceDN w:val="0"/>
        <w:adjustRightInd w:val="0"/>
        <w:spacing w:before="240" w:after="240" w:line="276" w:lineRule="auto"/>
        <w:rPr>
          <w:rFonts w:ascii="Garamond" w:hAnsi="Garamond" w:cstheme="minorHAnsi"/>
          <w:sz w:val="22"/>
          <w:szCs w:val="22"/>
          <w:highlight w:val="yellow"/>
        </w:rPr>
      </w:pPr>
      <w:r w:rsidRPr="0064778C">
        <w:rPr>
          <w:rFonts w:ascii="Garamond" w:hAnsi="Garamond" w:cstheme="minorHAnsi"/>
          <w:sz w:val="22"/>
          <w:szCs w:val="22"/>
        </w:rPr>
        <w:t>I sottoscritti</w:t>
      </w:r>
    </w:p>
    <w:p w14:paraId="0CBCA8C0" w14:textId="77777777" w:rsidR="0048127E" w:rsidRPr="0064778C" w:rsidRDefault="0048127E" w:rsidP="0048127E">
      <w:pPr>
        <w:numPr>
          <w:ilvl w:val="0"/>
          <w:numId w:val="4"/>
        </w:numPr>
        <w:autoSpaceDE w:val="0"/>
        <w:autoSpaceDN w:val="0"/>
        <w:adjustRightInd w:val="0"/>
        <w:spacing w:before="240" w:line="360" w:lineRule="auto"/>
        <w:ind w:left="357" w:hanging="357"/>
        <w:jc w:val="both"/>
        <w:rPr>
          <w:rFonts w:ascii="Garamond" w:hAnsi="Garamond" w:cstheme="minorHAnsi"/>
          <w:bCs/>
          <w:sz w:val="22"/>
          <w:szCs w:val="22"/>
        </w:rPr>
      </w:pPr>
      <w:r w:rsidRPr="0064778C">
        <w:rPr>
          <w:rFonts w:ascii="Garamond" w:hAnsi="Garamond" w:cstheme="minorHAnsi"/>
          <w:b/>
          <w:sz w:val="22"/>
          <w:szCs w:val="22"/>
        </w:rPr>
        <w:t>Il/La Sig./a ________________________________</w:t>
      </w:r>
      <w:r w:rsidRPr="0064778C">
        <w:rPr>
          <w:rFonts w:ascii="Garamond" w:hAnsi="Garamond" w:cstheme="minorHAnsi"/>
          <w:sz w:val="22"/>
          <w:szCs w:val="22"/>
        </w:rPr>
        <w:t xml:space="preserve"> Nato/a  </w:t>
      </w:r>
      <w:proofErr w:type="spellStart"/>
      <w:r w:rsidRPr="0064778C">
        <w:rPr>
          <w:rFonts w:ascii="Garamond" w:hAnsi="Garamond" w:cstheme="minorHAnsi"/>
          <w:sz w:val="22"/>
          <w:szCs w:val="22"/>
        </w:rPr>
        <w:t>a</w:t>
      </w:r>
      <w:proofErr w:type="spellEnd"/>
      <w:r w:rsidRPr="0064778C">
        <w:rPr>
          <w:rFonts w:ascii="Garamond" w:hAnsi="Garamond" w:cstheme="minorHAnsi"/>
          <w:sz w:val="22"/>
          <w:szCs w:val="22"/>
        </w:rPr>
        <w:t xml:space="preserve"> ___________________________il </w:t>
      </w:r>
      <w:r w:rsidRPr="0064778C">
        <w:rPr>
          <w:rFonts w:ascii="Garamond" w:hAnsi="Garamond" w:cstheme="minorHAnsi"/>
          <w:b/>
          <w:sz w:val="22"/>
          <w:szCs w:val="22"/>
        </w:rPr>
        <w:t>__________________</w:t>
      </w:r>
      <w:r w:rsidRPr="0064778C">
        <w:rPr>
          <w:rFonts w:ascii="Garamond" w:hAnsi="Garamond" w:cstheme="minorHAnsi"/>
          <w:bCs/>
          <w:sz w:val="22"/>
          <w:szCs w:val="22"/>
        </w:rPr>
        <w:t>residente in __________________________indirizzo _____________________n._____</w:t>
      </w:r>
      <w:proofErr w:type="spellStart"/>
      <w:r w:rsidRPr="0064778C">
        <w:rPr>
          <w:rFonts w:ascii="Garamond" w:hAnsi="Garamond" w:cstheme="minorHAnsi"/>
          <w:bCs/>
          <w:sz w:val="22"/>
          <w:szCs w:val="22"/>
        </w:rPr>
        <w:t>Prov</w:t>
      </w:r>
      <w:proofErr w:type="spellEnd"/>
      <w:r w:rsidRPr="0064778C">
        <w:rPr>
          <w:rFonts w:ascii="Garamond" w:hAnsi="Garamond" w:cstheme="minorHAnsi"/>
          <w:bCs/>
          <w:sz w:val="22"/>
          <w:szCs w:val="22"/>
        </w:rPr>
        <w:t>____ Codice fiscale ________________________________ rappresentante legale di __________________________</w:t>
      </w:r>
    </w:p>
    <w:p w14:paraId="3CA2778F" w14:textId="77777777" w:rsidR="0048127E" w:rsidRPr="0064778C" w:rsidRDefault="0048127E" w:rsidP="0048127E">
      <w:pPr>
        <w:numPr>
          <w:ilvl w:val="0"/>
          <w:numId w:val="4"/>
        </w:numPr>
        <w:autoSpaceDE w:val="0"/>
        <w:autoSpaceDN w:val="0"/>
        <w:adjustRightInd w:val="0"/>
        <w:spacing w:before="240" w:line="360" w:lineRule="auto"/>
        <w:ind w:left="357" w:hanging="357"/>
        <w:jc w:val="both"/>
        <w:rPr>
          <w:rFonts w:ascii="Garamond" w:hAnsi="Garamond" w:cstheme="minorHAnsi"/>
          <w:bCs/>
          <w:sz w:val="22"/>
          <w:szCs w:val="22"/>
        </w:rPr>
      </w:pPr>
      <w:r w:rsidRPr="0064778C">
        <w:rPr>
          <w:rFonts w:ascii="Garamond" w:hAnsi="Garamond" w:cstheme="minorHAnsi"/>
          <w:b/>
          <w:sz w:val="22"/>
          <w:szCs w:val="22"/>
        </w:rPr>
        <w:t>Il/La Sig./a ________________________________</w:t>
      </w:r>
      <w:r w:rsidRPr="0064778C">
        <w:rPr>
          <w:rFonts w:ascii="Garamond" w:hAnsi="Garamond" w:cstheme="minorHAnsi"/>
          <w:sz w:val="22"/>
          <w:szCs w:val="22"/>
        </w:rPr>
        <w:t xml:space="preserve"> Nato/a  </w:t>
      </w:r>
      <w:proofErr w:type="spellStart"/>
      <w:r w:rsidRPr="0064778C">
        <w:rPr>
          <w:rFonts w:ascii="Garamond" w:hAnsi="Garamond" w:cstheme="minorHAnsi"/>
          <w:sz w:val="22"/>
          <w:szCs w:val="22"/>
        </w:rPr>
        <w:t>a</w:t>
      </w:r>
      <w:proofErr w:type="spellEnd"/>
      <w:r w:rsidRPr="0064778C">
        <w:rPr>
          <w:rFonts w:ascii="Garamond" w:hAnsi="Garamond" w:cstheme="minorHAnsi"/>
          <w:sz w:val="22"/>
          <w:szCs w:val="22"/>
        </w:rPr>
        <w:t xml:space="preserve"> ___________________________il </w:t>
      </w:r>
      <w:r w:rsidRPr="0064778C">
        <w:rPr>
          <w:rFonts w:ascii="Garamond" w:hAnsi="Garamond" w:cstheme="minorHAnsi"/>
          <w:b/>
          <w:sz w:val="22"/>
          <w:szCs w:val="22"/>
        </w:rPr>
        <w:t>__________________</w:t>
      </w:r>
      <w:r w:rsidRPr="0064778C">
        <w:rPr>
          <w:rFonts w:ascii="Garamond" w:hAnsi="Garamond" w:cstheme="minorHAnsi"/>
          <w:bCs/>
          <w:sz w:val="22"/>
          <w:szCs w:val="22"/>
        </w:rPr>
        <w:t>residente in __________________________indirizzo _____________________n._____</w:t>
      </w:r>
      <w:proofErr w:type="spellStart"/>
      <w:r w:rsidRPr="0064778C">
        <w:rPr>
          <w:rFonts w:ascii="Garamond" w:hAnsi="Garamond" w:cstheme="minorHAnsi"/>
          <w:bCs/>
          <w:sz w:val="22"/>
          <w:szCs w:val="22"/>
        </w:rPr>
        <w:t>Prov</w:t>
      </w:r>
      <w:proofErr w:type="spellEnd"/>
      <w:r w:rsidRPr="0064778C">
        <w:rPr>
          <w:rFonts w:ascii="Garamond" w:hAnsi="Garamond" w:cstheme="minorHAnsi"/>
          <w:bCs/>
          <w:sz w:val="22"/>
          <w:szCs w:val="22"/>
        </w:rPr>
        <w:t>____ Codice fiscale ________________________________ rappresentante legale di __________________________</w:t>
      </w:r>
    </w:p>
    <w:p w14:paraId="3FD1906D" w14:textId="77777777" w:rsidR="0048127E" w:rsidRPr="0064778C" w:rsidRDefault="0048127E" w:rsidP="0048127E">
      <w:pPr>
        <w:numPr>
          <w:ilvl w:val="0"/>
          <w:numId w:val="4"/>
        </w:numPr>
        <w:autoSpaceDE w:val="0"/>
        <w:autoSpaceDN w:val="0"/>
        <w:adjustRightInd w:val="0"/>
        <w:spacing w:before="240" w:line="360" w:lineRule="auto"/>
        <w:ind w:left="357" w:hanging="357"/>
        <w:jc w:val="both"/>
        <w:rPr>
          <w:rFonts w:ascii="Garamond" w:hAnsi="Garamond" w:cstheme="minorHAnsi"/>
          <w:bCs/>
          <w:sz w:val="22"/>
          <w:szCs w:val="22"/>
        </w:rPr>
      </w:pPr>
      <w:r w:rsidRPr="0064778C">
        <w:rPr>
          <w:rFonts w:ascii="Garamond" w:hAnsi="Garamond" w:cstheme="minorHAnsi"/>
          <w:b/>
          <w:sz w:val="22"/>
          <w:szCs w:val="22"/>
        </w:rPr>
        <w:t>Il/La Sig./a ________________________________</w:t>
      </w:r>
      <w:r w:rsidRPr="0064778C">
        <w:rPr>
          <w:rFonts w:ascii="Garamond" w:hAnsi="Garamond" w:cstheme="minorHAnsi"/>
          <w:sz w:val="22"/>
          <w:szCs w:val="22"/>
        </w:rPr>
        <w:t xml:space="preserve"> Nato/a  </w:t>
      </w:r>
      <w:proofErr w:type="spellStart"/>
      <w:r w:rsidRPr="0064778C">
        <w:rPr>
          <w:rFonts w:ascii="Garamond" w:hAnsi="Garamond" w:cstheme="minorHAnsi"/>
          <w:sz w:val="22"/>
          <w:szCs w:val="22"/>
        </w:rPr>
        <w:t>a</w:t>
      </w:r>
      <w:proofErr w:type="spellEnd"/>
      <w:r w:rsidRPr="0064778C">
        <w:rPr>
          <w:rFonts w:ascii="Garamond" w:hAnsi="Garamond" w:cstheme="minorHAnsi"/>
          <w:sz w:val="22"/>
          <w:szCs w:val="22"/>
        </w:rPr>
        <w:t xml:space="preserve"> ___________________________il </w:t>
      </w:r>
      <w:r w:rsidRPr="0064778C">
        <w:rPr>
          <w:rFonts w:ascii="Garamond" w:hAnsi="Garamond" w:cstheme="minorHAnsi"/>
          <w:b/>
          <w:sz w:val="22"/>
          <w:szCs w:val="22"/>
        </w:rPr>
        <w:t>__________________</w:t>
      </w:r>
      <w:r w:rsidRPr="0064778C">
        <w:rPr>
          <w:rFonts w:ascii="Garamond" w:hAnsi="Garamond" w:cstheme="minorHAnsi"/>
          <w:bCs/>
          <w:sz w:val="22"/>
          <w:szCs w:val="22"/>
        </w:rPr>
        <w:t>residente in __________________________indirizzo _____________________n._____</w:t>
      </w:r>
      <w:proofErr w:type="spellStart"/>
      <w:r w:rsidRPr="0064778C">
        <w:rPr>
          <w:rFonts w:ascii="Garamond" w:hAnsi="Garamond" w:cstheme="minorHAnsi"/>
          <w:bCs/>
          <w:sz w:val="22"/>
          <w:szCs w:val="22"/>
        </w:rPr>
        <w:t>Prov</w:t>
      </w:r>
      <w:proofErr w:type="spellEnd"/>
      <w:r w:rsidRPr="0064778C">
        <w:rPr>
          <w:rFonts w:ascii="Garamond" w:hAnsi="Garamond" w:cstheme="minorHAnsi"/>
          <w:bCs/>
          <w:sz w:val="22"/>
          <w:szCs w:val="22"/>
        </w:rPr>
        <w:t>____ Codice fiscale ________________________________ rappresentante legale di __________________________</w:t>
      </w:r>
    </w:p>
    <w:p w14:paraId="659E7984" w14:textId="77777777" w:rsidR="0048127E" w:rsidRPr="0064778C" w:rsidRDefault="0048127E" w:rsidP="0048127E">
      <w:pPr>
        <w:numPr>
          <w:ilvl w:val="0"/>
          <w:numId w:val="4"/>
        </w:numPr>
        <w:autoSpaceDE w:val="0"/>
        <w:autoSpaceDN w:val="0"/>
        <w:adjustRightInd w:val="0"/>
        <w:spacing w:before="240" w:line="360" w:lineRule="auto"/>
        <w:ind w:left="357" w:hanging="357"/>
        <w:jc w:val="both"/>
        <w:rPr>
          <w:rFonts w:ascii="Garamond" w:hAnsi="Garamond" w:cstheme="minorHAnsi"/>
          <w:bCs/>
          <w:sz w:val="22"/>
          <w:szCs w:val="22"/>
        </w:rPr>
      </w:pPr>
      <w:r w:rsidRPr="0064778C">
        <w:rPr>
          <w:rFonts w:ascii="Garamond" w:hAnsi="Garamond" w:cstheme="minorHAnsi"/>
          <w:b/>
          <w:sz w:val="22"/>
          <w:szCs w:val="22"/>
        </w:rPr>
        <w:t>Il/La Sig./a ________________________________</w:t>
      </w:r>
      <w:r w:rsidRPr="0064778C">
        <w:rPr>
          <w:rFonts w:ascii="Garamond" w:hAnsi="Garamond" w:cstheme="minorHAnsi"/>
          <w:sz w:val="22"/>
          <w:szCs w:val="22"/>
        </w:rPr>
        <w:t xml:space="preserve"> Nato/a  </w:t>
      </w:r>
      <w:proofErr w:type="spellStart"/>
      <w:r w:rsidRPr="0064778C">
        <w:rPr>
          <w:rFonts w:ascii="Garamond" w:hAnsi="Garamond" w:cstheme="minorHAnsi"/>
          <w:sz w:val="22"/>
          <w:szCs w:val="22"/>
        </w:rPr>
        <w:t>a</w:t>
      </w:r>
      <w:proofErr w:type="spellEnd"/>
      <w:r w:rsidRPr="0064778C">
        <w:rPr>
          <w:rFonts w:ascii="Garamond" w:hAnsi="Garamond" w:cstheme="minorHAnsi"/>
          <w:sz w:val="22"/>
          <w:szCs w:val="22"/>
        </w:rPr>
        <w:t xml:space="preserve"> ___________________________il </w:t>
      </w:r>
      <w:r w:rsidRPr="0064778C">
        <w:rPr>
          <w:rFonts w:ascii="Garamond" w:hAnsi="Garamond" w:cstheme="minorHAnsi"/>
          <w:b/>
          <w:sz w:val="22"/>
          <w:szCs w:val="22"/>
        </w:rPr>
        <w:t>__________________</w:t>
      </w:r>
      <w:r w:rsidRPr="0064778C">
        <w:rPr>
          <w:rFonts w:ascii="Garamond" w:hAnsi="Garamond" w:cstheme="minorHAnsi"/>
          <w:bCs/>
          <w:sz w:val="22"/>
          <w:szCs w:val="22"/>
        </w:rPr>
        <w:t>residente in __________________________indirizzo _____________________n._____</w:t>
      </w:r>
      <w:proofErr w:type="spellStart"/>
      <w:r w:rsidRPr="0064778C">
        <w:rPr>
          <w:rFonts w:ascii="Garamond" w:hAnsi="Garamond" w:cstheme="minorHAnsi"/>
          <w:bCs/>
          <w:sz w:val="22"/>
          <w:szCs w:val="22"/>
        </w:rPr>
        <w:t>Prov</w:t>
      </w:r>
      <w:proofErr w:type="spellEnd"/>
      <w:r w:rsidRPr="0064778C">
        <w:rPr>
          <w:rFonts w:ascii="Garamond" w:hAnsi="Garamond" w:cstheme="minorHAnsi"/>
          <w:bCs/>
          <w:sz w:val="22"/>
          <w:szCs w:val="22"/>
        </w:rPr>
        <w:t>____ Codice fiscale ________________________________ rappresentante legale di __________________________</w:t>
      </w:r>
    </w:p>
    <w:p w14:paraId="0BA8A794" w14:textId="77777777" w:rsidR="0048127E" w:rsidRPr="0064778C" w:rsidRDefault="0048127E" w:rsidP="0048127E">
      <w:pPr>
        <w:autoSpaceDE w:val="0"/>
        <w:autoSpaceDN w:val="0"/>
        <w:adjustRightInd w:val="0"/>
        <w:spacing w:before="240" w:line="360" w:lineRule="auto"/>
        <w:ind w:left="357"/>
        <w:jc w:val="both"/>
        <w:rPr>
          <w:rFonts w:ascii="Garamond" w:hAnsi="Garamond" w:cstheme="minorHAnsi"/>
          <w:sz w:val="22"/>
          <w:szCs w:val="22"/>
        </w:rPr>
      </w:pPr>
      <w:r w:rsidRPr="0064778C">
        <w:rPr>
          <w:rFonts w:ascii="Garamond" w:hAnsi="Garamond" w:cstheme="minorHAnsi"/>
          <w:i/>
          <w:sz w:val="22"/>
          <w:szCs w:val="22"/>
        </w:rPr>
        <w:t>(aggiungere altri soggetti se necessario)</w:t>
      </w:r>
    </w:p>
    <w:p w14:paraId="60319E73" w14:textId="77777777" w:rsidR="0048127E" w:rsidRPr="0064778C" w:rsidRDefault="0048127E" w:rsidP="0048127E">
      <w:pPr>
        <w:autoSpaceDE w:val="0"/>
        <w:autoSpaceDN w:val="0"/>
        <w:adjustRightInd w:val="0"/>
        <w:spacing w:before="240" w:after="240" w:line="276" w:lineRule="auto"/>
        <w:jc w:val="center"/>
        <w:rPr>
          <w:rFonts w:ascii="Garamond" w:hAnsi="Garamond" w:cstheme="minorHAnsi"/>
          <w:b/>
          <w:sz w:val="22"/>
          <w:szCs w:val="22"/>
        </w:rPr>
      </w:pPr>
      <w:r w:rsidRPr="0064778C">
        <w:rPr>
          <w:rFonts w:ascii="Garamond" w:hAnsi="Garamond" w:cstheme="minorHAnsi"/>
          <w:b/>
          <w:sz w:val="22"/>
          <w:szCs w:val="22"/>
        </w:rPr>
        <w:t>PREMESSO</w:t>
      </w:r>
    </w:p>
    <w:p w14:paraId="6A9878C4" w14:textId="77777777" w:rsidR="0048127E" w:rsidRPr="0064778C" w:rsidRDefault="0048127E" w:rsidP="0048127E">
      <w:pPr>
        <w:numPr>
          <w:ilvl w:val="0"/>
          <w:numId w:val="5"/>
        </w:numPr>
        <w:spacing w:line="276" w:lineRule="auto"/>
        <w:jc w:val="both"/>
        <w:rPr>
          <w:rFonts w:ascii="Garamond" w:hAnsi="Garamond" w:cstheme="minorHAnsi"/>
          <w:sz w:val="22"/>
          <w:szCs w:val="22"/>
        </w:rPr>
      </w:pPr>
      <w:r w:rsidRPr="0064778C">
        <w:rPr>
          <w:rFonts w:ascii="Garamond" w:hAnsi="Garamond" w:cstheme="minorHAnsi"/>
          <w:sz w:val="22"/>
          <w:szCs w:val="22"/>
        </w:rPr>
        <w:t>che la Regione Liguria/O.I. ha reso pubblico in data __________ il Bando/Avviso pubblico ______________________________ approvato con ___________ (in seguito indicato solo come "Bando/Avviso");</w:t>
      </w:r>
    </w:p>
    <w:p w14:paraId="765DF2FB" w14:textId="77777777" w:rsidR="0048127E" w:rsidRPr="0064778C" w:rsidRDefault="0048127E" w:rsidP="0048127E">
      <w:pPr>
        <w:spacing w:line="276" w:lineRule="auto"/>
        <w:jc w:val="both"/>
        <w:rPr>
          <w:rFonts w:ascii="Garamond" w:hAnsi="Garamond" w:cstheme="minorHAnsi"/>
          <w:sz w:val="22"/>
          <w:szCs w:val="22"/>
        </w:rPr>
      </w:pPr>
    </w:p>
    <w:p w14:paraId="0D3F8A16" w14:textId="77777777" w:rsidR="0048127E" w:rsidRPr="0064778C" w:rsidRDefault="0048127E" w:rsidP="0048127E">
      <w:pPr>
        <w:numPr>
          <w:ilvl w:val="0"/>
          <w:numId w:val="5"/>
        </w:numPr>
        <w:spacing w:line="276" w:lineRule="auto"/>
        <w:jc w:val="both"/>
        <w:rPr>
          <w:rFonts w:ascii="Garamond" w:hAnsi="Garamond" w:cstheme="minorHAnsi"/>
          <w:sz w:val="22"/>
          <w:szCs w:val="22"/>
        </w:rPr>
      </w:pPr>
      <w:r w:rsidRPr="0064778C">
        <w:rPr>
          <w:rFonts w:ascii="Garamond" w:hAnsi="Garamond" w:cstheme="minorHAnsi"/>
          <w:sz w:val="22"/>
          <w:szCs w:val="22"/>
        </w:rPr>
        <w:t xml:space="preserve">che, ai sensi dell’art. </w:t>
      </w:r>
      <w:r w:rsidRPr="0064778C">
        <w:rPr>
          <w:rFonts w:ascii="Garamond" w:hAnsi="Garamond" w:cstheme="minorHAnsi"/>
          <w:b/>
          <w:sz w:val="22"/>
          <w:szCs w:val="22"/>
        </w:rPr>
        <w:t>____</w:t>
      </w:r>
      <w:r w:rsidRPr="0064778C">
        <w:rPr>
          <w:rFonts w:ascii="Garamond" w:hAnsi="Garamond" w:cstheme="minorHAnsi"/>
          <w:sz w:val="22"/>
          <w:szCs w:val="22"/>
        </w:rPr>
        <w:t xml:space="preserve"> del Bando/Avviso, hanno titolo a presentare progetti A.T.I., A.T.S., partenariati già esistenti o appositamente costituite;</w:t>
      </w:r>
    </w:p>
    <w:p w14:paraId="59A12E0E" w14:textId="77777777" w:rsidR="0048127E" w:rsidRPr="0064778C" w:rsidRDefault="0048127E" w:rsidP="0048127E">
      <w:pPr>
        <w:spacing w:line="276" w:lineRule="auto"/>
        <w:jc w:val="both"/>
        <w:rPr>
          <w:rFonts w:ascii="Garamond" w:hAnsi="Garamond" w:cstheme="minorHAnsi"/>
          <w:sz w:val="22"/>
          <w:szCs w:val="22"/>
        </w:rPr>
      </w:pPr>
    </w:p>
    <w:p w14:paraId="1770B48B" w14:textId="77777777" w:rsidR="0048127E" w:rsidRPr="0064778C" w:rsidRDefault="0048127E" w:rsidP="0048127E">
      <w:pPr>
        <w:numPr>
          <w:ilvl w:val="0"/>
          <w:numId w:val="5"/>
        </w:numPr>
        <w:spacing w:line="276" w:lineRule="auto"/>
        <w:jc w:val="both"/>
        <w:rPr>
          <w:rFonts w:ascii="Garamond" w:hAnsi="Garamond" w:cstheme="minorHAnsi"/>
          <w:sz w:val="22"/>
          <w:szCs w:val="22"/>
        </w:rPr>
      </w:pPr>
      <w:r w:rsidRPr="0064778C">
        <w:rPr>
          <w:rFonts w:ascii="Garamond" w:hAnsi="Garamond" w:cstheme="minorHAnsi"/>
          <w:sz w:val="22"/>
          <w:szCs w:val="22"/>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14:paraId="59CAE9B9" w14:textId="77777777" w:rsidR="0048127E" w:rsidRPr="0064778C" w:rsidRDefault="0048127E" w:rsidP="0048127E">
      <w:pPr>
        <w:tabs>
          <w:tab w:val="left" w:pos="3390"/>
        </w:tabs>
        <w:autoSpaceDE w:val="0"/>
        <w:autoSpaceDN w:val="0"/>
        <w:adjustRightInd w:val="0"/>
        <w:spacing w:before="120" w:after="120" w:line="276" w:lineRule="auto"/>
        <w:jc w:val="center"/>
        <w:rPr>
          <w:rFonts w:ascii="Garamond" w:hAnsi="Garamond" w:cstheme="minorHAnsi"/>
          <w:b/>
          <w:sz w:val="22"/>
          <w:szCs w:val="22"/>
        </w:rPr>
      </w:pPr>
      <w:r w:rsidRPr="0064778C">
        <w:rPr>
          <w:rFonts w:ascii="Garamond" w:hAnsi="Garamond" w:cstheme="minorHAnsi"/>
          <w:b/>
          <w:sz w:val="22"/>
          <w:szCs w:val="22"/>
        </w:rPr>
        <w:t>DICHIARANO</w:t>
      </w:r>
    </w:p>
    <w:p w14:paraId="58754502" w14:textId="77777777" w:rsidR="0048127E" w:rsidRPr="0064778C" w:rsidRDefault="0048127E" w:rsidP="0048127E">
      <w:pPr>
        <w:autoSpaceDE w:val="0"/>
        <w:autoSpaceDN w:val="0"/>
        <w:adjustRightInd w:val="0"/>
        <w:spacing w:line="276" w:lineRule="auto"/>
        <w:jc w:val="both"/>
        <w:rPr>
          <w:rFonts w:ascii="Garamond" w:hAnsi="Garamond" w:cstheme="minorHAnsi"/>
          <w:sz w:val="22"/>
          <w:szCs w:val="22"/>
        </w:rPr>
      </w:pPr>
      <w:r w:rsidRPr="0064778C">
        <w:rPr>
          <w:rFonts w:ascii="Garamond" w:hAnsi="Garamond" w:cstheme="minorHAnsi"/>
          <w:sz w:val="22"/>
          <w:szCs w:val="22"/>
        </w:rPr>
        <w:t>l’impegno a costituirsi, in caso di approvazione del progetto presentato, in ____________ (</w:t>
      </w:r>
      <w:r w:rsidRPr="0064778C">
        <w:rPr>
          <w:rFonts w:ascii="Garamond" w:hAnsi="Garamond" w:cstheme="minorHAnsi"/>
          <w:i/>
          <w:sz w:val="22"/>
          <w:szCs w:val="22"/>
        </w:rPr>
        <w:t>indicare forma associativa</w:t>
      </w:r>
      <w:r w:rsidRPr="0064778C">
        <w:rPr>
          <w:rFonts w:ascii="Garamond" w:hAnsi="Garamond" w:cstheme="minorHAnsi"/>
          <w:sz w:val="22"/>
          <w:szCs w:val="22"/>
        </w:rPr>
        <w:t>) che sarà formalizzata/o entro 30 giorni dal provvedimento di ammissione al finanziamento</w:t>
      </w:r>
    </w:p>
    <w:p w14:paraId="25E53FA9" w14:textId="77777777" w:rsidR="0048127E" w:rsidRPr="0064778C" w:rsidRDefault="0048127E" w:rsidP="0048127E">
      <w:pPr>
        <w:tabs>
          <w:tab w:val="left" w:pos="3390"/>
        </w:tabs>
        <w:autoSpaceDE w:val="0"/>
        <w:autoSpaceDN w:val="0"/>
        <w:adjustRightInd w:val="0"/>
        <w:spacing w:before="120" w:after="120" w:line="276" w:lineRule="auto"/>
        <w:jc w:val="center"/>
        <w:rPr>
          <w:rFonts w:ascii="Garamond" w:hAnsi="Garamond" w:cstheme="minorHAnsi"/>
          <w:b/>
          <w:sz w:val="22"/>
          <w:szCs w:val="22"/>
        </w:rPr>
      </w:pPr>
    </w:p>
    <w:p w14:paraId="66C7F961" w14:textId="77777777" w:rsidR="0048127E" w:rsidRPr="0064778C" w:rsidRDefault="0048127E" w:rsidP="0048127E">
      <w:pPr>
        <w:tabs>
          <w:tab w:val="left" w:pos="3390"/>
        </w:tabs>
        <w:autoSpaceDE w:val="0"/>
        <w:autoSpaceDN w:val="0"/>
        <w:adjustRightInd w:val="0"/>
        <w:spacing w:before="120" w:after="120" w:line="276" w:lineRule="auto"/>
        <w:jc w:val="center"/>
        <w:rPr>
          <w:rFonts w:ascii="Garamond" w:hAnsi="Garamond" w:cstheme="minorHAnsi"/>
          <w:b/>
          <w:sz w:val="22"/>
          <w:szCs w:val="22"/>
        </w:rPr>
      </w:pPr>
      <w:r w:rsidRPr="0064778C">
        <w:rPr>
          <w:rFonts w:ascii="Garamond" w:hAnsi="Garamond" w:cstheme="minorHAnsi"/>
          <w:b/>
          <w:sz w:val="22"/>
          <w:szCs w:val="22"/>
        </w:rPr>
        <w:t>A TAL FINE SI IMPEGNANO A</w:t>
      </w:r>
    </w:p>
    <w:p w14:paraId="20B6E6EA" w14:textId="77777777" w:rsidR="0048127E" w:rsidRPr="0064778C" w:rsidRDefault="0048127E" w:rsidP="0048127E">
      <w:pPr>
        <w:tabs>
          <w:tab w:val="left" w:pos="3390"/>
        </w:tabs>
        <w:autoSpaceDE w:val="0"/>
        <w:autoSpaceDN w:val="0"/>
        <w:adjustRightInd w:val="0"/>
        <w:spacing w:before="120" w:after="120" w:line="276" w:lineRule="auto"/>
        <w:jc w:val="center"/>
        <w:rPr>
          <w:rFonts w:ascii="Garamond" w:hAnsi="Garamond" w:cstheme="minorHAnsi"/>
          <w:b/>
          <w:sz w:val="22"/>
          <w:szCs w:val="22"/>
        </w:rPr>
      </w:pPr>
    </w:p>
    <w:p w14:paraId="23C56F55" w14:textId="77777777" w:rsidR="0048127E" w:rsidRPr="0064778C" w:rsidRDefault="0048127E" w:rsidP="0048127E">
      <w:pPr>
        <w:numPr>
          <w:ilvl w:val="0"/>
          <w:numId w:val="6"/>
        </w:numPr>
        <w:autoSpaceDE w:val="0"/>
        <w:autoSpaceDN w:val="0"/>
        <w:adjustRightInd w:val="0"/>
        <w:spacing w:after="120" w:line="276" w:lineRule="auto"/>
        <w:ind w:left="425" w:hanging="425"/>
        <w:jc w:val="both"/>
        <w:rPr>
          <w:rFonts w:ascii="Garamond" w:hAnsi="Garamond" w:cstheme="minorHAnsi"/>
          <w:sz w:val="22"/>
          <w:szCs w:val="22"/>
        </w:rPr>
      </w:pPr>
      <w:r w:rsidRPr="0064778C">
        <w:rPr>
          <w:rFonts w:ascii="Garamond" w:hAnsi="Garamond" w:cstheme="minorHAnsi"/>
          <w:sz w:val="22"/>
          <w:szCs w:val="22"/>
        </w:rPr>
        <w:t>Formalizzare il raggruppamento entro i termini indicati.</w:t>
      </w:r>
    </w:p>
    <w:p w14:paraId="684CDEED" w14:textId="77777777" w:rsidR="0048127E" w:rsidRPr="0064778C" w:rsidRDefault="0048127E" w:rsidP="0048127E">
      <w:pPr>
        <w:numPr>
          <w:ilvl w:val="0"/>
          <w:numId w:val="6"/>
        </w:numPr>
        <w:autoSpaceDE w:val="0"/>
        <w:autoSpaceDN w:val="0"/>
        <w:adjustRightInd w:val="0"/>
        <w:spacing w:before="120" w:after="120" w:line="276" w:lineRule="auto"/>
        <w:ind w:left="426" w:hanging="426"/>
        <w:jc w:val="both"/>
        <w:rPr>
          <w:rFonts w:ascii="Garamond" w:hAnsi="Garamond" w:cstheme="minorHAnsi"/>
          <w:sz w:val="22"/>
          <w:szCs w:val="22"/>
        </w:rPr>
      </w:pPr>
      <w:r w:rsidRPr="0064778C">
        <w:rPr>
          <w:rFonts w:ascii="Garamond" w:hAnsi="Garamond" w:cstheme="minorHAnsi"/>
          <w:sz w:val="22"/>
          <w:szCs w:val="22"/>
        </w:rPr>
        <w:t>Indicare, nell’atto costitutivo, il ruolo, le attività e la quota finanziaria di competenza di ciascun soggetto partecipante alla realizzazione del progetto nonché l’indicazione delle cause di scioglimento.</w:t>
      </w:r>
    </w:p>
    <w:p w14:paraId="68111C23" w14:textId="77777777" w:rsidR="0048127E" w:rsidRPr="0064778C" w:rsidRDefault="0048127E" w:rsidP="0048127E">
      <w:pPr>
        <w:numPr>
          <w:ilvl w:val="0"/>
          <w:numId w:val="6"/>
        </w:numPr>
        <w:autoSpaceDE w:val="0"/>
        <w:autoSpaceDN w:val="0"/>
        <w:adjustRightInd w:val="0"/>
        <w:spacing w:before="120" w:after="120" w:line="276" w:lineRule="auto"/>
        <w:ind w:left="426" w:hanging="426"/>
        <w:jc w:val="both"/>
        <w:rPr>
          <w:rFonts w:ascii="Garamond" w:hAnsi="Garamond" w:cstheme="minorHAnsi"/>
          <w:sz w:val="22"/>
          <w:szCs w:val="22"/>
        </w:rPr>
      </w:pPr>
      <w:r w:rsidRPr="0064778C">
        <w:rPr>
          <w:rFonts w:ascii="Garamond" w:hAnsi="Garamond" w:cstheme="minorHAnsi"/>
          <w:sz w:val="22"/>
          <w:szCs w:val="22"/>
        </w:rPr>
        <w:t>Indicare quale futuro Capofila</w:t>
      </w:r>
      <w:r w:rsidRPr="0064778C">
        <w:rPr>
          <w:rStyle w:val="Rimandonotaapidipagina"/>
          <w:rFonts w:ascii="Garamond" w:hAnsi="Garamond" w:cstheme="minorHAnsi"/>
          <w:sz w:val="22"/>
          <w:szCs w:val="22"/>
        </w:rPr>
        <w:footnoteReference w:id="6"/>
      </w:r>
      <w:r w:rsidRPr="0064778C">
        <w:rPr>
          <w:rFonts w:ascii="Garamond" w:hAnsi="Garamond" w:cstheme="minorHAnsi"/>
          <w:sz w:val="22"/>
          <w:szCs w:val="22"/>
        </w:rPr>
        <w:t xml:space="preserve"> del raggruppamento</w:t>
      </w:r>
      <w:r w:rsidRPr="0064778C">
        <w:rPr>
          <w:rFonts w:ascii="Garamond" w:hAnsi="Garamond" w:cstheme="minorHAnsi"/>
          <w:i/>
          <w:sz w:val="22"/>
          <w:szCs w:val="22"/>
        </w:rPr>
        <w:t xml:space="preserve">, </w:t>
      </w:r>
      <w:r w:rsidRPr="0064778C">
        <w:rPr>
          <w:rFonts w:ascii="Garamond" w:hAnsi="Garamond" w:cstheme="minorHAnsi"/>
          <w:sz w:val="22"/>
          <w:szCs w:val="22"/>
        </w:rPr>
        <w:t>il/la</w:t>
      </w:r>
      <w:r w:rsidRPr="0064778C">
        <w:rPr>
          <w:rFonts w:ascii="Garamond" w:hAnsi="Garamond" w:cstheme="minorHAnsi"/>
          <w:i/>
          <w:sz w:val="22"/>
          <w:szCs w:val="22"/>
        </w:rPr>
        <w:t xml:space="preserve"> _</w:t>
      </w:r>
      <w:r w:rsidRPr="0064778C">
        <w:rPr>
          <w:rFonts w:ascii="Garamond" w:hAnsi="Garamond" w:cstheme="minorHAnsi"/>
          <w:sz w:val="22"/>
          <w:szCs w:val="22"/>
        </w:rPr>
        <w:t>_____________________, soggetto rientrante nella categoria prevista dal paragrafo ____ dell’Avviso.</w:t>
      </w:r>
    </w:p>
    <w:p w14:paraId="73715616" w14:textId="77777777" w:rsidR="0048127E" w:rsidRPr="0064778C" w:rsidRDefault="0048127E" w:rsidP="0048127E">
      <w:pPr>
        <w:numPr>
          <w:ilvl w:val="0"/>
          <w:numId w:val="6"/>
        </w:numPr>
        <w:autoSpaceDE w:val="0"/>
        <w:autoSpaceDN w:val="0"/>
        <w:adjustRightInd w:val="0"/>
        <w:spacing w:before="120" w:after="120" w:line="276" w:lineRule="auto"/>
        <w:ind w:left="426" w:hanging="426"/>
        <w:jc w:val="both"/>
        <w:rPr>
          <w:rFonts w:ascii="Garamond" w:hAnsi="Garamond" w:cstheme="minorHAnsi"/>
          <w:sz w:val="22"/>
          <w:szCs w:val="22"/>
        </w:rPr>
      </w:pPr>
      <w:r w:rsidRPr="0064778C">
        <w:rPr>
          <w:rFonts w:ascii="Garamond" w:hAnsi="Garamond" w:cstheme="minorHAnsi"/>
          <w:sz w:val="22"/>
          <w:szCs w:val="22"/>
        </w:rPr>
        <w:t>Conferire al Capofila, con unico atto il potere di rappresentare l’intero raggruppamento nei confronti dell’Amministrazione referente, diventandone l’unico interlocutore.</w:t>
      </w:r>
    </w:p>
    <w:p w14:paraId="5E006EFE" w14:textId="77777777" w:rsidR="0048127E" w:rsidRPr="0064778C" w:rsidRDefault="0048127E" w:rsidP="0048127E">
      <w:pPr>
        <w:pStyle w:val="Corpotesto"/>
        <w:pBdr>
          <w:top w:val="none" w:sz="0" w:space="0" w:color="auto"/>
          <w:left w:val="none" w:sz="0" w:space="0" w:color="auto"/>
          <w:bottom w:val="none" w:sz="0" w:space="0" w:color="auto"/>
          <w:right w:val="none" w:sz="0" w:space="0" w:color="auto"/>
        </w:pBdr>
        <w:spacing w:before="100" w:after="100" w:line="276" w:lineRule="auto"/>
        <w:rPr>
          <w:rFonts w:ascii="Garamond" w:hAnsi="Garamond" w:cstheme="minorHAnsi"/>
          <w:sz w:val="22"/>
          <w:szCs w:val="22"/>
        </w:rPr>
      </w:pPr>
    </w:p>
    <w:p w14:paraId="51AF00C8" w14:textId="77777777" w:rsidR="0048127E" w:rsidRPr="0064778C" w:rsidRDefault="0048127E" w:rsidP="0048127E">
      <w:pPr>
        <w:pStyle w:val="Corpotesto"/>
        <w:pBdr>
          <w:top w:val="none" w:sz="0" w:space="0" w:color="auto"/>
          <w:left w:val="none" w:sz="0" w:space="0" w:color="auto"/>
          <w:bottom w:val="none" w:sz="0" w:space="0" w:color="auto"/>
          <w:right w:val="none" w:sz="0" w:space="0" w:color="auto"/>
        </w:pBdr>
        <w:spacing w:before="100" w:after="100" w:line="276" w:lineRule="auto"/>
        <w:rPr>
          <w:rFonts w:ascii="Garamond" w:hAnsi="Garamond" w:cstheme="minorHAnsi"/>
          <w:sz w:val="22"/>
          <w:szCs w:val="22"/>
        </w:rPr>
      </w:pPr>
      <w:r w:rsidRPr="0064778C">
        <w:rPr>
          <w:rFonts w:ascii="Garamond" w:hAnsi="Garamond" w:cstheme="minorHAnsi"/>
          <w:sz w:val="22"/>
          <w:szCs w:val="22"/>
        </w:rPr>
        <w:t>Luogo e Data __________________</w:t>
      </w:r>
    </w:p>
    <w:p w14:paraId="41BDD1D2" w14:textId="77777777" w:rsidR="0048127E" w:rsidRPr="0064778C" w:rsidRDefault="0048127E" w:rsidP="0048127E">
      <w:pPr>
        <w:pStyle w:val="Corpotesto"/>
        <w:pBdr>
          <w:top w:val="none" w:sz="0" w:space="0" w:color="auto"/>
          <w:left w:val="none" w:sz="0" w:space="0" w:color="auto"/>
          <w:bottom w:val="none" w:sz="0" w:space="0" w:color="auto"/>
          <w:right w:val="none" w:sz="0" w:space="0" w:color="auto"/>
        </w:pBdr>
        <w:spacing w:before="100" w:after="100" w:line="276" w:lineRule="auto"/>
        <w:rPr>
          <w:rFonts w:ascii="Garamond" w:hAnsi="Garamond"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019"/>
        <w:gridCol w:w="2422"/>
      </w:tblGrid>
      <w:tr w:rsidR="0048127E" w:rsidRPr="0064778C" w14:paraId="6253594F" w14:textId="77777777" w:rsidTr="00157863">
        <w:trPr>
          <w:jc w:val="center"/>
        </w:trPr>
        <w:tc>
          <w:tcPr>
            <w:tcW w:w="2762" w:type="dxa"/>
            <w:vAlign w:val="center"/>
          </w:tcPr>
          <w:p w14:paraId="786572C8" w14:textId="745EFD31" w:rsidR="0048127E" w:rsidRPr="0064778C" w:rsidRDefault="0048127E" w:rsidP="00157863">
            <w:pPr>
              <w:spacing w:line="360" w:lineRule="auto"/>
              <w:jc w:val="center"/>
              <w:rPr>
                <w:rFonts w:ascii="Garamond" w:hAnsi="Garamond" w:cstheme="minorHAnsi"/>
                <w:sz w:val="22"/>
                <w:szCs w:val="22"/>
              </w:rPr>
            </w:pPr>
            <w:r>
              <w:rPr>
                <w:rFonts w:ascii="Garamond" w:hAnsi="Garamond" w:cstheme="minorHAnsi"/>
                <w:sz w:val="22"/>
                <w:szCs w:val="22"/>
              </w:rPr>
              <w:t>ENTE</w:t>
            </w:r>
          </w:p>
        </w:tc>
        <w:tc>
          <w:tcPr>
            <w:tcW w:w="4213" w:type="dxa"/>
            <w:vAlign w:val="center"/>
          </w:tcPr>
          <w:p w14:paraId="66F148EE" w14:textId="70560600" w:rsidR="0048127E" w:rsidRPr="0064778C" w:rsidRDefault="0048127E" w:rsidP="00157863">
            <w:pPr>
              <w:spacing w:line="360" w:lineRule="auto"/>
              <w:jc w:val="center"/>
              <w:rPr>
                <w:rFonts w:ascii="Garamond" w:hAnsi="Garamond" w:cstheme="minorHAnsi"/>
                <w:sz w:val="22"/>
                <w:szCs w:val="22"/>
              </w:rPr>
            </w:pPr>
            <w:r>
              <w:rPr>
                <w:rFonts w:ascii="Garamond" w:hAnsi="Garamond" w:cstheme="minorHAnsi"/>
                <w:sz w:val="22"/>
                <w:szCs w:val="22"/>
              </w:rPr>
              <w:t>LEGALE RAPPRESENTANTE</w:t>
            </w:r>
          </w:p>
        </w:tc>
        <w:tc>
          <w:tcPr>
            <w:tcW w:w="2566" w:type="dxa"/>
            <w:vAlign w:val="center"/>
          </w:tcPr>
          <w:p w14:paraId="5187D06A" w14:textId="55002F83" w:rsidR="0048127E" w:rsidRPr="0064778C" w:rsidRDefault="0048127E" w:rsidP="00157863">
            <w:pPr>
              <w:spacing w:line="360" w:lineRule="auto"/>
              <w:jc w:val="center"/>
              <w:rPr>
                <w:rFonts w:ascii="Garamond" w:hAnsi="Garamond" w:cstheme="minorHAnsi"/>
                <w:sz w:val="22"/>
                <w:szCs w:val="22"/>
              </w:rPr>
            </w:pPr>
            <w:r>
              <w:rPr>
                <w:rFonts w:ascii="Garamond" w:hAnsi="Garamond" w:cstheme="minorHAnsi"/>
                <w:sz w:val="22"/>
                <w:szCs w:val="22"/>
              </w:rPr>
              <w:t>TIMBRO E FIRMA</w:t>
            </w:r>
          </w:p>
        </w:tc>
      </w:tr>
      <w:tr w:rsidR="0048127E" w:rsidRPr="0064778C" w14:paraId="23076F9A" w14:textId="77777777" w:rsidTr="00157863">
        <w:trPr>
          <w:jc w:val="center"/>
        </w:trPr>
        <w:tc>
          <w:tcPr>
            <w:tcW w:w="2762" w:type="dxa"/>
            <w:vAlign w:val="center"/>
          </w:tcPr>
          <w:p w14:paraId="65E70CDE" w14:textId="77777777" w:rsidR="0048127E" w:rsidRPr="0064778C" w:rsidRDefault="0048127E" w:rsidP="00157863">
            <w:pPr>
              <w:spacing w:line="360" w:lineRule="auto"/>
              <w:jc w:val="center"/>
              <w:rPr>
                <w:rFonts w:ascii="Garamond" w:hAnsi="Garamond" w:cstheme="minorHAnsi"/>
                <w:sz w:val="22"/>
                <w:szCs w:val="22"/>
              </w:rPr>
            </w:pPr>
          </w:p>
          <w:p w14:paraId="6BE5A0D9" w14:textId="77777777" w:rsidR="0048127E" w:rsidRPr="0064778C" w:rsidRDefault="0048127E" w:rsidP="00157863">
            <w:pPr>
              <w:spacing w:line="276" w:lineRule="auto"/>
              <w:jc w:val="center"/>
              <w:rPr>
                <w:rFonts w:ascii="Garamond" w:hAnsi="Garamond" w:cstheme="minorHAnsi"/>
                <w:sz w:val="22"/>
                <w:szCs w:val="22"/>
              </w:rPr>
            </w:pPr>
          </w:p>
        </w:tc>
        <w:tc>
          <w:tcPr>
            <w:tcW w:w="4213" w:type="dxa"/>
            <w:vAlign w:val="center"/>
          </w:tcPr>
          <w:p w14:paraId="63589CDE" w14:textId="77777777" w:rsidR="0048127E" w:rsidRPr="0064778C" w:rsidRDefault="0048127E" w:rsidP="00157863">
            <w:pPr>
              <w:spacing w:line="360" w:lineRule="auto"/>
              <w:jc w:val="center"/>
              <w:rPr>
                <w:rFonts w:ascii="Garamond" w:hAnsi="Garamond" w:cstheme="minorHAnsi"/>
                <w:sz w:val="22"/>
                <w:szCs w:val="22"/>
              </w:rPr>
            </w:pPr>
          </w:p>
        </w:tc>
        <w:tc>
          <w:tcPr>
            <w:tcW w:w="2566" w:type="dxa"/>
            <w:vAlign w:val="center"/>
          </w:tcPr>
          <w:p w14:paraId="5986CA30" w14:textId="77777777" w:rsidR="0048127E" w:rsidRPr="0064778C" w:rsidRDefault="0048127E" w:rsidP="00157863">
            <w:pPr>
              <w:spacing w:line="360" w:lineRule="auto"/>
              <w:jc w:val="center"/>
              <w:rPr>
                <w:rFonts w:ascii="Garamond" w:hAnsi="Garamond" w:cstheme="minorHAnsi"/>
                <w:sz w:val="22"/>
                <w:szCs w:val="22"/>
              </w:rPr>
            </w:pPr>
          </w:p>
        </w:tc>
      </w:tr>
      <w:tr w:rsidR="0048127E" w:rsidRPr="0064778C" w14:paraId="51205DD6" w14:textId="77777777" w:rsidTr="00157863">
        <w:trPr>
          <w:jc w:val="center"/>
        </w:trPr>
        <w:tc>
          <w:tcPr>
            <w:tcW w:w="2762" w:type="dxa"/>
            <w:vAlign w:val="center"/>
          </w:tcPr>
          <w:p w14:paraId="6F512A74" w14:textId="77777777" w:rsidR="0048127E" w:rsidRPr="0064778C" w:rsidRDefault="0048127E" w:rsidP="00157863">
            <w:pPr>
              <w:spacing w:line="360" w:lineRule="auto"/>
              <w:jc w:val="center"/>
              <w:rPr>
                <w:rFonts w:ascii="Garamond" w:hAnsi="Garamond" w:cstheme="minorHAnsi"/>
                <w:sz w:val="22"/>
                <w:szCs w:val="22"/>
              </w:rPr>
            </w:pPr>
          </w:p>
          <w:p w14:paraId="17D6973C" w14:textId="77777777" w:rsidR="0048127E" w:rsidRPr="0064778C" w:rsidRDefault="0048127E" w:rsidP="00157863">
            <w:pPr>
              <w:spacing w:line="276" w:lineRule="auto"/>
              <w:jc w:val="center"/>
              <w:rPr>
                <w:rFonts w:ascii="Garamond" w:hAnsi="Garamond" w:cstheme="minorHAnsi"/>
                <w:sz w:val="22"/>
                <w:szCs w:val="22"/>
              </w:rPr>
            </w:pPr>
          </w:p>
        </w:tc>
        <w:tc>
          <w:tcPr>
            <w:tcW w:w="4213" w:type="dxa"/>
            <w:vAlign w:val="center"/>
          </w:tcPr>
          <w:p w14:paraId="1E748C46" w14:textId="77777777" w:rsidR="0048127E" w:rsidRPr="0064778C" w:rsidRDefault="0048127E" w:rsidP="00157863">
            <w:pPr>
              <w:spacing w:line="360" w:lineRule="auto"/>
              <w:jc w:val="center"/>
              <w:rPr>
                <w:rFonts w:ascii="Garamond" w:hAnsi="Garamond" w:cstheme="minorHAnsi"/>
                <w:sz w:val="22"/>
                <w:szCs w:val="22"/>
              </w:rPr>
            </w:pPr>
          </w:p>
        </w:tc>
        <w:tc>
          <w:tcPr>
            <w:tcW w:w="2566" w:type="dxa"/>
            <w:vAlign w:val="center"/>
          </w:tcPr>
          <w:p w14:paraId="78362B19" w14:textId="77777777" w:rsidR="0048127E" w:rsidRPr="0064778C" w:rsidRDefault="0048127E" w:rsidP="00157863">
            <w:pPr>
              <w:spacing w:line="360" w:lineRule="auto"/>
              <w:jc w:val="center"/>
              <w:rPr>
                <w:rFonts w:ascii="Garamond" w:hAnsi="Garamond" w:cstheme="minorHAnsi"/>
                <w:sz w:val="22"/>
                <w:szCs w:val="22"/>
              </w:rPr>
            </w:pPr>
          </w:p>
        </w:tc>
      </w:tr>
      <w:tr w:rsidR="0048127E" w:rsidRPr="0064778C" w14:paraId="306A2085" w14:textId="77777777" w:rsidTr="00157863">
        <w:trPr>
          <w:jc w:val="center"/>
        </w:trPr>
        <w:tc>
          <w:tcPr>
            <w:tcW w:w="2762" w:type="dxa"/>
            <w:vAlign w:val="center"/>
          </w:tcPr>
          <w:p w14:paraId="61BCA90A" w14:textId="77777777" w:rsidR="0048127E" w:rsidRPr="0064778C" w:rsidRDefault="0048127E" w:rsidP="00157863">
            <w:pPr>
              <w:spacing w:line="360" w:lineRule="auto"/>
              <w:jc w:val="center"/>
              <w:rPr>
                <w:rFonts w:ascii="Garamond" w:hAnsi="Garamond" w:cstheme="minorHAnsi"/>
                <w:sz w:val="22"/>
                <w:szCs w:val="22"/>
              </w:rPr>
            </w:pPr>
          </w:p>
          <w:p w14:paraId="1DADDDB8" w14:textId="77777777" w:rsidR="0048127E" w:rsidRPr="0064778C" w:rsidRDefault="0048127E" w:rsidP="00157863">
            <w:pPr>
              <w:spacing w:line="276" w:lineRule="auto"/>
              <w:jc w:val="center"/>
              <w:rPr>
                <w:rFonts w:ascii="Garamond" w:hAnsi="Garamond" w:cstheme="minorHAnsi"/>
                <w:sz w:val="22"/>
                <w:szCs w:val="22"/>
              </w:rPr>
            </w:pPr>
          </w:p>
        </w:tc>
        <w:tc>
          <w:tcPr>
            <w:tcW w:w="4213" w:type="dxa"/>
            <w:vAlign w:val="center"/>
          </w:tcPr>
          <w:p w14:paraId="321FA3B3" w14:textId="77777777" w:rsidR="0048127E" w:rsidRPr="0064778C" w:rsidRDefault="0048127E" w:rsidP="00157863">
            <w:pPr>
              <w:spacing w:line="360" w:lineRule="auto"/>
              <w:jc w:val="center"/>
              <w:rPr>
                <w:rFonts w:ascii="Garamond" w:hAnsi="Garamond" w:cstheme="minorHAnsi"/>
                <w:sz w:val="22"/>
                <w:szCs w:val="22"/>
              </w:rPr>
            </w:pPr>
          </w:p>
        </w:tc>
        <w:tc>
          <w:tcPr>
            <w:tcW w:w="2566" w:type="dxa"/>
            <w:vAlign w:val="center"/>
          </w:tcPr>
          <w:p w14:paraId="02D7EB4A" w14:textId="77777777" w:rsidR="0048127E" w:rsidRPr="0064778C" w:rsidRDefault="0048127E" w:rsidP="00157863">
            <w:pPr>
              <w:spacing w:line="360" w:lineRule="auto"/>
              <w:jc w:val="center"/>
              <w:rPr>
                <w:rFonts w:ascii="Garamond" w:hAnsi="Garamond" w:cstheme="minorHAnsi"/>
                <w:sz w:val="22"/>
                <w:szCs w:val="22"/>
              </w:rPr>
            </w:pPr>
          </w:p>
        </w:tc>
      </w:tr>
    </w:tbl>
    <w:p w14:paraId="726E4F5B" w14:textId="77777777" w:rsidR="0048127E" w:rsidRDefault="0048127E" w:rsidP="0048127E">
      <w:pPr>
        <w:autoSpaceDE w:val="0"/>
        <w:autoSpaceDN w:val="0"/>
        <w:adjustRightInd w:val="0"/>
        <w:spacing w:before="240" w:after="240" w:line="276" w:lineRule="auto"/>
        <w:jc w:val="both"/>
        <w:rPr>
          <w:rFonts w:ascii="Garamond" w:hAnsi="Garamond" w:cstheme="minorHAnsi"/>
          <w:i/>
          <w:sz w:val="22"/>
          <w:szCs w:val="22"/>
        </w:rPr>
      </w:pPr>
      <w:r w:rsidRPr="0064778C">
        <w:rPr>
          <w:rFonts w:ascii="Garamond" w:hAnsi="Garamond" w:cstheme="minorHAnsi"/>
          <w:i/>
          <w:sz w:val="22"/>
          <w:szCs w:val="22"/>
        </w:rPr>
        <w:t xml:space="preserve"> (aggiungere </w:t>
      </w:r>
      <w:r>
        <w:rPr>
          <w:rFonts w:ascii="Garamond" w:hAnsi="Garamond" w:cstheme="minorHAnsi"/>
          <w:i/>
          <w:sz w:val="22"/>
          <w:szCs w:val="22"/>
        </w:rPr>
        <w:t>altre righe</w:t>
      </w:r>
      <w:r w:rsidRPr="0064778C">
        <w:rPr>
          <w:rFonts w:ascii="Garamond" w:hAnsi="Garamond" w:cstheme="minorHAnsi"/>
          <w:i/>
          <w:sz w:val="22"/>
          <w:szCs w:val="22"/>
        </w:rPr>
        <w:t xml:space="preserve"> se necessario)</w:t>
      </w:r>
    </w:p>
    <w:p w14:paraId="16893E15" w14:textId="77777777" w:rsidR="0048127E" w:rsidRPr="0064778C" w:rsidRDefault="0048127E" w:rsidP="0048127E">
      <w:pPr>
        <w:autoSpaceDE w:val="0"/>
        <w:autoSpaceDN w:val="0"/>
        <w:adjustRightInd w:val="0"/>
        <w:spacing w:before="240" w:after="240" w:line="276" w:lineRule="auto"/>
        <w:jc w:val="both"/>
        <w:rPr>
          <w:rFonts w:ascii="Garamond" w:hAnsi="Garamond" w:cstheme="minorHAnsi"/>
          <w:i/>
          <w:sz w:val="22"/>
          <w:szCs w:val="22"/>
        </w:rPr>
      </w:pPr>
    </w:p>
    <w:p w14:paraId="4F7AB847" w14:textId="77777777" w:rsidR="0048127E" w:rsidRPr="002E7A15" w:rsidRDefault="0048127E" w:rsidP="0048127E">
      <w:pPr>
        <w:pStyle w:val="Titolo1"/>
        <w:shd w:val="pct10" w:color="auto" w:fill="auto"/>
        <w:ind w:left="-142" w:right="-1"/>
        <w:rPr>
          <w:rFonts w:ascii="Garamond" w:hAnsi="Garamond" w:cs="Calibri"/>
          <w:bCs w:val="0"/>
          <w:color w:val="000000" w:themeColor="text1"/>
          <w:sz w:val="24"/>
          <w:szCs w:val="24"/>
        </w:rPr>
      </w:pPr>
      <w:r w:rsidRPr="002E7A15">
        <w:rPr>
          <w:rFonts w:ascii="Garamond" w:hAnsi="Garamond" w:cs="Calibri"/>
          <w:bCs w:val="0"/>
          <w:color w:val="000000" w:themeColor="text1"/>
          <w:sz w:val="24"/>
          <w:szCs w:val="24"/>
        </w:rPr>
        <w:lastRenderedPageBreak/>
        <w:t>Dichiarazione sostitutiva di affidabilità giuridico-economico-finanziaria</w:t>
      </w:r>
    </w:p>
    <w:tbl>
      <w:tblPr>
        <w:tblpPr w:leftFromText="141" w:rightFromText="141" w:bottomFromText="160" w:vertAnchor="text" w:horzAnchor="margin" w:tblpY="364"/>
        <w:tblW w:w="5005" w:type="pct"/>
        <w:tblCellMar>
          <w:left w:w="70" w:type="dxa"/>
          <w:right w:w="70" w:type="dxa"/>
        </w:tblCellMar>
        <w:tblLook w:val="01E0" w:firstRow="1" w:lastRow="1" w:firstColumn="1" w:lastColumn="1" w:noHBand="0" w:noVBand="0"/>
      </w:tblPr>
      <w:tblGrid>
        <w:gridCol w:w="8030"/>
        <w:gridCol w:w="1078"/>
      </w:tblGrid>
      <w:tr w:rsidR="0048127E" w:rsidRPr="00D76442" w14:paraId="69A10968" w14:textId="77777777" w:rsidTr="00157863">
        <w:trPr>
          <w:trHeight w:val="1713"/>
        </w:trPr>
        <w:tc>
          <w:tcPr>
            <w:tcW w:w="4161" w:type="pct"/>
            <w:vAlign w:val="center"/>
            <w:hideMark/>
          </w:tcPr>
          <w:p w14:paraId="31FC6897" w14:textId="77777777" w:rsidR="0048127E" w:rsidRPr="00D76442" w:rsidRDefault="0048127E" w:rsidP="00157863">
            <w:pPr>
              <w:spacing w:line="256" w:lineRule="auto"/>
              <w:jc w:val="both"/>
              <w:rPr>
                <w:rFonts w:ascii="Garamond" w:hAnsi="Garamond" w:cs="Calibri"/>
                <w:b/>
                <w:color w:val="000000" w:themeColor="text1"/>
                <w:kern w:val="2"/>
                <w:lang w:eastAsia="en-US"/>
                <w14:ligatures w14:val="standardContextual"/>
              </w:rPr>
            </w:pPr>
            <w:r w:rsidRPr="00D76442">
              <w:rPr>
                <w:rFonts w:ascii="Garamond" w:hAnsi="Garamond"/>
                <w:b/>
                <w:noProof/>
                <w:color w:val="000000" w:themeColor="text1"/>
                <w:kern w:val="2"/>
                <w:lang w:eastAsia="en-US"/>
                <w14:ligatures w14:val="standardContextual"/>
              </w:rPr>
              <mc:AlternateContent>
                <mc:Choice Requires="wpg">
                  <w:drawing>
                    <wp:anchor distT="0" distB="0" distL="114300" distR="114300" simplePos="0" relativeHeight="251739136" behindDoc="1" locked="0" layoutInCell="1" allowOverlap="1" wp14:anchorId="0E058ED4" wp14:editId="06451E15">
                      <wp:simplePos x="0" y="0"/>
                      <wp:positionH relativeFrom="column">
                        <wp:posOffset>-448945</wp:posOffset>
                      </wp:positionH>
                      <wp:positionV relativeFrom="paragraph">
                        <wp:posOffset>-3134360</wp:posOffset>
                      </wp:positionV>
                      <wp:extent cx="5002530" cy="1179830"/>
                      <wp:effectExtent l="0" t="0" r="7620" b="1270"/>
                      <wp:wrapTight wrapText="bothSides">
                        <wp:wrapPolygon edited="0">
                          <wp:start x="17109" y="0"/>
                          <wp:lineTo x="0" y="1046"/>
                          <wp:lineTo x="0" y="21274"/>
                          <wp:lineTo x="5840" y="21274"/>
                          <wp:lineTo x="10117" y="21274"/>
                          <wp:lineTo x="21551" y="20228"/>
                          <wp:lineTo x="21551" y="0"/>
                          <wp:lineTo x="17109" y="0"/>
                        </wp:wrapPolygon>
                      </wp:wrapTight>
                      <wp:docPr id="482" name="Group 482"/>
                      <wp:cNvGraphicFramePr/>
                      <a:graphic xmlns:a="http://schemas.openxmlformats.org/drawingml/2006/main">
                        <a:graphicData uri="http://schemas.microsoft.com/office/word/2010/wordprocessingGroup">
                          <wpg:wgp>
                            <wpg:cNvGrpSpPr/>
                            <wpg:grpSpPr>
                              <a:xfrm>
                                <a:off x="0" y="0"/>
                                <a:ext cx="5002530" cy="1179830"/>
                                <a:chOff x="0" y="0"/>
                                <a:chExt cx="5365538" cy="1282700"/>
                              </a:xfrm>
                            </wpg:grpSpPr>
                            <pic:pic xmlns:pic="http://schemas.openxmlformats.org/drawingml/2006/picture">
                              <pic:nvPicPr>
                                <pic:cNvPr id="483" name="Picture 483"/>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84" name="Picture 484"/>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85" name="Picture 485"/>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1" name="Picture 491"/>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6637FE4" id="Group 482" o:spid="_x0000_s1026" style="position:absolute;margin-left:-35.35pt;margin-top:-246.8pt;width:393.9pt;height:92.9pt;z-index:-251577344;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3"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">
                        <v:imagedata r:id="rId15" o:title="" cropleft="34219f" cropright="16942f"/>
                      </v:shape>
                      <v:shape id="Picture 484"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">
                        <v:imagedata r:id="rId15" o:title="" cropleft="1f" cropright="49103f"/>
                      </v:shape>
                      <v:shape id="Picture 485"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">
                        <v:imagedata r:id="rId16" o:title="" cropleft="16425f" cropright="32960f"/>
                      </v:shape>
                      <v:shape id="Picture 491"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">
                        <v:imagedata r:id="rId15" o:title="" cropleft="48043f"/>
                      </v:shape>
                      <w10:wrap type="tight"/>
                    </v:group>
                  </w:pict>
                </mc:Fallback>
              </mc:AlternateContent>
            </w:r>
          </w:p>
        </w:tc>
        <w:tc>
          <w:tcPr>
            <w:tcW w:w="839" w:type="pct"/>
            <w:vAlign w:val="center"/>
            <w:hideMark/>
          </w:tcPr>
          <w:p w14:paraId="3B4538CE" w14:textId="77777777" w:rsidR="0048127E" w:rsidRPr="0064778C" w:rsidRDefault="0048127E" w:rsidP="00157863">
            <w:pPr>
              <w:spacing w:line="256" w:lineRule="auto"/>
              <w:jc w:val="center"/>
              <w:rPr>
                <w:rFonts w:ascii="Garamond" w:hAnsi="Garamond" w:cs="Calibri"/>
                <w:b/>
                <w:i/>
                <w:color w:val="000000" w:themeColor="text1"/>
                <w:kern w:val="2"/>
                <w:sz w:val="22"/>
                <w:szCs w:val="22"/>
                <w:lang w:eastAsia="en-US"/>
                <w14:ligatures w14:val="standardContextual"/>
              </w:rPr>
            </w:pPr>
            <w:r w:rsidRPr="0064778C">
              <w:rPr>
                <w:rFonts w:ascii="Garamond" w:hAnsi="Garamond" w:cs="Calibri"/>
                <w:b/>
                <w:i/>
                <w:color w:val="000000" w:themeColor="text1"/>
                <w:kern w:val="2"/>
                <w:sz w:val="22"/>
                <w:szCs w:val="22"/>
                <w:lang w:eastAsia="en-US"/>
                <w14:ligatures w14:val="standardContextual"/>
              </w:rPr>
              <w:t>Eventuale logo O.I</w:t>
            </w:r>
          </w:p>
        </w:tc>
      </w:tr>
    </w:tbl>
    <w:p w14:paraId="61F2BB10" w14:textId="77777777" w:rsidR="0048127E" w:rsidRPr="000B2D6D" w:rsidRDefault="0048127E" w:rsidP="0048127E">
      <w:pPr>
        <w:spacing w:after="200" w:line="276" w:lineRule="auto"/>
        <w:jc w:val="right"/>
        <w:rPr>
          <w:rFonts w:ascii="Garamond" w:hAnsi="Garamond" w:cs="Arial"/>
          <w:b/>
          <w:bCs/>
          <w:sz w:val="22"/>
          <w:szCs w:val="22"/>
        </w:rPr>
      </w:pPr>
    </w:p>
    <w:p w14:paraId="37FF3E50" w14:textId="77777777" w:rsidR="0048127E" w:rsidRPr="000B2D6D" w:rsidRDefault="0048127E" w:rsidP="0048127E">
      <w:pPr>
        <w:spacing w:after="200" w:line="276" w:lineRule="auto"/>
        <w:jc w:val="center"/>
        <w:rPr>
          <w:rFonts w:ascii="Garamond" w:hAnsi="Garamond" w:cs="Arial"/>
          <w:b/>
          <w:bCs/>
          <w:sz w:val="22"/>
          <w:szCs w:val="22"/>
        </w:rPr>
      </w:pPr>
      <w:r w:rsidRPr="000B2D6D">
        <w:rPr>
          <w:rFonts w:ascii="Garamond" w:hAnsi="Garamond" w:cs="Arial"/>
          <w:b/>
          <w:bCs/>
          <w:sz w:val="22"/>
          <w:szCs w:val="22"/>
        </w:rPr>
        <w:t xml:space="preserve">Dichiarazione ai sensi del </w:t>
      </w:r>
      <w:r>
        <w:rPr>
          <w:rFonts w:ascii="Garamond" w:hAnsi="Garamond" w:cs="Arial"/>
          <w:b/>
          <w:bCs/>
          <w:sz w:val="22"/>
          <w:szCs w:val="22"/>
        </w:rPr>
        <w:t>DPR</w:t>
      </w:r>
      <w:r w:rsidRPr="000B2D6D">
        <w:rPr>
          <w:rFonts w:ascii="Garamond" w:hAnsi="Garamond" w:cs="Arial"/>
          <w:b/>
          <w:bCs/>
          <w:sz w:val="22"/>
          <w:szCs w:val="22"/>
        </w:rPr>
        <w:t xml:space="preserve"> 445/2000 artt. 46 e 47</w:t>
      </w:r>
    </w:p>
    <w:p w14:paraId="5606534F" w14:textId="77777777" w:rsidR="0048127E" w:rsidRPr="000B2D6D" w:rsidRDefault="0048127E" w:rsidP="0048127E">
      <w:pPr>
        <w:pStyle w:val="Standard"/>
        <w:spacing w:line="276" w:lineRule="auto"/>
        <w:jc w:val="both"/>
        <w:rPr>
          <w:rFonts w:ascii="Garamond" w:hAnsi="Garamond" w:cs="Arial"/>
          <w:i/>
          <w:iCs/>
          <w:sz w:val="22"/>
          <w:szCs w:val="22"/>
        </w:rPr>
      </w:pPr>
      <w:r w:rsidRPr="000B2D6D">
        <w:rPr>
          <w:rFonts w:ascii="Garamond" w:hAnsi="Garamond" w:cs="Arial"/>
          <w:i/>
          <w:iCs/>
          <w:sz w:val="22"/>
          <w:szCs w:val="22"/>
        </w:rPr>
        <w:t>(Ogni soggetto proponente oppure nel caso di ATI/ATS tutti i soggetti componenti il raggruppamento devono compilare la presente dichiarazione)</w:t>
      </w:r>
    </w:p>
    <w:p w14:paraId="4BB6EC25" w14:textId="77777777" w:rsidR="0048127E" w:rsidRDefault="0048127E" w:rsidP="0048127E">
      <w:pPr>
        <w:pStyle w:val="Standard"/>
        <w:spacing w:line="276" w:lineRule="auto"/>
        <w:jc w:val="both"/>
        <w:rPr>
          <w:rFonts w:ascii="Garamond" w:hAnsi="Garamond" w:cs="Arial"/>
          <w:sz w:val="22"/>
          <w:szCs w:val="22"/>
        </w:rPr>
      </w:pPr>
    </w:p>
    <w:p w14:paraId="438E173D" w14:textId="77777777" w:rsidR="0048127E" w:rsidRPr="000B2D6D" w:rsidRDefault="0048127E" w:rsidP="0048127E">
      <w:pPr>
        <w:pStyle w:val="Standard"/>
        <w:spacing w:line="276" w:lineRule="auto"/>
        <w:jc w:val="both"/>
        <w:rPr>
          <w:rFonts w:ascii="Garamond" w:hAnsi="Garamond" w:cs="Arial"/>
          <w:sz w:val="22"/>
          <w:szCs w:val="22"/>
        </w:rPr>
      </w:pPr>
      <w:r>
        <w:rPr>
          <w:rFonts w:ascii="Garamond" w:hAnsi="Garamond" w:cs="Arial"/>
          <w:sz w:val="22"/>
          <w:szCs w:val="22"/>
        </w:rPr>
        <w:t xml:space="preserve">Il </w:t>
      </w:r>
      <w:r w:rsidRPr="000B2D6D">
        <w:rPr>
          <w:rFonts w:ascii="Garamond" w:hAnsi="Garamond" w:cs="Arial"/>
          <w:sz w:val="22"/>
          <w:szCs w:val="22"/>
        </w:rPr>
        <w:t>sottoscritto________________________</w:t>
      </w:r>
      <w:r>
        <w:rPr>
          <w:rFonts w:ascii="Garamond" w:hAnsi="Garamond" w:cs="Arial"/>
          <w:sz w:val="22"/>
          <w:szCs w:val="22"/>
        </w:rPr>
        <w:t>_____________________________________________</w:t>
      </w:r>
      <w:r w:rsidRPr="000B2D6D">
        <w:rPr>
          <w:rFonts w:ascii="Garamond" w:hAnsi="Garamond" w:cs="Arial"/>
          <w:sz w:val="22"/>
          <w:szCs w:val="22"/>
        </w:rPr>
        <w:t>nato a ___________________________il_________________</w:t>
      </w:r>
      <w:r>
        <w:rPr>
          <w:rFonts w:ascii="Garamond" w:hAnsi="Garamond" w:cs="Arial"/>
          <w:sz w:val="22"/>
          <w:szCs w:val="22"/>
        </w:rPr>
        <w:t xml:space="preserve"> r</w:t>
      </w:r>
      <w:r w:rsidRPr="000B2D6D">
        <w:rPr>
          <w:rFonts w:ascii="Garamond" w:hAnsi="Garamond" w:cs="Arial"/>
          <w:sz w:val="22"/>
          <w:szCs w:val="22"/>
        </w:rPr>
        <w:t>esident</w:t>
      </w:r>
      <w:r>
        <w:rPr>
          <w:rFonts w:ascii="Garamond" w:hAnsi="Garamond" w:cs="Arial"/>
          <w:sz w:val="22"/>
          <w:szCs w:val="22"/>
        </w:rPr>
        <w:t xml:space="preserve">e </w:t>
      </w:r>
      <w:r w:rsidRPr="000B2D6D">
        <w:rPr>
          <w:rFonts w:ascii="Garamond" w:hAnsi="Garamond" w:cs="Arial"/>
          <w:sz w:val="22"/>
          <w:szCs w:val="22"/>
        </w:rPr>
        <w:t>a__________________________</w:t>
      </w:r>
      <w:r>
        <w:rPr>
          <w:rFonts w:ascii="Garamond" w:hAnsi="Garamond" w:cs="Arial"/>
          <w:sz w:val="22"/>
          <w:szCs w:val="22"/>
        </w:rPr>
        <w:t xml:space="preserve"> in </w:t>
      </w:r>
      <w:proofErr w:type="spellStart"/>
      <w:r w:rsidRPr="000B2D6D">
        <w:rPr>
          <w:rFonts w:ascii="Garamond" w:hAnsi="Garamond" w:cs="Arial"/>
          <w:sz w:val="22"/>
          <w:szCs w:val="22"/>
        </w:rPr>
        <w:t>via_____________________legale</w:t>
      </w:r>
      <w:proofErr w:type="spellEnd"/>
      <w:r w:rsidRPr="000B2D6D">
        <w:rPr>
          <w:rFonts w:ascii="Garamond" w:hAnsi="Garamond" w:cs="Arial"/>
          <w:sz w:val="22"/>
          <w:szCs w:val="22"/>
        </w:rPr>
        <w:t xml:space="preserve"> rappresentante di</w:t>
      </w:r>
      <w:r>
        <w:rPr>
          <w:rFonts w:ascii="Garamond" w:hAnsi="Garamond" w:cs="Arial"/>
          <w:sz w:val="22"/>
          <w:szCs w:val="22"/>
        </w:rPr>
        <w:t xml:space="preserve">__________________________ </w:t>
      </w:r>
      <w:r w:rsidRPr="000B2D6D">
        <w:rPr>
          <w:rFonts w:ascii="Garamond" w:hAnsi="Garamond" w:cs="Arial"/>
          <w:sz w:val="22"/>
          <w:szCs w:val="22"/>
        </w:rPr>
        <w:t xml:space="preserve">soggetto proponente </w:t>
      </w:r>
      <w:r>
        <w:rPr>
          <w:rFonts w:ascii="Garamond" w:hAnsi="Garamond" w:cs="Arial"/>
          <w:sz w:val="22"/>
          <w:szCs w:val="22"/>
        </w:rPr>
        <w:t>__________________________</w:t>
      </w:r>
      <w:r w:rsidRPr="000B2D6D">
        <w:rPr>
          <w:rFonts w:ascii="Garamond" w:hAnsi="Garamond" w:cs="Arial"/>
          <w:sz w:val="22"/>
          <w:szCs w:val="22"/>
        </w:rPr>
        <w:t>della candidatura</w:t>
      </w:r>
      <w:r>
        <w:rPr>
          <w:rFonts w:ascii="Garamond" w:hAnsi="Garamond" w:cs="Arial"/>
          <w:sz w:val="22"/>
          <w:szCs w:val="22"/>
        </w:rPr>
        <w:t>________________________________</w:t>
      </w:r>
    </w:p>
    <w:p w14:paraId="3D1E6A29" w14:textId="77777777" w:rsidR="0048127E" w:rsidRPr="000B2D6D" w:rsidRDefault="0048127E" w:rsidP="0048127E">
      <w:pPr>
        <w:pStyle w:val="Standard"/>
        <w:spacing w:line="276" w:lineRule="auto"/>
        <w:jc w:val="both"/>
        <w:rPr>
          <w:rFonts w:ascii="Garamond" w:hAnsi="Garamond" w:cs="Arial"/>
          <w:sz w:val="22"/>
          <w:szCs w:val="22"/>
        </w:rPr>
      </w:pPr>
      <w:r w:rsidRPr="000B2D6D">
        <w:rPr>
          <w:rFonts w:ascii="Garamond" w:hAnsi="Garamond" w:cs="Arial"/>
          <w:sz w:val="22"/>
          <w:szCs w:val="22"/>
        </w:rPr>
        <w:t>consapevole degli effetti penali per dichiarazioni mendaci, falsità in atti ed uso di atti falsi ai sensi dell’articolo 76 del citato DPR 445/2000, sotto la propria responsabilità</w:t>
      </w:r>
      <w:r w:rsidRPr="000B2D6D">
        <w:rPr>
          <w:rFonts w:ascii="Garamond" w:hAnsi="Garamond" w:cs="Arial"/>
          <w:sz w:val="22"/>
          <w:szCs w:val="22"/>
          <w:u w:val="single"/>
        </w:rPr>
        <w:t>:</w:t>
      </w:r>
    </w:p>
    <w:p w14:paraId="52DB690E" w14:textId="77777777" w:rsidR="0048127E" w:rsidRPr="000B2D6D" w:rsidRDefault="0048127E" w:rsidP="0048127E">
      <w:pPr>
        <w:jc w:val="center"/>
        <w:rPr>
          <w:rFonts w:ascii="Garamond" w:hAnsi="Garamond"/>
          <w:sz w:val="22"/>
          <w:szCs w:val="22"/>
        </w:rPr>
      </w:pPr>
    </w:p>
    <w:p w14:paraId="465A26D6" w14:textId="77777777" w:rsidR="0048127E" w:rsidRPr="000B2D6D" w:rsidRDefault="0048127E" w:rsidP="0048127E">
      <w:pPr>
        <w:jc w:val="center"/>
        <w:rPr>
          <w:rFonts w:ascii="Garamond" w:hAnsi="Garamond"/>
          <w:b/>
          <w:bCs/>
          <w:sz w:val="22"/>
          <w:szCs w:val="22"/>
        </w:rPr>
      </w:pPr>
      <w:r w:rsidRPr="000B2D6D">
        <w:rPr>
          <w:rFonts w:ascii="Garamond" w:hAnsi="Garamond"/>
          <w:b/>
          <w:bCs/>
          <w:sz w:val="22"/>
          <w:szCs w:val="22"/>
        </w:rPr>
        <w:t>Dichiara</w:t>
      </w:r>
    </w:p>
    <w:p w14:paraId="0B90B70A" w14:textId="77777777" w:rsidR="0048127E" w:rsidRPr="000B2D6D" w:rsidRDefault="0048127E" w:rsidP="0048127E">
      <w:pPr>
        <w:pStyle w:val="Standard"/>
        <w:spacing w:line="276" w:lineRule="auto"/>
        <w:ind w:left="1584" w:hanging="1584"/>
        <w:jc w:val="both"/>
        <w:rPr>
          <w:rFonts w:ascii="Garamond" w:hAnsi="Garamond" w:cs="Arial"/>
          <w:sz w:val="22"/>
          <w:szCs w:val="22"/>
        </w:rPr>
      </w:pPr>
    </w:p>
    <w:p w14:paraId="49CA9F33" w14:textId="77777777" w:rsidR="0048127E" w:rsidRPr="000B2D6D" w:rsidRDefault="0048127E" w:rsidP="0048127E">
      <w:pPr>
        <w:pStyle w:val="Textbody"/>
        <w:numPr>
          <w:ilvl w:val="0"/>
          <w:numId w:val="25"/>
        </w:numPr>
        <w:autoSpaceDN/>
        <w:spacing w:line="276" w:lineRule="auto"/>
        <w:ind w:left="714" w:hanging="357"/>
        <w:jc w:val="both"/>
        <w:rPr>
          <w:rFonts w:ascii="Garamond" w:hAnsi="Garamond" w:cs="Arial"/>
          <w:sz w:val="22"/>
          <w:szCs w:val="22"/>
        </w:rPr>
      </w:pPr>
      <w:r w:rsidRPr="000B2D6D">
        <w:rPr>
          <w:rFonts w:ascii="Garamond" w:hAnsi="Garamond"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D4A3393" w14:textId="77777777" w:rsidR="0048127E" w:rsidRPr="000B2D6D" w:rsidRDefault="0048127E" w:rsidP="0048127E">
      <w:pPr>
        <w:pStyle w:val="Textbody"/>
        <w:numPr>
          <w:ilvl w:val="0"/>
          <w:numId w:val="25"/>
        </w:numPr>
        <w:autoSpaceDN/>
        <w:spacing w:line="276" w:lineRule="auto"/>
        <w:ind w:left="714" w:hanging="357"/>
        <w:jc w:val="both"/>
        <w:rPr>
          <w:rFonts w:ascii="Garamond" w:hAnsi="Garamond" w:cs="Arial"/>
          <w:sz w:val="22"/>
          <w:szCs w:val="22"/>
        </w:rPr>
      </w:pPr>
      <w:r w:rsidRPr="000B2D6D">
        <w:rPr>
          <w:rFonts w:ascii="Garamond" w:hAnsi="Garamond" w:cs="Arial"/>
          <w:sz w:val="22"/>
          <w:szCs w:val="22"/>
        </w:rPr>
        <w:t>di non avere in corso provvedimenti amministrativi o giudiziari in relazione alla percezione di finanziamenti per attività cofinanziate dal FSE e dal FSE+ non effettivamente svolte;</w:t>
      </w:r>
    </w:p>
    <w:p w14:paraId="22A99C9E" w14:textId="77777777" w:rsidR="0048127E" w:rsidRPr="005B0EAA" w:rsidRDefault="0048127E" w:rsidP="0048127E">
      <w:pPr>
        <w:pStyle w:val="Standard"/>
        <w:numPr>
          <w:ilvl w:val="0"/>
          <w:numId w:val="25"/>
        </w:numPr>
        <w:autoSpaceDN/>
        <w:spacing w:line="276" w:lineRule="auto"/>
        <w:ind w:left="714" w:hanging="357"/>
        <w:jc w:val="both"/>
        <w:rPr>
          <w:rFonts w:ascii="Garamond" w:hAnsi="Garamond" w:cs="Arial"/>
          <w:sz w:val="22"/>
          <w:szCs w:val="22"/>
        </w:rPr>
      </w:pPr>
      <w:r w:rsidRPr="000B2D6D">
        <w:rPr>
          <w:rFonts w:ascii="Garamond" w:hAnsi="Garamond" w:cs="Arial"/>
          <w:sz w:val="22"/>
          <w:szCs w:val="22"/>
        </w:rPr>
        <w:t>che non è stata pronunciata alcuna condanna, con sentenza passata in giudicato, per qualsiasi reato che determina l’incapacità a contrattare con la P.A;</w:t>
      </w:r>
    </w:p>
    <w:p w14:paraId="5FEA29F2" w14:textId="77777777" w:rsidR="0048127E" w:rsidRPr="000B2D6D" w:rsidRDefault="0048127E" w:rsidP="0048127E">
      <w:pPr>
        <w:pStyle w:val="Standard"/>
        <w:spacing w:line="276" w:lineRule="auto"/>
        <w:jc w:val="both"/>
        <w:rPr>
          <w:rFonts w:ascii="Garamond" w:hAnsi="Garamond" w:cs="Arial"/>
          <w:sz w:val="22"/>
          <w:szCs w:val="22"/>
        </w:rPr>
      </w:pPr>
    </w:p>
    <w:p w14:paraId="35580CDF" w14:textId="77777777" w:rsidR="0048127E" w:rsidRPr="000B2D6D" w:rsidRDefault="0048127E" w:rsidP="0048127E">
      <w:pPr>
        <w:pStyle w:val="Standard"/>
        <w:numPr>
          <w:ilvl w:val="0"/>
          <w:numId w:val="25"/>
        </w:numPr>
        <w:autoSpaceDN/>
        <w:spacing w:line="276" w:lineRule="auto"/>
        <w:jc w:val="both"/>
        <w:rPr>
          <w:rFonts w:ascii="Garamond" w:hAnsi="Garamond" w:cs="Arial"/>
          <w:sz w:val="22"/>
          <w:szCs w:val="22"/>
        </w:rPr>
      </w:pPr>
      <w:r w:rsidRPr="000B2D6D">
        <w:rPr>
          <w:rFonts w:ascii="Garamond" w:hAnsi="Garamond" w:cs="Arial"/>
          <w:sz w:val="22"/>
          <w:szCs w:val="22"/>
        </w:rPr>
        <w:t>di non aver commesso violazioni, definitivamente accertate, rispetto agli obblighi relativi al pagamento delle imposte e tasse secondo la legislazione italiana;</w:t>
      </w:r>
    </w:p>
    <w:p w14:paraId="0DF28654" w14:textId="77777777" w:rsidR="0048127E" w:rsidRPr="000B2D6D" w:rsidRDefault="0048127E" w:rsidP="0048127E">
      <w:pPr>
        <w:pStyle w:val="Standard"/>
        <w:spacing w:line="276" w:lineRule="auto"/>
        <w:jc w:val="both"/>
        <w:rPr>
          <w:rFonts w:ascii="Garamond" w:hAnsi="Garamond" w:cs="Arial"/>
          <w:sz w:val="22"/>
          <w:szCs w:val="22"/>
        </w:rPr>
      </w:pPr>
    </w:p>
    <w:p w14:paraId="2C180AA6" w14:textId="77777777" w:rsidR="0048127E" w:rsidRPr="000B2D6D" w:rsidRDefault="0048127E" w:rsidP="0048127E">
      <w:pPr>
        <w:pStyle w:val="Standard"/>
        <w:numPr>
          <w:ilvl w:val="0"/>
          <w:numId w:val="25"/>
        </w:numPr>
        <w:autoSpaceDN/>
        <w:spacing w:line="276" w:lineRule="auto"/>
        <w:jc w:val="both"/>
        <w:rPr>
          <w:rFonts w:ascii="Garamond" w:hAnsi="Garamond" w:cs="Arial"/>
          <w:sz w:val="22"/>
          <w:szCs w:val="22"/>
        </w:rPr>
      </w:pPr>
      <w:r w:rsidRPr="000B2D6D">
        <w:rPr>
          <w:rFonts w:ascii="Garamond" w:hAnsi="Garamond" w:cs="Arial"/>
          <w:sz w:val="22"/>
          <w:szCs w:val="22"/>
        </w:rPr>
        <w:t>di essere in regola con le norme sul diritto al lavoro dei disabili ai sensi della legge 68/99;</w:t>
      </w:r>
    </w:p>
    <w:p w14:paraId="315D5CBF" w14:textId="77777777" w:rsidR="0048127E" w:rsidRPr="000B2D6D" w:rsidRDefault="0048127E" w:rsidP="0048127E">
      <w:pPr>
        <w:pStyle w:val="Paragrafoelenco"/>
        <w:spacing w:line="276" w:lineRule="auto"/>
        <w:jc w:val="both"/>
        <w:rPr>
          <w:rFonts w:ascii="Garamond" w:hAnsi="Garamond" w:cs="Arial"/>
          <w:sz w:val="22"/>
          <w:szCs w:val="22"/>
        </w:rPr>
      </w:pPr>
    </w:p>
    <w:p w14:paraId="65BBC814" w14:textId="77777777" w:rsidR="0048127E" w:rsidRPr="00AF3D8E" w:rsidRDefault="0048127E" w:rsidP="0048127E">
      <w:pPr>
        <w:pStyle w:val="Paragrafoelenco"/>
        <w:widowControl w:val="0"/>
        <w:numPr>
          <w:ilvl w:val="0"/>
          <w:numId w:val="25"/>
        </w:numPr>
        <w:suppressAutoHyphens/>
        <w:spacing w:line="276" w:lineRule="auto"/>
        <w:jc w:val="both"/>
        <w:textAlignment w:val="baseline"/>
        <w:rPr>
          <w:rFonts w:ascii="Garamond" w:hAnsi="Garamond" w:cs="Arial"/>
          <w:sz w:val="22"/>
          <w:szCs w:val="22"/>
        </w:rPr>
      </w:pPr>
      <w:r w:rsidRPr="00AF3D8E">
        <w:rPr>
          <w:rFonts w:ascii="Garamond" w:hAnsi="Garamond" w:cs="Arial"/>
          <w:sz w:val="22"/>
          <w:szCs w:val="22"/>
        </w:rPr>
        <w:t>di impegnarsi a predisporre un sistema di contabilità separata o una codificazione contabile adeguata per tutte le transazioni relative all’operazione.</w:t>
      </w:r>
    </w:p>
    <w:p w14:paraId="6FF7860C" w14:textId="77777777" w:rsidR="0048127E" w:rsidRPr="000B2D6D" w:rsidRDefault="0048127E" w:rsidP="0048127E">
      <w:pPr>
        <w:pStyle w:val="Standard"/>
        <w:spacing w:line="276" w:lineRule="auto"/>
        <w:jc w:val="both"/>
        <w:rPr>
          <w:rFonts w:ascii="Garamond" w:hAnsi="Garamond" w:cs="Arial"/>
          <w:sz w:val="22"/>
          <w:szCs w:val="22"/>
        </w:rPr>
      </w:pPr>
    </w:p>
    <w:p w14:paraId="05DE71F3" w14:textId="77777777" w:rsidR="0048127E" w:rsidRDefault="0048127E" w:rsidP="0048127E">
      <w:pPr>
        <w:pStyle w:val="Standard"/>
        <w:spacing w:line="276" w:lineRule="auto"/>
        <w:jc w:val="both"/>
        <w:rPr>
          <w:rFonts w:ascii="Garamond" w:hAnsi="Garamond" w:cs="Arial"/>
          <w:sz w:val="22"/>
          <w:szCs w:val="22"/>
        </w:rPr>
      </w:pPr>
      <w:r w:rsidRPr="000B2D6D">
        <w:rPr>
          <w:rFonts w:ascii="Garamond" w:hAnsi="Garamond" w:cs="Arial"/>
          <w:sz w:val="22"/>
          <w:szCs w:val="22"/>
        </w:rPr>
        <w:t>Data,</w:t>
      </w:r>
      <w:r>
        <w:rPr>
          <w:rFonts w:ascii="Garamond" w:hAnsi="Garamond" w:cs="Arial"/>
          <w:sz w:val="22"/>
          <w:szCs w:val="22"/>
        </w:rPr>
        <w:t>______________</w:t>
      </w:r>
      <w:r w:rsidRPr="000B2D6D">
        <w:rPr>
          <w:rFonts w:ascii="Garamond" w:hAnsi="Garamond" w:cs="Arial"/>
          <w:sz w:val="22"/>
          <w:szCs w:val="22"/>
        </w:rPr>
        <w:t xml:space="preserve">                                                                                                            </w:t>
      </w:r>
    </w:p>
    <w:p w14:paraId="41C626DB" w14:textId="77777777" w:rsidR="0048127E" w:rsidRDefault="0048127E" w:rsidP="0048127E">
      <w:pPr>
        <w:pStyle w:val="Standard"/>
        <w:spacing w:line="276" w:lineRule="auto"/>
        <w:jc w:val="both"/>
        <w:rPr>
          <w:rFonts w:ascii="Garamond" w:hAnsi="Garamond" w:cs="Arial"/>
          <w:sz w:val="22"/>
          <w:szCs w:val="22"/>
        </w:rPr>
      </w:pPr>
    </w:p>
    <w:p w14:paraId="69CD8682" w14:textId="77777777" w:rsidR="0048127E" w:rsidRDefault="0048127E" w:rsidP="0048127E">
      <w:pPr>
        <w:pStyle w:val="Standard"/>
        <w:spacing w:line="276" w:lineRule="auto"/>
        <w:jc w:val="both"/>
        <w:rPr>
          <w:rFonts w:ascii="Garamond" w:hAnsi="Garamond" w:cs="Arial"/>
          <w:sz w:val="22"/>
          <w:szCs w:val="22"/>
        </w:rPr>
      </w:pPr>
      <w:r w:rsidRPr="000B2D6D">
        <w:rPr>
          <w:rFonts w:ascii="Garamond" w:hAnsi="Garamond" w:cs="Arial"/>
          <w:sz w:val="22"/>
          <w:szCs w:val="22"/>
        </w:rPr>
        <w:t>Fi</w:t>
      </w:r>
      <w:r>
        <w:rPr>
          <w:rFonts w:ascii="Garamond" w:hAnsi="Garamond" w:cs="Arial"/>
          <w:sz w:val="22"/>
          <w:szCs w:val="22"/>
        </w:rPr>
        <w:t>rma______________________</w:t>
      </w:r>
    </w:p>
    <w:p w14:paraId="0E1DE91E" w14:textId="0CAE1919" w:rsidR="00952139" w:rsidRDefault="0048127E" w:rsidP="0048127E">
      <w:pPr>
        <w:rPr>
          <w:rFonts w:ascii="Garamond" w:hAnsi="Garamond" w:cs="Arial"/>
          <w:i/>
          <w:iCs/>
          <w:sz w:val="22"/>
          <w:szCs w:val="22"/>
        </w:rPr>
      </w:pPr>
      <w:r w:rsidRPr="000B2D6D">
        <w:rPr>
          <w:rFonts w:ascii="Garamond" w:hAnsi="Garamond" w:cs="Arial"/>
          <w:i/>
          <w:iCs/>
          <w:sz w:val="22"/>
          <w:szCs w:val="22"/>
        </w:rPr>
        <w:t>(allegare copia documento identità)</w:t>
      </w:r>
    </w:p>
    <w:p w14:paraId="3C6ADC73" w14:textId="77777777" w:rsidR="0048127E" w:rsidRDefault="0048127E" w:rsidP="0048127E">
      <w:pPr>
        <w:rPr>
          <w:rFonts w:ascii="Garamond" w:hAnsi="Garamond" w:cs="Arial"/>
          <w:i/>
          <w:iCs/>
          <w:sz w:val="22"/>
          <w:szCs w:val="22"/>
        </w:rPr>
      </w:pPr>
    </w:p>
    <w:p w14:paraId="6149F830" w14:textId="77777777" w:rsidR="0048127E" w:rsidRDefault="0048127E" w:rsidP="0048127E">
      <w:pPr>
        <w:rPr>
          <w:rFonts w:ascii="Garamond" w:hAnsi="Garamond" w:cs="Arial"/>
          <w:i/>
          <w:iCs/>
          <w:sz w:val="22"/>
          <w:szCs w:val="22"/>
        </w:rPr>
      </w:pPr>
    </w:p>
    <w:p w14:paraId="7585C5EC" w14:textId="77777777" w:rsidR="0048127E" w:rsidRDefault="0048127E" w:rsidP="0048127E">
      <w:pPr>
        <w:rPr>
          <w:rFonts w:ascii="Garamond" w:hAnsi="Garamond" w:cs="Arial"/>
          <w:i/>
          <w:iCs/>
          <w:sz w:val="22"/>
          <w:szCs w:val="22"/>
        </w:rPr>
      </w:pPr>
    </w:p>
    <w:p w14:paraId="2C84E5B0" w14:textId="77777777" w:rsidR="00952139" w:rsidRPr="0092589B" w:rsidRDefault="00952139" w:rsidP="00952139">
      <w:pPr>
        <w:keepNext/>
        <w:shd w:val="pct10" w:color="auto" w:fill="auto"/>
        <w:ind w:right="-1"/>
        <w:outlineLvl w:val="4"/>
        <w:rPr>
          <w:rFonts w:asciiTheme="minorHAnsi" w:hAnsiTheme="minorHAnsi" w:cstheme="minorHAnsi"/>
          <w:b/>
          <w:sz w:val="22"/>
          <w:szCs w:val="22"/>
        </w:rPr>
      </w:pPr>
      <w:r w:rsidRPr="0092589B">
        <w:rPr>
          <w:rFonts w:asciiTheme="minorHAnsi" w:hAnsiTheme="minorHAnsi" w:cstheme="minorHAnsi"/>
          <w:b/>
          <w:sz w:val="22"/>
          <w:szCs w:val="22"/>
        </w:rPr>
        <w:lastRenderedPageBreak/>
        <w:t>Dichiarazione di affidamento a terzi – assenza conflitti di interesse (laddove pertinente)</w:t>
      </w:r>
    </w:p>
    <w:p w14:paraId="016C56DA" w14:textId="77777777" w:rsidR="00952139" w:rsidRPr="0092589B" w:rsidRDefault="00952139" w:rsidP="00952139">
      <w:pPr>
        <w:rPr>
          <w:rFonts w:asciiTheme="minorHAnsi" w:hAnsiTheme="minorHAnsi" w:cstheme="minorHAnsi"/>
        </w:rPr>
      </w:pPr>
    </w:p>
    <w:p w14:paraId="344C885E" w14:textId="77777777" w:rsidR="00952139" w:rsidRPr="0092589B" w:rsidRDefault="00952139" w:rsidP="00952139">
      <w:pPr>
        <w:spacing w:line="360" w:lineRule="auto"/>
        <w:ind w:left="284" w:right="283"/>
        <w:jc w:val="both"/>
        <w:rPr>
          <w:rFonts w:asciiTheme="minorHAnsi" w:hAnsiTheme="minorHAnsi" w:cstheme="minorHAnsi"/>
          <w:sz w:val="18"/>
        </w:rPr>
      </w:pPr>
      <w:r w:rsidRPr="0092589B">
        <w:rPr>
          <w:rFonts w:asciiTheme="minorHAnsi" w:hAnsiTheme="minorHAnsi" w:cstheme="minorHAnsi"/>
          <w:noProof/>
        </w:rPr>
        <mc:AlternateContent>
          <mc:Choice Requires="wpg">
            <w:drawing>
              <wp:anchor distT="0" distB="0" distL="114300" distR="114300" simplePos="0" relativeHeight="251724800" behindDoc="0" locked="0" layoutInCell="1" allowOverlap="1" wp14:anchorId="49F43D5D" wp14:editId="39E30595">
                <wp:simplePos x="0" y="0"/>
                <wp:positionH relativeFrom="margin">
                  <wp:posOffset>0</wp:posOffset>
                </wp:positionH>
                <wp:positionV relativeFrom="paragraph">
                  <wp:posOffset>197485</wp:posOffset>
                </wp:positionV>
                <wp:extent cx="4277360" cy="914400"/>
                <wp:effectExtent l="0" t="0" r="0" b="0"/>
                <wp:wrapSquare wrapText="bothSides"/>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7360" cy="914400"/>
                          <a:chOff x="0" y="0"/>
                          <a:chExt cx="5365538" cy="1282700"/>
                        </a:xfrm>
                      </wpg:grpSpPr>
                      <pic:pic xmlns:pic="http://schemas.openxmlformats.org/drawingml/2006/picture">
                        <pic:nvPicPr>
                          <pic:cNvPr id="27" name="Picture 20"/>
                          <pic:cNvPicPr>
                            <a:picLocks noChangeAspect="1"/>
                          </pic:cNvPicPr>
                        </pic:nvPicPr>
                        <pic:blipFill rotWithShape="1">
                          <a:blip r:embed="rId10" cstate="print"/>
                          <a:srcRect l="52214" r="25852"/>
                          <a:stretch/>
                        </pic:blipFill>
                        <pic:spPr bwMode="auto">
                          <a:xfrm>
                            <a:off x="2980266" y="59266"/>
                            <a:ext cx="888365" cy="1181100"/>
                          </a:xfrm>
                          <a:prstGeom prst="rect">
                            <a:avLst/>
                          </a:prstGeom>
                          <a:ln>
                            <a:noFill/>
                          </a:ln>
                        </pic:spPr>
                      </pic:pic>
                      <pic:pic xmlns:pic="http://schemas.openxmlformats.org/drawingml/2006/picture">
                        <pic:nvPicPr>
                          <pic:cNvPr id="28" name="Picture 21"/>
                          <pic:cNvPicPr>
                            <a:picLocks noChangeAspect="1"/>
                          </pic:cNvPicPr>
                        </pic:nvPicPr>
                        <pic:blipFill rotWithShape="1">
                          <a:blip r:embed="rId10" cstate="print"/>
                          <a:srcRect l="1" r="74925"/>
                          <a:stretch/>
                        </pic:blipFill>
                        <pic:spPr bwMode="auto">
                          <a:xfrm>
                            <a:off x="0" y="88041"/>
                            <a:ext cx="1015365" cy="1181100"/>
                          </a:xfrm>
                          <a:prstGeom prst="rect">
                            <a:avLst/>
                          </a:prstGeom>
                          <a:ln>
                            <a:noFill/>
                          </a:ln>
                        </pic:spPr>
                      </pic:pic>
                      <pic:pic xmlns:pic="http://schemas.openxmlformats.org/drawingml/2006/picture">
                        <pic:nvPicPr>
                          <pic:cNvPr id="29" name="Picture 22"/>
                          <pic:cNvPicPr>
                            <a:picLocks noChangeAspect="1"/>
                          </pic:cNvPicPr>
                        </pic:nvPicPr>
                        <pic:blipFill rotWithShape="1">
                          <a:blip r:embed="rId11" cstate="print"/>
                          <a:srcRect l="25062" r="50293"/>
                          <a:stretch/>
                        </pic:blipFill>
                        <pic:spPr bwMode="auto">
                          <a:xfrm>
                            <a:off x="1498600" y="101600"/>
                            <a:ext cx="998220" cy="1181100"/>
                          </a:xfrm>
                          <a:prstGeom prst="rect">
                            <a:avLst/>
                          </a:prstGeom>
                          <a:ln>
                            <a:noFill/>
                          </a:ln>
                        </pic:spPr>
                      </pic:pic>
                      <pic:pic xmlns:pic="http://schemas.openxmlformats.org/drawingml/2006/picture">
                        <pic:nvPicPr>
                          <pic:cNvPr id="30" name="Picture 23"/>
                          <pic:cNvPicPr>
                            <a:picLocks noChangeAspect="1"/>
                          </pic:cNvPicPr>
                        </pic:nvPicPr>
                        <pic:blipFill rotWithShape="1">
                          <a:blip r:embed="rId10" cstate="print"/>
                          <a:srcRect l="73308"/>
                          <a:stretch/>
                        </pic:blipFill>
                        <pic:spPr bwMode="auto">
                          <a:xfrm>
                            <a:off x="4284133" y="0"/>
                            <a:ext cx="1081405" cy="118110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600E70CA" id="Group 26" o:spid="_x0000_s1026" style="position:absolute;margin-left:0;margin-top:15.55pt;width:336.8pt;height:1in;z-index:251724800;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">
                  <v:imagedata r:id="rId17" o:title="" cropleft="34219f" cropright="16942f"/>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">
                  <v:imagedata r:id="rId17" o:title="" cropleft="1f" cropright="49103f"/>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">
                  <v:imagedata r:id="rId18" o:title="" cropleft="16425f" cropright="32960f"/>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">
                  <v:imagedata r:id="rId17" o:title="" cropleft="48043f"/>
                </v:shape>
                <w10:wrap type="square" anchorx="margin"/>
              </v:group>
            </w:pict>
          </mc:Fallback>
        </mc:AlternateContent>
      </w:r>
      <w:r w:rsidRPr="0092589B">
        <w:rPr>
          <w:rFonts w:asciiTheme="minorHAnsi" w:hAnsiTheme="minorHAnsi" w:cstheme="minorHAnsi"/>
          <w:noProof/>
        </w:rPr>
        <w:drawing>
          <wp:anchor distT="0" distB="0" distL="114300" distR="114300" simplePos="0" relativeHeight="251725824" behindDoc="1" locked="0" layoutInCell="1" allowOverlap="1" wp14:anchorId="5559F514" wp14:editId="771BD2D5">
            <wp:simplePos x="0" y="0"/>
            <wp:positionH relativeFrom="column">
              <wp:posOffset>4472940</wp:posOffset>
            </wp:positionH>
            <wp:positionV relativeFrom="paragraph">
              <wp:posOffset>254000</wp:posOffset>
            </wp:positionV>
            <wp:extent cx="1771650" cy="781050"/>
            <wp:effectExtent l="0" t="0" r="0" b="0"/>
            <wp:wrapTight wrapText="bothSides">
              <wp:wrapPolygon edited="0">
                <wp:start x="0" y="0"/>
                <wp:lineTo x="0" y="21073"/>
                <wp:lineTo x="21368" y="21073"/>
                <wp:lineTo x="21368" y="0"/>
                <wp:lineTo x="0" y="0"/>
              </wp:wrapPolygon>
            </wp:wrapTight>
            <wp:docPr id="31" name="Pictur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5"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84734" w14:textId="77777777" w:rsidR="00952139" w:rsidRPr="0092589B" w:rsidRDefault="00952139" w:rsidP="00952139">
      <w:pPr>
        <w:spacing w:line="360" w:lineRule="auto"/>
        <w:ind w:left="284" w:right="283"/>
        <w:jc w:val="both"/>
        <w:rPr>
          <w:rFonts w:asciiTheme="minorHAnsi" w:hAnsiTheme="minorHAnsi" w:cstheme="minorHAnsi"/>
          <w:sz w:val="18"/>
        </w:rPr>
      </w:pPr>
    </w:p>
    <w:p w14:paraId="79707F0D" w14:textId="77777777" w:rsidR="00952139" w:rsidRPr="0092589B" w:rsidRDefault="00952139" w:rsidP="00952139">
      <w:pPr>
        <w:spacing w:line="360" w:lineRule="auto"/>
        <w:ind w:left="284" w:right="283"/>
        <w:jc w:val="both"/>
        <w:rPr>
          <w:rFonts w:asciiTheme="minorHAnsi" w:hAnsiTheme="minorHAnsi" w:cstheme="minorHAnsi"/>
          <w:sz w:val="18"/>
        </w:rPr>
      </w:pPr>
    </w:p>
    <w:p w14:paraId="6BC70032" w14:textId="77777777" w:rsidR="00952139" w:rsidRPr="0092589B" w:rsidRDefault="00952139" w:rsidP="00952139">
      <w:pPr>
        <w:spacing w:line="360" w:lineRule="auto"/>
        <w:ind w:left="284" w:right="283"/>
        <w:jc w:val="both"/>
        <w:rPr>
          <w:rFonts w:asciiTheme="minorHAnsi" w:hAnsiTheme="minorHAnsi" w:cstheme="minorHAnsi"/>
          <w:sz w:val="18"/>
        </w:rPr>
      </w:pPr>
    </w:p>
    <w:p w14:paraId="4C5F5C59" w14:textId="77777777" w:rsidR="00952139" w:rsidRPr="0092589B" w:rsidRDefault="00952139" w:rsidP="00952139">
      <w:pPr>
        <w:spacing w:line="360" w:lineRule="auto"/>
        <w:ind w:left="284" w:right="283"/>
        <w:jc w:val="both"/>
        <w:rPr>
          <w:rFonts w:asciiTheme="minorHAnsi" w:hAnsiTheme="minorHAnsi" w:cstheme="minorHAnsi"/>
          <w:sz w:val="22"/>
          <w:szCs w:val="22"/>
        </w:rPr>
      </w:pPr>
      <w:r w:rsidRPr="0092589B">
        <w:rPr>
          <w:rFonts w:asciiTheme="minorHAnsi" w:hAnsiTheme="minorHAnsi" w:cstheme="minorHAnsi"/>
          <w:sz w:val="22"/>
          <w:szCs w:val="22"/>
        </w:rPr>
        <w:t>Il sottoscritto...................................... nato a ....................................... il...................... residente in ................................</w:t>
      </w:r>
    </w:p>
    <w:p w14:paraId="0166A89D" w14:textId="77777777" w:rsidR="00952139" w:rsidRPr="0092589B" w:rsidRDefault="00952139" w:rsidP="00952139">
      <w:pPr>
        <w:spacing w:line="360" w:lineRule="auto"/>
        <w:ind w:left="284" w:right="283"/>
        <w:jc w:val="both"/>
        <w:rPr>
          <w:rFonts w:asciiTheme="minorHAnsi" w:hAnsiTheme="minorHAnsi" w:cstheme="minorHAnsi"/>
          <w:sz w:val="22"/>
          <w:szCs w:val="22"/>
        </w:rPr>
      </w:pPr>
      <w:r w:rsidRPr="0092589B">
        <w:rPr>
          <w:rFonts w:asciiTheme="minorHAnsi" w:hAnsiTheme="minorHAnsi" w:cstheme="minorHAnsi"/>
          <w:sz w:val="22"/>
          <w:szCs w:val="22"/>
        </w:rPr>
        <w:t xml:space="preserve">Via......................................, in qualità di.................................. (Legale Rappresentante/Procuratore) </w:t>
      </w:r>
    </w:p>
    <w:p w14:paraId="5A5F4030" w14:textId="77777777" w:rsidR="00952139" w:rsidRPr="0092589B" w:rsidRDefault="00952139" w:rsidP="00952139">
      <w:pPr>
        <w:spacing w:line="360" w:lineRule="auto"/>
        <w:ind w:left="284" w:right="283"/>
        <w:jc w:val="both"/>
        <w:rPr>
          <w:rFonts w:asciiTheme="minorHAnsi" w:hAnsiTheme="minorHAnsi" w:cstheme="minorHAnsi"/>
          <w:sz w:val="22"/>
          <w:szCs w:val="22"/>
        </w:rPr>
      </w:pPr>
    </w:p>
    <w:p w14:paraId="132E5146" w14:textId="77777777" w:rsidR="00952139" w:rsidRPr="0092589B" w:rsidRDefault="00952139" w:rsidP="00952139">
      <w:pPr>
        <w:tabs>
          <w:tab w:val="left" w:pos="644"/>
        </w:tabs>
        <w:spacing w:line="360" w:lineRule="auto"/>
        <w:ind w:left="567" w:right="283"/>
        <w:jc w:val="both"/>
        <w:rPr>
          <w:rFonts w:asciiTheme="minorHAnsi" w:hAnsiTheme="minorHAnsi" w:cstheme="minorHAnsi"/>
          <w:sz w:val="22"/>
          <w:szCs w:val="22"/>
        </w:rPr>
      </w:pPr>
      <w:r w:rsidRPr="0092589B">
        <w:rPr>
          <w:rFonts w:asciiTheme="minorHAnsi" w:hAnsiTheme="minorHAnsi" w:cstheme="minorHAnsi"/>
          <w:sz w:val="22"/>
          <w:szCs w:val="22"/>
        </w:rPr>
        <w:t>[  ]   dell’organismo formativo _______________________</w:t>
      </w:r>
    </w:p>
    <w:p w14:paraId="72F0B594" w14:textId="77777777" w:rsidR="00952139" w:rsidRPr="0092589B" w:rsidRDefault="00952139" w:rsidP="00952139">
      <w:pPr>
        <w:spacing w:line="360" w:lineRule="auto"/>
        <w:ind w:right="283"/>
        <w:jc w:val="both"/>
        <w:rPr>
          <w:rFonts w:asciiTheme="minorHAnsi" w:hAnsiTheme="minorHAnsi" w:cstheme="minorHAnsi"/>
          <w:sz w:val="22"/>
          <w:szCs w:val="22"/>
        </w:rPr>
      </w:pPr>
    </w:p>
    <w:p w14:paraId="1772F617" w14:textId="77777777" w:rsidR="00952139" w:rsidRPr="0092589B" w:rsidRDefault="00952139" w:rsidP="00952139">
      <w:pPr>
        <w:spacing w:line="360" w:lineRule="auto"/>
        <w:ind w:left="284" w:right="283"/>
        <w:jc w:val="both"/>
        <w:rPr>
          <w:rFonts w:asciiTheme="minorHAnsi" w:hAnsiTheme="minorHAnsi" w:cstheme="minorHAnsi"/>
          <w:sz w:val="22"/>
          <w:szCs w:val="22"/>
        </w:rPr>
      </w:pPr>
      <w:r w:rsidRPr="0092589B">
        <w:rPr>
          <w:rFonts w:asciiTheme="minorHAnsi" w:hAnsiTheme="minorHAnsi" w:cstheme="minorHAnsi"/>
          <w:sz w:val="22"/>
          <w:szCs w:val="22"/>
        </w:rPr>
        <w:t>con Sede Legale in .............................................................................................................. P.IVA/CF................................. in qualità di soggetto proponente/ soggetto attuatore dell’operazione_________________________________</w:t>
      </w:r>
    </w:p>
    <w:p w14:paraId="305785A1" w14:textId="77777777" w:rsidR="00952139" w:rsidRPr="0092589B" w:rsidRDefault="00952139" w:rsidP="00952139">
      <w:pPr>
        <w:spacing w:line="360" w:lineRule="auto"/>
        <w:ind w:right="-1"/>
        <w:jc w:val="both"/>
        <w:rPr>
          <w:rFonts w:asciiTheme="minorHAnsi" w:hAnsiTheme="minorHAnsi" w:cstheme="minorHAnsi"/>
          <w:sz w:val="22"/>
          <w:szCs w:val="22"/>
        </w:rPr>
      </w:pPr>
    </w:p>
    <w:p w14:paraId="28AE50F3" w14:textId="77777777" w:rsidR="00952139" w:rsidRPr="0092589B" w:rsidRDefault="00952139" w:rsidP="00952139">
      <w:pPr>
        <w:spacing w:line="360" w:lineRule="auto"/>
        <w:ind w:right="-1"/>
        <w:jc w:val="center"/>
        <w:rPr>
          <w:rFonts w:asciiTheme="minorHAnsi" w:hAnsiTheme="minorHAnsi" w:cstheme="minorHAnsi"/>
          <w:b/>
          <w:sz w:val="22"/>
          <w:szCs w:val="22"/>
        </w:rPr>
      </w:pPr>
      <w:r w:rsidRPr="0092589B">
        <w:rPr>
          <w:rFonts w:asciiTheme="minorHAnsi" w:hAnsiTheme="minorHAnsi" w:cstheme="minorHAnsi"/>
          <w:b/>
          <w:sz w:val="22"/>
          <w:szCs w:val="22"/>
        </w:rPr>
        <w:t>DICHIARA</w:t>
      </w:r>
    </w:p>
    <w:p w14:paraId="42643D7D" w14:textId="77777777" w:rsidR="00952139" w:rsidRPr="0092589B" w:rsidRDefault="00952139" w:rsidP="00952139">
      <w:pPr>
        <w:spacing w:line="360" w:lineRule="auto"/>
        <w:ind w:right="-1"/>
        <w:jc w:val="center"/>
        <w:rPr>
          <w:rFonts w:asciiTheme="minorHAnsi" w:hAnsiTheme="minorHAnsi" w:cstheme="minorHAnsi"/>
          <w:b/>
          <w:sz w:val="22"/>
          <w:szCs w:val="22"/>
        </w:rPr>
      </w:pPr>
    </w:p>
    <w:p w14:paraId="1A97BBA1" w14:textId="77777777" w:rsidR="00952139" w:rsidRPr="0092589B" w:rsidRDefault="00952139" w:rsidP="00952139">
      <w:pPr>
        <w:spacing w:line="360" w:lineRule="auto"/>
        <w:ind w:left="284" w:right="283"/>
        <w:jc w:val="both"/>
        <w:rPr>
          <w:rFonts w:asciiTheme="minorHAnsi" w:hAnsiTheme="minorHAnsi" w:cstheme="minorHAnsi"/>
          <w:sz w:val="22"/>
          <w:szCs w:val="22"/>
        </w:rPr>
      </w:pPr>
      <w:r w:rsidRPr="0092589B">
        <w:rPr>
          <w:rFonts w:asciiTheme="minorHAnsi" w:hAnsiTheme="minorHAnsi" w:cstheme="minorHAnsi"/>
          <w:sz w:val="22"/>
          <w:szCs w:val="22"/>
        </w:rPr>
        <w:t>che i titolari, amministratori, soci e dipendenti dei soggetti affidatari di parte dell’attività dell’operazione non sono riconducibili in nessun modo al soggetto proponente/ soggetto attuatore.</w:t>
      </w:r>
    </w:p>
    <w:p w14:paraId="4A05D373" w14:textId="77777777" w:rsidR="00952139" w:rsidRPr="0092589B" w:rsidRDefault="00952139" w:rsidP="00952139">
      <w:pPr>
        <w:spacing w:line="360" w:lineRule="auto"/>
        <w:ind w:left="645" w:right="567"/>
        <w:jc w:val="both"/>
        <w:rPr>
          <w:rFonts w:asciiTheme="minorHAnsi" w:hAnsiTheme="minorHAnsi" w:cstheme="minorHAnsi"/>
          <w:sz w:val="22"/>
          <w:szCs w:val="22"/>
        </w:rPr>
      </w:pPr>
    </w:p>
    <w:p w14:paraId="5C8DB2F3" w14:textId="77777777" w:rsidR="00952139" w:rsidRPr="0092589B" w:rsidRDefault="00952139" w:rsidP="00952139">
      <w:pPr>
        <w:spacing w:line="360" w:lineRule="auto"/>
        <w:ind w:right="567" w:firstLine="1"/>
        <w:jc w:val="both"/>
        <w:rPr>
          <w:rFonts w:asciiTheme="minorHAnsi" w:hAnsiTheme="minorHAnsi" w:cstheme="minorHAnsi"/>
          <w:sz w:val="22"/>
          <w:szCs w:val="22"/>
        </w:rPr>
      </w:pPr>
    </w:p>
    <w:p w14:paraId="4316FBC1" w14:textId="77777777" w:rsidR="00952139" w:rsidRPr="0092589B" w:rsidRDefault="00952139" w:rsidP="00952139">
      <w:pPr>
        <w:spacing w:line="360" w:lineRule="auto"/>
        <w:ind w:right="567" w:firstLine="1"/>
        <w:jc w:val="both"/>
        <w:rPr>
          <w:rFonts w:asciiTheme="minorHAnsi" w:hAnsiTheme="minorHAnsi" w:cstheme="minorHAnsi"/>
          <w:sz w:val="22"/>
          <w:szCs w:val="22"/>
        </w:rPr>
      </w:pPr>
    </w:p>
    <w:p w14:paraId="63C4EF08" w14:textId="77777777" w:rsidR="00952139" w:rsidRPr="0092589B" w:rsidRDefault="00952139" w:rsidP="00952139">
      <w:pPr>
        <w:spacing w:line="360" w:lineRule="auto"/>
        <w:ind w:right="567" w:firstLine="284"/>
        <w:jc w:val="both"/>
        <w:rPr>
          <w:rFonts w:asciiTheme="minorHAnsi" w:hAnsiTheme="minorHAnsi" w:cstheme="minorHAnsi"/>
          <w:sz w:val="22"/>
          <w:szCs w:val="22"/>
        </w:rPr>
      </w:pPr>
      <w:r w:rsidRPr="0092589B">
        <w:rPr>
          <w:rFonts w:asciiTheme="minorHAnsi" w:hAnsiTheme="minorHAnsi" w:cstheme="minorHAnsi"/>
          <w:sz w:val="22"/>
          <w:szCs w:val="22"/>
        </w:rPr>
        <w:t>Data.................                                                                                                              Il Dichiarante</w:t>
      </w:r>
    </w:p>
    <w:p w14:paraId="1512F088" w14:textId="7582002F" w:rsidR="00952139" w:rsidRPr="0092589B" w:rsidRDefault="00952139" w:rsidP="00952139">
      <w:pPr>
        <w:ind w:left="2977" w:firstLine="1"/>
        <w:jc w:val="center"/>
        <w:rPr>
          <w:rFonts w:asciiTheme="minorHAnsi" w:hAnsiTheme="minorHAnsi" w:cstheme="minorHAnsi"/>
          <w:sz w:val="22"/>
          <w:szCs w:val="22"/>
        </w:rPr>
      </w:pPr>
      <w:r w:rsidRPr="0092589B">
        <w:rPr>
          <w:rFonts w:asciiTheme="minorHAnsi" w:hAnsiTheme="minorHAnsi" w:cstheme="minorHAnsi"/>
          <w:sz w:val="22"/>
          <w:szCs w:val="22"/>
        </w:rPr>
        <w:t xml:space="preserve">                                                             (Firma del legale rappresentante)</w:t>
      </w:r>
    </w:p>
    <w:p w14:paraId="12A25718" w14:textId="77777777" w:rsidR="00952139" w:rsidRPr="0092589B" w:rsidRDefault="00952139" w:rsidP="00952139">
      <w:pPr>
        <w:ind w:left="2977" w:firstLine="1"/>
        <w:jc w:val="center"/>
        <w:rPr>
          <w:rFonts w:asciiTheme="minorHAnsi" w:hAnsiTheme="minorHAnsi" w:cstheme="minorHAnsi"/>
          <w:sz w:val="22"/>
          <w:szCs w:val="22"/>
        </w:rPr>
      </w:pPr>
    </w:p>
    <w:p w14:paraId="78F3E458" w14:textId="77777777" w:rsidR="00952139" w:rsidRPr="0092589B" w:rsidRDefault="00952139" w:rsidP="00952139">
      <w:pPr>
        <w:ind w:left="2977" w:firstLine="1"/>
        <w:jc w:val="center"/>
        <w:rPr>
          <w:rFonts w:asciiTheme="minorHAnsi" w:hAnsiTheme="minorHAnsi" w:cstheme="minorHAnsi"/>
          <w:sz w:val="22"/>
          <w:szCs w:val="22"/>
        </w:rPr>
      </w:pPr>
    </w:p>
    <w:p w14:paraId="3F8BFFC0" w14:textId="77777777" w:rsidR="00952139" w:rsidRPr="0092589B" w:rsidRDefault="00952139" w:rsidP="00952139">
      <w:pPr>
        <w:ind w:left="2977" w:firstLine="1"/>
        <w:jc w:val="center"/>
        <w:rPr>
          <w:rFonts w:asciiTheme="minorHAnsi" w:hAnsiTheme="minorHAnsi" w:cstheme="minorHAnsi"/>
          <w:sz w:val="22"/>
          <w:szCs w:val="22"/>
        </w:rPr>
      </w:pPr>
    </w:p>
    <w:p w14:paraId="78DF4549" w14:textId="77777777" w:rsidR="00952139" w:rsidRPr="0092589B" w:rsidRDefault="00952139" w:rsidP="00952139">
      <w:pPr>
        <w:ind w:left="2977" w:firstLine="1"/>
        <w:jc w:val="center"/>
        <w:rPr>
          <w:rFonts w:asciiTheme="minorHAnsi" w:hAnsiTheme="minorHAnsi" w:cstheme="minorHAnsi"/>
          <w:sz w:val="22"/>
          <w:szCs w:val="22"/>
        </w:rPr>
      </w:pPr>
    </w:p>
    <w:p w14:paraId="2871E7E0" w14:textId="77777777" w:rsidR="00952139" w:rsidRPr="0092589B" w:rsidRDefault="00952139" w:rsidP="00952139">
      <w:pPr>
        <w:ind w:left="2977" w:firstLine="1"/>
        <w:jc w:val="center"/>
        <w:rPr>
          <w:rFonts w:asciiTheme="minorHAnsi" w:hAnsiTheme="minorHAnsi" w:cstheme="minorHAnsi"/>
          <w:sz w:val="22"/>
          <w:szCs w:val="22"/>
        </w:rPr>
      </w:pPr>
    </w:p>
    <w:p w14:paraId="34D934A6" w14:textId="77777777" w:rsidR="00952139" w:rsidRPr="0092589B" w:rsidRDefault="00952139" w:rsidP="00952139">
      <w:pPr>
        <w:ind w:left="2977" w:firstLine="1"/>
        <w:jc w:val="center"/>
        <w:rPr>
          <w:rFonts w:asciiTheme="minorHAnsi" w:hAnsiTheme="minorHAnsi" w:cstheme="minorHAnsi"/>
          <w:sz w:val="22"/>
          <w:szCs w:val="22"/>
        </w:rPr>
      </w:pPr>
    </w:p>
    <w:p w14:paraId="4F3D2346" w14:textId="33BCAB2A" w:rsidR="00952139" w:rsidRDefault="00952139" w:rsidP="0048127E">
      <w:pPr>
        <w:spacing w:line="360" w:lineRule="auto"/>
        <w:ind w:left="284" w:right="283"/>
        <w:jc w:val="both"/>
        <w:rPr>
          <w:rFonts w:ascii="Garamond" w:hAnsi="Garamond"/>
          <w:b/>
          <w:bCs/>
        </w:rPr>
      </w:pPr>
      <w:r w:rsidRPr="0092589B">
        <w:rPr>
          <w:rFonts w:asciiTheme="minorHAnsi" w:hAnsiTheme="minorHAnsi" w:cstheme="minorHAnsi"/>
          <w:noProof/>
        </w:rPr>
        <w:lastRenderedPageBreak/>
        <mc:AlternateContent>
          <mc:Choice Requires="wpg">
            <w:drawing>
              <wp:anchor distT="0" distB="0" distL="114300" distR="114300" simplePos="0" relativeHeight="251728896" behindDoc="0" locked="0" layoutInCell="1" allowOverlap="1" wp14:anchorId="45EF767E" wp14:editId="0EA1968B">
                <wp:simplePos x="0" y="0"/>
                <wp:positionH relativeFrom="margin">
                  <wp:posOffset>0</wp:posOffset>
                </wp:positionH>
                <wp:positionV relativeFrom="paragraph">
                  <wp:posOffset>197485</wp:posOffset>
                </wp:positionV>
                <wp:extent cx="4277360" cy="914400"/>
                <wp:effectExtent l="0" t="0" r="0" b="0"/>
                <wp:wrapSquare wrapText="bothSides"/>
                <wp:docPr id="5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7360" cy="914400"/>
                          <a:chOff x="0" y="0"/>
                          <a:chExt cx="5365538" cy="1282700"/>
                        </a:xfrm>
                      </wpg:grpSpPr>
                      <pic:pic xmlns:pic="http://schemas.openxmlformats.org/drawingml/2006/picture">
                        <pic:nvPicPr>
                          <pic:cNvPr id="132" name="Picture 20"/>
                          <pic:cNvPicPr>
                            <a:picLocks noChangeAspect="1"/>
                          </pic:cNvPicPr>
                        </pic:nvPicPr>
                        <pic:blipFill rotWithShape="1">
                          <a:blip r:embed="rId10" cstate="print"/>
                          <a:srcRect l="52214" r="25852"/>
                          <a:stretch/>
                        </pic:blipFill>
                        <pic:spPr bwMode="auto">
                          <a:xfrm>
                            <a:off x="2980266" y="59266"/>
                            <a:ext cx="888365" cy="1181100"/>
                          </a:xfrm>
                          <a:prstGeom prst="rect">
                            <a:avLst/>
                          </a:prstGeom>
                          <a:ln>
                            <a:noFill/>
                          </a:ln>
                        </pic:spPr>
                      </pic:pic>
                      <pic:pic xmlns:pic="http://schemas.openxmlformats.org/drawingml/2006/picture">
                        <pic:nvPicPr>
                          <pic:cNvPr id="133" name="Picture 21"/>
                          <pic:cNvPicPr>
                            <a:picLocks noChangeAspect="1"/>
                          </pic:cNvPicPr>
                        </pic:nvPicPr>
                        <pic:blipFill rotWithShape="1">
                          <a:blip r:embed="rId10" cstate="print"/>
                          <a:srcRect l="1" r="74925"/>
                          <a:stretch/>
                        </pic:blipFill>
                        <pic:spPr bwMode="auto">
                          <a:xfrm>
                            <a:off x="0" y="88041"/>
                            <a:ext cx="1015365" cy="1181100"/>
                          </a:xfrm>
                          <a:prstGeom prst="rect">
                            <a:avLst/>
                          </a:prstGeom>
                          <a:ln>
                            <a:noFill/>
                          </a:ln>
                        </pic:spPr>
                      </pic:pic>
                      <pic:pic xmlns:pic="http://schemas.openxmlformats.org/drawingml/2006/picture">
                        <pic:nvPicPr>
                          <pic:cNvPr id="134" name="Picture 22"/>
                          <pic:cNvPicPr>
                            <a:picLocks noChangeAspect="1"/>
                          </pic:cNvPicPr>
                        </pic:nvPicPr>
                        <pic:blipFill rotWithShape="1">
                          <a:blip r:embed="rId11" cstate="print"/>
                          <a:srcRect l="25062" r="50293"/>
                          <a:stretch/>
                        </pic:blipFill>
                        <pic:spPr bwMode="auto">
                          <a:xfrm>
                            <a:off x="1498600" y="101600"/>
                            <a:ext cx="998220" cy="1181100"/>
                          </a:xfrm>
                          <a:prstGeom prst="rect">
                            <a:avLst/>
                          </a:prstGeom>
                          <a:ln>
                            <a:noFill/>
                          </a:ln>
                        </pic:spPr>
                      </pic:pic>
                      <pic:pic xmlns:pic="http://schemas.openxmlformats.org/drawingml/2006/picture">
                        <pic:nvPicPr>
                          <pic:cNvPr id="135" name="Picture 23"/>
                          <pic:cNvPicPr>
                            <a:picLocks noChangeAspect="1"/>
                          </pic:cNvPicPr>
                        </pic:nvPicPr>
                        <pic:blipFill rotWithShape="1">
                          <a:blip r:embed="rId10" cstate="print"/>
                          <a:srcRect l="73308"/>
                          <a:stretch/>
                        </pic:blipFill>
                        <pic:spPr bwMode="auto">
                          <a:xfrm>
                            <a:off x="4284133" y="0"/>
                            <a:ext cx="1081405" cy="118110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0CD94CA7" id="Group 26" o:spid="_x0000_s1026" style="position:absolute;margin-left:0;margin-top:15.55pt;width:336.8pt;height:1in;z-index:251728896;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">
                  <v:imagedata r:id="rId17" o:title="" cropleft="34219f" cropright="16942f"/>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">
                  <v:imagedata r:id="rId17" o:title="" cropleft="1f" cropright="49103f"/>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">
                  <v:imagedata r:id="rId18" o:title="" cropleft="16425f" cropright="32960f"/>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">
                  <v:imagedata r:id="rId17" o:title="" cropleft="48043f"/>
                </v:shape>
                <w10:wrap type="square" anchorx="margin"/>
              </v:group>
            </w:pict>
          </mc:Fallback>
        </mc:AlternateContent>
      </w:r>
      <w:r w:rsidRPr="0092589B">
        <w:rPr>
          <w:rFonts w:asciiTheme="minorHAnsi" w:hAnsiTheme="minorHAnsi" w:cstheme="minorHAnsi"/>
          <w:noProof/>
        </w:rPr>
        <w:drawing>
          <wp:anchor distT="0" distB="0" distL="114300" distR="114300" simplePos="0" relativeHeight="251729920" behindDoc="1" locked="0" layoutInCell="1" allowOverlap="1" wp14:anchorId="68191302" wp14:editId="24FB1CA1">
            <wp:simplePos x="0" y="0"/>
            <wp:positionH relativeFrom="column">
              <wp:posOffset>4472940</wp:posOffset>
            </wp:positionH>
            <wp:positionV relativeFrom="paragraph">
              <wp:posOffset>254000</wp:posOffset>
            </wp:positionV>
            <wp:extent cx="1771650" cy="781050"/>
            <wp:effectExtent l="0" t="0" r="0" b="0"/>
            <wp:wrapTight wrapText="bothSides">
              <wp:wrapPolygon edited="0">
                <wp:start x="0" y="0"/>
                <wp:lineTo x="0" y="21073"/>
                <wp:lineTo x="21368" y="21073"/>
                <wp:lineTo x="21368" y="0"/>
                <wp:lineTo x="0" y="0"/>
              </wp:wrapPolygon>
            </wp:wrapTight>
            <wp:docPr id="136" name="Pictur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5"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DBD0A7" w14:textId="77777777" w:rsidR="0048127E" w:rsidRDefault="0048127E" w:rsidP="0048127E">
      <w:pPr>
        <w:spacing w:line="360" w:lineRule="auto"/>
        <w:ind w:left="284" w:right="283"/>
        <w:jc w:val="both"/>
        <w:rPr>
          <w:rFonts w:ascii="Garamond" w:hAnsi="Garamond"/>
          <w:b/>
          <w:bCs/>
        </w:rPr>
      </w:pPr>
    </w:p>
    <w:p w14:paraId="777F0C51" w14:textId="77777777" w:rsidR="00952139" w:rsidRDefault="00952139" w:rsidP="00952139">
      <w:pPr>
        <w:jc w:val="both"/>
        <w:rPr>
          <w:rFonts w:ascii="Garamond" w:hAnsi="Garamond"/>
          <w:b/>
          <w:bCs/>
        </w:rPr>
      </w:pPr>
    </w:p>
    <w:p w14:paraId="768B5E7A" w14:textId="77777777" w:rsidR="0048127E" w:rsidRDefault="0048127E" w:rsidP="0048127E">
      <w:pPr>
        <w:jc w:val="both"/>
        <w:rPr>
          <w:rFonts w:ascii="Garamond" w:hAnsi="Garamond"/>
          <w:b/>
          <w:bCs/>
        </w:rPr>
      </w:pPr>
    </w:p>
    <w:p w14:paraId="5BB47869" w14:textId="77777777" w:rsidR="0048127E" w:rsidRPr="00AC3936" w:rsidRDefault="0048127E" w:rsidP="0048127E">
      <w:pPr>
        <w:spacing w:line="276" w:lineRule="auto"/>
        <w:jc w:val="both"/>
        <w:rPr>
          <w:rFonts w:ascii="Garamond" w:hAnsi="Garamond"/>
          <w:b/>
          <w:bCs/>
          <w:sz w:val="22"/>
          <w:szCs w:val="22"/>
        </w:rPr>
      </w:pPr>
      <w:r w:rsidRPr="00AC3936">
        <w:rPr>
          <w:rFonts w:ascii="Garamond" w:hAnsi="Garamond"/>
          <w:b/>
          <w:bCs/>
          <w:sz w:val="22"/>
          <w:szCs w:val="22"/>
        </w:rPr>
        <w:t xml:space="preserve">Modulo per la “Comunicazione del dato sulla Titolarità effettiva per Enti privati” ex art. 69 comma 2 del Reg. (UE) 2021/1060 (RDC) </w:t>
      </w:r>
    </w:p>
    <w:p w14:paraId="357C4B5B" w14:textId="77777777" w:rsidR="0048127E" w:rsidRPr="00AC3936" w:rsidRDefault="0048127E" w:rsidP="0048127E">
      <w:pPr>
        <w:spacing w:line="276" w:lineRule="auto"/>
        <w:ind w:right="-1"/>
        <w:jc w:val="center"/>
        <w:rPr>
          <w:rFonts w:ascii="Garamond" w:hAnsi="Garamond"/>
          <w:b/>
          <w:bCs/>
          <w:sz w:val="22"/>
          <w:szCs w:val="22"/>
        </w:rPr>
      </w:pPr>
    </w:p>
    <w:p w14:paraId="7C63BB85" w14:textId="77777777" w:rsidR="0048127E" w:rsidRPr="00AC3936" w:rsidRDefault="0048127E" w:rsidP="0048127E">
      <w:pPr>
        <w:spacing w:line="276" w:lineRule="auto"/>
        <w:ind w:right="-1"/>
        <w:jc w:val="center"/>
        <w:rPr>
          <w:rFonts w:ascii="Garamond" w:hAnsi="Garamond"/>
          <w:b/>
          <w:bCs/>
          <w:sz w:val="22"/>
          <w:szCs w:val="22"/>
        </w:rPr>
      </w:pPr>
      <w:r w:rsidRPr="00AC3936">
        <w:rPr>
          <w:rFonts w:ascii="Garamond" w:hAnsi="Garamond"/>
          <w:b/>
          <w:bCs/>
          <w:sz w:val="22"/>
          <w:szCs w:val="22"/>
        </w:rPr>
        <w:t>Dichiarazione resa ai sensi degli artt. 46 e 47 del DPR N. 445/2000</w:t>
      </w:r>
    </w:p>
    <w:p w14:paraId="191DD8E0" w14:textId="77777777" w:rsidR="0048127E" w:rsidRPr="00AC3936" w:rsidRDefault="0048127E" w:rsidP="0048127E">
      <w:pPr>
        <w:spacing w:line="276" w:lineRule="auto"/>
        <w:ind w:right="-1"/>
        <w:jc w:val="both"/>
        <w:rPr>
          <w:rFonts w:ascii="Garamond" w:hAnsi="Garamond"/>
          <w:i/>
          <w:iCs/>
          <w:sz w:val="22"/>
          <w:szCs w:val="22"/>
        </w:rPr>
      </w:pPr>
      <w:r w:rsidRPr="00AC3936">
        <w:rPr>
          <w:rFonts w:ascii="Garamond" w:hAnsi="Garamond"/>
          <w:i/>
          <w:iCs/>
          <w:sz w:val="22"/>
          <w:szCs w:val="22"/>
        </w:rPr>
        <w:t>La presente dichiarazione deve essere resa da qualunque operatore economico coinvolto a qualsiasi titolo coinvolto (operatore singolo o associato, ATI/ATS, mandataria/capofila e mandante/consorziata in caso di RTI o consorzio ordinario o GEIE, consorzio stabile e consorziata esecutrice dei servizi, retiste partecipanti alla gara, ausiliaria).</w:t>
      </w:r>
    </w:p>
    <w:p w14:paraId="2915D115" w14:textId="77777777" w:rsidR="0048127E" w:rsidRPr="00AC3936" w:rsidRDefault="0048127E" w:rsidP="0048127E">
      <w:pPr>
        <w:spacing w:line="276" w:lineRule="auto"/>
        <w:ind w:right="-1"/>
        <w:jc w:val="center"/>
        <w:rPr>
          <w:rFonts w:ascii="Garamond" w:hAnsi="Garamond"/>
          <w:i/>
          <w:iCs/>
          <w:sz w:val="22"/>
          <w:szCs w:val="22"/>
        </w:rPr>
      </w:pPr>
    </w:p>
    <w:p w14:paraId="4502E5F3"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Il/La sottoscritto/a …………..…………………………………. nato/a </w:t>
      </w:r>
      <w:proofErr w:type="spellStart"/>
      <w:r w:rsidRPr="00AC3936">
        <w:rPr>
          <w:rFonts w:ascii="Garamond" w:hAnsi="Garamond"/>
          <w:sz w:val="22"/>
          <w:szCs w:val="22"/>
        </w:rPr>
        <w:t>a</w:t>
      </w:r>
      <w:proofErr w:type="spellEnd"/>
      <w:r w:rsidRPr="00AC3936">
        <w:rPr>
          <w:rFonts w:ascii="Garamond" w:hAnsi="Garamond"/>
          <w:sz w:val="22"/>
          <w:szCs w:val="22"/>
        </w:rPr>
        <w:t xml:space="preserve"> ………………… prov. (…..) il…………………</w:t>
      </w:r>
      <w:proofErr w:type="spellStart"/>
      <w:r w:rsidRPr="00AC3936">
        <w:rPr>
          <w:rFonts w:ascii="Garamond" w:hAnsi="Garamond"/>
          <w:sz w:val="22"/>
          <w:szCs w:val="22"/>
        </w:rPr>
        <w:t>Cod.fiscale</w:t>
      </w:r>
      <w:proofErr w:type="spellEnd"/>
      <w:r w:rsidRPr="00AC3936">
        <w:rPr>
          <w:rFonts w:ascii="Garamond" w:hAnsi="Garamond"/>
          <w:sz w:val="22"/>
          <w:szCs w:val="22"/>
        </w:rPr>
        <w:t>...…...……..…………………………………residente a ……………………….…. prov. (……) in via ………………………………CAP ...……….. in qualità di:</w:t>
      </w:r>
    </w:p>
    <w:p w14:paraId="1B3C7485"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 Titolare dell’impresa individuale </w:t>
      </w:r>
    </w:p>
    <w:p w14:paraId="794ED29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 Legale Rappresentante </w:t>
      </w:r>
    </w:p>
    <w:p w14:paraId="5FF2584D"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Ragione sociale ………….……………………………………………. Sede legale: via ……………………..CAP…………………Comune………..……………...…prov. (..…) Cod. fiscale ……………………………………………………………………………………...…. </w:t>
      </w:r>
    </w:p>
    <w:p w14:paraId="6F3273A3" w14:textId="77777777" w:rsidR="0048127E" w:rsidRPr="00AC3936" w:rsidRDefault="0048127E" w:rsidP="0048127E">
      <w:pPr>
        <w:spacing w:line="276" w:lineRule="auto"/>
        <w:jc w:val="center"/>
        <w:rPr>
          <w:rFonts w:ascii="Garamond" w:hAnsi="Garamond"/>
          <w:b/>
          <w:bCs/>
          <w:sz w:val="22"/>
          <w:szCs w:val="22"/>
        </w:rPr>
      </w:pPr>
    </w:p>
    <w:p w14:paraId="7D8B231B" w14:textId="77777777" w:rsidR="0048127E" w:rsidRPr="00AC3936" w:rsidRDefault="0048127E" w:rsidP="0048127E">
      <w:pPr>
        <w:spacing w:line="276" w:lineRule="auto"/>
        <w:jc w:val="center"/>
        <w:rPr>
          <w:rFonts w:ascii="Garamond" w:hAnsi="Garamond"/>
          <w:sz w:val="22"/>
          <w:szCs w:val="22"/>
        </w:rPr>
      </w:pPr>
      <w:r w:rsidRPr="00AC3936">
        <w:rPr>
          <w:rFonts w:ascii="Garamond" w:hAnsi="Garamond"/>
          <w:b/>
          <w:bCs/>
          <w:sz w:val="22"/>
          <w:szCs w:val="22"/>
        </w:rPr>
        <w:t>DICHIARA</w:t>
      </w:r>
      <w:r w:rsidRPr="00AC3936">
        <w:rPr>
          <w:rFonts w:ascii="Garamond" w:hAnsi="Garamond"/>
          <w:sz w:val="22"/>
          <w:szCs w:val="22"/>
        </w:rPr>
        <w:t xml:space="preserve"> che al __/__/____</w:t>
      </w:r>
    </w:p>
    <w:p w14:paraId="5DCEBC6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utilizzando il: </w:t>
      </w:r>
    </w:p>
    <w:p w14:paraId="5F1F2737"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Criterio dell’assetto proprietario</w:t>
      </w:r>
      <w:r w:rsidRPr="00AC3936">
        <w:rPr>
          <w:rStyle w:val="Rimandonotaapidipagina"/>
          <w:rFonts w:ascii="Garamond" w:hAnsi="Garamond"/>
          <w:sz w:val="22"/>
          <w:szCs w:val="22"/>
        </w:rPr>
        <w:footnoteReference w:id="7"/>
      </w:r>
      <w:r w:rsidRPr="00AC3936">
        <w:rPr>
          <w:rFonts w:ascii="Garamond" w:hAnsi="Garamond"/>
          <w:sz w:val="22"/>
          <w:szCs w:val="22"/>
        </w:rPr>
        <w:t xml:space="preserve"> </w:t>
      </w:r>
    </w:p>
    <w:p w14:paraId="49305AB9"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Criterio del controllo</w:t>
      </w:r>
      <w:r w:rsidRPr="00AC3936">
        <w:rPr>
          <w:rStyle w:val="Rimandonotaapidipagina"/>
          <w:rFonts w:ascii="Garamond" w:hAnsi="Garamond"/>
          <w:sz w:val="22"/>
          <w:szCs w:val="22"/>
        </w:rPr>
        <w:footnoteReference w:id="8"/>
      </w:r>
      <w:r w:rsidRPr="00AC3936">
        <w:rPr>
          <w:rFonts w:ascii="Garamond" w:hAnsi="Garamond"/>
          <w:sz w:val="22"/>
          <w:szCs w:val="22"/>
        </w:rPr>
        <w:t xml:space="preserve"> </w:t>
      </w:r>
    </w:p>
    <w:p w14:paraId="5F153AB4"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Criterio residuale</w:t>
      </w:r>
      <w:r w:rsidRPr="00AC3936">
        <w:rPr>
          <w:rStyle w:val="Rimandonotaapidipagina"/>
          <w:rFonts w:ascii="Garamond" w:hAnsi="Garamond"/>
          <w:sz w:val="22"/>
          <w:szCs w:val="22"/>
        </w:rPr>
        <w:footnoteReference w:id="9"/>
      </w:r>
      <w:r w:rsidRPr="00AC3936">
        <w:rPr>
          <w:rFonts w:ascii="Garamond" w:hAnsi="Garamond"/>
          <w:sz w:val="22"/>
          <w:szCs w:val="22"/>
        </w:rPr>
        <w:t xml:space="preserve"> </w:t>
      </w:r>
    </w:p>
    <w:p w14:paraId="4C7A00E1"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è/sono stato/i individuato/i il/i seguente/i titolare/i effettivo/i: </w:t>
      </w:r>
    </w:p>
    <w:p w14:paraId="7F808A61" w14:textId="77777777" w:rsidR="0048127E" w:rsidRPr="00AC3936" w:rsidRDefault="0048127E" w:rsidP="0048127E">
      <w:pPr>
        <w:spacing w:line="276" w:lineRule="auto"/>
        <w:jc w:val="both"/>
        <w:rPr>
          <w:rFonts w:ascii="Garamond" w:hAnsi="Garamond"/>
          <w:b/>
          <w:sz w:val="22"/>
          <w:szCs w:val="22"/>
        </w:rPr>
      </w:pPr>
    </w:p>
    <w:p w14:paraId="0149B8DB" w14:textId="77777777" w:rsidR="0048127E" w:rsidRPr="00AC3936" w:rsidRDefault="0048127E" w:rsidP="0048127E">
      <w:pPr>
        <w:spacing w:line="276" w:lineRule="auto"/>
        <w:jc w:val="both"/>
        <w:rPr>
          <w:rFonts w:ascii="Garamond" w:hAnsi="Garamond"/>
          <w:b/>
          <w:sz w:val="22"/>
          <w:szCs w:val="22"/>
        </w:rPr>
      </w:pPr>
      <w:r w:rsidRPr="00AC3936">
        <w:rPr>
          <w:rFonts w:ascii="Garamond" w:hAnsi="Garamond"/>
          <w:b/>
          <w:sz w:val="22"/>
          <w:szCs w:val="22"/>
        </w:rPr>
        <w:t xml:space="preserve">Opzione 1) </w:t>
      </w:r>
    </w:p>
    <w:p w14:paraId="044568B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 il/la sottoscritto/a. </w:t>
      </w:r>
    </w:p>
    <w:p w14:paraId="75CF5FC4" w14:textId="77777777" w:rsidR="0048127E" w:rsidRPr="00AC3936" w:rsidRDefault="0048127E" w:rsidP="0048127E">
      <w:pPr>
        <w:spacing w:line="276" w:lineRule="auto"/>
        <w:jc w:val="both"/>
        <w:rPr>
          <w:rFonts w:ascii="Garamond" w:hAnsi="Garamond"/>
          <w:b/>
          <w:sz w:val="22"/>
          <w:szCs w:val="22"/>
        </w:rPr>
      </w:pPr>
    </w:p>
    <w:p w14:paraId="2F99D062" w14:textId="77777777" w:rsidR="0048127E" w:rsidRPr="00AC3936" w:rsidRDefault="0048127E" w:rsidP="0048127E">
      <w:pPr>
        <w:spacing w:line="276" w:lineRule="auto"/>
        <w:jc w:val="both"/>
        <w:rPr>
          <w:rFonts w:ascii="Garamond" w:hAnsi="Garamond"/>
          <w:b/>
          <w:sz w:val="22"/>
          <w:szCs w:val="22"/>
        </w:rPr>
      </w:pPr>
      <w:r w:rsidRPr="00AC3936">
        <w:rPr>
          <w:rFonts w:ascii="Garamond" w:hAnsi="Garamond"/>
          <w:b/>
          <w:sz w:val="22"/>
          <w:szCs w:val="22"/>
        </w:rPr>
        <w:t xml:space="preserve">Opzione 2) </w:t>
      </w:r>
    </w:p>
    <w:p w14:paraId="3ADC02A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 il/la sottoscritto/a unitamente a: </w:t>
      </w:r>
    </w:p>
    <w:p w14:paraId="255EFD0A" w14:textId="77777777" w:rsidR="0048127E" w:rsidRPr="00AC3936" w:rsidRDefault="0048127E" w:rsidP="0048127E">
      <w:pPr>
        <w:spacing w:line="276" w:lineRule="auto"/>
        <w:jc w:val="both"/>
        <w:rPr>
          <w:rFonts w:ascii="Garamond" w:hAnsi="Garamond"/>
          <w:i/>
          <w:iCs/>
          <w:sz w:val="22"/>
          <w:szCs w:val="22"/>
        </w:rPr>
      </w:pPr>
      <w:r w:rsidRPr="00AC3936">
        <w:rPr>
          <w:rFonts w:ascii="Garamond" w:hAnsi="Garamond"/>
          <w:i/>
          <w:iCs/>
          <w:sz w:val="22"/>
          <w:szCs w:val="22"/>
        </w:rPr>
        <w:t xml:space="preserve">(ripetere le informazioni sottoindicate per ciascuna persona fisica individuata come titolare effettivo) </w:t>
      </w:r>
    </w:p>
    <w:p w14:paraId="481E34D6" w14:textId="77777777" w:rsidR="0048127E" w:rsidRPr="00AC3936" w:rsidRDefault="0048127E" w:rsidP="0048127E">
      <w:pPr>
        <w:spacing w:line="276" w:lineRule="auto"/>
        <w:jc w:val="both"/>
        <w:rPr>
          <w:rFonts w:ascii="Garamond" w:hAnsi="Garamond"/>
          <w:sz w:val="22"/>
          <w:szCs w:val="22"/>
        </w:rPr>
      </w:pPr>
    </w:p>
    <w:p w14:paraId="49DDC52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Cognome …………….…Nome …………...……………… nato/a </w:t>
      </w:r>
      <w:proofErr w:type="spellStart"/>
      <w:r w:rsidRPr="00AC3936">
        <w:rPr>
          <w:rFonts w:ascii="Garamond" w:hAnsi="Garamond"/>
          <w:sz w:val="22"/>
          <w:szCs w:val="22"/>
        </w:rPr>
        <w:t>a</w:t>
      </w:r>
      <w:proofErr w:type="spellEnd"/>
      <w:r w:rsidRPr="00AC3936">
        <w:rPr>
          <w:rFonts w:ascii="Garamond" w:hAnsi="Garamond"/>
          <w:sz w:val="22"/>
          <w:szCs w:val="22"/>
        </w:rPr>
        <w:t xml:space="preserve"> ………………….. prov. (______) il ………... Cod. fiscale …………………………... </w:t>
      </w:r>
    </w:p>
    <w:p w14:paraId="5BE1CAC7" w14:textId="77777777" w:rsidR="0048127E" w:rsidRDefault="0048127E" w:rsidP="0048127E">
      <w:pPr>
        <w:spacing w:line="276" w:lineRule="auto"/>
        <w:jc w:val="both"/>
        <w:rPr>
          <w:rFonts w:ascii="Garamond" w:hAnsi="Garamond"/>
          <w:b/>
          <w:sz w:val="22"/>
          <w:szCs w:val="22"/>
        </w:rPr>
      </w:pPr>
    </w:p>
    <w:p w14:paraId="002D0B10" w14:textId="77777777" w:rsidR="0048127E" w:rsidRPr="00AC3936" w:rsidRDefault="0048127E" w:rsidP="0048127E">
      <w:pPr>
        <w:spacing w:line="276" w:lineRule="auto"/>
        <w:jc w:val="both"/>
        <w:rPr>
          <w:rFonts w:ascii="Garamond" w:hAnsi="Garamond"/>
          <w:b/>
          <w:sz w:val="22"/>
          <w:szCs w:val="22"/>
        </w:rPr>
      </w:pPr>
    </w:p>
    <w:p w14:paraId="5B0E2553" w14:textId="77777777" w:rsidR="0048127E" w:rsidRPr="00AC3936" w:rsidRDefault="0048127E" w:rsidP="0048127E">
      <w:pPr>
        <w:spacing w:line="276" w:lineRule="auto"/>
        <w:jc w:val="both"/>
        <w:rPr>
          <w:rFonts w:ascii="Garamond" w:hAnsi="Garamond"/>
          <w:b/>
          <w:sz w:val="22"/>
          <w:szCs w:val="22"/>
        </w:rPr>
      </w:pPr>
      <w:r w:rsidRPr="00AC3936">
        <w:rPr>
          <w:rFonts w:ascii="Garamond" w:hAnsi="Garamond"/>
          <w:b/>
          <w:sz w:val="22"/>
          <w:szCs w:val="22"/>
        </w:rPr>
        <w:t xml:space="preserve">Opzione 3) </w:t>
      </w:r>
    </w:p>
    <w:p w14:paraId="48BACA0E"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 nella/e persona/e fisica/che di: </w:t>
      </w:r>
    </w:p>
    <w:p w14:paraId="40E64856" w14:textId="77777777" w:rsidR="0048127E" w:rsidRPr="00AC3936" w:rsidRDefault="0048127E" w:rsidP="0048127E">
      <w:pPr>
        <w:spacing w:line="276" w:lineRule="auto"/>
        <w:jc w:val="both"/>
        <w:rPr>
          <w:rFonts w:ascii="Garamond" w:hAnsi="Garamond"/>
          <w:sz w:val="22"/>
          <w:szCs w:val="22"/>
        </w:rPr>
      </w:pPr>
      <w:r w:rsidRPr="00AC3936">
        <w:rPr>
          <w:rFonts w:ascii="Garamond" w:hAnsi="Garamond"/>
          <w:i/>
          <w:iCs/>
          <w:sz w:val="22"/>
          <w:szCs w:val="22"/>
        </w:rPr>
        <w:lastRenderedPageBreak/>
        <w:t>(ripetere le informazioni sottoindicate per ciascuna persona fisica individuata come titolare effettivo</w:t>
      </w:r>
      <w:r w:rsidRPr="00AC3936">
        <w:rPr>
          <w:rFonts w:ascii="Garamond" w:hAnsi="Garamond"/>
          <w:sz w:val="22"/>
          <w:szCs w:val="22"/>
        </w:rPr>
        <w:t xml:space="preserve">) </w:t>
      </w:r>
    </w:p>
    <w:p w14:paraId="5D71EF7F" w14:textId="77777777" w:rsidR="0048127E" w:rsidRPr="00AC3936" w:rsidRDefault="0048127E" w:rsidP="0048127E">
      <w:pPr>
        <w:spacing w:line="276" w:lineRule="auto"/>
        <w:jc w:val="both"/>
        <w:rPr>
          <w:rFonts w:ascii="Garamond" w:hAnsi="Garamond"/>
          <w:sz w:val="22"/>
          <w:szCs w:val="22"/>
        </w:rPr>
      </w:pPr>
    </w:p>
    <w:p w14:paraId="76FDB652"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xml:space="preserve">Cognome …………….………Nome …………...……………… nato/a </w:t>
      </w:r>
      <w:proofErr w:type="spellStart"/>
      <w:r w:rsidRPr="00AC3936">
        <w:rPr>
          <w:rFonts w:ascii="Garamond" w:hAnsi="Garamond"/>
          <w:sz w:val="22"/>
          <w:szCs w:val="22"/>
        </w:rPr>
        <w:t>a</w:t>
      </w:r>
      <w:proofErr w:type="spellEnd"/>
      <w:r w:rsidRPr="00AC3936">
        <w:rPr>
          <w:rFonts w:ascii="Garamond" w:hAnsi="Garamond"/>
          <w:sz w:val="22"/>
          <w:szCs w:val="22"/>
        </w:rPr>
        <w:t xml:space="preserve"> ………………….. prov. (______) il ………... Cod. fiscale …………………………………... </w:t>
      </w:r>
    </w:p>
    <w:p w14:paraId="7E486A29" w14:textId="77777777" w:rsidR="0048127E" w:rsidRPr="00AC3936" w:rsidRDefault="0048127E" w:rsidP="0048127E">
      <w:pPr>
        <w:spacing w:line="276" w:lineRule="auto"/>
        <w:jc w:val="both"/>
        <w:rPr>
          <w:rFonts w:ascii="Garamond" w:hAnsi="Garamond"/>
          <w:b/>
          <w:sz w:val="22"/>
          <w:szCs w:val="22"/>
        </w:rPr>
      </w:pPr>
    </w:p>
    <w:p w14:paraId="3B1DA932" w14:textId="77777777" w:rsidR="0048127E" w:rsidRPr="00AC3936" w:rsidRDefault="0048127E" w:rsidP="0048127E">
      <w:pPr>
        <w:spacing w:line="276" w:lineRule="auto"/>
        <w:jc w:val="both"/>
        <w:rPr>
          <w:rFonts w:ascii="Garamond" w:hAnsi="Garamond"/>
          <w:b/>
          <w:sz w:val="22"/>
          <w:szCs w:val="22"/>
        </w:rPr>
      </w:pPr>
      <w:r w:rsidRPr="00AC3936">
        <w:rPr>
          <w:rFonts w:ascii="Garamond" w:hAnsi="Garamond"/>
          <w:b/>
          <w:sz w:val="22"/>
          <w:szCs w:val="22"/>
        </w:rPr>
        <w:t xml:space="preserve">Opzione 4) </w:t>
      </w:r>
    </w:p>
    <w:p w14:paraId="7BF0B834"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 poiché l'applicazione dei criteri dell’assetto proprietario e del controllo non consentono di individuare univocamente uno o più titolari effettivi dell’impresa\ente, dal momento che (specificare la motivazione: impresa quotata/impresa ad azionariato diffuso/</w:t>
      </w:r>
      <w:proofErr w:type="spellStart"/>
      <w:r w:rsidRPr="00AC3936">
        <w:rPr>
          <w:rFonts w:ascii="Garamond" w:hAnsi="Garamond"/>
          <w:sz w:val="22"/>
          <w:szCs w:val="22"/>
        </w:rPr>
        <w:t>ecc</w:t>
      </w:r>
      <w:proofErr w:type="spellEnd"/>
      <w:r w:rsidRPr="00AC3936">
        <w:rPr>
          <w:rFonts w:ascii="Garamond" w:hAnsi="Garamond"/>
          <w:sz w:val="22"/>
          <w:szCs w:val="22"/>
        </w:rPr>
        <w:t xml:space="preserve">). ……………………………………………………………………………………………………….…………...…………………………………………………………………………………………, il/i titolare/i effettivo/i è/sono da individuarsi nella/e persona/e fisica/che titolare/i di poteri di amministrazione o direzione dell’impresa/ente di seguito indicata/e: </w:t>
      </w:r>
    </w:p>
    <w:p w14:paraId="5CD7A950" w14:textId="77777777" w:rsidR="0048127E" w:rsidRPr="00AC3936" w:rsidRDefault="0048127E" w:rsidP="0048127E">
      <w:pPr>
        <w:spacing w:line="276" w:lineRule="auto"/>
        <w:jc w:val="both"/>
        <w:rPr>
          <w:rFonts w:ascii="Garamond" w:hAnsi="Garamond"/>
          <w:i/>
          <w:iCs/>
          <w:sz w:val="22"/>
          <w:szCs w:val="22"/>
        </w:rPr>
      </w:pPr>
      <w:r w:rsidRPr="00AC3936">
        <w:rPr>
          <w:rFonts w:ascii="Garamond" w:hAnsi="Garamond"/>
          <w:i/>
          <w:iCs/>
          <w:sz w:val="22"/>
          <w:szCs w:val="22"/>
        </w:rPr>
        <w:t xml:space="preserve">(ripetere le informazioni sottoindicate per ciascuna persona fisica individuata come titolare effettivo, compreso il dichiarante laddove quest’ultimo sia individuabile quale titolare effettivo per effetto dell’assenza di controllo o di partecipazioni rilevanti) </w:t>
      </w:r>
    </w:p>
    <w:p w14:paraId="588736CE" w14:textId="77777777" w:rsidR="0048127E" w:rsidRPr="00AC3936" w:rsidRDefault="0048127E" w:rsidP="0048127E">
      <w:pPr>
        <w:spacing w:line="276" w:lineRule="auto"/>
        <w:jc w:val="both"/>
        <w:rPr>
          <w:rFonts w:ascii="Garamond" w:hAnsi="Garamond"/>
          <w:sz w:val="22"/>
          <w:szCs w:val="22"/>
        </w:rPr>
      </w:pPr>
    </w:p>
    <w:p w14:paraId="564E6762" w14:textId="77777777" w:rsidR="0048127E" w:rsidRDefault="0048127E" w:rsidP="0048127E">
      <w:pPr>
        <w:spacing w:line="276" w:lineRule="auto"/>
        <w:jc w:val="both"/>
        <w:rPr>
          <w:rFonts w:ascii="Garamond" w:hAnsi="Garamond"/>
          <w:sz w:val="22"/>
          <w:szCs w:val="22"/>
        </w:rPr>
      </w:pPr>
      <w:r w:rsidRPr="00AC3936">
        <w:rPr>
          <w:rFonts w:ascii="Garamond" w:hAnsi="Garamond"/>
          <w:sz w:val="22"/>
          <w:szCs w:val="22"/>
        </w:rPr>
        <w:t xml:space="preserve">Cognome …………….…………Nome …………...……………… nato/a </w:t>
      </w:r>
      <w:proofErr w:type="spellStart"/>
      <w:r w:rsidRPr="00AC3936">
        <w:rPr>
          <w:rFonts w:ascii="Garamond" w:hAnsi="Garamond"/>
          <w:sz w:val="22"/>
          <w:szCs w:val="22"/>
        </w:rPr>
        <w:t>a</w:t>
      </w:r>
      <w:proofErr w:type="spellEnd"/>
      <w:r w:rsidRPr="00AC3936">
        <w:rPr>
          <w:rFonts w:ascii="Garamond" w:hAnsi="Garamond"/>
          <w:sz w:val="22"/>
          <w:szCs w:val="22"/>
        </w:rPr>
        <w:t xml:space="preserve"> ………………….. prov. (______) il ………... Cod. fiscale …………………………………... </w:t>
      </w:r>
    </w:p>
    <w:p w14:paraId="18E0FFAF" w14:textId="77777777" w:rsidR="0048127E" w:rsidRPr="00AC3936" w:rsidRDefault="0048127E" w:rsidP="0048127E">
      <w:pPr>
        <w:spacing w:line="276" w:lineRule="auto"/>
        <w:jc w:val="both"/>
        <w:rPr>
          <w:rFonts w:ascii="Garamond" w:hAnsi="Garamond"/>
          <w:sz w:val="22"/>
          <w:szCs w:val="22"/>
        </w:rPr>
      </w:pPr>
    </w:p>
    <w:p w14:paraId="0ABD9154" w14:textId="77777777" w:rsidR="0048127E" w:rsidRPr="00AC3936" w:rsidRDefault="0048127E" w:rsidP="0048127E">
      <w:pPr>
        <w:spacing w:line="276" w:lineRule="auto"/>
        <w:jc w:val="both"/>
        <w:rPr>
          <w:rFonts w:ascii="Garamond" w:hAnsi="Garamond"/>
          <w:sz w:val="22"/>
          <w:szCs w:val="22"/>
        </w:rPr>
      </w:pPr>
    </w:p>
    <w:p w14:paraId="257CF233" w14:textId="77777777" w:rsidR="0048127E" w:rsidRPr="00AC3936" w:rsidRDefault="0048127E" w:rsidP="0048127E">
      <w:pPr>
        <w:spacing w:line="276" w:lineRule="auto"/>
        <w:jc w:val="center"/>
        <w:rPr>
          <w:rFonts w:ascii="Garamond" w:hAnsi="Garamond"/>
          <w:b/>
          <w:bCs/>
          <w:sz w:val="22"/>
          <w:szCs w:val="22"/>
        </w:rPr>
      </w:pPr>
      <w:r w:rsidRPr="00AC3936">
        <w:rPr>
          <w:rFonts w:ascii="Garamond" w:hAnsi="Garamond"/>
          <w:b/>
          <w:bCs/>
          <w:sz w:val="22"/>
          <w:szCs w:val="22"/>
        </w:rPr>
        <w:t xml:space="preserve">DICHIARA altresì, </w:t>
      </w:r>
    </w:p>
    <w:p w14:paraId="45644839"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di essere consapevole che i dati forniti sono raccolti per adempiere agli obblighi di adeguata verifica del Titolare effettivo previsti dal D. Lgs. 231/2007 e </w:t>
      </w:r>
      <w:proofErr w:type="spellStart"/>
      <w:r w:rsidRPr="00AC3936">
        <w:rPr>
          <w:rFonts w:ascii="Garamond" w:hAnsi="Garamond"/>
          <w:sz w:val="22"/>
          <w:szCs w:val="22"/>
        </w:rPr>
        <w:t>ss.mm.ii</w:t>
      </w:r>
      <w:proofErr w:type="spellEnd"/>
      <w:r w:rsidRPr="00AC3936">
        <w:rPr>
          <w:rFonts w:ascii="Garamond" w:hAnsi="Garamond"/>
          <w:sz w:val="22"/>
          <w:szCs w:val="22"/>
        </w:rPr>
        <w:t xml:space="preserve">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14:paraId="3333874D"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di essere consapevole dell’obbligatorietà del rilascio dei dati forniti; </w:t>
      </w:r>
    </w:p>
    <w:p w14:paraId="5ADA7195"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14:paraId="09444E74"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1C826C25"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di impegnarsi a fornire tutte le informazioni di cui sia a conoscenza e che i dati comunicati nel presente modulo corrispondano al vero; </w:t>
      </w:r>
    </w:p>
    <w:p w14:paraId="527B7D2A" w14:textId="77777777" w:rsidR="0048127E" w:rsidRPr="00AC3936" w:rsidRDefault="0048127E" w:rsidP="0048127E">
      <w:pPr>
        <w:pStyle w:val="Paragrafoelenco"/>
        <w:numPr>
          <w:ilvl w:val="0"/>
          <w:numId w:val="26"/>
        </w:numPr>
        <w:spacing w:after="160" w:line="276" w:lineRule="auto"/>
        <w:jc w:val="both"/>
        <w:rPr>
          <w:rFonts w:ascii="Garamond" w:hAnsi="Garamond"/>
          <w:sz w:val="22"/>
          <w:szCs w:val="22"/>
        </w:rPr>
      </w:pPr>
      <w:r w:rsidRPr="00AC3936">
        <w:rPr>
          <w:rFonts w:ascii="Garamond" w:hAnsi="Garamond"/>
          <w:sz w:val="22"/>
          <w:szCs w:val="22"/>
        </w:rPr>
        <w:t xml:space="preserve">di impegnarsi a comunicare tempestivamente eventuali relative modifiche e/o variazioni. </w:t>
      </w:r>
    </w:p>
    <w:p w14:paraId="667D9729"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[Si allega copia della carta d’identità del dichiarante]</w:t>
      </w:r>
      <w:r w:rsidRPr="00AC3936">
        <w:rPr>
          <w:rStyle w:val="Rimandonotaapidipagina"/>
          <w:rFonts w:ascii="Garamond" w:hAnsi="Garamond"/>
          <w:sz w:val="22"/>
          <w:szCs w:val="22"/>
        </w:rPr>
        <w:footnoteReference w:id="10"/>
      </w:r>
      <w:r w:rsidRPr="00AC3936">
        <w:rPr>
          <w:rFonts w:ascii="Garamond" w:hAnsi="Garamond"/>
          <w:sz w:val="22"/>
          <w:szCs w:val="22"/>
        </w:rPr>
        <w:t xml:space="preserve">. </w:t>
      </w:r>
    </w:p>
    <w:p w14:paraId="7B1CF71A"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Luogo e data …………………..……………</w:t>
      </w:r>
    </w:p>
    <w:p w14:paraId="2140A046" w14:textId="77777777" w:rsidR="0048127E" w:rsidRPr="00AC3936" w:rsidRDefault="0048127E" w:rsidP="0048127E">
      <w:pPr>
        <w:spacing w:line="276" w:lineRule="auto"/>
        <w:jc w:val="both"/>
        <w:rPr>
          <w:rFonts w:ascii="Garamond" w:hAnsi="Garamond"/>
          <w:sz w:val="22"/>
          <w:szCs w:val="22"/>
        </w:rPr>
      </w:pPr>
      <w:r w:rsidRPr="00AC3936">
        <w:rPr>
          <w:rFonts w:ascii="Garamond" w:hAnsi="Garamond"/>
          <w:sz w:val="22"/>
          <w:szCs w:val="22"/>
        </w:rPr>
        <w:t>Firma ……….……………………..…………</w:t>
      </w:r>
    </w:p>
    <w:p w14:paraId="475172C6" w14:textId="77777777" w:rsidR="0048127E" w:rsidRPr="00AC3936" w:rsidRDefault="0048127E" w:rsidP="0048127E">
      <w:pPr>
        <w:spacing w:line="276" w:lineRule="auto"/>
        <w:jc w:val="both"/>
        <w:rPr>
          <w:rFonts w:ascii="Garamond" w:hAnsi="Garamond"/>
          <w:b/>
          <w:bCs/>
          <w:sz w:val="22"/>
          <w:szCs w:val="22"/>
          <w:u w:val="single"/>
        </w:rPr>
      </w:pPr>
    </w:p>
    <w:p w14:paraId="1AACEB80" w14:textId="77777777" w:rsidR="0048127E" w:rsidRPr="00AC3936" w:rsidRDefault="0048127E" w:rsidP="0048127E">
      <w:pPr>
        <w:spacing w:line="276" w:lineRule="auto"/>
        <w:jc w:val="both"/>
        <w:rPr>
          <w:rFonts w:ascii="Garamond" w:hAnsi="Garamond"/>
          <w:b/>
          <w:bCs/>
          <w:sz w:val="22"/>
          <w:szCs w:val="22"/>
          <w:u w:val="single"/>
        </w:rPr>
      </w:pPr>
      <w:r w:rsidRPr="00AC3936">
        <w:rPr>
          <w:rFonts w:ascii="Garamond" w:hAnsi="Garamond"/>
          <w:b/>
          <w:bCs/>
          <w:sz w:val="22"/>
          <w:szCs w:val="22"/>
          <w:u w:val="single"/>
        </w:rPr>
        <w:t>ISTRUZIONI PER LA COMPILAZIONE DEL MODULO (Allegato 9 e 9bis)</w:t>
      </w:r>
    </w:p>
    <w:p w14:paraId="76D3519B" w14:textId="77777777" w:rsidR="0048127E" w:rsidRPr="00AC3936" w:rsidRDefault="0048127E" w:rsidP="0048127E">
      <w:pPr>
        <w:pStyle w:val="Default"/>
        <w:widowControl w:val="0"/>
        <w:tabs>
          <w:tab w:val="left" w:pos="284"/>
          <w:tab w:val="left" w:pos="426"/>
          <w:tab w:val="left" w:pos="1913"/>
        </w:tabs>
        <w:spacing w:line="276" w:lineRule="auto"/>
        <w:jc w:val="both"/>
        <w:rPr>
          <w:rFonts w:ascii="Garamond" w:hAnsi="Garamond"/>
          <w:b/>
          <w:bCs/>
          <w:sz w:val="22"/>
          <w:szCs w:val="22"/>
        </w:rPr>
      </w:pPr>
      <w:r w:rsidRPr="00AC3936">
        <w:rPr>
          <w:rFonts w:ascii="Garamond" w:hAnsi="Garamond"/>
          <w:sz w:val="22"/>
          <w:szCs w:val="22"/>
        </w:rPr>
        <w:t xml:space="preserve">Secondo la Normativa Antiriciclaggio (D.lgs. 21 novembre 2007 n. 231), </w:t>
      </w:r>
      <w:r w:rsidRPr="00AC3936">
        <w:rPr>
          <w:rFonts w:ascii="Garamond" w:hAnsi="Garamond"/>
          <w:b/>
          <w:bCs/>
          <w:sz w:val="22"/>
          <w:szCs w:val="22"/>
        </w:rPr>
        <w:t>il titolare effettivo è la persona fisica per conto della quale è realizzata un’operazione o un’attività.</w:t>
      </w:r>
    </w:p>
    <w:p w14:paraId="23EEABC9" w14:textId="77777777" w:rsidR="0048127E" w:rsidRPr="00AC3936" w:rsidRDefault="0048127E" w:rsidP="0048127E">
      <w:pPr>
        <w:pStyle w:val="Default"/>
        <w:widowControl w:val="0"/>
        <w:tabs>
          <w:tab w:val="left" w:pos="284"/>
          <w:tab w:val="left" w:pos="426"/>
          <w:tab w:val="left" w:pos="1913"/>
        </w:tabs>
        <w:spacing w:line="276" w:lineRule="auto"/>
        <w:jc w:val="both"/>
        <w:rPr>
          <w:rFonts w:ascii="Garamond" w:hAnsi="Garamond"/>
          <w:sz w:val="22"/>
          <w:szCs w:val="22"/>
        </w:rPr>
      </w:pPr>
      <w:r w:rsidRPr="00AC3936">
        <w:rPr>
          <w:rFonts w:ascii="Garamond" w:hAnsi="Garamond"/>
          <w:b/>
          <w:bCs/>
          <w:sz w:val="22"/>
          <w:szCs w:val="22"/>
        </w:rPr>
        <w:t>Nel caso di un’entità giuridica</w:t>
      </w:r>
      <w:r w:rsidRPr="00AC3936">
        <w:rPr>
          <w:rFonts w:ascii="Garamond" w:hAnsi="Garamond"/>
          <w:sz w:val="22"/>
          <w:szCs w:val="22"/>
        </w:rPr>
        <w:t>, si tratta di quella pe</w:t>
      </w:r>
      <w:r w:rsidRPr="00AC3936">
        <w:rPr>
          <w:rFonts w:ascii="Garamond" w:hAnsi="Garamond"/>
          <w:b/>
          <w:bCs/>
          <w:sz w:val="22"/>
          <w:szCs w:val="22"/>
        </w:rPr>
        <w:t>rsona fisica – o le persone – che, possedendo suddetta entità, ne risulta beneficiaria</w:t>
      </w:r>
      <w:r w:rsidRPr="00AC3936">
        <w:rPr>
          <w:rFonts w:ascii="Garamond" w:hAnsi="Garamond"/>
          <w:sz w:val="22"/>
          <w:szCs w:val="22"/>
        </w:rPr>
        <w:t xml:space="preserve">. Tutte le entità giuridiche devono perciò essere dotate di titolare </w:t>
      </w:r>
      <w:r w:rsidRPr="00AC3936">
        <w:rPr>
          <w:rFonts w:ascii="Garamond" w:hAnsi="Garamond"/>
          <w:sz w:val="22"/>
          <w:szCs w:val="22"/>
        </w:rPr>
        <w:lastRenderedPageBreak/>
        <w:t>effettivo</w:t>
      </w:r>
      <w:r w:rsidRPr="00AC3936">
        <w:rPr>
          <w:rFonts w:ascii="Garamond" w:hAnsi="Garamond"/>
          <w:b/>
          <w:bCs/>
          <w:sz w:val="22"/>
          <w:szCs w:val="22"/>
        </w:rPr>
        <w:t>, fatta eccezione per imprese individuali e liberi professionisti, in cui il titolare effettivo coincide con la persona fisica.</w:t>
      </w:r>
    </w:p>
    <w:p w14:paraId="1640F6E5" w14:textId="77777777" w:rsidR="0048127E" w:rsidRPr="00AC3936" w:rsidRDefault="0048127E" w:rsidP="0048127E">
      <w:pPr>
        <w:pStyle w:val="Default"/>
        <w:widowControl w:val="0"/>
        <w:tabs>
          <w:tab w:val="left" w:pos="284"/>
          <w:tab w:val="left" w:pos="426"/>
          <w:tab w:val="left" w:pos="1913"/>
        </w:tabs>
        <w:spacing w:line="276" w:lineRule="auto"/>
        <w:jc w:val="both"/>
        <w:rPr>
          <w:rFonts w:ascii="Garamond" w:hAnsi="Garamond"/>
          <w:sz w:val="22"/>
          <w:szCs w:val="22"/>
        </w:rPr>
      </w:pPr>
      <w:r w:rsidRPr="00AC3936">
        <w:rPr>
          <w:rFonts w:ascii="Garamond" w:hAnsi="Garamond"/>
          <w:sz w:val="22"/>
          <w:szCs w:val="22"/>
        </w:rPr>
        <w:t>Più in dettaglio, ai sensi dell’art. 1 del citato Decreto MEF n.44/2022, per l’individuazione del titolare effettivo, in caso di:</w:t>
      </w:r>
    </w:p>
    <w:p w14:paraId="554C5D7F" w14:textId="77777777" w:rsidR="0048127E" w:rsidRPr="00AC3936" w:rsidRDefault="0048127E" w:rsidP="0048127E">
      <w:pPr>
        <w:pStyle w:val="Default"/>
        <w:widowControl w:val="0"/>
        <w:numPr>
          <w:ilvl w:val="0"/>
          <w:numId w:val="20"/>
        </w:numPr>
        <w:tabs>
          <w:tab w:val="left" w:pos="284"/>
          <w:tab w:val="left" w:pos="426"/>
          <w:tab w:val="left" w:pos="1913"/>
        </w:tabs>
        <w:spacing w:line="276" w:lineRule="auto"/>
        <w:jc w:val="both"/>
        <w:rPr>
          <w:rFonts w:ascii="Garamond" w:hAnsi="Garamond"/>
          <w:sz w:val="22"/>
          <w:szCs w:val="22"/>
        </w:rPr>
      </w:pPr>
      <w:r w:rsidRPr="00AC3936">
        <w:rPr>
          <w:rFonts w:ascii="Garamond" w:hAnsi="Garamond"/>
          <w:b/>
          <w:bCs/>
          <w:sz w:val="22"/>
          <w:szCs w:val="22"/>
        </w:rPr>
        <w:t>imprese dotate di personalità giuridica</w:t>
      </w:r>
      <w:r w:rsidRPr="00AC3936">
        <w:rPr>
          <w:rFonts w:ascii="Garamond" w:hAnsi="Garamond"/>
          <w:sz w:val="22"/>
          <w:szCs w:val="22"/>
        </w:rPr>
        <w:t>, si fa riferimento alla persona fisica o alle persone fisiche cui è riconducibile la proprietà diretta o indiretta ai sensi dell'articolo 20, commi 2, 3 e 5, del decreto antiriciclaggio;</w:t>
      </w:r>
    </w:p>
    <w:p w14:paraId="6DABB4B7" w14:textId="77777777" w:rsidR="0048127E" w:rsidRPr="00AC3936" w:rsidRDefault="0048127E" w:rsidP="0048127E">
      <w:pPr>
        <w:pStyle w:val="Default"/>
        <w:widowControl w:val="0"/>
        <w:numPr>
          <w:ilvl w:val="0"/>
          <w:numId w:val="20"/>
        </w:numPr>
        <w:tabs>
          <w:tab w:val="left" w:pos="284"/>
          <w:tab w:val="left" w:pos="426"/>
          <w:tab w:val="left" w:pos="1913"/>
        </w:tabs>
        <w:spacing w:line="276" w:lineRule="auto"/>
        <w:jc w:val="both"/>
        <w:rPr>
          <w:rFonts w:ascii="Garamond" w:hAnsi="Garamond"/>
          <w:sz w:val="22"/>
          <w:szCs w:val="22"/>
        </w:rPr>
      </w:pPr>
      <w:r w:rsidRPr="00AC3936">
        <w:rPr>
          <w:rFonts w:ascii="Garamond" w:hAnsi="Garamond"/>
          <w:b/>
          <w:bCs/>
          <w:sz w:val="22"/>
          <w:szCs w:val="22"/>
        </w:rPr>
        <w:t>persone giuridiche private</w:t>
      </w:r>
      <w:r w:rsidRPr="00AC3936">
        <w:rPr>
          <w:rFonts w:ascii="Garamond" w:hAnsi="Garamond"/>
          <w:sz w:val="22"/>
          <w:szCs w:val="22"/>
        </w:rPr>
        <w:t>, si fa riferimento ai soggetti individuati dall'articolo 20, comma 4, del decreto antiriciclaggio;</w:t>
      </w:r>
    </w:p>
    <w:p w14:paraId="6F40B9AD" w14:textId="77777777" w:rsidR="0048127E" w:rsidRPr="00AC3936" w:rsidRDefault="0048127E" w:rsidP="0048127E">
      <w:pPr>
        <w:pStyle w:val="Default"/>
        <w:widowControl w:val="0"/>
        <w:numPr>
          <w:ilvl w:val="0"/>
          <w:numId w:val="20"/>
        </w:numPr>
        <w:tabs>
          <w:tab w:val="left" w:pos="284"/>
          <w:tab w:val="left" w:pos="426"/>
          <w:tab w:val="left" w:pos="1913"/>
        </w:tabs>
        <w:spacing w:line="276" w:lineRule="auto"/>
        <w:jc w:val="both"/>
        <w:rPr>
          <w:rFonts w:ascii="Garamond" w:hAnsi="Garamond"/>
          <w:sz w:val="22"/>
          <w:szCs w:val="22"/>
        </w:rPr>
      </w:pPr>
      <w:r w:rsidRPr="00AC3936">
        <w:rPr>
          <w:rFonts w:ascii="Garamond" w:hAnsi="Garamond"/>
          <w:b/>
          <w:bCs/>
          <w:sz w:val="22"/>
          <w:szCs w:val="22"/>
        </w:rPr>
        <w:t>trust e istituti giuridici affini</w:t>
      </w:r>
      <w:r w:rsidRPr="00AC3936">
        <w:rPr>
          <w:rFonts w:ascii="Garamond" w:hAnsi="Garamond"/>
          <w:sz w:val="22"/>
          <w:szCs w:val="22"/>
        </w:rPr>
        <w:t>, si fa riferimento ai i soggetti individuati dall'articolo 22, comma 5, primo periodo, del decreto antiriciclaggio.</w:t>
      </w:r>
    </w:p>
    <w:p w14:paraId="212022F4" w14:textId="77777777" w:rsidR="0048127E" w:rsidRPr="00AC3936" w:rsidRDefault="0048127E" w:rsidP="0048127E">
      <w:pPr>
        <w:pStyle w:val="Default"/>
        <w:widowControl w:val="0"/>
        <w:tabs>
          <w:tab w:val="left" w:pos="284"/>
          <w:tab w:val="left" w:pos="426"/>
          <w:tab w:val="left" w:pos="1913"/>
        </w:tabs>
        <w:spacing w:line="276" w:lineRule="auto"/>
        <w:ind w:left="720"/>
        <w:jc w:val="both"/>
        <w:rPr>
          <w:rFonts w:ascii="Garamond" w:hAnsi="Garamond"/>
          <w:sz w:val="22"/>
          <w:szCs w:val="22"/>
        </w:rPr>
      </w:pPr>
    </w:p>
    <w:p w14:paraId="68E99CEA" w14:textId="77777777" w:rsidR="0048127E" w:rsidRPr="00AC3936" w:rsidRDefault="0048127E" w:rsidP="0048127E">
      <w:pPr>
        <w:spacing w:line="276" w:lineRule="auto"/>
        <w:ind w:left="112" w:right="172"/>
        <w:jc w:val="both"/>
        <w:rPr>
          <w:rFonts w:ascii="Garamond" w:hAnsi="Garamond" w:cstheme="minorHAnsi"/>
          <w:color w:val="000000"/>
          <w:sz w:val="22"/>
          <w:szCs w:val="22"/>
        </w:rPr>
      </w:pPr>
      <w:r w:rsidRPr="00AC3936">
        <w:rPr>
          <w:rFonts w:ascii="Garamond" w:hAnsi="Garamond" w:cstheme="minorHAnsi"/>
          <w:b/>
          <w:bCs/>
          <w:color w:val="000000"/>
          <w:sz w:val="22"/>
          <w:szCs w:val="22"/>
        </w:rPr>
        <w:t>Criteri per l’individuazione del titolare effettivo</w:t>
      </w:r>
      <w:r w:rsidRPr="00AC3936">
        <w:rPr>
          <w:rFonts w:ascii="Garamond" w:hAnsi="Garamond" w:cstheme="minorHAnsi"/>
          <w:color w:val="000000"/>
          <w:sz w:val="22"/>
          <w:szCs w:val="22"/>
        </w:rPr>
        <w:t>. In tema di individuazione del titolare effettivo è necessario fare riferimento al D. Lgs. n. 231/2007, come modificato dal D.lgs. n.125 del 2019, che richiama l’applicazione di 3 criteri alternativi per l'individuazione del titolare effettivo:</w:t>
      </w:r>
    </w:p>
    <w:p w14:paraId="6535B8A3" w14:textId="77777777" w:rsidR="0048127E" w:rsidRPr="00AC3936" w:rsidRDefault="0048127E" w:rsidP="0048127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sidRPr="00AC3936">
        <w:rPr>
          <w:rFonts w:ascii="Garamond" w:hAnsi="Garamond" w:cstheme="minorHAnsi"/>
          <w:sz w:val="22"/>
          <w:szCs w:val="22"/>
        </w:rPr>
        <w:t xml:space="preserve">1. </w:t>
      </w:r>
      <w:r w:rsidRPr="00AC3936">
        <w:rPr>
          <w:rFonts w:ascii="Garamond" w:hAnsi="Garamond" w:cstheme="minorHAnsi"/>
          <w:sz w:val="22"/>
          <w:szCs w:val="22"/>
        </w:rPr>
        <w:tab/>
      </w:r>
      <w:r w:rsidRPr="00AC3936">
        <w:rPr>
          <w:rFonts w:ascii="Garamond" w:hAnsi="Garamond" w:cstheme="minorHAnsi"/>
          <w:b/>
          <w:bCs/>
          <w:sz w:val="22"/>
          <w:szCs w:val="22"/>
        </w:rPr>
        <w:t>Criterio dell’assetto proprietario</w:t>
      </w:r>
      <w:r w:rsidRPr="00AC3936">
        <w:rPr>
          <w:rFonts w:ascii="Garamond" w:hAnsi="Garamond" w:cstheme="minorHAnsi"/>
          <w:sz w:val="22"/>
          <w:szCs w:val="22"/>
        </w:rPr>
        <w:t xml:space="preserve">: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14:paraId="58F93A2D" w14:textId="77777777" w:rsidR="0048127E" w:rsidRPr="00AC3936" w:rsidRDefault="0048127E" w:rsidP="0048127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sidRPr="00AC3936">
        <w:rPr>
          <w:rFonts w:ascii="Garamond" w:hAnsi="Garamond" w:cstheme="minorHAnsi"/>
          <w:sz w:val="22"/>
          <w:szCs w:val="22"/>
        </w:rPr>
        <w:t xml:space="preserve">2. </w:t>
      </w:r>
      <w:r w:rsidRPr="00AC3936">
        <w:rPr>
          <w:rFonts w:ascii="Garamond" w:hAnsi="Garamond" w:cstheme="minorHAnsi"/>
          <w:sz w:val="22"/>
          <w:szCs w:val="22"/>
        </w:rPr>
        <w:tab/>
      </w:r>
      <w:r w:rsidRPr="00AC3936">
        <w:rPr>
          <w:rFonts w:ascii="Garamond" w:hAnsi="Garamond" w:cstheme="minorHAnsi"/>
          <w:b/>
          <w:bCs/>
          <w:sz w:val="22"/>
          <w:szCs w:val="22"/>
        </w:rPr>
        <w:t>Criterio del controllo</w:t>
      </w:r>
      <w:r w:rsidRPr="00AC3936">
        <w:rPr>
          <w:rFonts w:ascii="Garamond" w:hAnsi="Garamond" w:cstheme="minorHAnsi"/>
          <w:sz w:val="22"/>
          <w:szCs w:val="22"/>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p>
    <w:p w14:paraId="6C39BEF0" w14:textId="77777777" w:rsidR="0048127E" w:rsidRPr="00AC3936" w:rsidRDefault="0048127E" w:rsidP="0048127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sidRPr="00AC3936">
        <w:rPr>
          <w:rFonts w:ascii="Garamond" w:hAnsi="Garamond" w:cstheme="minorHAnsi"/>
          <w:sz w:val="22"/>
          <w:szCs w:val="22"/>
        </w:rPr>
        <w:t xml:space="preserve">3. </w:t>
      </w:r>
      <w:r w:rsidRPr="00AC3936">
        <w:rPr>
          <w:rFonts w:ascii="Garamond" w:hAnsi="Garamond" w:cstheme="minorHAnsi"/>
          <w:sz w:val="22"/>
          <w:szCs w:val="22"/>
        </w:rPr>
        <w:tab/>
      </w:r>
      <w:r w:rsidRPr="00AC3936">
        <w:rPr>
          <w:rFonts w:ascii="Garamond" w:hAnsi="Garamond" w:cstheme="minorHAnsi"/>
          <w:b/>
          <w:bCs/>
          <w:sz w:val="22"/>
          <w:szCs w:val="22"/>
        </w:rPr>
        <w:t>Criterio residuale</w:t>
      </w:r>
      <w:r w:rsidRPr="00AC3936">
        <w:rPr>
          <w:rFonts w:ascii="Garamond" w:hAnsi="Garamond" w:cstheme="minorHAnsi"/>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sidRPr="00AC3936">
        <w:rPr>
          <w:rFonts w:ascii="Garamond" w:hAnsi="Garamond" w:cstheme="minorHAnsi"/>
          <w:i/>
          <w:iCs/>
          <w:sz w:val="22"/>
          <w:szCs w:val="22"/>
        </w:rPr>
        <w:t>assenza di titolare effettivo</w:t>
      </w:r>
      <w:r w:rsidRPr="00AC3936">
        <w:rPr>
          <w:rFonts w:ascii="Garamond" w:hAnsi="Garamond" w:cstheme="minorHAnsi"/>
          <w:sz w:val="22"/>
          <w:szCs w:val="22"/>
        </w:rPr>
        <w:t>”.</w:t>
      </w:r>
    </w:p>
    <w:p w14:paraId="7E5F0148" w14:textId="77777777" w:rsidR="0048127E" w:rsidRDefault="0048127E" w:rsidP="0048127E">
      <w:pPr>
        <w:tabs>
          <w:tab w:val="right" w:pos="1701"/>
          <w:tab w:val="left" w:pos="6804"/>
        </w:tabs>
        <w:spacing w:line="276" w:lineRule="auto"/>
        <w:ind w:right="54"/>
        <w:jc w:val="right"/>
        <w:rPr>
          <w:rFonts w:ascii="Garamond" w:hAnsi="Garamond" w:cstheme="minorHAnsi"/>
          <w:b/>
        </w:rPr>
      </w:pPr>
    </w:p>
    <w:p w14:paraId="1DC1305A" w14:textId="77777777" w:rsidR="0048127E" w:rsidRDefault="0048127E" w:rsidP="0048127E">
      <w:pPr>
        <w:tabs>
          <w:tab w:val="right" w:pos="1701"/>
          <w:tab w:val="left" w:pos="6804"/>
        </w:tabs>
        <w:spacing w:line="276" w:lineRule="auto"/>
        <w:ind w:right="54"/>
        <w:jc w:val="right"/>
        <w:rPr>
          <w:rFonts w:ascii="Garamond" w:hAnsi="Garamond" w:cstheme="minorHAnsi"/>
          <w:b/>
        </w:rPr>
      </w:pPr>
    </w:p>
    <w:p w14:paraId="1768B6A7" w14:textId="77777777" w:rsidR="0048127E" w:rsidRDefault="0048127E" w:rsidP="0048127E">
      <w:pPr>
        <w:tabs>
          <w:tab w:val="right" w:pos="1701"/>
          <w:tab w:val="left" w:pos="6804"/>
        </w:tabs>
        <w:spacing w:line="319" w:lineRule="exact"/>
        <w:ind w:right="54"/>
        <w:jc w:val="center"/>
        <w:rPr>
          <w:rFonts w:ascii="Garamond" w:hAnsi="Garamond" w:cstheme="minorHAnsi"/>
          <w:b/>
        </w:rPr>
        <w:sectPr w:rsidR="0048127E" w:rsidSect="00157863">
          <w:pgSz w:w="11906" w:h="16838"/>
          <w:pgMar w:top="1440" w:right="1440" w:bottom="1440" w:left="1440" w:header="708" w:footer="708" w:gutter="0"/>
          <w:cols w:space="708"/>
          <w:docGrid w:linePitch="360"/>
        </w:sectPr>
      </w:pPr>
    </w:p>
    <w:p w14:paraId="08ED34A4" w14:textId="77777777" w:rsidR="00952139" w:rsidRPr="0092589B" w:rsidRDefault="00952139" w:rsidP="00952139">
      <w:pPr>
        <w:ind w:left="2977" w:firstLine="1"/>
        <w:jc w:val="center"/>
        <w:rPr>
          <w:rFonts w:asciiTheme="minorHAnsi" w:hAnsiTheme="minorHAnsi" w:cstheme="minorHAnsi"/>
          <w:sz w:val="22"/>
          <w:szCs w:val="22"/>
        </w:rPr>
      </w:pPr>
    </w:p>
    <w:p w14:paraId="0F092B0F" w14:textId="77777777" w:rsidR="00952139" w:rsidRPr="0088084F" w:rsidRDefault="00952139" w:rsidP="00952139">
      <w:pPr>
        <w:keepNext/>
        <w:shd w:val="pct10" w:color="auto" w:fill="auto"/>
        <w:ind w:right="-1"/>
        <w:outlineLvl w:val="4"/>
        <w:rPr>
          <w:rFonts w:asciiTheme="minorHAnsi" w:hAnsiTheme="minorHAnsi" w:cs="Calibri"/>
          <w:b/>
        </w:rPr>
      </w:pPr>
      <w:r>
        <w:rPr>
          <w:rFonts w:asciiTheme="minorHAnsi" w:hAnsiTheme="minorHAnsi" w:cs="Calibri"/>
          <w:b/>
        </w:rPr>
        <w:t>Informativa al trattamento dei dati personali</w:t>
      </w:r>
    </w:p>
    <w:p w14:paraId="6DC589C1" w14:textId="77777777" w:rsidR="00952139" w:rsidRPr="0092589B" w:rsidRDefault="00952139" w:rsidP="00952139">
      <w:pPr>
        <w:spacing w:line="360" w:lineRule="auto"/>
        <w:ind w:left="284" w:right="283"/>
        <w:jc w:val="both"/>
        <w:rPr>
          <w:rFonts w:asciiTheme="minorHAnsi" w:hAnsiTheme="minorHAnsi" w:cstheme="minorHAnsi"/>
          <w:sz w:val="18"/>
        </w:rPr>
      </w:pPr>
      <w:r w:rsidRPr="0092589B">
        <w:rPr>
          <w:rFonts w:asciiTheme="minorHAnsi" w:hAnsiTheme="minorHAnsi" w:cstheme="minorHAnsi"/>
          <w:noProof/>
        </w:rPr>
        <mc:AlternateContent>
          <mc:Choice Requires="wpg">
            <w:drawing>
              <wp:anchor distT="0" distB="0" distL="114300" distR="114300" simplePos="0" relativeHeight="251734016" behindDoc="0" locked="0" layoutInCell="1" allowOverlap="1" wp14:anchorId="50860B5A" wp14:editId="416E64BF">
                <wp:simplePos x="0" y="0"/>
                <wp:positionH relativeFrom="margin">
                  <wp:posOffset>0</wp:posOffset>
                </wp:positionH>
                <wp:positionV relativeFrom="paragraph">
                  <wp:posOffset>197485</wp:posOffset>
                </wp:positionV>
                <wp:extent cx="4277360" cy="914400"/>
                <wp:effectExtent l="0" t="0" r="0" b="0"/>
                <wp:wrapSquare wrapText="bothSides"/>
                <wp:docPr id="14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7360" cy="914400"/>
                          <a:chOff x="0" y="0"/>
                          <a:chExt cx="5365538" cy="1282700"/>
                        </a:xfrm>
                      </wpg:grpSpPr>
                      <pic:pic xmlns:pic="http://schemas.openxmlformats.org/drawingml/2006/picture">
                        <pic:nvPicPr>
                          <pic:cNvPr id="145" name="Picture 20"/>
                          <pic:cNvPicPr>
                            <a:picLocks noChangeAspect="1"/>
                          </pic:cNvPicPr>
                        </pic:nvPicPr>
                        <pic:blipFill rotWithShape="1">
                          <a:blip r:embed="rId10" cstate="print"/>
                          <a:srcRect l="52214" r="25852"/>
                          <a:stretch/>
                        </pic:blipFill>
                        <pic:spPr bwMode="auto">
                          <a:xfrm>
                            <a:off x="2980266" y="59266"/>
                            <a:ext cx="888365" cy="1181100"/>
                          </a:xfrm>
                          <a:prstGeom prst="rect">
                            <a:avLst/>
                          </a:prstGeom>
                          <a:ln>
                            <a:noFill/>
                          </a:ln>
                        </pic:spPr>
                      </pic:pic>
                      <pic:pic xmlns:pic="http://schemas.openxmlformats.org/drawingml/2006/picture">
                        <pic:nvPicPr>
                          <pic:cNvPr id="146" name="Picture 21"/>
                          <pic:cNvPicPr>
                            <a:picLocks noChangeAspect="1"/>
                          </pic:cNvPicPr>
                        </pic:nvPicPr>
                        <pic:blipFill rotWithShape="1">
                          <a:blip r:embed="rId10" cstate="print"/>
                          <a:srcRect l="1" r="74925"/>
                          <a:stretch/>
                        </pic:blipFill>
                        <pic:spPr bwMode="auto">
                          <a:xfrm>
                            <a:off x="0" y="88041"/>
                            <a:ext cx="1015365" cy="1181100"/>
                          </a:xfrm>
                          <a:prstGeom prst="rect">
                            <a:avLst/>
                          </a:prstGeom>
                          <a:ln>
                            <a:noFill/>
                          </a:ln>
                        </pic:spPr>
                      </pic:pic>
                      <pic:pic xmlns:pic="http://schemas.openxmlformats.org/drawingml/2006/picture">
                        <pic:nvPicPr>
                          <pic:cNvPr id="148" name="Picture 22"/>
                          <pic:cNvPicPr>
                            <a:picLocks noChangeAspect="1"/>
                          </pic:cNvPicPr>
                        </pic:nvPicPr>
                        <pic:blipFill rotWithShape="1">
                          <a:blip r:embed="rId11" cstate="print"/>
                          <a:srcRect l="25062" r="50293"/>
                          <a:stretch/>
                        </pic:blipFill>
                        <pic:spPr bwMode="auto">
                          <a:xfrm>
                            <a:off x="1498600" y="101600"/>
                            <a:ext cx="998220" cy="1181100"/>
                          </a:xfrm>
                          <a:prstGeom prst="rect">
                            <a:avLst/>
                          </a:prstGeom>
                          <a:ln>
                            <a:noFill/>
                          </a:ln>
                        </pic:spPr>
                      </pic:pic>
                      <pic:pic xmlns:pic="http://schemas.openxmlformats.org/drawingml/2006/picture">
                        <pic:nvPicPr>
                          <pic:cNvPr id="149" name="Picture 23"/>
                          <pic:cNvPicPr>
                            <a:picLocks noChangeAspect="1"/>
                          </pic:cNvPicPr>
                        </pic:nvPicPr>
                        <pic:blipFill rotWithShape="1">
                          <a:blip r:embed="rId10" cstate="print"/>
                          <a:srcRect l="73308"/>
                          <a:stretch/>
                        </pic:blipFill>
                        <pic:spPr bwMode="auto">
                          <a:xfrm>
                            <a:off x="4284133" y="0"/>
                            <a:ext cx="1081405" cy="118110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6A29D3F9" id="Group 26" o:spid="_x0000_s1026" style="position:absolute;margin-left:0;margin-top:15.55pt;width:336.8pt;height:1in;z-index:251734016;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">
                  <v:imagedata r:id="rId17" o:title="" cropleft="34219f" cropright="16942f"/>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">
                  <v:imagedata r:id="rId17" o:title="" cropleft="1f" cropright="49103f"/>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">
                  <v:imagedata r:id="rId18" o:title="" cropleft="16425f" cropright="32960f"/>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">
                  <v:imagedata r:id="rId17" o:title="" cropleft="48043f"/>
                </v:shape>
                <w10:wrap type="square" anchorx="margin"/>
              </v:group>
            </w:pict>
          </mc:Fallback>
        </mc:AlternateContent>
      </w:r>
      <w:r w:rsidRPr="0092589B">
        <w:rPr>
          <w:rFonts w:asciiTheme="minorHAnsi" w:hAnsiTheme="minorHAnsi" w:cstheme="minorHAnsi"/>
          <w:noProof/>
        </w:rPr>
        <w:drawing>
          <wp:anchor distT="0" distB="0" distL="114300" distR="114300" simplePos="0" relativeHeight="251735040" behindDoc="1" locked="0" layoutInCell="1" allowOverlap="1" wp14:anchorId="431BC030" wp14:editId="1AA8D23F">
            <wp:simplePos x="0" y="0"/>
            <wp:positionH relativeFrom="column">
              <wp:posOffset>4472940</wp:posOffset>
            </wp:positionH>
            <wp:positionV relativeFrom="paragraph">
              <wp:posOffset>254000</wp:posOffset>
            </wp:positionV>
            <wp:extent cx="1771650" cy="781050"/>
            <wp:effectExtent l="0" t="0" r="0" b="0"/>
            <wp:wrapTight wrapText="bothSides">
              <wp:wrapPolygon edited="0">
                <wp:start x="0" y="0"/>
                <wp:lineTo x="0" y="21073"/>
                <wp:lineTo x="21368" y="21073"/>
                <wp:lineTo x="21368" y="0"/>
                <wp:lineTo x="0" y="0"/>
              </wp:wrapPolygon>
            </wp:wrapTight>
            <wp:docPr id="150" name="Pictur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5"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2B0DE" w14:textId="77777777" w:rsidR="00952139" w:rsidRDefault="00952139" w:rsidP="00952139">
      <w:pPr>
        <w:spacing w:after="200" w:line="276" w:lineRule="auto"/>
      </w:pPr>
    </w:p>
    <w:p w14:paraId="6F8802F2" w14:textId="77777777" w:rsidR="00952139" w:rsidRDefault="00952139" w:rsidP="00952139">
      <w:pPr>
        <w:spacing w:after="200" w:line="276" w:lineRule="auto"/>
      </w:pPr>
    </w:p>
    <w:p w14:paraId="4FE5F6FF" w14:textId="77777777" w:rsidR="00952139" w:rsidRPr="00FA30A5" w:rsidRDefault="00952139" w:rsidP="00952139">
      <w:pPr>
        <w:spacing w:after="200" w:line="276" w:lineRule="auto"/>
      </w:pPr>
      <w:r>
        <w:rPr>
          <w:noProof/>
        </w:rPr>
        <w:drawing>
          <wp:anchor distT="36576" distB="36576" distL="36576" distR="36576" simplePos="0" relativeHeight="251730944" behindDoc="0" locked="0" layoutInCell="1" allowOverlap="1" wp14:anchorId="59968870" wp14:editId="7EFD0A73">
            <wp:simplePos x="0" y="0"/>
            <wp:positionH relativeFrom="column">
              <wp:posOffset>1905</wp:posOffset>
            </wp:positionH>
            <wp:positionV relativeFrom="paragraph">
              <wp:posOffset>13335</wp:posOffset>
            </wp:positionV>
            <wp:extent cx="669290" cy="658495"/>
            <wp:effectExtent l="0" t="0" r="0" b="0"/>
            <wp:wrapNone/>
            <wp:docPr id="142" name="Immagine 1"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Immagine che contiene cerchio, design&#10;&#10;Descrizione generata automa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929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182DB" w14:textId="77777777" w:rsidR="00952139" w:rsidRPr="00FA30A5" w:rsidRDefault="00952139" w:rsidP="00952139">
      <w:pPr>
        <w:widowControl w:val="0"/>
        <w:shd w:val="clear" w:color="auto" w:fill="F3F3F3"/>
        <w:spacing w:before="140" w:line="280" w:lineRule="exact"/>
        <w:jc w:val="center"/>
      </w:pPr>
      <w:r w:rsidRPr="00FA30A5">
        <w:rPr>
          <w:rFonts w:asciiTheme="minorHAnsi" w:hAnsiTheme="minorHAnsi" w:cs="Calibri"/>
          <w:b/>
          <w:bCs/>
          <w:sz w:val="22"/>
        </w:rPr>
        <w:t>INFORMATIVA AL TRATTAMENTO DEI DATI PERSONALI</w:t>
      </w:r>
    </w:p>
    <w:p w14:paraId="2045ECD1" w14:textId="77777777" w:rsidR="00952139" w:rsidRPr="00FA30A5" w:rsidRDefault="00952139" w:rsidP="00952139">
      <w:pPr>
        <w:widowControl w:val="0"/>
        <w:shd w:val="clear" w:color="auto" w:fill="F3F3F3"/>
        <w:spacing w:before="140" w:line="280" w:lineRule="exact"/>
        <w:jc w:val="center"/>
        <w:rPr>
          <w:rFonts w:asciiTheme="minorHAnsi" w:hAnsiTheme="minorHAnsi" w:cs="Calibri"/>
          <w:b/>
          <w:bCs/>
          <w:sz w:val="22"/>
        </w:rPr>
      </w:pPr>
    </w:p>
    <w:p w14:paraId="359ADEED" w14:textId="77777777" w:rsidR="00952139" w:rsidRPr="00712399" w:rsidRDefault="00952139" w:rsidP="00952139">
      <w:pPr>
        <w:shd w:val="clear" w:color="auto" w:fill="F3F3F3"/>
        <w:tabs>
          <w:tab w:val="left" w:pos="-1134"/>
          <w:tab w:val="left" w:pos="-568"/>
          <w:tab w:val="left" w:pos="-2"/>
          <w:tab w:val="left" w:pos="564"/>
          <w:tab w:val="left" w:pos="5092"/>
          <w:tab w:val="left" w:pos="5658"/>
          <w:tab w:val="left" w:pos="6224"/>
          <w:tab w:val="left" w:pos="6790"/>
          <w:tab w:val="left" w:pos="7356"/>
          <w:tab w:val="left" w:pos="7922"/>
          <w:tab w:val="left" w:pos="8488"/>
          <w:tab w:val="left" w:pos="9054"/>
          <w:tab w:val="left" w:pos="9620"/>
        </w:tabs>
        <w:spacing w:before="140" w:after="120" w:line="285" w:lineRule="auto"/>
        <w:jc w:val="both"/>
        <w:outlineLvl w:val="0"/>
        <w:rPr>
          <w:rFonts w:asciiTheme="minorHAnsi" w:hAnsiTheme="minorHAnsi" w:cs="Calibri"/>
          <w:b/>
          <w:color w:val="000000"/>
          <w:kern w:val="28"/>
          <w:sz w:val="22"/>
        </w:rPr>
      </w:pPr>
      <w:r w:rsidRPr="00712399">
        <w:rPr>
          <w:rFonts w:asciiTheme="minorHAnsi" w:hAnsiTheme="minorHAnsi" w:cs="Calibri"/>
          <w:b/>
          <w:color w:val="000000"/>
          <w:kern w:val="28"/>
          <w:sz w:val="22"/>
        </w:rPr>
        <w:t xml:space="preserve">Art. 14 del Nuovo Regolamento Europeo 2016/679 relativo alla protezione delle persone fisiche con riguardo al trattamento dei dati personali (GDPR) </w:t>
      </w:r>
    </w:p>
    <w:p w14:paraId="1166EB23" w14:textId="77777777" w:rsidR="00952139" w:rsidRPr="00712399" w:rsidRDefault="00952139" w:rsidP="00952139">
      <w:pPr>
        <w:spacing w:after="120" w:line="273"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Prima di procedere al trattamento dei Suoi dati, come richiesto dal Regolamento Generale sulla Protezione dei Dati Personali dell'Unione Europea (GDPR </w:t>
      </w:r>
      <w:r w:rsidRPr="00712399">
        <w:rPr>
          <w:rFonts w:asciiTheme="minorHAnsi" w:hAnsiTheme="minorHAnsi" w:cs="Calibri"/>
          <w:kern w:val="28"/>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712399">
        <w:rPr>
          <w:rFonts w:asciiTheme="minorHAnsi" w:hAnsiTheme="minorHAnsi" w:cs="Calibri"/>
          <w:color w:val="000000"/>
          <w:kern w:val="28"/>
        </w:rPr>
        <w:t>.</w:t>
      </w:r>
    </w:p>
    <w:p w14:paraId="34576AAB" w14:textId="77777777" w:rsidR="00952139" w:rsidRPr="00712399" w:rsidRDefault="00952139" w:rsidP="00952139">
      <w:pPr>
        <w:spacing w:line="273" w:lineRule="auto"/>
        <w:jc w:val="both"/>
        <w:rPr>
          <w:rFonts w:asciiTheme="minorHAnsi" w:hAnsiTheme="minorHAnsi" w:cs="Calibri"/>
          <w:color w:val="000000"/>
          <w:kern w:val="28"/>
        </w:rPr>
      </w:pPr>
    </w:p>
    <w:p w14:paraId="18A3EA81" w14:textId="77777777" w:rsidR="00952139" w:rsidRPr="00712399" w:rsidRDefault="00952139" w:rsidP="00952139">
      <w:pPr>
        <w:spacing w:line="273" w:lineRule="auto"/>
        <w:ind w:left="1134"/>
        <w:jc w:val="both"/>
        <w:rPr>
          <w:rFonts w:asciiTheme="minorHAnsi" w:hAnsiTheme="minorHAnsi" w:cs="Calibri"/>
          <w:b/>
          <w:color w:val="000000"/>
          <w:kern w:val="28"/>
        </w:rPr>
      </w:pPr>
      <w:r w:rsidRPr="00712399">
        <w:rPr>
          <w:rFonts w:asciiTheme="minorHAnsi" w:hAnsiTheme="minorHAnsi" w:cs="Calibri"/>
          <w:b/>
          <w:color w:val="000000"/>
          <w:kern w:val="28"/>
        </w:rPr>
        <w:t>TITOLARE DEL TRATTAMENTO E RESPONSABILE INTERNO AL TRATTAMENTO DEI DATI PERSONALI</w:t>
      </w:r>
    </w:p>
    <w:p w14:paraId="63681C2C" w14:textId="77777777" w:rsidR="00952139" w:rsidRPr="00712399" w:rsidRDefault="00952139" w:rsidP="00952139">
      <w:pPr>
        <w:spacing w:line="273" w:lineRule="auto"/>
        <w:ind w:left="1134"/>
        <w:jc w:val="both"/>
        <w:rPr>
          <w:rFonts w:asciiTheme="minorHAnsi" w:hAnsiTheme="minorHAnsi" w:cs="Calibri"/>
          <w:color w:val="000000"/>
          <w:kern w:val="28"/>
        </w:rPr>
      </w:pPr>
    </w:p>
    <w:p w14:paraId="2C0D9E80"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Il Titolare del Trattamento è Regione Liguria (di seguito “</w:t>
      </w:r>
      <w:r w:rsidRPr="00712399">
        <w:rPr>
          <w:rFonts w:asciiTheme="minorHAnsi" w:hAnsiTheme="minorHAnsi" w:cs="Calibri"/>
          <w:i/>
          <w:color w:val="000000"/>
          <w:kern w:val="28"/>
        </w:rPr>
        <w:t>Regione</w:t>
      </w:r>
      <w:r w:rsidRPr="00712399">
        <w:rPr>
          <w:rFonts w:asciiTheme="minorHAnsi" w:hAnsiTheme="minorHAnsi" w:cs="Calibri"/>
          <w:color w:val="000000"/>
          <w:kern w:val="28"/>
        </w:rPr>
        <w:t xml:space="preserve">”), con sede legale in via Fieschi 15 – 16121 Genova. </w:t>
      </w:r>
    </w:p>
    <w:p w14:paraId="2186582A"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In tale veste essa è responsabile di garantire l’applicazione delle misure organizzative e tecniche necessarie e adeguate alla protezione dei Suoi dati.</w:t>
      </w:r>
    </w:p>
    <w:p w14:paraId="39F0F78F" w14:textId="77777777" w:rsidR="00952139" w:rsidRPr="00712399" w:rsidRDefault="00952139" w:rsidP="00952139">
      <w:pPr>
        <w:widowControl w:val="0"/>
        <w:spacing w:line="285" w:lineRule="auto"/>
        <w:jc w:val="both"/>
        <w:rPr>
          <w:rFonts w:ascii="Calibri" w:hAnsi="Calibri" w:cs="Calibri"/>
          <w:color w:val="000000"/>
          <w:kern w:val="28"/>
        </w:rPr>
      </w:pPr>
      <w:r w:rsidRPr="00712399">
        <w:rPr>
          <w:rFonts w:ascii="Calibri" w:hAnsi="Calibri" w:cs="Calibri"/>
          <w:color w:val="000000"/>
          <w:kern w:val="28"/>
        </w:rPr>
        <w:t xml:space="preserve">Regione ha nominato un Responsabile della Protezione dei Dati (RPD) o </w:t>
      </w:r>
      <w:r w:rsidRPr="00712399">
        <w:rPr>
          <w:rFonts w:ascii="Calibri" w:hAnsi="Calibri" w:cs="Calibri"/>
          <w:i/>
          <w:color w:val="000000"/>
          <w:kern w:val="28"/>
        </w:rPr>
        <w:t>Data Protection Officer</w:t>
      </w:r>
      <w:r w:rsidRPr="00712399">
        <w:rPr>
          <w:rFonts w:ascii="Calibri" w:hAnsi="Calibri" w:cs="Calibri"/>
          <w:color w:val="000000"/>
          <w:kern w:val="28"/>
        </w:rPr>
        <w:t xml:space="preserve"> (DPO) ai sensi degli artt. 37 e ss. del Regolamento, domiciliato presso la sede di Regione.</w:t>
      </w:r>
    </w:p>
    <w:p w14:paraId="6C55FA8B" w14:textId="77777777" w:rsidR="00952139" w:rsidRPr="00712399" w:rsidRDefault="00952139" w:rsidP="00952139">
      <w:pPr>
        <w:widowControl w:val="0"/>
        <w:spacing w:after="120" w:line="285" w:lineRule="auto"/>
        <w:jc w:val="both"/>
        <w:rPr>
          <w:rFonts w:ascii="Calibri" w:hAnsi="Calibri" w:cs="Calibri"/>
          <w:color w:val="000000"/>
          <w:kern w:val="28"/>
        </w:rPr>
      </w:pPr>
      <w:r w:rsidRPr="00712399">
        <w:rPr>
          <w:rFonts w:ascii="Calibri" w:hAnsi="Calibri" w:cs="Calibri"/>
          <w:color w:val="000000"/>
          <w:kern w:val="28"/>
        </w:rPr>
        <w:t xml:space="preserve">Il Responsabile della Protezione dei Dati potrà essere contattato per questioni inerenti al trattamento dei dati dell’Interessato, ai seguenti recapiti </w:t>
      </w:r>
      <w:hyperlink r:id="rId20" w:history="1">
        <w:r w:rsidRPr="00712399">
          <w:rPr>
            <w:rFonts w:ascii="Calibri" w:hAnsi="Calibri" w:cs="Calibri"/>
            <w:i/>
            <w:color w:val="0000FF" w:themeColor="hyperlink"/>
            <w:kern w:val="28"/>
            <w:u w:val="single"/>
          </w:rPr>
          <w:t>rpd@regione.liguria.it</w:t>
        </w:r>
      </w:hyperlink>
      <w:r w:rsidRPr="00712399">
        <w:rPr>
          <w:rFonts w:ascii="Calibri" w:hAnsi="Calibri" w:cs="Calibri"/>
          <w:kern w:val="28"/>
        </w:rPr>
        <w:t>;</w:t>
      </w:r>
      <w:r w:rsidRPr="00712399">
        <w:rPr>
          <w:rFonts w:ascii="Calibri" w:hAnsi="Calibri" w:cs="Calibri"/>
          <w:color w:val="0000FF" w:themeColor="hyperlink"/>
          <w:kern w:val="28"/>
        </w:rPr>
        <w:t xml:space="preserve"> </w:t>
      </w:r>
      <w:hyperlink r:id="rId21" w:history="1">
        <w:r w:rsidRPr="00712399">
          <w:rPr>
            <w:rFonts w:ascii="Calibri" w:hAnsi="Calibri" w:cs="Calibri"/>
            <w:i/>
            <w:color w:val="0000FF" w:themeColor="hyperlink"/>
            <w:kern w:val="28"/>
            <w:u w:val="single"/>
          </w:rPr>
          <w:t>protocollo@pec.regione.liguria.it</w:t>
        </w:r>
      </w:hyperlink>
      <w:r w:rsidRPr="00712399">
        <w:rPr>
          <w:rFonts w:ascii="Calibri" w:hAnsi="Calibri" w:cs="Calibri"/>
          <w:kern w:val="28"/>
        </w:rPr>
        <w:t xml:space="preserve">; </w:t>
      </w:r>
      <w:r w:rsidRPr="00712399">
        <w:rPr>
          <w:rFonts w:ascii="Calibri" w:hAnsi="Calibri" w:cs="Calibri"/>
          <w:i/>
          <w:color w:val="000000"/>
          <w:kern w:val="28"/>
        </w:rPr>
        <w:t>tel.: 010 54851.</w:t>
      </w:r>
    </w:p>
    <w:p w14:paraId="39799F48" w14:textId="77777777" w:rsidR="00952139" w:rsidRPr="00712399" w:rsidRDefault="00952139" w:rsidP="00952139">
      <w:pPr>
        <w:widowControl w:val="0"/>
        <w:spacing w:after="120" w:line="285" w:lineRule="auto"/>
        <w:ind w:left="1134"/>
        <w:jc w:val="both"/>
        <w:rPr>
          <w:rFonts w:asciiTheme="minorHAnsi" w:hAnsiTheme="minorHAnsi" w:cs="Calibri"/>
          <w:color w:val="000000"/>
          <w:kern w:val="28"/>
        </w:rPr>
      </w:pPr>
      <w:r>
        <w:rPr>
          <w:noProof/>
        </w:rPr>
        <w:drawing>
          <wp:anchor distT="36576" distB="36576" distL="36576" distR="36576" simplePos="0" relativeHeight="251731968" behindDoc="0" locked="0" layoutInCell="1" allowOverlap="1" wp14:anchorId="4C86CED8" wp14:editId="6ABA120D">
            <wp:simplePos x="0" y="0"/>
            <wp:positionH relativeFrom="column">
              <wp:posOffset>-40640</wp:posOffset>
            </wp:positionH>
            <wp:positionV relativeFrom="paragraph">
              <wp:posOffset>76835</wp:posOffset>
            </wp:positionV>
            <wp:extent cx="659130" cy="658495"/>
            <wp:effectExtent l="0" t="0" r="0" b="0"/>
            <wp:wrapNone/>
            <wp:docPr id="143" name="Immagine 12" descr="Immagine che contiene ingranaggio, cerchio, oggetti in metal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12" descr="Immagine che contiene ingranaggio, cerchio, oggetti in metallo, design&#10;&#10;Descrizione generata automaticament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913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E05F82" w14:textId="77777777" w:rsidR="00952139" w:rsidRPr="00712399" w:rsidRDefault="00952139" w:rsidP="00952139">
      <w:pPr>
        <w:widowControl w:val="0"/>
        <w:spacing w:after="120" w:line="285" w:lineRule="auto"/>
        <w:ind w:left="1134"/>
        <w:jc w:val="both"/>
        <w:rPr>
          <w:rFonts w:asciiTheme="minorHAnsi" w:hAnsiTheme="minorHAnsi" w:cs="Calibri"/>
          <w:b/>
          <w:color w:val="000000"/>
          <w:kern w:val="28"/>
        </w:rPr>
      </w:pPr>
      <w:r w:rsidRPr="00712399">
        <w:rPr>
          <w:rFonts w:asciiTheme="minorHAnsi" w:hAnsiTheme="minorHAnsi" w:cs="Calibri"/>
          <w:b/>
          <w:color w:val="000000"/>
          <w:kern w:val="28"/>
        </w:rPr>
        <w:t>INFORMAZIONI SUL TRATTAMENTO</w:t>
      </w:r>
    </w:p>
    <w:p w14:paraId="7FBCA33D" w14:textId="77777777" w:rsidR="00952139" w:rsidRPr="00712399" w:rsidRDefault="00952139" w:rsidP="00952139">
      <w:pPr>
        <w:widowControl w:val="0"/>
        <w:spacing w:after="120" w:line="285" w:lineRule="auto"/>
        <w:ind w:left="1134"/>
        <w:jc w:val="both"/>
        <w:rPr>
          <w:rFonts w:asciiTheme="minorHAnsi" w:hAnsiTheme="minorHAnsi" w:cs="Calibri"/>
          <w:b/>
          <w:color w:val="000000"/>
          <w:kern w:val="28"/>
        </w:rPr>
      </w:pPr>
      <w:r w:rsidRPr="00712399">
        <w:rPr>
          <w:rFonts w:asciiTheme="minorHAnsi" w:hAnsiTheme="minorHAnsi" w:cs="Calibri"/>
          <w:color w:val="000000"/>
          <w:kern w:val="28"/>
        </w:rPr>
        <w:tab/>
      </w:r>
    </w:p>
    <w:p w14:paraId="02CF5107" w14:textId="77777777" w:rsidR="00952139" w:rsidRPr="00712399" w:rsidRDefault="00952139" w:rsidP="00952139">
      <w:pPr>
        <w:widowControl w:val="0"/>
        <w:numPr>
          <w:ilvl w:val="0"/>
          <w:numId w:val="23"/>
        </w:numPr>
        <w:spacing w:after="120" w:line="285" w:lineRule="auto"/>
        <w:contextualSpacing/>
        <w:jc w:val="both"/>
        <w:rPr>
          <w:rFonts w:asciiTheme="minorHAnsi" w:hAnsiTheme="minorHAnsi" w:cs="Calibri"/>
          <w:b/>
          <w:color w:val="000000"/>
          <w:kern w:val="28"/>
        </w:rPr>
      </w:pPr>
      <w:r w:rsidRPr="00712399">
        <w:rPr>
          <w:rFonts w:asciiTheme="minorHAnsi" w:hAnsiTheme="minorHAnsi" w:cs="Calibri"/>
          <w:b/>
          <w:color w:val="000000"/>
          <w:kern w:val="28"/>
        </w:rPr>
        <w:t>Finalità del trattamento e base giuridica del trattamento</w:t>
      </w:r>
    </w:p>
    <w:p w14:paraId="66642260"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2A87BCDB"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 xml:space="preserve">I dati personali sono raccolti e successivamente trattati in applicazione dell’art. 6 del Regolamento (UE) n.679/2016 lettere c) ed. e) di tale regolamento e del </w:t>
      </w:r>
      <w:proofErr w:type="spellStart"/>
      <w:r w:rsidRPr="00712399">
        <w:rPr>
          <w:rFonts w:asciiTheme="minorHAnsi" w:hAnsiTheme="minorHAnsi" w:cs="Calibri"/>
          <w:kern w:val="28"/>
        </w:rPr>
        <w:t>D.Lgs.</w:t>
      </w:r>
      <w:proofErr w:type="spellEnd"/>
      <w:r w:rsidRPr="00712399">
        <w:rPr>
          <w:rFonts w:asciiTheme="minorHAnsi" w:hAnsiTheme="minorHAnsi" w:cs="Calibri"/>
          <w:kern w:val="28"/>
        </w:rPr>
        <w:t xml:space="preserve">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w:t>
      </w:r>
      <w:r>
        <w:rPr>
          <w:rFonts w:asciiTheme="minorHAnsi" w:hAnsiTheme="minorHAnsi" w:cs="Calibri"/>
          <w:kern w:val="28"/>
        </w:rPr>
        <w:t>i</w:t>
      </w:r>
      <w:r w:rsidRPr="00712399">
        <w:rPr>
          <w:rFonts w:asciiTheme="minorHAnsi" w:hAnsiTheme="minorHAnsi" w:cs="Calibri"/>
          <w:kern w:val="28"/>
        </w:rPr>
        <w:t xml:space="preserve"> Regolament</w:t>
      </w:r>
      <w:r>
        <w:rPr>
          <w:rFonts w:asciiTheme="minorHAnsi" w:hAnsiTheme="minorHAnsi" w:cs="Calibri"/>
          <w:kern w:val="28"/>
        </w:rPr>
        <w:t>i</w:t>
      </w:r>
      <w:r w:rsidRPr="00712399">
        <w:rPr>
          <w:rFonts w:asciiTheme="minorHAnsi" w:hAnsiTheme="minorHAnsi" w:cs="Calibri"/>
          <w:kern w:val="28"/>
        </w:rPr>
        <w:t xml:space="preserve"> (UE) n.1060 e n.1057 del Parlamento Europeo e del Consiglio del 24 giugno 2021, dal Regolamento (UE) n. 1046 del 18 Luglio 2018</w:t>
      </w:r>
      <w:r>
        <w:rPr>
          <w:rFonts w:asciiTheme="minorHAnsi" w:hAnsiTheme="minorHAnsi" w:cs="Calibri"/>
          <w:kern w:val="28"/>
        </w:rPr>
        <w:t xml:space="preserve"> </w:t>
      </w:r>
      <w:r w:rsidRPr="00712399">
        <w:rPr>
          <w:rFonts w:asciiTheme="minorHAnsi" w:hAnsiTheme="minorHAnsi" w:cs="Calibri"/>
          <w:kern w:val="28"/>
        </w:rPr>
        <w:t xml:space="preserve">e dal Programma "PR Liguria FSE+ 2021-2027" per il sostegno a titolo del Fondo sociale europeo Plus della </w:t>
      </w:r>
      <w:r w:rsidRPr="00712399">
        <w:rPr>
          <w:rFonts w:asciiTheme="minorHAnsi" w:hAnsiTheme="minorHAnsi" w:cs="Calibri"/>
          <w:kern w:val="28"/>
        </w:rPr>
        <w:lastRenderedPageBreak/>
        <w:t>Regione Liguria approvato dalla Commissione Europea con decisione C(2022)5346 del 19 Luglio 2022.</w:t>
      </w:r>
    </w:p>
    <w:p w14:paraId="3464F154"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Il trattamento avverrà in modalità cartacea e mediante strumenti informatici con profili di sicurezza e confidenzialità idonei a garantirne la sicurezza e la riservatezza nonché ad evitare accessi non autorizzati ai dati personali.</w:t>
      </w:r>
    </w:p>
    <w:p w14:paraId="1F8B0034" w14:textId="77210718" w:rsidR="00952139" w:rsidRPr="00246BEF" w:rsidRDefault="00952139" w:rsidP="00246BEF">
      <w:pPr>
        <w:pStyle w:val="Paragrafoelenco"/>
        <w:widowControl w:val="0"/>
        <w:numPr>
          <w:ilvl w:val="0"/>
          <w:numId w:val="27"/>
        </w:numPr>
        <w:spacing w:after="120" w:line="285" w:lineRule="auto"/>
        <w:jc w:val="both"/>
        <w:rPr>
          <w:rFonts w:asciiTheme="minorHAnsi" w:hAnsiTheme="minorHAnsi" w:cs="Calibri"/>
          <w:b/>
          <w:color w:val="000000"/>
          <w:kern w:val="28"/>
        </w:rPr>
      </w:pPr>
      <w:r w:rsidRPr="00246BEF">
        <w:rPr>
          <w:rFonts w:asciiTheme="minorHAnsi" w:hAnsiTheme="minorHAnsi" w:cs="Calibri"/>
          <w:b/>
          <w:color w:val="000000"/>
          <w:kern w:val="28"/>
        </w:rPr>
        <w:t>Scopo principale</w:t>
      </w:r>
    </w:p>
    <w:p w14:paraId="329398D1" w14:textId="77777777" w:rsidR="00952139" w:rsidRPr="00712399" w:rsidRDefault="00952139" w:rsidP="00952139">
      <w:pPr>
        <w:widowControl w:val="0"/>
        <w:spacing w:before="240"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635A602B" w14:textId="2B9489BF" w:rsidR="00952139" w:rsidRPr="00712399" w:rsidRDefault="00952139" w:rsidP="00952139">
      <w:pPr>
        <w:widowControl w:val="0"/>
        <w:spacing w:before="240"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Nel dettaglio, i dati personali sono trattati nell’ambito delle attività della Regione per la gestione del procedimento di istruttoria, selezione, assegnazione ed erogazione dei contributi di cui all’AVVISO PUBBLICO </w:t>
      </w:r>
      <w:r w:rsidR="00AA189F">
        <w:rPr>
          <w:rFonts w:asciiTheme="minorHAnsi" w:hAnsiTheme="minorHAnsi" w:cs="Calibri"/>
          <w:color w:val="000000"/>
          <w:kern w:val="28"/>
        </w:rPr>
        <w:t>Match Point</w:t>
      </w:r>
      <w:r>
        <w:rPr>
          <w:rFonts w:asciiTheme="minorHAnsi" w:hAnsiTheme="minorHAnsi" w:cs="Calibri"/>
          <w:color w:val="000000"/>
          <w:kern w:val="28"/>
        </w:rPr>
        <w:t xml:space="preserve"> 3</w:t>
      </w:r>
      <w:r w:rsidRPr="00712399">
        <w:rPr>
          <w:rFonts w:asciiTheme="minorHAnsi" w:hAnsiTheme="minorHAnsi" w:cs="Calibri"/>
          <w:color w:val="000000"/>
          <w:kern w:val="28"/>
        </w:rPr>
        <w:t xml:space="preserve"> e per tutti gli adempimenti ad esso connessi. Nel caso di ammissione all’intervento, i soggetti finanziati saranno inclusi nell'elenco dei beneficiari pubblicato sul sito della Regione a norma dell’art. 49 nonch</w:t>
      </w:r>
      <w:r>
        <w:rPr>
          <w:rFonts w:asciiTheme="minorHAnsi" w:hAnsiTheme="minorHAnsi" w:cs="Calibri"/>
          <w:color w:val="000000"/>
          <w:kern w:val="28"/>
        </w:rPr>
        <w:t>é</w:t>
      </w:r>
      <w:r w:rsidRPr="00712399">
        <w:rPr>
          <w:rFonts w:asciiTheme="minorHAnsi" w:hAnsiTheme="minorHAnsi" w:cs="Calibri"/>
          <w:color w:val="000000"/>
          <w:kern w:val="28"/>
        </w:rPr>
        <w:t xml:space="preserve">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1D282E16" w14:textId="77777777" w:rsidR="00952139" w:rsidRPr="00712399" w:rsidRDefault="00952139" w:rsidP="00952139">
      <w:pPr>
        <w:widowControl w:val="0"/>
        <w:spacing w:before="240" w:after="120" w:line="285" w:lineRule="auto"/>
        <w:rPr>
          <w:rFonts w:asciiTheme="minorHAnsi" w:hAnsiTheme="minorHAnsi" w:cs="Calibri"/>
          <w:kern w:val="28"/>
        </w:rPr>
      </w:pPr>
      <w:r w:rsidRPr="00712399">
        <w:rPr>
          <w:rFonts w:asciiTheme="minorHAnsi" w:hAnsiTheme="minorHAnsi" w:cs="Calibri"/>
          <w:kern w:val="28"/>
        </w:rPr>
        <w:t>La Regione, inoltre, si impegna di informare l’interessato ogni qual volta le finalità sopra esplicate dovessero cambiare prima di procedere ad un eventuale trattamento ulteriore.</w:t>
      </w:r>
    </w:p>
    <w:p w14:paraId="297CBB04" w14:textId="77777777" w:rsidR="00952139" w:rsidRPr="00712399" w:rsidRDefault="00952139" w:rsidP="00952139">
      <w:pPr>
        <w:widowControl w:val="0"/>
        <w:spacing w:before="240" w:after="120" w:line="285" w:lineRule="auto"/>
        <w:jc w:val="both"/>
        <w:rPr>
          <w:rFonts w:asciiTheme="minorHAnsi" w:hAnsiTheme="minorHAnsi" w:cs="Calibri"/>
          <w:kern w:val="28"/>
        </w:rPr>
      </w:pPr>
      <w:r w:rsidRPr="00712399">
        <w:rPr>
          <w:rFonts w:asciiTheme="minorHAnsi" w:hAnsiTheme="minorHAnsi" w:cs="Calibri"/>
          <w:kern w:val="28"/>
        </w:rPr>
        <w:t xml:space="preserve">Il trattamento dei dati personali per l’esercizio delle finalità di cui sopra sarà effettuato in conformità alle disposizioni del Regolamento e del </w:t>
      </w:r>
      <w:proofErr w:type="spellStart"/>
      <w:r w:rsidRPr="00712399">
        <w:rPr>
          <w:rFonts w:asciiTheme="minorHAnsi" w:hAnsiTheme="minorHAnsi" w:cs="Calibri"/>
          <w:kern w:val="28"/>
        </w:rPr>
        <w:t>D.lgs</w:t>
      </w:r>
      <w:proofErr w:type="spellEnd"/>
      <w:r w:rsidRPr="00712399">
        <w:rPr>
          <w:rFonts w:asciiTheme="minorHAnsi" w:hAnsiTheme="minorHAnsi" w:cs="Calibri"/>
          <w:kern w:val="28"/>
        </w:rPr>
        <w:t xml:space="preserve"> 196/2003 e </w:t>
      </w:r>
      <w:proofErr w:type="spellStart"/>
      <w:r w:rsidRPr="00712399">
        <w:rPr>
          <w:rFonts w:asciiTheme="minorHAnsi" w:hAnsiTheme="minorHAnsi" w:cs="Calibri"/>
          <w:kern w:val="28"/>
        </w:rPr>
        <w:t>s.m.i</w:t>
      </w:r>
      <w:proofErr w:type="spellEnd"/>
      <w:r w:rsidRPr="00712399">
        <w:rPr>
          <w:rFonts w:asciiTheme="minorHAnsi" w:hAnsiTheme="minorHAnsi" w:cs="Calibri"/>
          <w:kern w:val="28"/>
        </w:rPr>
        <w:t>, e, ai sensi dell’Articolo 6, comma 1, lettera c) ed e) del citato Regolamento, non è necessario specifico consenso.</w:t>
      </w:r>
    </w:p>
    <w:p w14:paraId="311F44B2" w14:textId="77777777" w:rsidR="00952139" w:rsidRPr="00712399" w:rsidRDefault="00952139" w:rsidP="00952139">
      <w:pPr>
        <w:widowControl w:val="0"/>
        <w:spacing w:before="240" w:after="120" w:line="285" w:lineRule="auto"/>
        <w:rPr>
          <w:rFonts w:asciiTheme="minorHAnsi" w:hAnsiTheme="minorHAnsi" w:cs="Calibri"/>
          <w:kern w:val="28"/>
        </w:rPr>
      </w:pPr>
    </w:p>
    <w:p w14:paraId="179B3C01" w14:textId="34372AE0" w:rsidR="00952139" w:rsidRPr="00246BEF" w:rsidRDefault="00952139" w:rsidP="00246BEF">
      <w:pPr>
        <w:pStyle w:val="Paragrafoelenco"/>
        <w:widowControl w:val="0"/>
        <w:numPr>
          <w:ilvl w:val="0"/>
          <w:numId w:val="27"/>
        </w:numPr>
        <w:spacing w:after="120" w:line="285" w:lineRule="auto"/>
        <w:jc w:val="both"/>
        <w:rPr>
          <w:rFonts w:asciiTheme="minorHAnsi" w:hAnsiTheme="minorHAnsi" w:cs="Calibri"/>
          <w:b/>
          <w:color w:val="000000"/>
          <w:kern w:val="28"/>
        </w:rPr>
      </w:pPr>
      <w:r w:rsidRPr="00246BEF">
        <w:rPr>
          <w:rFonts w:asciiTheme="minorHAnsi" w:hAnsiTheme="minorHAnsi" w:cs="Calibri"/>
          <w:b/>
          <w:color w:val="000000"/>
          <w:kern w:val="28"/>
        </w:rPr>
        <w:t>Categorie di dati</w:t>
      </w:r>
    </w:p>
    <w:p w14:paraId="3959B5F3"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 dati personali trattati sono:</w:t>
      </w:r>
    </w:p>
    <w:p w14:paraId="41A5FEF9" w14:textId="77777777" w:rsidR="00952139" w:rsidRPr="00712399" w:rsidRDefault="00952139" w:rsidP="00952139">
      <w:pPr>
        <w:widowControl w:val="0"/>
        <w:numPr>
          <w:ilvl w:val="0"/>
          <w:numId w:val="22"/>
        </w:numPr>
        <w:spacing w:after="120" w:line="285" w:lineRule="auto"/>
        <w:contextualSpacing/>
        <w:jc w:val="both"/>
        <w:rPr>
          <w:rFonts w:asciiTheme="minorHAnsi" w:hAnsiTheme="minorHAnsi" w:cs="Calibri"/>
          <w:color w:val="000000"/>
          <w:kern w:val="28"/>
        </w:rPr>
      </w:pPr>
      <w:r w:rsidRPr="00712399">
        <w:rPr>
          <w:rFonts w:asciiTheme="minorHAnsi" w:hAnsiTheme="minorHAnsi" w:cs="Calibri"/>
          <w:color w:val="000000"/>
          <w:kern w:val="28"/>
        </w:rPr>
        <w:t>dati comuni di tipo anagrafico;</w:t>
      </w:r>
    </w:p>
    <w:p w14:paraId="18336C2E" w14:textId="77777777" w:rsidR="00952139" w:rsidRPr="00712399" w:rsidRDefault="00952139" w:rsidP="00952139">
      <w:pPr>
        <w:widowControl w:val="0"/>
        <w:numPr>
          <w:ilvl w:val="0"/>
          <w:numId w:val="22"/>
        </w:numPr>
        <w:spacing w:after="120" w:line="285" w:lineRule="auto"/>
        <w:contextualSpacing/>
        <w:jc w:val="both"/>
        <w:rPr>
          <w:rFonts w:asciiTheme="minorHAnsi" w:hAnsiTheme="minorHAnsi" w:cs="Calibri"/>
          <w:color w:val="000000"/>
          <w:kern w:val="28"/>
        </w:rPr>
      </w:pPr>
      <w:r w:rsidRPr="00712399">
        <w:rPr>
          <w:rFonts w:asciiTheme="minorHAnsi" w:hAnsiTheme="minorHAnsi" w:cs="Calibri"/>
          <w:color w:val="000000"/>
          <w:kern w:val="28"/>
        </w:rPr>
        <w:t>dati giudiziari, relativi a condanne penali e reati</w:t>
      </w:r>
    </w:p>
    <w:p w14:paraId="07C9CC66" w14:textId="77777777" w:rsidR="00952139" w:rsidRPr="00712399" w:rsidRDefault="00952139" w:rsidP="00952139">
      <w:pPr>
        <w:widowControl w:val="0"/>
        <w:autoSpaceDE w:val="0"/>
        <w:autoSpaceDN w:val="0"/>
        <w:spacing w:before="166" w:after="120" w:line="285" w:lineRule="auto"/>
        <w:ind w:left="192" w:right="62"/>
        <w:jc w:val="both"/>
        <w:rPr>
          <w:rFonts w:asciiTheme="minorHAnsi" w:hAnsiTheme="minorHAnsi" w:cs="Calibri"/>
          <w:kern w:val="28"/>
          <w:lang w:eastAsia="en-US"/>
        </w:rPr>
      </w:pPr>
      <w:r w:rsidRPr="00712399">
        <w:rPr>
          <w:rFonts w:asciiTheme="minorHAnsi" w:hAnsiTheme="minorHAnsi" w:cs="Calibri"/>
          <w:kern w:val="28"/>
          <w:lang w:eastAsia="en-US"/>
        </w:rPr>
        <w:t>In</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relazione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alle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finalità</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sopra</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riportate,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la</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Regione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potrà</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trattare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dati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idonei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a</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rivelare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l’eventuale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esistenza</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di</w:t>
      </w:r>
      <w:r w:rsidRPr="00712399">
        <w:rPr>
          <w:rFonts w:asciiTheme="minorHAnsi" w:hAnsiTheme="minorHAnsi" w:cs="Calibri"/>
          <w:spacing w:val="-43"/>
          <w:kern w:val="28"/>
          <w:lang w:eastAsia="en-US"/>
        </w:rPr>
        <w:t xml:space="preserve"> </w:t>
      </w:r>
      <w:r w:rsidRPr="00712399">
        <w:rPr>
          <w:rFonts w:asciiTheme="minorHAnsi" w:hAnsiTheme="minorHAnsi" w:cs="Calibri"/>
          <w:kern w:val="28"/>
          <w:lang w:eastAsia="en-US"/>
        </w:rPr>
        <w:t>condanne</w:t>
      </w:r>
      <w:r w:rsidRPr="00712399">
        <w:rPr>
          <w:rFonts w:asciiTheme="minorHAnsi" w:hAnsiTheme="minorHAnsi" w:cs="Calibri"/>
          <w:spacing w:val="-3"/>
          <w:kern w:val="28"/>
          <w:lang w:eastAsia="en-US"/>
        </w:rPr>
        <w:t xml:space="preserve"> </w:t>
      </w:r>
      <w:r w:rsidRPr="00712399">
        <w:rPr>
          <w:rFonts w:asciiTheme="minorHAnsi" w:hAnsiTheme="minorHAnsi" w:cs="Calibri"/>
          <w:kern w:val="28"/>
          <w:lang w:eastAsia="en-US"/>
        </w:rPr>
        <w:t>penali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nonché</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di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procedimenti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penali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in</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corso,</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mediante</w:t>
      </w:r>
      <w:r w:rsidRPr="00712399">
        <w:rPr>
          <w:rFonts w:asciiTheme="minorHAnsi" w:hAnsiTheme="minorHAnsi" w:cs="Calibri"/>
          <w:spacing w:val="-3"/>
          <w:kern w:val="28"/>
          <w:lang w:eastAsia="en-US"/>
        </w:rPr>
        <w:t xml:space="preserve"> </w:t>
      </w:r>
      <w:r w:rsidRPr="00712399">
        <w:rPr>
          <w:rFonts w:asciiTheme="minorHAnsi" w:hAnsiTheme="minorHAnsi" w:cs="Calibri"/>
          <w:kern w:val="28"/>
          <w:lang w:eastAsia="en-US"/>
        </w:rPr>
        <w:t>l’acquisizione</w:t>
      </w:r>
      <w:r w:rsidRPr="00712399">
        <w:rPr>
          <w:rFonts w:asciiTheme="minorHAnsi" w:hAnsiTheme="minorHAnsi" w:cs="Calibri"/>
          <w:spacing w:val="-3"/>
          <w:kern w:val="28"/>
          <w:lang w:eastAsia="en-US"/>
        </w:rPr>
        <w:t xml:space="preserve"> </w:t>
      </w:r>
      <w:r w:rsidRPr="00712399">
        <w:rPr>
          <w:rFonts w:asciiTheme="minorHAnsi" w:hAnsiTheme="minorHAnsi" w:cs="Calibri"/>
          <w:kern w:val="28"/>
          <w:lang w:eastAsia="en-US"/>
        </w:rPr>
        <w:t>di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informazioni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quali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ad</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esempio:</w:t>
      </w:r>
    </w:p>
    <w:p w14:paraId="63B3148F" w14:textId="77777777" w:rsidR="00952139" w:rsidRPr="00712399" w:rsidRDefault="00952139" w:rsidP="00952139">
      <w:pPr>
        <w:widowControl w:val="0"/>
        <w:numPr>
          <w:ilvl w:val="0"/>
          <w:numId w:val="13"/>
        </w:numPr>
        <w:tabs>
          <w:tab w:val="left" w:pos="914"/>
        </w:tabs>
        <w:autoSpaceDE w:val="0"/>
        <w:autoSpaceDN w:val="0"/>
        <w:spacing w:before="119" w:after="120" w:line="283" w:lineRule="auto"/>
        <w:ind w:right="139"/>
        <w:jc w:val="both"/>
        <w:rPr>
          <w:rFonts w:asciiTheme="minorHAnsi" w:hAnsiTheme="minorHAnsi" w:cs="Calibri"/>
          <w:kern w:val="28"/>
          <w:szCs w:val="22"/>
          <w:lang w:eastAsia="en-US"/>
        </w:rPr>
      </w:pPr>
      <w:r w:rsidRPr="00712399">
        <w:rPr>
          <w:rFonts w:asciiTheme="minorHAnsi" w:hAnsiTheme="minorHAnsi" w:cs="Calibri"/>
          <w:kern w:val="28"/>
          <w:szCs w:val="22"/>
          <w:lang w:eastAsia="en-US"/>
        </w:rPr>
        <w:t>Informazioni</w:t>
      </w:r>
      <w:r w:rsidRPr="00712399">
        <w:rPr>
          <w:rFonts w:asciiTheme="minorHAnsi" w:hAnsiTheme="minorHAnsi" w:cs="Calibri"/>
          <w:spacing w:val="28"/>
          <w:kern w:val="28"/>
          <w:szCs w:val="22"/>
          <w:lang w:eastAsia="en-US"/>
        </w:rPr>
        <w:t xml:space="preserve"> </w:t>
      </w:r>
      <w:r w:rsidRPr="00712399">
        <w:rPr>
          <w:rFonts w:asciiTheme="minorHAnsi" w:hAnsiTheme="minorHAnsi" w:cs="Calibri"/>
          <w:kern w:val="28"/>
          <w:szCs w:val="22"/>
          <w:lang w:eastAsia="en-US"/>
        </w:rPr>
        <w:t>concernenti</w:t>
      </w:r>
      <w:r w:rsidRPr="00712399">
        <w:rPr>
          <w:rFonts w:asciiTheme="minorHAnsi" w:hAnsiTheme="minorHAnsi" w:cs="Calibri"/>
          <w:spacing w:val="31"/>
          <w:kern w:val="28"/>
          <w:szCs w:val="22"/>
          <w:lang w:eastAsia="en-US"/>
        </w:rPr>
        <w:t xml:space="preserve"> </w:t>
      </w:r>
      <w:r w:rsidRPr="00712399">
        <w:rPr>
          <w:rFonts w:asciiTheme="minorHAnsi" w:hAnsiTheme="minorHAnsi" w:cs="Calibri"/>
          <w:kern w:val="28"/>
          <w:szCs w:val="22"/>
          <w:lang w:eastAsia="en-US"/>
        </w:rPr>
        <w:t>condanne,</w:t>
      </w:r>
      <w:r w:rsidRPr="00712399">
        <w:rPr>
          <w:rFonts w:asciiTheme="minorHAnsi" w:hAnsiTheme="minorHAnsi" w:cs="Calibri"/>
          <w:spacing w:val="29"/>
          <w:kern w:val="28"/>
          <w:szCs w:val="22"/>
          <w:lang w:eastAsia="en-US"/>
        </w:rPr>
        <w:t xml:space="preserve"> </w:t>
      </w:r>
      <w:r w:rsidRPr="00712399">
        <w:rPr>
          <w:rFonts w:asciiTheme="minorHAnsi" w:hAnsiTheme="minorHAnsi" w:cs="Calibri"/>
          <w:kern w:val="28"/>
          <w:szCs w:val="22"/>
          <w:lang w:eastAsia="en-US"/>
        </w:rPr>
        <w:t>con</w:t>
      </w:r>
      <w:r w:rsidRPr="00712399">
        <w:rPr>
          <w:rFonts w:asciiTheme="minorHAnsi" w:hAnsiTheme="minorHAnsi" w:cs="Calibri"/>
          <w:spacing w:val="30"/>
          <w:kern w:val="28"/>
          <w:szCs w:val="22"/>
          <w:lang w:eastAsia="en-US"/>
        </w:rPr>
        <w:t xml:space="preserve"> </w:t>
      </w:r>
      <w:r w:rsidRPr="00712399">
        <w:rPr>
          <w:rFonts w:asciiTheme="minorHAnsi" w:hAnsiTheme="minorHAnsi" w:cs="Calibri"/>
          <w:kern w:val="28"/>
          <w:szCs w:val="22"/>
          <w:lang w:eastAsia="en-US"/>
        </w:rPr>
        <w:t>sentenza</w:t>
      </w:r>
      <w:r w:rsidRPr="00712399">
        <w:rPr>
          <w:rFonts w:asciiTheme="minorHAnsi" w:hAnsiTheme="minorHAnsi" w:cs="Calibri"/>
          <w:spacing w:val="30"/>
          <w:kern w:val="28"/>
          <w:szCs w:val="22"/>
          <w:lang w:eastAsia="en-US"/>
        </w:rPr>
        <w:t xml:space="preserve"> </w:t>
      </w:r>
      <w:r w:rsidRPr="00712399">
        <w:rPr>
          <w:rFonts w:asciiTheme="minorHAnsi" w:hAnsiTheme="minorHAnsi" w:cs="Calibri"/>
          <w:kern w:val="28"/>
          <w:szCs w:val="22"/>
          <w:lang w:eastAsia="en-US"/>
        </w:rPr>
        <w:t>passata</w:t>
      </w:r>
      <w:r w:rsidRPr="00712399">
        <w:rPr>
          <w:rFonts w:asciiTheme="minorHAnsi" w:hAnsiTheme="minorHAnsi" w:cs="Calibri"/>
          <w:spacing w:val="31"/>
          <w:kern w:val="28"/>
          <w:szCs w:val="22"/>
          <w:lang w:eastAsia="en-US"/>
        </w:rPr>
        <w:t xml:space="preserve"> </w:t>
      </w:r>
      <w:r w:rsidRPr="00712399">
        <w:rPr>
          <w:rFonts w:asciiTheme="minorHAnsi" w:hAnsiTheme="minorHAnsi" w:cs="Calibri"/>
          <w:kern w:val="28"/>
          <w:szCs w:val="22"/>
          <w:lang w:eastAsia="en-US"/>
        </w:rPr>
        <w:t>in</w:t>
      </w:r>
      <w:r w:rsidRPr="00712399">
        <w:rPr>
          <w:rFonts w:asciiTheme="minorHAnsi" w:hAnsiTheme="minorHAnsi" w:cs="Calibri"/>
          <w:spacing w:val="29"/>
          <w:kern w:val="28"/>
          <w:szCs w:val="22"/>
          <w:lang w:eastAsia="en-US"/>
        </w:rPr>
        <w:t xml:space="preserve"> </w:t>
      </w:r>
      <w:r w:rsidRPr="00712399">
        <w:rPr>
          <w:rFonts w:asciiTheme="minorHAnsi" w:hAnsiTheme="minorHAnsi" w:cs="Calibri"/>
          <w:kern w:val="28"/>
          <w:szCs w:val="22"/>
          <w:lang w:eastAsia="en-US"/>
        </w:rPr>
        <w:t>giudicato,</w:t>
      </w:r>
      <w:r w:rsidRPr="00712399">
        <w:rPr>
          <w:rFonts w:asciiTheme="minorHAnsi" w:hAnsiTheme="minorHAnsi" w:cs="Calibri"/>
          <w:spacing w:val="29"/>
          <w:kern w:val="28"/>
          <w:szCs w:val="22"/>
          <w:lang w:eastAsia="en-US"/>
        </w:rPr>
        <w:t xml:space="preserve"> </w:t>
      </w:r>
      <w:r w:rsidRPr="00712399">
        <w:rPr>
          <w:rFonts w:asciiTheme="minorHAnsi" w:hAnsiTheme="minorHAnsi" w:cs="Calibri"/>
          <w:kern w:val="28"/>
          <w:szCs w:val="22"/>
          <w:lang w:eastAsia="en-US"/>
        </w:rPr>
        <w:t>per</w:t>
      </w:r>
      <w:r w:rsidRPr="00712399">
        <w:rPr>
          <w:rFonts w:asciiTheme="minorHAnsi" w:hAnsiTheme="minorHAnsi" w:cs="Calibri"/>
          <w:spacing w:val="29"/>
          <w:kern w:val="28"/>
          <w:szCs w:val="22"/>
          <w:lang w:eastAsia="en-US"/>
        </w:rPr>
        <w:t xml:space="preserve"> </w:t>
      </w:r>
      <w:r w:rsidRPr="00712399">
        <w:rPr>
          <w:rFonts w:asciiTheme="minorHAnsi" w:hAnsiTheme="minorHAnsi" w:cs="Calibri"/>
          <w:kern w:val="28"/>
          <w:szCs w:val="22"/>
          <w:lang w:eastAsia="en-US"/>
        </w:rPr>
        <w:t>qualsiasi</w:t>
      </w:r>
      <w:r w:rsidRPr="00712399">
        <w:rPr>
          <w:rFonts w:asciiTheme="minorHAnsi" w:hAnsiTheme="minorHAnsi" w:cs="Calibri"/>
          <w:spacing w:val="31"/>
          <w:kern w:val="28"/>
          <w:szCs w:val="22"/>
          <w:lang w:eastAsia="en-US"/>
        </w:rPr>
        <w:t xml:space="preserve"> </w:t>
      </w:r>
      <w:r w:rsidRPr="00712399">
        <w:rPr>
          <w:rFonts w:asciiTheme="minorHAnsi" w:hAnsiTheme="minorHAnsi" w:cs="Calibri"/>
          <w:kern w:val="28"/>
          <w:szCs w:val="22"/>
          <w:lang w:eastAsia="en-US"/>
        </w:rPr>
        <w:t>reato</w:t>
      </w:r>
      <w:r w:rsidRPr="00712399">
        <w:rPr>
          <w:rFonts w:asciiTheme="minorHAnsi" w:hAnsiTheme="minorHAnsi" w:cs="Calibri"/>
          <w:spacing w:val="29"/>
          <w:kern w:val="28"/>
          <w:szCs w:val="22"/>
          <w:lang w:eastAsia="en-US"/>
        </w:rPr>
        <w:t xml:space="preserve"> </w:t>
      </w:r>
      <w:r w:rsidRPr="00712399">
        <w:rPr>
          <w:rFonts w:asciiTheme="minorHAnsi" w:hAnsiTheme="minorHAnsi" w:cs="Calibri"/>
          <w:kern w:val="28"/>
          <w:szCs w:val="22"/>
          <w:lang w:eastAsia="en-US"/>
        </w:rPr>
        <w:t>che</w:t>
      </w:r>
      <w:r w:rsidRPr="00712399">
        <w:rPr>
          <w:rFonts w:asciiTheme="minorHAnsi" w:hAnsiTheme="minorHAnsi" w:cs="Calibri"/>
          <w:spacing w:val="28"/>
          <w:kern w:val="28"/>
          <w:szCs w:val="22"/>
          <w:lang w:eastAsia="en-US"/>
        </w:rPr>
        <w:t xml:space="preserve"> </w:t>
      </w:r>
      <w:r>
        <w:rPr>
          <w:rFonts w:asciiTheme="minorHAnsi" w:hAnsiTheme="minorHAnsi" w:cs="Calibri"/>
          <w:kern w:val="28"/>
          <w:szCs w:val="22"/>
          <w:lang w:eastAsia="en-US"/>
        </w:rPr>
        <w:t xml:space="preserve">determina </w:t>
      </w:r>
      <w:r w:rsidRPr="00712399">
        <w:rPr>
          <w:rFonts w:asciiTheme="minorHAnsi" w:hAnsiTheme="minorHAnsi" w:cs="Calibri"/>
          <w:spacing w:val="-43"/>
          <w:kern w:val="28"/>
          <w:szCs w:val="22"/>
          <w:lang w:eastAsia="en-US"/>
        </w:rPr>
        <w:t xml:space="preserve"> </w:t>
      </w:r>
      <w:r w:rsidRPr="00712399">
        <w:rPr>
          <w:rFonts w:asciiTheme="minorHAnsi" w:hAnsiTheme="minorHAnsi" w:cs="Calibri"/>
          <w:kern w:val="28"/>
          <w:szCs w:val="22"/>
          <w:lang w:eastAsia="en-US"/>
        </w:rPr>
        <w:t>l’incapacità</w:t>
      </w:r>
      <w:r w:rsidRPr="00712399">
        <w:rPr>
          <w:rFonts w:asciiTheme="minorHAnsi" w:hAnsiTheme="minorHAnsi" w:cs="Calibri"/>
          <w:spacing w:val="-1"/>
          <w:kern w:val="28"/>
          <w:szCs w:val="22"/>
          <w:lang w:eastAsia="en-US"/>
        </w:rPr>
        <w:t xml:space="preserve"> </w:t>
      </w:r>
      <w:r w:rsidRPr="00712399">
        <w:rPr>
          <w:rFonts w:asciiTheme="minorHAnsi" w:hAnsiTheme="minorHAnsi" w:cs="Calibri"/>
          <w:kern w:val="28"/>
          <w:szCs w:val="22"/>
          <w:lang w:eastAsia="en-US"/>
        </w:rPr>
        <w:t>a contrattare</w:t>
      </w:r>
      <w:r w:rsidRPr="00712399">
        <w:rPr>
          <w:rFonts w:asciiTheme="minorHAnsi" w:hAnsiTheme="minorHAnsi" w:cs="Calibri"/>
          <w:spacing w:val="-1"/>
          <w:kern w:val="28"/>
          <w:szCs w:val="22"/>
          <w:lang w:eastAsia="en-US"/>
        </w:rPr>
        <w:t xml:space="preserve"> </w:t>
      </w:r>
      <w:r w:rsidRPr="00712399">
        <w:rPr>
          <w:rFonts w:asciiTheme="minorHAnsi" w:hAnsiTheme="minorHAnsi" w:cs="Calibri"/>
          <w:kern w:val="28"/>
          <w:szCs w:val="22"/>
          <w:lang w:eastAsia="en-US"/>
        </w:rPr>
        <w:t>con</w:t>
      </w:r>
      <w:r w:rsidRPr="00712399">
        <w:rPr>
          <w:rFonts w:asciiTheme="minorHAnsi" w:hAnsiTheme="minorHAnsi" w:cs="Calibri"/>
          <w:spacing w:val="-2"/>
          <w:kern w:val="28"/>
          <w:szCs w:val="22"/>
          <w:lang w:eastAsia="en-US"/>
        </w:rPr>
        <w:t xml:space="preserve"> </w:t>
      </w:r>
      <w:r w:rsidRPr="00712399">
        <w:rPr>
          <w:rFonts w:asciiTheme="minorHAnsi" w:hAnsiTheme="minorHAnsi" w:cs="Calibri"/>
          <w:kern w:val="28"/>
          <w:szCs w:val="22"/>
          <w:lang w:eastAsia="en-US"/>
        </w:rPr>
        <w:t>la P.A.</w:t>
      </w:r>
    </w:p>
    <w:p w14:paraId="682891EE" w14:textId="77777777" w:rsidR="00952139" w:rsidRPr="00712399" w:rsidRDefault="00952139" w:rsidP="00952139">
      <w:pPr>
        <w:widowControl w:val="0"/>
        <w:autoSpaceDE w:val="0"/>
        <w:autoSpaceDN w:val="0"/>
        <w:spacing w:before="122" w:after="120" w:line="285" w:lineRule="auto"/>
        <w:ind w:left="192"/>
        <w:jc w:val="both"/>
        <w:rPr>
          <w:rFonts w:asciiTheme="minorHAnsi" w:hAnsiTheme="minorHAnsi" w:cs="Calibri"/>
          <w:kern w:val="28"/>
          <w:lang w:eastAsia="en-US"/>
        </w:rPr>
      </w:pPr>
      <w:r w:rsidRPr="00712399">
        <w:rPr>
          <w:rFonts w:asciiTheme="minorHAnsi" w:hAnsiTheme="minorHAnsi" w:cs="Calibri"/>
          <w:kern w:val="28"/>
          <w:lang w:eastAsia="en-US"/>
        </w:rPr>
        <w:t>In</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tal</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caso,</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tali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dati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saranno</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trattati</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con</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la</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massima</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riservatezza</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e</w:t>
      </w:r>
      <w:r w:rsidRPr="00712399">
        <w:rPr>
          <w:rFonts w:asciiTheme="minorHAnsi" w:hAnsiTheme="minorHAnsi" w:cs="Calibri"/>
          <w:spacing w:val="-3"/>
          <w:kern w:val="28"/>
          <w:lang w:eastAsia="en-US"/>
        </w:rPr>
        <w:t xml:space="preserve"> </w:t>
      </w:r>
      <w:r w:rsidRPr="00712399">
        <w:rPr>
          <w:rFonts w:asciiTheme="minorHAnsi" w:hAnsiTheme="minorHAnsi" w:cs="Calibri"/>
          <w:kern w:val="28"/>
          <w:lang w:eastAsia="en-US"/>
        </w:rPr>
        <w:t>per</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le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sole</w:t>
      </w:r>
      <w:r w:rsidRPr="00712399">
        <w:rPr>
          <w:rFonts w:asciiTheme="minorHAnsi" w:hAnsiTheme="minorHAnsi" w:cs="Calibri"/>
          <w:spacing w:val="-4"/>
          <w:kern w:val="28"/>
          <w:lang w:eastAsia="en-US"/>
        </w:rPr>
        <w:t xml:space="preserve"> </w:t>
      </w:r>
      <w:r w:rsidRPr="00712399">
        <w:rPr>
          <w:rFonts w:asciiTheme="minorHAnsi" w:hAnsiTheme="minorHAnsi" w:cs="Calibri"/>
          <w:kern w:val="28"/>
          <w:lang w:eastAsia="en-US"/>
        </w:rPr>
        <w:t>finalità</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previste</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dalla</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legge.</w:t>
      </w:r>
    </w:p>
    <w:p w14:paraId="77734B72" w14:textId="77777777" w:rsidR="00952139" w:rsidRPr="00712399" w:rsidRDefault="00952139" w:rsidP="00952139">
      <w:pPr>
        <w:widowControl w:val="0"/>
        <w:autoSpaceDE w:val="0"/>
        <w:autoSpaceDN w:val="0"/>
        <w:spacing w:before="166" w:after="120" w:line="285" w:lineRule="auto"/>
        <w:ind w:left="192" w:right="62"/>
        <w:jc w:val="both"/>
        <w:rPr>
          <w:rFonts w:asciiTheme="minorHAnsi" w:hAnsiTheme="minorHAnsi" w:cs="Calibri"/>
          <w:color w:val="FF0000"/>
          <w:kern w:val="28"/>
          <w:lang w:eastAsia="en-US"/>
        </w:rPr>
      </w:pPr>
      <w:r w:rsidRPr="00712399">
        <w:rPr>
          <w:rFonts w:asciiTheme="minorHAnsi" w:hAnsiTheme="minorHAnsi" w:cs="Calibri"/>
          <w:kern w:val="28"/>
          <w:lang w:eastAsia="en-US"/>
        </w:rPr>
        <w:t>Il</w:t>
      </w:r>
      <w:r w:rsidRPr="00712399">
        <w:rPr>
          <w:rFonts w:asciiTheme="minorHAnsi" w:hAnsiTheme="minorHAnsi" w:cs="Calibri"/>
          <w:spacing w:val="39"/>
          <w:kern w:val="28"/>
          <w:lang w:eastAsia="en-US"/>
        </w:rPr>
        <w:t xml:space="preserve"> </w:t>
      </w:r>
      <w:r w:rsidRPr="00712399">
        <w:rPr>
          <w:rFonts w:asciiTheme="minorHAnsi" w:hAnsiTheme="minorHAnsi" w:cs="Calibri"/>
          <w:kern w:val="28"/>
          <w:lang w:eastAsia="en-US"/>
        </w:rPr>
        <w:t>conferimento</w:t>
      </w:r>
      <w:r w:rsidRPr="00712399">
        <w:rPr>
          <w:rFonts w:asciiTheme="minorHAnsi" w:hAnsiTheme="minorHAnsi" w:cs="Calibri"/>
          <w:spacing w:val="41"/>
          <w:kern w:val="28"/>
          <w:lang w:eastAsia="en-US"/>
        </w:rPr>
        <w:t xml:space="preserve"> </w:t>
      </w:r>
      <w:r w:rsidRPr="00712399">
        <w:rPr>
          <w:rFonts w:asciiTheme="minorHAnsi" w:hAnsiTheme="minorHAnsi" w:cs="Calibri"/>
          <w:kern w:val="28"/>
          <w:lang w:eastAsia="en-US"/>
        </w:rPr>
        <w:t>dei</w:t>
      </w:r>
      <w:r w:rsidRPr="00712399">
        <w:rPr>
          <w:rFonts w:asciiTheme="minorHAnsi" w:hAnsiTheme="minorHAnsi" w:cs="Calibri"/>
          <w:spacing w:val="40"/>
          <w:kern w:val="28"/>
          <w:lang w:eastAsia="en-US"/>
        </w:rPr>
        <w:t xml:space="preserve"> </w:t>
      </w:r>
      <w:r w:rsidRPr="00712399">
        <w:rPr>
          <w:rFonts w:asciiTheme="minorHAnsi" w:hAnsiTheme="minorHAnsi" w:cs="Calibri"/>
          <w:kern w:val="28"/>
          <w:lang w:eastAsia="en-US"/>
        </w:rPr>
        <w:t>dati</w:t>
      </w:r>
      <w:r w:rsidRPr="00712399">
        <w:rPr>
          <w:rFonts w:asciiTheme="minorHAnsi" w:hAnsiTheme="minorHAnsi" w:cs="Calibri"/>
          <w:spacing w:val="40"/>
          <w:kern w:val="28"/>
          <w:lang w:eastAsia="en-US"/>
        </w:rPr>
        <w:t xml:space="preserve"> </w:t>
      </w:r>
      <w:r w:rsidRPr="00712399">
        <w:rPr>
          <w:rFonts w:asciiTheme="minorHAnsi" w:hAnsiTheme="minorHAnsi" w:cs="Calibri"/>
          <w:kern w:val="28"/>
          <w:lang w:eastAsia="en-US"/>
        </w:rPr>
        <w:t>giudiziari</w:t>
      </w:r>
      <w:r w:rsidRPr="00712399">
        <w:rPr>
          <w:rFonts w:asciiTheme="minorHAnsi" w:hAnsiTheme="minorHAnsi" w:cs="Calibri"/>
          <w:spacing w:val="40"/>
          <w:kern w:val="28"/>
          <w:lang w:eastAsia="en-US"/>
        </w:rPr>
        <w:t xml:space="preserve"> </w:t>
      </w:r>
      <w:r w:rsidRPr="00712399">
        <w:rPr>
          <w:rFonts w:asciiTheme="minorHAnsi" w:hAnsiTheme="minorHAnsi" w:cs="Calibri"/>
          <w:kern w:val="28"/>
          <w:lang w:eastAsia="en-US"/>
        </w:rPr>
        <w:t>come sopra</w:t>
      </w:r>
      <w:r w:rsidRPr="00712399">
        <w:rPr>
          <w:rFonts w:asciiTheme="minorHAnsi" w:hAnsiTheme="minorHAnsi" w:cs="Calibri"/>
          <w:spacing w:val="39"/>
          <w:kern w:val="28"/>
          <w:lang w:eastAsia="en-US"/>
        </w:rPr>
        <w:t xml:space="preserve"> </w:t>
      </w:r>
      <w:r w:rsidRPr="00712399">
        <w:rPr>
          <w:rFonts w:asciiTheme="minorHAnsi" w:hAnsiTheme="minorHAnsi" w:cs="Calibri"/>
          <w:kern w:val="28"/>
          <w:lang w:eastAsia="en-US"/>
        </w:rPr>
        <w:t>definiti</w:t>
      </w:r>
      <w:r w:rsidRPr="00712399">
        <w:rPr>
          <w:rFonts w:asciiTheme="minorHAnsi" w:hAnsiTheme="minorHAnsi" w:cs="Calibri"/>
          <w:spacing w:val="40"/>
          <w:kern w:val="28"/>
          <w:lang w:eastAsia="en-US"/>
        </w:rPr>
        <w:t xml:space="preserve"> </w:t>
      </w:r>
      <w:r w:rsidRPr="00712399">
        <w:rPr>
          <w:rFonts w:asciiTheme="minorHAnsi" w:hAnsiTheme="minorHAnsi" w:cs="Calibri"/>
          <w:kern w:val="28"/>
          <w:lang w:eastAsia="en-US"/>
        </w:rPr>
        <w:t>sarà</w:t>
      </w:r>
      <w:r w:rsidRPr="00712399">
        <w:rPr>
          <w:rFonts w:asciiTheme="minorHAnsi" w:hAnsiTheme="minorHAnsi" w:cs="Calibri"/>
          <w:spacing w:val="40"/>
          <w:kern w:val="28"/>
          <w:lang w:eastAsia="en-US"/>
        </w:rPr>
        <w:t xml:space="preserve"> </w:t>
      </w:r>
      <w:r w:rsidRPr="00712399">
        <w:rPr>
          <w:rFonts w:asciiTheme="minorHAnsi" w:hAnsiTheme="minorHAnsi" w:cs="Calibri"/>
          <w:kern w:val="28"/>
          <w:lang w:eastAsia="en-US"/>
        </w:rPr>
        <w:t>limitato</w:t>
      </w:r>
      <w:r w:rsidRPr="00712399">
        <w:rPr>
          <w:rFonts w:asciiTheme="minorHAnsi" w:hAnsiTheme="minorHAnsi" w:cs="Calibri"/>
          <w:spacing w:val="41"/>
          <w:kern w:val="28"/>
          <w:lang w:eastAsia="en-US"/>
        </w:rPr>
        <w:t xml:space="preserve"> </w:t>
      </w:r>
      <w:r w:rsidRPr="00712399">
        <w:rPr>
          <w:rFonts w:asciiTheme="minorHAnsi" w:hAnsiTheme="minorHAnsi" w:cs="Calibri"/>
          <w:kern w:val="28"/>
          <w:lang w:eastAsia="en-US"/>
        </w:rPr>
        <w:t>alle</w:t>
      </w:r>
      <w:r w:rsidRPr="00712399">
        <w:rPr>
          <w:rFonts w:asciiTheme="minorHAnsi" w:hAnsiTheme="minorHAnsi" w:cs="Calibri"/>
          <w:spacing w:val="39"/>
          <w:kern w:val="28"/>
          <w:lang w:eastAsia="en-US"/>
        </w:rPr>
        <w:t xml:space="preserve"> </w:t>
      </w:r>
      <w:r w:rsidRPr="00712399">
        <w:rPr>
          <w:rFonts w:asciiTheme="minorHAnsi" w:hAnsiTheme="minorHAnsi" w:cs="Calibri"/>
          <w:kern w:val="28"/>
          <w:lang w:eastAsia="en-US"/>
        </w:rPr>
        <w:t>sole circostanze</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per</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le</w:t>
      </w:r>
      <w:r w:rsidRPr="00712399">
        <w:rPr>
          <w:rFonts w:asciiTheme="minorHAnsi" w:hAnsiTheme="minorHAnsi" w:cs="Calibri"/>
          <w:spacing w:val="-2"/>
          <w:kern w:val="28"/>
          <w:lang w:eastAsia="en-US"/>
        </w:rPr>
        <w:t xml:space="preserve"> </w:t>
      </w:r>
      <w:r w:rsidRPr="00712399">
        <w:rPr>
          <w:rFonts w:asciiTheme="minorHAnsi" w:hAnsiTheme="minorHAnsi" w:cs="Calibri"/>
          <w:kern w:val="28"/>
          <w:lang w:eastAsia="en-US"/>
        </w:rPr>
        <w:t>quali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esso è richiesto</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per</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motivi</w:t>
      </w:r>
      <w:r w:rsidRPr="00712399">
        <w:rPr>
          <w:rFonts w:asciiTheme="minorHAnsi" w:hAnsiTheme="minorHAnsi" w:cs="Calibri"/>
          <w:spacing w:val="4"/>
          <w:kern w:val="28"/>
          <w:lang w:eastAsia="en-US"/>
        </w:rPr>
        <w:t xml:space="preserve"> </w:t>
      </w:r>
      <w:r w:rsidRPr="00712399">
        <w:rPr>
          <w:rFonts w:asciiTheme="minorHAnsi" w:hAnsiTheme="minorHAnsi" w:cs="Calibri"/>
          <w:kern w:val="28"/>
          <w:lang w:eastAsia="en-US"/>
        </w:rPr>
        <w:t>di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conduzione</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dei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compiti istituzionali di</w:t>
      </w:r>
      <w:r w:rsidRPr="00712399">
        <w:rPr>
          <w:rFonts w:asciiTheme="minorHAnsi" w:hAnsiTheme="minorHAnsi" w:cs="Calibri"/>
          <w:spacing w:val="-1"/>
          <w:kern w:val="28"/>
          <w:lang w:eastAsia="en-US"/>
        </w:rPr>
        <w:t xml:space="preserve"> </w:t>
      </w:r>
      <w:r w:rsidRPr="00712399">
        <w:rPr>
          <w:rFonts w:asciiTheme="minorHAnsi" w:hAnsiTheme="minorHAnsi" w:cs="Calibri"/>
          <w:kern w:val="28"/>
          <w:lang w:eastAsia="en-US"/>
        </w:rPr>
        <w:t>Regione.</w:t>
      </w:r>
    </w:p>
    <w:p w14:paraId="1D225B83"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4A1D773F" w14:textId="77777777" w:rsidR="00952139" w:rsidRPr="00712399" w:rsidRDefault="00952139" w:rsidP="00246BEF">
      <w:pPr>
        <w:widowControl w:val="0"/>
        <w:numPr>
          <w:ilvl w:val="0"/>
          <w:numId w:val="27"/>
        </w:numPr>
        <w:spacing w:after="120" w:line="285" w:lineRule="auto"/>
        <w:contextualSpacing/>
        <w:jc w:val="both"/>
        <w:rPr>
          <w:rFonts w:asciiTheme="minorHAnsi" w:hAnsiTheme="minorHAnsi" w:cs="Calibri"/>
          <w:b/>
          <w:color w:val="000000"/>
          <w:kern w:val="28"/>
        </w:rPr>
      </w:pPr>
      <w:r w:rsidRPr="00712399">
        <w:rPr>
          <w:rFonts w:asciiTheme="minorHAnsi" w:hAnsiTheme="minorHAnsi" w:cs="Calibri"/>
          <w:b/>
          <w:color w:val="000000"/>
          <w:kern w:val="28"/>
        </w:rPr>
        <w:t xml:space="preserve">Eventuali destinatari o categorie di destinatari </w:t>
      </w:r>
    </w:p>
    <w:p w14:paraId="677490BD"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I dati personali raccolti e le informazioni </w:t>
      </w:r>
      <w:r w:rsidRPr="00712399">
        <w:rPr>
          <w:rFonts w:asciiTheme="minorHAnsi" w:hAnsiTheme="minorHAnsi" w:cs="Calibri"/>
          <w:kern w:val="28"/>
        </w:rPr>
        <w:t xml:space="preserve">relative a soggetti a Lei collegati, potranno </w:t>
      </w:r>
      <w:r w:rsidRPr="00712399">
        <w:rPr>
          <w:rFonts w:asciiTheme="minorHAnsi" w:hAnsiTheme="minorHAnsi" w:cs="Calibri"/>
          <w:color w:val="000000"/>
          <w:kern w:val="28"/>
        </w:rPr>
        <w:t>essere comunicati per le medesime finalità di cui sopra, alle seguenti categorie di destinatari:</w:t>
      </w:r>
    </w:p>
    <w:p w14:paraId="7DE18F3A"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5140ABD7" w14:textId="77777777" w:rsidR="00952139" w:rsidRPr="00712399" w:rsidRDefault="00952139" w:rsidP="00952139">
      <w:pPr>
        <w:widowControl w:val="0"/>
        <w:numPr>
          <w:ilvl w:val="0"/>
          <w:numId w:val="13"/>
        </w:numPr>
        <w:spacing w:after="120" w:line="285" w:lineRule="auto"/>
        <w:jc w:val="both"/>
        <w:rPr>
          <w:rFonts w:asciiTheme="minorHAnsi" w:hAnsiTheme="minorHAnsi" w:cs="Calibri"/>
          <w:kern w:val="28"/>
        </w:rPr>
      </w:pPr>
      <w:r w:rsidRPr="00712399">
        <w:rPr>
          <w:rFonts w:asciiTheme="minorHAnsi" w:hAnsiTheme="minorHAnsi" w:cs="Calibri"/>
          <w:kern w:val="28"/>
        </w:rPr>
        <w:lastRenderedPageBreak/>
        <w:t xml:space="preserve">Liguria Digitale Spa, Parco Scientifico e Tecnologico di Genova Via </w:t>
      </w:r>
      <w:proofErr w:type="spellStart"/>
      <w:r w:rsidRPr="00712399">
        <w:rPr>
          <w:rFonts w:asciiTheme="minorHAnsi" w:hAnsiTheme="minorHAnsi" w:cs="Calibri"/>
          <w:kern w:val="28"/>
        </w:rPr>
        <w:t>Melen</w:t>
      </w:r>
      <w:proofErr w:type="spellEnd"/>
      <w:r w:rsidRPr="00712399">
        <w:rPr>
          <w:rFonts w:asciiTheme="minorHAnsi" w:hAnsiTheme="minorHAnsi" w:cs="Calibri"/>
          <w:kern w:val="28"/>
        </w:rPr>
        <w:t xml:space="preserve"> 77, 16152 Genova, Telefono: 010 - 65451 Fax: 010 – 6545422 Mail: info@liguriadigitale.it; posta certificata </w:t>
      </w:r>
      <w:hyperlink r:id="rId23">
        <w:r w:rsidRPr="00712399">
          <w:rPr>
            <w:rFonts w:asciiTheme="minorHAnsi" w:hAnsiTheme="minorHAnsi" w:cs="Calibri"/>
            <w:kern w:val="28"/>
            <w:u w:val="single"/>
          </w:rPr>
          <w:t>protocollo@pec.liguriadigitale.it,</w:t>
        </w:r>
      </w:hyperlink>
      <w:r w:rsidRPr="00712399">
        <w:rPr>
          <w:rFonts w:asciiTheme="minorHAnsi" w:hAnsiTheme="minorHAnsi" w:cs="Calibri"/>
          <w:kern w:val="28"/>
        </w:rPr>
        <w:t xml:space="preserve"> quale Responsabile del Trattamento incaricato della gestione e manutenzione del sistema informativo;</w:t>
      </w:r>
    </w:p>
    <w:p w14:paraId="390D360A" w14:textId="77777777" w:rsidR="00952139" w:rsidRPr="00712399" w:rsidRDefault="00952139" w:rsidP="00952139">
      <w:pPr>
        <w:widowControl w:val="0"/>
        <w:numPr>
          <w:ilvl w:val="0"/>
          <w:numId w:val="13"/>
        </w:numPr>
        <w:spacing w:after="120" w:line="285" w:lineRule="auto"/>
        <w:jc w:val="both"/>
        <w:rPr>
          <w:rFonts w:asciiTheme="minorHAnsi" w:hAnsiTheme="minorHAnsi" w:cs="Calibri"/>
          <w:kern w:val="28"/>
        </w:rPr>
      </w:pPr>
      <w:r w:rsidRPr="00712399">
        <w:rPr>
          <w:rFonts w:asciiTheme="minorHAnsi" w:hAnsiTheme="minorHAnsi" w:cs="Calibri"/>
          <w:kern w:val="28"/>
        </w:rPr>
        <w:t xml:space="preserve">ALFA , Agenzia regionale per il lavoro, la formazione e l’accreditamento, Via San Vincenzo 4, 16121 Genova, Telefono 010 – 2894250, </w:t>
      </w:r>
      <w:proofErr w:type="spellStart"/>
      <w:r w:rsidRPr="00712399">
        <w:rPr>
          <w:rFonts w:asciiTheme="minorHAnsi" w:hAnsiTheme="minorHAnsi" w:cs="Calibri"/>
          <w:kern w:val="28"/>
        </w:rPr>
        <w:t>Pec</w:t>
      </w:r>
      <w:proofErr w:type="spellEnd"/>
      <w:r w:rsidRPr="00712399">
        <w:rPr>
          <w:rFonts w:asciiTheme="minorHAnsi" w:hAnsiTheme="minorHAnsi" w:cs="Calibri"/>
          <w:kern w:val="28"/>
        </w:rPr>
        <w:t>: direzione@pec.alfaliguria.it;</w:t>
      </w:r>
    </w:p>
    <w:p w14:paraId="4ADEFCCB" w14:textId="77777777" w:rsidR="00952139" w:rsidRPr="00712399" w:rsidRDefault="00952139" w:rsidP="00952139">
      <w:pPr>
        <w:widowControl w:val="0"/>
        <w:numPr>
          <w:ilvl w:val="0"/>
          <w:numId w:val="13"/>
        </w:numPr>
        <w:spacing w:after="120" w:line="285" w:lineRule="auto"/>
        <w:jc w:val="both"/>
        <w:rPr>
          <w:rFonts w:asciiTheme="minorHAnsi" w:hAnsiTheme="minorHAnsi" w:cs="Calibri"/>
          <w:kern w:val="28"/>
        </w:rPr>
      </w:pPr>
      <w:r w:rsidRPr="00712399">
        <w:rPr>
          <w:rFonts w:asciiTheme="minorHAnsi" w:hAnsiTheme="minorHAnsi" w:cs="Calibri"/>
          <w:kern w:val="28"/>
        </w:rPr>
        <w:t xml:space="preserve">Enti e soggetti coinvolti nella gestione del Fondo Sociale Europeo </w:t>
      </w:r>
      <w:r>
        <w:rPr>
          <w:rFonts w:asciiTheme="minorHAnsi" w:hAnsiTheme="minorHAnsi" w:cs="Calibri"/>
          <w:kern w:val="28"/>
        </w:rPr>
        <w:t xml:space="preserve">Plus </w:t>
      </w:r>
      <w:r w:rsidRPr="00712399">
        <w:rPr>
          <w:rFonts w:asciiTheme="minorHAnsi" w:hAnsiTheme="minorHAnsi" w:cs="Calibri"/>
          <w:kern w:val="28"/>
        </w:rPr>
        <w:t>quali, l’Agenzia Nazionale Politiche Attive del Lavoro (ANPAL), MEF-IGRUE, Autorità di Certificazione, Autorità di Audit.</w:t>
      </w:r>
    </w:p>
    <w:p w14:paraId="6794C572"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51678E1D"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0CC3D75D"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5029C2AE" w14:textId="77777777" w:rsidR="00952139" w:rsidRPr="00712399" w:rsidRDefault="00952139" w:rsidP="00952139">
      <w:pPr>
        <w:widowControl w:val="0"/>
        <w:spacing w:after="120" w:line="285" w:lineRule="auto"/>
        <w:ind w:left="720"/>
        <w:contextualSpacing/>
        <w:jc w:val="both"/>
        <w:rPr>
          <w:rFonts w:asciiTheme="minorHAnsi" w:hAnsiTheme="minorHAnsi" w:cs="Calibri"/>
          <w:b/>
          <w:color w:val="000000"/>
          <w:kern w:val="28"/>
        </w:rPr>
      </w:pPr>
    </w:p>
    <w:p w14:paraId="6D1E7A61" w14:textId="77777777" w:rsidR="00952139" w:rsidRPr="00712399" w:rsidRDefault="00952139" w:rsidP="00246BEF">
      <w:pPr>
        <w:widowControl w:val="0"/>
        <w:numPr>
          <w:ilvl w:val="0"/>
          <w:numId w:val="27"/>
        </w:numPr>
        <w:spacing w:after="120" w:line="285" w:lineRule="auto"/>
        <w:contextualSpacing/>
        <w:jc w:val="both"/>
        <w:rPr>
          <w:rFonts w:asciiTheme="minorHAnsi" w:hAnsiTheme="minorHAnsi" w:cs="Calibri"/>
          <w:b/>
          <w:color w:val="000000"/>
          <w:kern w:val="28"/>
        </w:rPr>
      </w:pPr>
      <w:r w:rsidRPr="00712399">
        <w:rPr>
          <w:rFonts w:asciiTheme="minorHAnsi" w:hAnsiTheme="minorHAnsi" w:cs="Calibri"/>
          <w:b/>
          <w:color w:val="000000"/>
          <w:kern w:val="28"/>
        </w:rPr>
        <w:t>Natura del trattamento</w:t>
      </w:r>
    </w:p>
    <w:p w14:paraId="4549CE07"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3B71C6DF"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16E73B2C"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3FD5B883" w14:textId="77777777" w:rsidR="00952139" w:rsidRPr="00712399" w:rsidRDefault="00952139" w:rsidP="00246BEF">
      <w:pPr>
        <w:widowControl w:val="0"/>
        <w:numPr>
          <w:ilvl w:val="0"/>
          <w:numId w:val="27"/>
        </w:numPr>
        <w:spacing w:after="120" w:line="285" w:lineRule="auto"/>
        <w:contextualSpacing/>
        <w:jc w:val="both"/>
        <w:rPr>
          <w:rFonts w:asciiTheme="minorHAnsi" w:hAnsiTheme="minorHAnsi" w:cs="Calibri"/>
          <w:b/>
          <w:color w:val="000000"/>
          <w:kern w:val="28"/>
        </w:rPr>
      </w:pPr>
      <w:r w:rsidRPr="00712399">
        <w:rPr>
          <w:rFonts w:asciiTheme="minorHAnsi" w:hAnsiTheme="minorHAnsi" w:cs="Calibri"/>
          <w:b/>
          <w:color w:val="000000"/>
          <w:kern w:val="28"/>
        </w:rPr>
        <w:t>Modalità di trattamento e periodo di conservazione dei dati</w:t>
      </w:r>
    </w:p>
    <w:p w14:paraId="051455E8" w14:textId="77777777" w:rsidR="00952139" w:rsidRPr="00712399" w:rsidRDefault="00952139" w:rsidP="00952139">
      <w:pPr>
        <w:spacing w:after="120" w:line="285" w:lineRule="auto"/>
        <w:jc w:val="both"/>
        <w:rPr>
          <w:rFonts w:ascii="Calibri" w:hAnsi="Calibri" w:cs="Calibri"/>
          <w:color w:val="000000"/>
          <w:kern w:val="28"/>
        </w:rPr>
      </w:pPr>
      <w:r w:rsidRPr="00712399">
        <w:rPr>
          <w:rFonts w:ascii="Calibri" w:hAnsi="Calibri" w:cs="Calibri"/>
          <w:color w:val="000000"/>
          <w:kern w:val="28"/>
        </w:rPr>
        <w:t>Il trattamento avverrà con strumenti idonei a garantire la sicurezza e la riservatezza dei dati, nel rispetto di quanto previsto dal Capo II (Principi) e dal Capo IV (Titolare del trattamento e responsabile del trattamento) del Regolamento.</w:t>
      </w:r>
    </w:p>
    <w:p w14:paraId="7830505D" w14:textId="77777777" w:rsidR="00952139" w:rsidRPr="00712399" w:rsidRDefault="00952139" w:rsidP="00952139">
      <w:pPr>
        <w:spacing w:after="120" w:line="285" w:lineRule="auto"/>
        <w:jc w:val="both"/>
        <w:rPr>
          <w:rFonts w:ascii="Calibri" w:hAnsi="Calibri" w:cs="Calibri"/>
          <w:kern w:val="28"/>
        </w:rPr>
      </w:pPr>
      <w:r w:rsidRPr="00712399">
        <w:rPr>
          <w:rFonts w:ascii="Calibri" w:hAnsi="Calibri" w:cs="Calibri"/>
          <w:color w:val="000000"/>
          <w:kern w:val="28"/>
        </w:rPr>
        <w:t xml:space="preserve">Il trattamento potrà essere effettuato anche attraverso strumenti automatizzati atti a memorizzare, gestire o trasmettere i dati stessi e, comunque, sarà eseguito nel rispetto delle disposizioni del Codice Privacy, dei relativi </w:t>
      </w:r>
      <w:r w:rsidRPr="00712399">
        <w:rPr>
          <w:rFonts w:ascii="Calibri" w:hAnsi="Calibri" w:cs="Calibri"/>
          <w:kern w:val="28"/>
        </w:rPr>
        <w:t>regolamenti attuativi e del Regolamento Europeo.</w:t>
      </w:r>
    </w:p>
    <w:p w14:paraId="7087EAA1" w14:textId="77777777" w:rsidR="00952139" w:rsidRPr="00712399" w:rsidRDefault="00952139" w:rsidP="00952139">
      <w:pPr>
        <w:spacing w:after="120" w:line="285" w:lineRule="auto"/>
        <w:jc w:val="both"/>
        <w:rPr>
          <w:rFonts w:ascii="Calibri" w:hAnsi="Calibri" w:cs="Calibri"/>
          <w:kern w:val="28"/>
        </w:rPr>
      </w:pPr>
      <w:r w:rsidRPr="00712399">
        <w:rPr>
          <w:rFonts w:ascii="Calibri" w:hAnsi="Calibri" w:cs="Calibri"/>
          <w:kern w:val="28"/>
        </w:rPr>
        <w:t xml:space="preserve">Il trattamento potrà essere effettuato anche attraverso strumenti automatizzati atti a memorizzare, gestire o trasmettere i dati stessi e, comunque, sarà eseguito nel rispetto delle disposizioni del </w:t>
      </w:r>
      <w:proofErr w:type="spellStart"/>
      <w:r w:rsidRPr="00712399">
        <w:rPr>
          <w:rFonts w:ascii="Calibri" w:hAnsi="Calibri" w:cs="Calibri"/>
          <w:kern w:val="28"/>
        </w:rPr>
        <w:t>D.Lgs</w:t>
      </w:r>
      <w:proofErr w:type="spellEnd"/>
      <w:r w:rsidRPr="00712399">
        <w:rPr>
          <w:rFonts w:ascii="Calibri" w:hAnsi="Calibri" w:cs="Calibri"/>
          <w:kern w:val="28"/>
        </w:rPr>
        <w:t xml:space="preserve"> 196/03 </w:t>
      </w:r>
      <w:proofErr w:type="spellStart"/>
      <w:r w:rsidRPr="00712399">
        <w:rPr>
          <w:rFonts w:ascii="Calibri" w:hAnsi="Calibri" w:cs="Calibri"/>
          <w:kern w:val="28"/>
        </w:rPr>
        <w:t>ss.mm.ii</w:t>
      </w:r>
      <w:proofErr w:type="spellEnd"/>
      <w:r w:rsidRPr="00712399">
        <w:rPr>
          <w:rFonts w:ascii="Calibri" w:hAnsi="Calibri" w:cs="Calibri"/>
          <w:kern w:val="28"/>
        </w:rPr>
        <w:t>, dei relativi regolamenti attuativi, del Regolamento UE 2016/679 e dall’art. 69 del Regolamento (UE) 2021/1060.</w:t>
      </w:r>
    </w:p>
    <w:p w14:paraId="29412397"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42FF307F"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 xml:space="preserve">I dati forniti sono conservati per il periodo di tempo previsto dalla normativa che sottende il trattamento, anche </w:t>
      </w:r>
      <w:r w:rsidRPr="00712399">
        <w:rPr>
          <w:rFonts w:asciiTheme="minorHAnsi" w:hAnsiTheme="minorHAnsi" w:cs="Calibri"/>
          <w:kern w:val="28"/>
        </w:rPr>
        <w:lastRenderedPageBreak/>
        <w:t>tributaria e contabile; al termine di tale periodo, i dati personali saranno in tutto o in parte cancellati (ai sensi della normativa applicabile) o resi in forma anonima in maniera permanente.</w:t>
      </w:r>
    </w:p>
    <w:p w14:paraId="52F44D67"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Nel caso in cui costituiscano oggetto di trattamento i dati personali idonei a rivelare l’eventuale esistenza di condanne penali nonché di procedimenti penali in corso di cui al D.P.R. 14/11/2002 n. 313 e ss. mm. e ii. (“</w:t>
      </w:r>
      <w:r w:rsidRPr="00712399">
        <w:rPr>
          <w:rFonts w:asciiTheme="minorHAnsi" w:hAnsiTheme="minorHAnsi" w:cs="Calibri"/>
          <w:i/>
          <w:color w:val="000000"/>
          <w:kern w:val="28"/>
        </w:rPr>
        <w:t>Testo unico delle disposizioni legislative e regolamentari in materia di casellario giudiziale, di anagrafe delle sanzioni amministrative dipendenti da reato e dei relativi carichi pendenti (Testo A)</w:t>
      </w:r>
      <w:r w:rsidRPr="00712399">
        <w:rPr>
          <w:rFonts w:asciiTheme="minorHAnsi" w:hAnsiTheme="minorHAnsi" w:cs="Calibri"/>
          <w:color w:val="000000"/>
          <w:kern w:val="28"/>
        </w:rPr>
        <w:t>”); tali dati saranno trattati – oltre a quanto già precisato in via generale per tutti i dati – nel rispetto dei principi di cui all’art. 10 del Regolamento.</w:t>
      </w:r>
    </w:p>
    <w:p w14:paraId="014A5D63" w14:textId="77777777" w:rsidR="00952139" w:rsidRPr="00712399" w:rsidRDefault="00952139" w:rsidP="00952139">
      <w:pPr>
        <w:spacing w:after="120" w:line="285" w:lineRule="auto"/>
        <w:jc w:val="both"/>
        <w:rPr>
          <w:rFonts w:ascii="Calibri" w:hAnsi="Calibri" w:cs="Calibri"/>
          <w:color w:val="000000"/>
          <w:kern w:val="28"/>
        </w:rPr>
      </w:pPr>
      <w:r w:rsidRPr="00712399">
        <w:rPr>
          <w:rFonts w:ascii="Calibri" w:hAnsi="Calibri" w:cs="Calibri"/>
          <w:color w:val="000000"/>
          <w:kern w:val="28"/>
        </w:rPr>
        <w:t xml:space="preserve">Il trattamento dei Suoi dati personali è realizzato per mezzo delle operazioni indicate all’art. 4, n. 2) del Regolamento, cui si rimanda per ogni utile finalità. </w:t>
      </w:r>
    </w:p>
    <w:p w14:paraId="1CED40D6"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54DD091D"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3EB38BCB" w14:textId="77777777" w:rsidR="00952139" w:rsidRPr="00712399" w:rsidRDefault="00952139" w:rsidP="00246BEF">
      <w:pPr>
        <w:widowControl w:val="0"/>
        <w:numPr>
          <w:ilvl w:val="0"/>
          <w:numId w:val="27"/>
        </w:numPr>
        <w:spacing w:after="120" w:line="285" w:lineRule="auto"/>
        <w:contextualSpacing/>
        <w:jc w:val="both"/>
        <w:rPr>
          <w:rFonts w:asciiTheme="minorHAnsi" w:hAnsiTheme="minorHAnsi" w:cs="Calibri"/>
          <w:b/>
          <w:color w:val="000000"/>
          <w:kern w:val="28"/>
        </w:rPr>
      </w:pPr>
      <w:r w:rsidRPr="00712399">
        <w:rPr>
          <w:rFonts w:asciiTheme="minorHAnsi" w:hAnsiTheme="minorHAnsi" w:cs="Calibri"/>
          <w:b/>
          <w:color w:val="000000"/>
          <w:kern w:val="28"/>
        </w:rPr>
        <w:t>Trasferimento dei dati all’estero</w:t>
      </w:r>
    </w:p>
    <w:p w14:paraId="0906BC46" w14:textId="77777777" w:rsidR="00952139" w:rsidRPr="00712399" w:rsidRDefault="00952139" w:rsidP="00952139">
      <w:pPr>
        <w:widowControl w:val="0"/>
        <w:spacing w:after="120" w:line="285" w:lineRule="auto"/>
        <w:jc w:val="both"/>
        <w:rPr>
          <w:rFonts w:ascii="Calibri" w:hAnsi="Calibri" w:cs="Calibri"/>
          <w:kern w:val="28"/>
        </w:rPr>
      </w:pPr>
      <w:r w:rsidRPr="00712399">
        <w:rPr>
          <w:rFonts w:ascii="Calibri" w:hAnsi="Calibri" w:cs="Calibri"/>
          <w:kern w:val="28"/>
        </w:rPr>
        <w:t>La gestione e la conservazione dei dati personali avverrà su s</w:t>
      </w:r>
      <w:r w:rsidRPr="00712399">
        <w:rPr>
          <w:rFonts w:ascii="Calibri" w:hAnsi="Calibri" w:cs="Calibri"/>
          <w:i/>
          <w:kern w:val="28"/>
        </w:rPr>
        <w:t>erver</w:t>
      </w:r>
      <w:r w:rsidRPr="00712399">
        <w:rPr>
          <w:rFonts w:ascii="Calibri" w:hAnsi="Calibri" w:cs="Calibri"/>
          <w:kern w:val="28"/>
        </w:rPr>
        <w:t>, ubicati all’interno dell’Unione Europea, di Regione e/o di società terze incaricate e debitamente nominate quali Responsabili del trattamento.</w:t>
      </w:r>
    </w:p>
    <w:p w14:paraId="62716E84" w14:textId="77777777" w:rsidR="00952139" w:rsidRPr="00712399" w:rsidRDefault="00952139" w:rsidP="00952139">
      <w:pPr>
        <w:widowControl w:val="0"/>
        <w:spacing w:after="120" w:line="285" w:lineRule="auto"/>
        <w:jc w:val="both"/>
        <w:rPr>
          <w:rFonts w:ascii="Calibri" w:hAnsi="Calibri" w:cs="Calibri"/>
          <w:kern w:val="28"/>
        </w:rPr>
      </w:pPr>
      <w:r w:rsidRPr="00712399">
        <w:rPr>
          <w:rFonts w:ascii="Calibri" w:hAnsi="Calibri" w:cs="Calibri"/>
          <w:kern w:val="28"/>
        </w:rPr>
        <w:t xml:space="preserve">I dati non sono attualmente oggetto di trasferimento al di fuori dell’Unione Europea. Resta in ogni caso inteso che Regione, ove si rendesse necessario, avrà facoltà di spostare l’ubicazione dei </w:t>
      </w:r>
      <w:r w:rsidRPr="00712399">
        <w:rPr>
          <w:rFonts w:ascii="Calibri" w:hAnsi="Calibri" w:cs="Calibri"/>
          <w:i/>
          <w:kern w:val="28"/>
        </w:rPr>
        <w:t>server</w:t>
      </w:r>
      <w:r w:rsidRPr="00712399">
        <w:rPr>
          <w:rFonts w:ascii="Calibri" w:hAnsi="Calibri" w:cs="Calibri"/>
          <w:kern w:val="28"/>
        </w:rPr>
        <w:t xml:space="preserve"> all’interno dell’Unione Europea e/o in Paesi extra-UE.</w:t>
      </w:r>
    </w:p>
    <w:p w14:paraId="34A9BAC9" w14:textId="77777777" w:rsidR="00952139" w:rsidRPr="00712399" w:rsidRDefault="00952139" w:rsidP="00952139">
      <w:pPr>
        <w:widowControl w:val="0"/>
        <w:spacing w:after="120" w:line="285" w:lineRule="auto"/>
        <w:jc w:val="both"/>
        <w:rPr>
          <w:rFonts w:ascii="Calibri" w:hAnsi="Calibri" w:cs="Calibri"/>
          <w:kern w:val="28"/>
        </w:rPr>
      </w:pPr>
      <w:r w:rsidRPr="00712399">
        <w:rPr>
          <w:rFonts w:ascii="Calibri" w:hAnsi="Calibri" w:cs="Calibri"/>
          <w:kern w:val="28"/>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6E6F7C05" w14:textId="77777777" w:rsidR="00952139" w:rsidRPr="00712399" w:rsidRDefault="00952139" w:rsidP="00952139">
      <w:pPr>
        <w:widowControl w:val="0"/>
        <w:spacing w:after="120" w:line="285" w:lineRule="auto"/>
        <w:jc w:val="both"/>
        <w:rPr>
          <w:rFonts w:asciiTheme="minorHAnsi" w:hAnsiTheme="minorHAnsi" w:cs="Calibri"/>
          <w:kern w:val="28"/>
        </w:rPr>
      </w:pPr>
    </w:p>
    <w:p w14:paraId="45F5C533" w14:textId="77777777" w:rsidR="00952139" w:rsidRPr="00712399" w:rsidRDefault="00952139" w:rsidP="00952139">
      <w:pPr>
        <w:widowControl w:val="0"/>
        <w:spacing w:after="120" w:line="285" w:lineRule="auto"/>
        <w:ind w:left="1134"/>
        <w:jc w:val="both"/>
        <w:rPr>
          <w:rFonts w:asciiTheme="minorHAnsi" w:hAnsiTheme="minorHAnsi" w:cs="Calibri"/>
          <w:color w:val="000000"/>
          <w:kern w:val="28"/>
        </w:rPr>
      </w:pPr>
      <w:r>
        <w:rPr>
          <w:noProof/>
        </w:rPr>
        <w:drawing>
          <wp:anchor distT="36576" distB="36576" distL="36576" distR="36576" simplePos="0" relativeHeight="251732992" behindDoc="0" locked="0" layoutInCell="1" allowOverlap="1" wp14:anchorId="7F5377E7" wp14:editId="402BCA6F">
            <wp:simplePos x="0" y="0"/>
            <wp:positionH relativeFrom="column">
              <wp:posOffset>-112395</wp:posOffset>
            </wp:positionH>
            <wp:positionV relativeFrom="paragraph">
              <wp:posOffset>-1905</wp:posOffset>
            </wp:positionV>
            <wp:extent cx="672465" cy="658495"/>
            <wp:effectExtent l="0" t="0" r="0" b="0"/>
            <wp:wrapNone/>
            <wp:docPr id="1361141077" name="Immagine 5" descr="Immagine che contiene Elementi grafici, simbolo,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5" descr="Immagine che contiene Elementi grafici, simbolo, grafica, logo&#10;&#10;Descrizione generata automa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2465"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B1943" w14:textId="77777777" w:rsidR="00952139" w:rsidRPr="00712399" w:rsidRDefault="00952139" w:rsidP="00952139">
      <w:pPr>
        <w:widowControl w:val="0"/>
        <w:spacing w:after="120" w:line="285" w:lineRule="auto"/>
        <w:ind w:left="1134"/>
        <w:jc w:val="both"/>
        <w:rPr>
          <w:rFonts w:asciiTheme="minorHAnsi" w:hAnsiTheme="minorHAnsi" w:cs="Calibri"/>
          <w:b/>
          <w:color w:val="000000"/>
          <w:kern w:val="28"/>
        </w:rPr>
      </w:pPr>
      <w:r w:rsidRPr="00712399">
        <w:rPr>
          <w:rFonts w:asciiTheme="minorHAnsi" w:hAnsiTheme="minorHAnsi" w:cs="Calibri"/>
          <w:b/>
          <w:color w:val="000000"/>
          <w:kern w:val="28"/>
        </w:rPr>
        <w:t>DIRITTI DEGLI INTERESSATI</w:t>
      </w:r>
    </w:p>
    <w:p w14:paraId="5924C9C0" w14:textId="77777777" w:rsidR="00952139" w:rsidRPr="00712399" w:rsidRDefault="00952139" w:rsidP="00952139">
      <w:pPr>
        <w:widowControl w:val="0"/>
        <w:spacing w:after="120" w:line="285" w:lineRule="auto"/>
        <w:ind w:left="1134"/>
        <w:jc w:val="both"/>
        <w:rPr>
          <w:rFonts w:asciiTheme="minorHAnsi" w:hAnsiTheme="minorHAnsi" w:cs="Calibri"/>
          <w:color w:val="000000"/>
          <w:kern w:val="28"/>
        </w:rPr>
      </w:pPr>
    </w:p>
    <w:p w14:paraId="735C9D3F"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Con riferimento ai dati trattati da Regione, l’interessato può esercitare in qualsiasi momento i diritti di cui agli articoli 15, 16, 17, 18, e 21 del Regolamento.</w:t>
      </w:r>
    </w:p>
    <w:p w14:paraId="43095EAA"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In particolare:</w:t>
      </w:r>
    </w:p>
    <w:p w14:paraId="5981856F" w14:textId="77777777" w:rsidR="00952139" w:rsidRPr="00712399" w:rsidRDefault="00952139" w:rsidP="00952139">
      <w:pPr>
        <w:widowControl w:val="0"/>
        <w:spacing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(a) la possibilità di ottenere da Regione Liguria la conferma dell’esistenza o meno dei dati personali che La riguardano, ed in questo caso, l’accesso alle seguenti informazioni: </w:t>
      </w:r>
    </w:p>
    <w:p w14:paraId="58E8DFD2"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Finalità del trattamento,</w:t>
      </w:r>
    </w:p>
    <w:p w14:paraId="78DF55B9"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Categorie di dati personali trattati,</w:t>
      </w:r>
    </w:p>
    <w:p w14:paraId="2AE8A3A1"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Destinatari o le categorie di destinatari a cui i dati personali sono stati o saranno comunicati, in particolare se destinatari di paesi terzi o organizzazioni internazionali;</w:t>
      </w:r>
    </w:p>
    <w:p w14:paraId="39DA100F"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 xml:space="preserve">Periodo di conservazione dei dati personali previsto oppure, se non è possibile, i criteri utilizzati per determinare tale periodo; </w:t>
      </w:r>
    </w:p>
    <w:p w14:paraId="7DA6EE9B"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Qualora i dati non siano raccolti presso l'interessato, tutte le informazioni disponibili sulla loro origine;</w:t>
      </w:r>
    </w:p>
    <w:p w14:paraId="081CA460"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L'esistenza di un processo decisionale automatizzato e, in tali casi, informazioni significative sulla logica utilizzata, nonché l'importanza e le conseguenze previste di tale trattamento per l'interessato;</w:t>
      </w:r>
    </w:p>
    <w:p w14:paraId="4DDAB849"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 xml:space="preserve">L'esistenza di garanzie adeguate ai sensi dell'articolo 46 relative al trasferimento verso paesi terzi o </w:t>
      </w:r>
      <w:r w:rsidRPr="00712399">
        <w:rPr>
          <w:rFonts w:asciiTheme="minorHAnsi" w:hAnsiTheme="minorHAnsi" w:cs="Calibri"/>
          <w:color w:val="000000"/>
          <w:kern w:val="28"/>
        </w:rPr>
        <w:lastRenderedPageBreak/>
        <w:t>organizzazioni internazionali;</w:t>
      </w:r>
    </w:p>
    <w:p w14:paraId="5ADCB850" w14:textId="77777777" w:rsidR="00952139" w:rsidRPr="00712399" w:rsidRDefault="00952139" w:rsidP="00952139">
      <w:pPr>
        <w:widowControl w:val="0"/>
        <w:numPr>
          <w:ilvl w:val="0"/>
          <w:numId w:val="21"/>
        </w:numPr>
        <w:spacing w:after="120" w:line="286" w:lineRule="auto"/>
        <w:ind w:left="709"/>
        <w:contextualSpacing/>
        <w:jc w:val="both"/>
        <w:rPr>
          <w:rFonts w:asciiTheme="minorHAnsi" w:hAnsiTheme="minorHAnsi" w:cs="Calibri"/>
          <w:kern w:val="28"/>
        </w:rPr>
      </w:pPr>
      <w:r w:rsidRPr="00712399">
        <w:rPr>
          <w:rFonts w:asciiTheme="minorHAnsi" w:hAnsiTheme="minorHAnsi" w:cs="Calibri"/>
          <w:kern w:val="28"/>
        </w:rPr>
        <w:t>La fonte da cui hanno origine i dati personali e, se del caso, l’eventualità che i dati provengano da fonti accessibili al pubblico.</w:t>
      </w:r>
    </w:p>
    <w:p w14:paraId="6097AF33" w14:textId="77777777" w:rsidR="00952139" w:rsidRPr="00712399" w:rsidRDefault="00952139" w:rsidP="00952139">
      <w:pPr>
        <w:widowControl w:val="0"/>
        <w:spacing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(b) In aggiunta, l’interessato ha il diritto di: </w:t>
      </w:r>
    </w:p>
    <w:p w14:paraId="36292513"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638012CE" w14:textId="77777777" w:rsidR="00952139" w:rsidRPr="00712399" w:rsidRDefault="00952139" w:rsidP="00952139">
      <w:pPr>
        <w:widowControl w:val="0"/>
        <w:spacing w:line="286" w:lineRule="auto"/>
        <w:ind w:left="714" w:hanging="357"/>
        <w:jc w:val="both"/>
        <w:rPr>
          <w:rFonts w:asciiTheme="minorHAnsi" w:hAnsiTheme="minorHAnsi" w:cs="Calibri"/>
          <w:color w:val="000000"/>
          <w:kern w:val="28"/>
        </w:rPr>
      </w:pPr>
      <w:r w:rsidRPr="00712399">
        <w:rPr>
          <w:rFonts w:asciiTheme="minorHAnsi" w:hAnsiTheme="minorHAnsi" w:cs="Calibri"/>
          <w:color w:val="000000"/>
          <w:kern w:val="28"/>
        </w:rPr>
        <w:t>•</w:t>
      </w:r>
      <w:r w:rsidRPr="00712399">
        <w:rPr>
          <w:rFonts w:asciiTheme="minorHAnsi" w:hAnsiTheme="minorHAnsi" w:cs="Calibri"/>
          <w:color w:val="000000"/>
          <w:kern w:val="28"/>
        </w:rPr>
        <w:tab/>
        <w:t>Revocare il proprio consenso, qualora previsto.</w:t>
      </w:r>
    </w:p>
    <w:p w14:paraId="435E5EEC" w14:textId="77777777" w:rsidR="00952139" w:rsidRPr="00712399" w:rsidRDefault="00952139" w:rsidP="00952139">
      <w:pPr>
        <w:widowControl w:val="0"/>
        <w:ind w:left="714" w:hanging="357"/>
        <w:jc w:val="both"/>
        <w:rPr>
          <w:rFonts w:asciiTheme="minorHAnsi" w:hAnsiTheme="minorHAnsi" w:cs="Calibri"/>
          <w:color w:val="000000"/>
          <w:kern w:val="28"/>
        </w:rPr>
      </w:pPr>
    </w:p>
    <w:p w14:paraId="166C67C4"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 xml:space="preserve">A tal scopo, Regione invita a presentare in maniera gratuita, la richiesta per iscritto, comprensiva di data e firma, trasmettendola a mezzo e-mail, al seguente indirizzo di posta elettronica: rpd@regione.liguria.it; </w:t>
      </w:r>
      <w:hyperlink r:id="rId25" w:history="1">
        <w:r w:rsidRPr="00712399">
          <w:rPr>
            <w:rFonts w:asciiTheme="minorHAnsi" w:hAnsiTheme="minorHAnsi" w:cs="Calibri"/>
            <w:kern w:val="28"/>
          </w:rPr>
          <w:t>protocollo@pec.regione.liguria.it</w:t>
        </w:r>
      </w:hyperlink>
      <w:r w:rsidRPr="00712399">
        <w:rPr>
          <w:rFonts w:asciiTheme="minorHAnsi" w:hAnsiTheme="minorHAnsi" w:cs="Calibri"/>
          <w:kern w:val="28"/>
        </w:rPr>
        <w:t xml:space="preserve">; </w:t>
      </w:r>
      <w:hyperlink r:id="rId26" w:history="1">
        <w:r w:rsidRPr="00712399">
          <w:rPr>
            <w:rFonts w:asciiTheme="minorHAnsi" w:hAnsiTheme="minorHAnsi" w:cs="Calibri"/>
            <w:kern w:val="28"/>
          </w:rPr>
          <w:t>formazione.orientamento@regione.liguria.it</w:t>
        </w:r>
      </w:hyperlink>
      <w:r w:rsidRPr="00712399">
        <w:rPr>
          <w:rFonts w:asciiTheme="minorHAnsi" w:hAnsiTheme="minorHAnsi" w:cs="Calibri"/>
          <w:kern w:val="28"/>
        </w:rPr>
        <w:t>, utilizzando il modulo predisposto da Regione al fine di agevolare l’esercizio dei diritti sopra citati disponibile al seguente link:</w:t>
      </w:r>
    </w:p>
    <w:p w14:paraId="57D5907C" w14:textId="77777777" w:rsidR="00952139" w:rsidRPr="00712399" w:rsidRDefault="00952139" w:rsidP="00952139">
      <w:pPr>
        <w:widowControl w:val="0"/>
        <w:spacing w:after="120" w:line="285" w:lineRule="auto"/>
        <w:jc w:val="both"/>
        <w:rPr>
          <w:rFonts w:asciiTheme="minorHAnsi" w:hAnsiTheme="minorHAnsi" w:cs="Calibri"/>
          <w:kern w:val="28"/>
        </w:rPr>
      </w:pPr>
      <w:r w:rsidRPr="00712399">
        <w:rPr>
          <w:rFonts w:asciiTheme="minorHAnsi" w:hAnsiTheme="minorHAnsi" w:cs="Calibri"/>
          <w:kern w:val="28"/>
        </w:rPr>
        <w:t>https://www.regione.liguria.it/homepage/sicurezza-e-diritti2/tutela-dei-dati-personali/richiesta-di-accesso.html</w:t>
      </w:r>
    </w:p>
    <w:p w14:paraId="3714CD6C"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3419830C" w14:textId="77777777" w:rsidR="00952139" w:rsidRPr="00712399" w:rsidRDefault="00952139" w:rsidP="00952139">
      <w:pPr>
        <w:widowControl w:val="0"/>
        <w:spacing w:after="120" w:line="285" w:lineRule="auto"/>
        <w:jc w:val="both"/>
        <w:rPr>
          <w:rFonts w:asciiTheme="minorHAnsi" w:hAnsiTheme="minorHAnsi" w:cs="Calibri"/>
          <w:color w:val="000000"/>
          <w:kern w:val="28"/>
          <w:highlight w:val="yellow"/>
        </w:rPr>
      </w:pPr>
      <w:r w:rsidRPr="00712399">
        <w:rPr>
          <w:rFonts w:asciiTheme="minorHAnsi" w:hAnsiTheme="minorHAnsi" w:cs="Calibri"/>
          <w:color w:val="000000"/>
          <w:kern w:val="28"/>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51C542E4"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17A41560"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Si ricorda che la revoca del consenso, non pregiudica la liceità del trattamento basata sul consenso prima della revoca.</w:t>
      </w:r>
    </w:p>
    <w:p w14:paraId="0CD4B09C"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Regione specifica che le potrà essere richiesto un eventuale contributo qualora le sue domande risultino manifestamente infondate, eccessive o ripetitive; </w:t>
      </w:r>
      <w:r w:rsidRPr="00712399">
        <w:rPr>
          <w:rFonts w:asciiTheme="minorHAnsi" w:hAnsiTheme="minorHAnsi" w:cs="Calibri"/>
          <w:color w:val="000000"/>
          <w:kern w:val="28"/>
          <w:u w:val="single"/>
        </w:rPr>
        <w:t>a tal proposito Regione si è dotata di un registro per tracciare le sue richieste di intervento</w:t>
      </w:r>
      <w:r w:rsidRPr="00712399">
        <w:rPr>
          <w:rFonts w:asciiTheme="minorHAnsi" w:hAnsiTheme="minorHAnsi" w:cs="Calibri"/>
          <w:color w:val="000000"/>
          <w:kern w:val="28"/>
        </w:rPr>
        <w:t>.</w:t>
      </w:r>
    </w:p>
    <w:p w14:paraId="56881501" w14:textId="77777777" w:rsidR="00952139" w:rsidRPr="00712399" w:rsidRDefault="00952139" w:rsidP="00952139">
      <w:pPr>
        <w:widowControl w:val="0"/>
        <w:spacing w:after="120" w:line="285" w:lineRule="auto"/>
        <w:jc w:val="both"/>
        <w:rPr>
          <w:rFonts w:asciiTheme="minorHAnsi" w:hAnsiTheme="minorHAnsi" w:cs="Calibri"/>
          <w:color w:val="000000"/>
          <w:kern w:val="28"/>
        </w:rPr>
      </w:pPr>
      <w:r w:rsidRPr="00712399">
        <w:rPr>
          <w:rFonts w:asciiTheme="minorHAnsi" w:hAnsiTheme="minorHAnsi" w:cs="Calibri"/>
          <w:color w:val="000000"/>
          <w:kern w:val="28"/>
        </w:rPr>
        <w:t xml:space="preserve">L’interessato può altresì proporre, in qualunque momento, un reclamo all’Autorità Garante per la protezione dei dati personali, i cui recapiti sono rinvenibili sul sito </w:t>
      </w:r>
      <w:hyperlink r:id="rId27" w:history="1">
        <w:r w:rsidRPr="00712399">
          <w:rPr>
            <w:rFonts w:asciiTheme="minorHAnsi" w:hAnsiTheme="minorHAnsi" w:cs="Calibri"/>
            <w:color w:val="0000FF" w:themeColor="hyperlink"/>
            <w:kern w:val="28"/>
            <w:u w:val="single"/>
          </w:rPr>
          <w:t>www.garanteprivacy.it</w:t>
        </w:r>
      </w:hyperlink>
      <w:r w:rsidRPr="00712399">
        <w:rPr>
          <w:rFonts w:asciiTheme="minorHAnsi" w:hAnsiTheme="minorHAnsi" w:cs="Calibri"/>
          <w:color w:val="000000"/>
          <w:kern w:val="28"/>
        </w:rPr>
        <w:t>.</w:t>
      </w:r>
    </w:p>
    <w:p w14:paraId="3D9ABA61" w14:textId="77777777" w:rsidR="00952139" w:rsidRPr="00712399" w:rsidRDefault="00952139" w:rsidP="00952139">
      <w:pPr>
        <w:widowControl w:val="0"/>
        <w:spacing w:after="120" w:line="285" w:lineRule="auto"/>
        <w:jc w:val="both"/>
        <w:rPr>
          <w:rFonts w:asciiTheme="minorHAnsi" w:hAnsiTheme="minorHAnsi" w:cs="Calibri"/>
          <w:color w:val="000000"/>
          <w:kern w:val="28"/>
        </w:rPr>
      </w:pPr>
    </w:p>
    <w:p w14:paraId="73ECEE1B" w14:textId="77777777" w:rsidR="00952139" w:rsidRPr="00712399" w:rsidRDefault="00952139" w:rsidP="00952139">
      <w:pPr>
        <w:widowControl w:val="0"/>
        <w:spacing w:after="120" w:line="285" w:lineRule="auto"/>
        <w:ind w:firstLine="708"/>
        <w:jc w:val="both"/>
        <w:rPr>
          <w:rFonts w:asciiTheme="minorHAnsi" w:hAnsiTheme="minorHAnsi" w:cs="Calibri"/>
          <w:b/>
          <w:color w:val="000000"/>
          <w:kern w:val="28"/>
        </w:rPr>
      </w:pPr>
      <w:r w:rsidRPr="00712399">
        <w:rPr>
          <w:rFonts w:asciiTheme="minorHAnsi" w:hAnsiTheme="minorHAnsi" w:cs="Calibri"/>
          <w:b/>
          <w:color w:val="000000"/>
          <w:kern w:val="28"/>
        </w:rPr>
        <w:t>Modifiche alla presente informativa</w:t>
      </w:r>
    </w:p>
    <w:p w14:paraId="63777DF7" w14:textId="77777777" w:rsidR="00952139" w:rsidRPr="00712399" w:rsidRDefault="00952139" w:rsidP="00952139">
      <w:pPr>
        <w:spacing w:line="285" w:lineRule="auto"/>
        <w:jc w:val="both"/>
        <w:rPr>
          <w:rFonts w:ascii="Calibri" w:hAnsi="Calibri" w:cs="Calibri"/>
          <w:kern w:val="28"/>
        </w:rPr>
      </w:pPr>
      <w:r w:rsidRPr="00712399">
        <w:rPr>
          <w:rFonts w:ascii="Calibri" w:hAnsi="Calibri" w:cs="Calibri"/>
          <w:kern w:val="28"/>
        </w:rPr>
        <w:t>La presente Informativa potrà subire delle variazioni. Si consiglia, quindi, di controllare regolarmente questa Informativa e di riferirsi alla versione più aggiornata.</w:t>
      </w:r>
    </w:p>
    <w:p w14:paraId="7A2845D1" w14:textId="77777777" w:rsidR="00952139" w:rsidRPr="00712399" w:rsidRDefault="00952139" w:rsidP="00952139">
      <w:pPr>
        <w:spacing w:line="285" w:lineRule="auto"/>
        <w:jc w:val="both"/>
        <w:rPr>
          <w:rFonts w:ascii="Calibri" w:hAnsi="Calibri" w:cs="Calibri"/>
          <w:kern w:val="28"/>
        </w:rPr>
      </w:pPr>
    </w:p>
    <w:p w14:paraId="2DBB9C9A" w14:textId="77777777" w:rsidR="00952139" w:rsidRPr="00712399" w:rsidRDefault="00952139" w:rsidP="00952139">
      <w:pPr>
        <w:spacing w:line="285" w:lineRule="auto"/>
        <w:jc w:val="both"/>
        <w:rPr>
          <w:rFonts w:ascii="Calibri" w:hAnsi="Calibri" w:cs="Calibri"/>
          <w:kern w:val="28"/>
        </w:rPr>
      </w:pPr>
    </w:p>
    <w:p w14:paraId="11738A81" w14:textId="77777777" w:rsidR="00952139" w:rsidRPr="00712399" w:rsidRDefault="00952139" w:rsidP="00952139">
      <w:pPr>
        <w:spacing w:after="120" w:line="285" w:lineRule="auto"/>
        <w:jc w:val="center"/>
        <w:rPr>
          <w:rFonts w:ascii="Calibri" w:hAnsi="Calibri" w:cs="Calibri"/>
          <w:color w:val="000000"/>
          <w:kern w:val="28"/>
        </w:rPr>
      </w:pPr>
      <w:r w:rsidRPr="00712399">
        <w:rPr>
          <w:rFonts w:ascii="Calibri" w:hAnsi="Calibri" w:cs="Calibri"/>
          <w:color w:val="000000"/>
          <w:kern w:val="28"/>
        </w:rPr>
        <w:t>******</w:t>
      </w:r>
    </w:p>
    <w:p w14:paraId="18952014" w14:textId="77777777" w:rsidR="00952139" w:rsidRPr="00712399" w:rsidRDefault="00952139" w:rsidP="00952139">
      <w:pPr>
        <w:spacing w:after="120" w:line="285" w:lineRule="auto"/>
        <w:jc w:val="center"/>
        <w:rPr>
          <w:rFonts w:ascii="Calibri" w:hAnsi="Calibri" w:cs="Calibri"/>
          <w:b/>
          <w:color w:val="000000"/>
          <w:kern w:val="28"/>
          <w:u w:val="single"/>
        </w:rPr>
      </w:pPr>
      <w:r w:rsidRPr="00712399">
        <w:rPr>
          <w:rFonts w:ascii="Calibri" w:hAnsi="Calibri" w:cs="Calibri"/>
          <w:b/>
          <w:color w:val="000000"/>
          <w:kern w:val="28"/>
          <w:u w:val="single"/>
        </w:rPr>
        <w:t>Attestazione di presa visione e lettura dell’informativa</w:t>
      </w:r>
    </w:p>
    <w:p w14:paraId="2BFC4EFF" w14:textId="77777777" w:rsidR="00952139" w:rsidRPr="00712399" w:rsidRDefault="00952139" w:rsidP="00952139">
      <w:pPr>
        <w:widowControl w:val="0"/>
        <w:spacing w:after="120" w:line="285" w:lineRule="auto"/>
        <w:jc w:val="both"/>
        <w:rPr>
          <w:rFonts w:ascii="Calibri" w:hAnsi="Calibri" w:cs="Calibri"/>
          <w:color w:val="000000"/>
          <w:kern w:val="28"/>
        </w:rPr>
      </w:pPr>
      <w:r w:rsidRPr="00712399">
        <w:rPr>
          <w:rFonts w:ascii="Calibri" w:hAnsi="Calibri" w:cs="Calibri"/>
          <w:color w:val="000000"/>
          <w:kern w:val="28"/>
        </w:rPr>
        <w:t>Ai sensi della sovra indicata informativa, io Sottoscritto/a ____________________________________</w:t>
      </w:r>
    </w:p>
    <w:p w14:paraId="096F5B2A" w14:textId="77777777" w:rsidR="00952139" w:rsidRPr="00712399" w:rsidRDefault="00952139" w:rsidP="00952139">
      <w:pPr>
        <w:spacing w:after="120" w:line="285" w:lineRule="auto"/>
        <w:jc w:val="both"/>
        <w:rPr>
          <w:rFonts w:ascii="Calibri" w:hAnsi="Calibri" w:cs="Calibri"/>
          <w:color w:val="000000"/>
          <w:kern w:val="28"/>
        </w:rPr>
      </w:pPr>
      <w:r w:rsidRPr="00712399">
        <w:rPr>
          <w:rFonts w:ascii="Calibri" w:hAnsi="Calibri" w:cs="Calibri"/>
          <w:color w:val="000000"/>
          <w:kern w:val="28"/>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10091B86" w14:textId="77777777" w:rsidR="00952139" w:rsidRPr="00712399" w:rsidRDefault="00952139" w:rsidP="00952139">
      <w:pPr>
        <w:spacing w:after="120" w:line="285" w:lineRule="auto"/>
        <w:jc w:val="both"/>
        <w:rPr>
          <w:rFonts w:ascii="Calibri" w:hAnsi="Calibri" w:cs="Calibri"/>
          <w:color w:val="000000"/>
          <w:kern w:val="28"/>
        </w:rPr>
      </w:pPr>
      <w:r w:rsidRPr="00712399">
        <w:rPr>
          <w:rFonts w:ascii="Calibri" w:hAnsi="Calibri" w:cs="Calibri"/>
          <w:color w:val="000000"/>
          <w:kern w:val="28"/>
        </w:rPr>
        <w:br/>
        <w:t>Lì e data</w:t>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r>
      <w:r w:rsidRPr="00712399">
        <w:rPr>
          <w:rFonts w:ascii="Calibri" w:hAnsi="Calibri" w:cs="Calibri"/>
          <w:color w:val="000000"/>
          <w:kern w:val="28"/>
        </w:rPr>
        <w:tab/>
        <w:t>Firma</w:t>
      </w:r>
    </w:p>
    <w:p w14:paraId="097AC2CC" w14:textId="48719F2C" w:rsidR="00053357" w:rsidRPr="003B6FCD" w:rsidRDefault="00952139" w:rsidP="00952139">
      <w:pPr>
        <w:autoSpaceDE w:val="0"/>
        <w:autoSpaceDN w:val="0"/>
        <w:adjustRightInd w:val="0"/>
        <w:spacing w:before="240" w:after="240" w:line="276" w:lineRule="auto"/>
        <w:jc w:val="center"/>
        <w:rPr>
          <w:rFonts w:ascii="Arial Narrow" w:hAnsi="Arial Narrow"/>
          <w:sz w:val="22"/>
          <w:szCs w:val="22"/>
        </w:rPr>
      </w:pPr>
      <w:r w:rsidRPr="00712399">
        <w:rPr>
          <w:rFonts w:ascii="Calibri" w:hAnsi="Calibri" w:cs="Calibri"/>
          <w:color w:val="000000"/>
          <w:kern w:val="28"/>
        </w:rPr>
        <w:t>__________________________________</w:t>
      </w:r>
      <w:r w:rsidRPr="00712399">
        <w:rPr>
          <w:rFonts w:ascii="Calibri" w:hAnsi="Calibri" w:cs="Calibri"/>
          <w:color w:val="000000"/>
          <w:kern w:val="28"/>
        </w:rPr>
        <w:tab/>
      </w:r>
      <w:r w:rsidRPr="00712399">
        <w:rPr>
          <w:rFonts w:ascii="Calibri" w:hAnsi="Calibri" w:cs="Calibri"/>
          <w:color w:val="000000"/>
          <w:kern w:val="28"/>
        </w:rPr>
        <w:tab/>
      </w:r>
      <w:r>
        <w:rPr>
          <w:rFonts w:ascii="Calibri" w:hAnsi="Calibri" w:cs="Calibri"/>
          <w:color w:val="000000"/>
          <w:kern w:val="28"/>
        </w:rPr>
        <w:t>____________________</w:t>
      </w:r>
    </w:p>
    <w:sectPr w:rsidR="00053357" w:rsidRPr="003B6FCD" w:rsidSect="00DF08B6">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55A5C" w14:textId="77777777" w:rsidR="00157863" w:rsidRDefault="00157863" w:rsidP="00EA54DB">
      <w:r>
        <w:separator/>
      </w:r>
    </w:p>
  </w:endnote>
  <w:endnote w:type="continuationSeparator" w:id="0">
    <w:p w14:paraId="04611715" w14:textId="77777777" w:rsidR="00157863" w:rsidRDefault="00157863" w:rsidP="00EA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font>
  <w:font w:name="FreeSans">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104C" w14:textId="4F0B6095" w:rsidR="00157863" w:rsidRPr="00575410" w:rsidRDefault="00157863">
    <w:pPr>
      <w:pStyle w:val="Pidipagina"/>
      <w:jc w:val="right"/>
      <w:rPr>
        <w:rFonts w:ascii="Arial Narrow" w:hAnsi="Arial Narrow"/>
      </w:rPr>
    </w:pPr>
    <w:r w:rsidRPr="00575410">
      <w:rPr>
        <w:rFonts w:ascii="Arial Narrow" w:hAnsi="Arial Narrow"/>
      </w:rPr>
      <w:fldChar w:fldCharType="begin"/>
    </w:r>
    <w:r w:rsidRPr="00575410">
      <w:rPr>
        <w:rFonts w:ascii="Arial Narrow" w:hAnsi="Arial Narrow"/>
      </w:rPr>
      <w:instrText>PAGE   \* MERGEFORMAT</w:instrText>
    </w:r>
    <w:r w:rsidRPr="00575410">
      <w:rPr>
        <w:rFonts w:ascii="Arial Narrow" w:hAnsi="Arial Narrow"/>
      </w:rPr>
      <w:fldChar w:fldCharType="separate"/>
    </w:r>
    <w:r>
      <w:rPr>
        <w:rFonts w:ascii="Arial Narrow" w:hAnsi="Arial Narrow"/>
        <w:noProof/>
      </w:rPr>
      <w:t>26</w:t>
    </w:r>
    <w:r w:rsidRPr="00575410">
      <w:rPr>
        <w:rFonts w:ascii="Arial Narrow" w:hAnsi="Arial Narrow"/>
      </w:rPr>
      <w:fldChar w:fldCharType="end"/>
    </w:r>
  </w:p>
  <w:p w14:paraId="3B460DE6" w14:textId="77777777" w:rsidR="00157863" w:rsidRDefault="0015786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2CBC7" w14:textId="77777777" w:rsidR="00157863" w:rsidRDefault="00157863" w:rsidP="00EA54DB">
      <w:r>
        <w:separator/>
      </w:r>
    </w:p>
  </w:footnote>
  <w:footnote w:type="continuationSeparator" w:id="0">
    <w:p w14:paraId="733F17F4" w14:textId="77777777" w:rsidR="00157863" w:rsidRDefault="00157863" w:rsidP="00EA54DB">
      <w:r>
        <w:continuationSeparator/>
      </w:r>
    </w:p>
  </w:footnote>
  <w:footnote w:id="1">
    <w:p w14:paraId="027B37FE" w14:textId="77777777" w:rsidR="00157863" w:rsidRPr="00444F1E" w:rsidRDefault="00157863" w:rsidP="0017567A">
      <w:pPr>
        <w:pStyle w:val="Testonotaapidipagina"/>
        <w:rPr>
          <w:rFonts w:ascii="Garamond" w:hAnsi="Garamond"/>
        </w:rPr>
      </w:pPr>
      <w:r w:rsidRPr="00444F1E">
        <w:rPr>
          <w:rFonts w:ascii="Garamond" w:hAnsi="Garamond"/>
          <w:sz w:val="18"/>
          <w:szCs w:val="18"/>
          <w:vertAlign w:val="superscript"/>
        </w:rPr>
        <w:footnoteRef/>
      </w:r>
      <w:r w:rsidRPr="00444F1E">
        <w:rPr>
          <w:rFonts w:ascii="Garamond" w:hAnsi="Garamond"/>
          <w:sz w:val="18"/>
          <w:szCs w:val="18"/>
        </w:rPr>
        <w:t xml:space="preserve"> In caso di raggruppamento la domanda deve essere sottoscritta dal legale rappresentante del soggetto indicato come capofila.</w:t>
      </w:r>
    </w:p>
  </w:footnote>
  <w:footnote w:id="2">
    <w:p w14:paraId="1DD9CBD9" w14:textId="77777777" w:rsidR="00157863" w:rsidRPr="009648FA" w:rsidRDefault="00157863" w:rsidP="00157863">
      <w:pPr>
        <w:pStyle w:val="Testonotaapidipagina"/>
        <w:rPr>
          <w:rFonts w:ascii="Arial Narrow" w:hAnsi="Arial Narrow"/>
        </w:rPr>
      </w:pPr>
      <w:r w:rsidRPr="009648FA">
        <w:rPr>
          <w:rStyle w:val="Rimandonotaapidipagina"/>
          <w:rFonts w:ascii="Arial Narrow" w:hAnsi="Arial Narrow"/>
        </w:rPr>
        <w:footnoteRef/>
      </w:r>
      <w:r w:rsidRPr="009648FA">
        <w:rPr>
          <w:rFonts w:ascii="Arial Narrow" w:hAnsi="Arial Narrow"/>
        </w:rPr>
        <w:t xml:space="preserve"> Da compilare per ogni partner</w:t>
      </w:r>
    </w:p>
  </w:footnote>
  <w:footnote w:id="3">
    <w:p w14:paraId="4C0FDAD6" w14:textId="7983E1C9" w:rsidR="00157863" w:rsidRDefault="00157863" w:rsidP="009F5F29">
      <w:pPr>
        <w:pStyle w:val="Testonotaapidipagina"/>
      </w:pPr>
      <w:r w:rsidRPr="002A1941">
        <w:rPr>
          <w:rStyle w:val="Rimandonotaapidipagina"/>
          <w:rFonts w:ascii="Arial Narrow" w:hAnsi="Arial Narrow"/>
        </w:rPr>
        <w:footnoteRef/>
      </w:r>
      <w:r w:rsidRPr="002A1941">
        <w:rPr>
          <w:rFonts w:ascii="Arial Narrow" w:hAnsi="Arial Narrow"/>
        </w:rPr>
        <w:t xml:space="preserve"> </w:t>
      </w:r>
      <w:r w:rsidRPr="002A1941">
        <w:rPr>
          <w:rFonts w:ascii="Arial Narrow" w:hAnsi="Arial Narrow"/>
          <w:sz w:val="18"/>
          <w:szCs w:val="18"/>
        </w:rPr>
        <w:t>Per le disposizioni in materia di delega si rinvia a</w:t>
      </w:r>
      <w:r w:rsidR="002A2321">
        <w:rPr>
          <w:rFonts w:ascii="Arial Narrow" w:hAnsi="Arial Narrow"/>
          <w:sz w:val="18"/>
          <w:szCs w:val="18"/>
        </w:rPr>
        <w:t>l</w:t>
      </w:r>
      <w:r w:rsidRPr="002A1941">
        <w:rPr>
          <w:rFonts w:ascii="Arial Narrow" w:hAnsi="Arial Narrow"/>
          <w:sz w:val="18"/>
          <w:szCs w:val="18"/>
        </w:rPr>
        <w:t xml:space="preserve"> paragraf</w:t>
      </w:r>
      <w:r w:rsidR="002A2321">
        <w:rPr>
          <w:rFonts w:ascii="Arial Narrow" w:hAnsi="Arial Narrow"/>
          <w:sz w:val="18"/>
          <w:szCs w:val="18"/>
        </w:rPr>
        <w:t>o</w:t>
      </w:r>
      <w:r w:rsidRPr="002A1941">
        <w:rPr>
          <w:rFonts w:ascii="Arial Narrow" w:hAnsi="Arial Narrow"/>
          <w:sz w:val="18"/>
          <w:szCs w:val="18"/>
        </w:rPr>
        <w:t xml:space="preserve"> 3.5 del Manuale per la presentazione, gestione e rendicontazione </w:t>
      </w:r>
      <w:r w:rsidR="002A2321">
        <w:rPr>
          <w:rFonts w:ascii="Arial Narrow" w:hAnsi="Arial Narrow"/>
          <w:sz w:val="18"/>
          <w:szCs w:val="18"/>
        </w:rPr>
        <w:t>approvato con D.D. 8057/2024</w:t>
      </w:r>
    </w:p>
  </w:footnote>
  <w:footnote w:id="4">
    <w:p w14:paraId="726F9F27" w14:textId="51975D3C" w:rsidR="00157863" w:rsidRDefault="00157863" w:rsidP="004F2123">
      <w:pPr>
        <w:pStyle w:val="Testonotaapidipagina"/>
        <w:jc w:val="both"/>
      </w:pPr>
      <w:r w:rsidRPr="001B4306">
        <w:rPr>
          <w:rStyle w:val="Rimandonotaapidipagina"/>
          <w:rFonts w:ascii="Arial Narrow" w:hAnsi="Arial Narrow"/>
        </w:rPr>
        <w:footnoteRef/>
      </w:r>
      <w:r w:rsidRPr="001B4306">
        <w:rPr>
          <w:rFonts w:ascii="Arial Narrow" w:hAnsi="Arial Narrow"/>
        </w:rPr>
        <w:t xml:space="preserve"> Rappresentante legale del</w:t>
      </w:r>
      <w:r>
        <w:rPr>
          <w:rFonts w:ascii="Arial Narrow" w:hAnsi="Arial Narrow"/>
        </w:rPr>
        <w:t xml:space="preserve"> soggetto proponente </w:t>
      </w:r>
      <w:r w:rsidRPr="001B4306">
        <w:rPr>
          <w:rFonts w:ascii="Arial Narrow" w:hAnsi="Arial Narrow"/>
        </w:rPr>
        <w:t>o suo delegato, come risultante da relativo atto di delega da allegarsi al presente formulario di domanda.</w:t>
      </w:r>
    </w:p>
  </w:footnote>
  <w:footnote w:id="5">
    <w:p w14:paraId="3F399647" w14:textId="77777777" w:rsidR="00157863" w:rsidRDefault="00157863" w:rsidP="004F2123">
      <w:pPr>
        <w:autoSpaceDE w:val="0"/>
        <w:autoSpaceDN w:val="0"/>
        <w:adjustRightInd w:val="0"/>
        <w:jc w:val="both"/>
      </w:pPr>
      <w:r w:rsidRPr="001B4306">
        <w:rPr>
          <w:rStyle w:val="Rimandonotaapidipagina"/>
          <w:rFonts w:ascii="Arial Narrow" w:hAnsi="Arial Narrow"/>
        </w:rPr>
        <w:footnoteRef/>
      </w:r>
      <w:r w:rsidRPr="001B4306">
        <w:rPr>
          <w:rFonts w:ascii="Arial Narrow" w:hAnsi="Arial Narrow"/>
        </w:rPr>
        <w:t xml:space="preserve"> Firma autografa corredata </w:t>
      </w:r>
      <w:r>
        <w:rPr>
          <w:rFonts w:ascii="Arial Narrow" w:hAnsi="Arial Narrow"/>
        </w:rPr>
        <w:t xml:space="preserve">da </w:t>
      </w:r>
      <w:r w:rsidRPr="001B4306">
        <w:rPr>
          <w:rFonts w:ascii="Arial Narrow" w:hAnsi="Arial Narrow"/>
          <w:bCs/>
          <w:lang w:eastAsia="en-US"/>
        </w:rPr>
        <w:t>un documento di riconoscimento in corso di validità.</w:t>
      </w:r>
    </w:p>
  </w:footnote>
  <w:footnote w:id="6">
    <w:p w14:paraId="07778D72" w14:textId="77777777" w:rsidR="00157863" w:rsidRPr="00D872DF" w:rsidRDefault="00157863" w:rsidP="0048127E">
      <w:pPr>
        <w:pStyle w:val="Testonotaapidipagina"/>
        <w:jc w:val="both"/>
        <w:rPr>
          <w:rFonts w:ascii="Garamond" w:hAnsi="Garamond"/>
          <w:i/>
          <w:iCs/>
          <w:sz w:val="18"/>
          <w:szCs w:val="18"/>
        </w:rPr>
      </w:pPr>
      <w:r w:rsidRPr="00D872DF">
        <w:rPr>
          <w:rStyle w:val="Rimandonotaapidipagina"/>
          <w:rFonts w:ascii="Garamond" w:hAnsi="Garamond"/>
          <w:i/>
          <w:iCs/>
          <w:sz w:val="18"/>
          <w:szCs w:val="18"/>
        </w:rPr>
        <w:footnoteRef/>
      </w:r>
      <w:r w:rsidRPr="00D872DF">
        <w:rPr>
          <w:rFonts w:ascii="Garamond" w:hAnsi="Garamond"/>
          <w:i/>
          <w:iCs/>
          <w:sz w:val="18"/>
          <w:szCs w:val="18"/>
        </w:rPr>
        <w:t xml:space="preserve"> In caso di partecipazione a bandi/avvisi pubblici per lo svolgimento di attività formative, il capofila dovrà essere necessariamente un organismo formativo accreditato.</w:t>
      </w:r>
    </w:p>
    <w:p w14:paraId="1079FA40" w14:textId="77777777" w:rsidR="00157863" w:rsidRPr="00D872DF" w:rsidRDefault="00157863" w:rsidP="0048127E">
      <w:pPr>
        <w:pStyle w:val="Testonotaapidipagina"/>
        <w:jc w:val="both"/>
        <w:rPr>
          <w:rFonts w:ascii="Garamond" w:hAnsi="Garamond"/>
          <w:i/>
          <w:iCs/>
          <w:sz w:val="18"/>
          <w:szCs w:val="18"/>
        </w:rPr>
      </w:pPr>
    </w:p>
    <w:p w14:paraId="328226B1" w14:textId="77777777" w:rsidR="00157863" w:rsidRDefault="00157863" w:rsidP="0048127E">
      <w:pPr>
        <w:pStyle w:val="Testonotaapidipagina"/>
        <w:rPr>
          <w:rFonts w:ascii="Arial Narrow" w:hAnsi="Arial Narrow"/>
        </w:rPr>
      </w:pPr>
    </w:p>
    <w:p w14:paraId="46132C0B" w14:textId="77777777" w:rsidR="00157863" w:rsidRDefault="00157863" w:rsidP="0048127E">
      <w:pPr>
        <w:pStyle w:val="Testonotaapidipagina"/>
      </w:pPr>
    </w:p>
  </w:footnote>
  <w:footnote w:id="7">
    <w:p w14:paraId="7A0CB949" w14:textId="77777777" w:rsidR="00157863" w:rsidRPr="00FD5A93" w:rsidRDefault="00157863" w:rsidP="0048127E">
      <w:pPr>
        <w:pStyle w:val="Testonotaapidipagina"/>
        <w:rPr>
          <w:rFonts w:ascii="Garamond" w:hAnsi="Garamond"/>
          <w:i/>
          <w:iCs/>
          <w:sz w:val="18"/>
          <w:szCs w:val="18"/>
        </w:rPr>
      </w:pPr>
      <w:r w:rsidRPr="00FD5A93">
        <w:rPr>
          <w:rStyle w:val="Rimandonotaapidipagina"/>
          <w:rFonts w:ascii="Garamond" w:hAnsi="Garamond"/>
          <w:i/>
          <w:iCs/>
          <w:sz w:val="18"/>
          <w:szCs w:val="18"/>
        </w:rPr>
        <w:footnoteRef/>
      </w:r>
      <w:r w:rsidRPr="00FD5A93">
        <w:rPr>
          <w:rFonts w:ascii="Garamond" w:hAnsi="Garamond"/>
          <w:i/>
          <w:iCs/>
          <w:sz w:val="18"/>
          <w:szCs w:val="18"/>
        </w:rPr>
        <w:t xml:space="preserve"> In tale caso, compilare alternativamente il campo Opzione 1) o Opzione 2) o Opzione 3).</w:t>
      </w:r>
    </w:p>
  </w:footnote>
  <w:footnote w:id="8">
    <w:p w14:paraId="552D2951" w14:textId="77777777" w:rsidR="00157863" w:rsidRPr="00FD5A93" w:rsidRDefault="00157863" w:rsidP="0048127E">
      <w:pPr>
        <w:pStyle w:val="Testonotaapidipagina"/>
        <w:rPr>
          <w:rFonts w:ascii="Garamond" w:hAnsi="Garamond"/>
          <w:i/>
          <w:iCs/>
          <w:sz w:val="18"/>
          <w:szCs w:val="18"/>
        </w:rPr>
      </w:pPr>
      <w:r w:rsidRPr="00FD5A93">
        <w:rPr>
          <w:rStyle w:val="Rimandonotaapidipagina"/>
          <w:rFonts w:ascii="Garamond" w:hAnsi="Garamond"/>
          <w:i/>
          <w:iCs/>
          <w:sz w:val="18"/>
          <w:szCs w:val="18"/>
        </w:rPr>
        <w:footnoteRef/>
      </w:r>
      <w:r w:rsidRPr="00FD5A93">
        <w:rPr>
          <w:rFonts w:ascii="Garamond" w:hAnsi="Garamond"/>
          <w:i/>
          <w:iCs/>
          <w:sz w:val="18"/>
          <w:szCs w:val="18"/>
        </w:rPr>
        <w:t xml:space="preserve"> In tale caso, compilare alternativamente il campo Opzione 1) o Opzione 2) o Opzione 3).</w:t>
      </w:r>
    </w:p>
  </w:footnote>
  <w:footnote w:id="9">
    <w:p w14:paraId="4096F5BF" w14:textId="77777777" w:rsidR="00157863" w:rsidRDefault="00157863" w:rsidP="0048127E">
      <w:pPr>
        <w:pStyle w:val="Testonotaapidipagina"/>
      </w:pPr>
      <w:r w:rsidRPr="00FD5A93">
        <w:rPr>
          <w:rStyle w:val="Rimandonotaapidipagina"/>
          <w:rFonts w:ascii="Garamond" w:hAnsi="Garamond"/>
          <w:i/>
          <w:iCs/>
          <w:sz w:val="18"/>
          <w:szCs w:val="18"/>
        </w:rPr>
        <w:footnoteRef/>
      </w:r>
      <w:r w:rsidRPr="00FD5A93">
        <w:rPr>
          <w:rFonts w:ascii="Garamond" w:hAnsi="Garamond"/>
          <w:i/>
          <w:iCs/>
          <w:sz w:val="18"/>
          <w:szCs w:val="18"/>
        </w:rPr>
        <w:t xml:space="preserve"> In tale caso, compilare il campo Opzione 4).</w:t>
      </w:r>
    </w:p>
  </w:footnote>
  <w:footnote w:id="10">
    <w:p w14:paraId="7A5E7ABF" w14:textId="77777777" w:rsidR="00157863" w:rsidRPr="00023BF5" w:rsidRDefault="00157863" w:rsidP="0048127E">
      <w:pPr>
        <w:pStyle w:val="Testonotaapidipagina"/>
        <w:rPr>
          <w:rFonts w:ascii="Garamond" w:hAnsi="Garamond"/>
          <w:i/>
          <w:iCs/>
          <w:sz w:val="18"/>
          <w:szCs w:val="18"/>
        </w:rPr>
      </w:pPr>
      <w:r w:rsidRPr="00023BF5">
        <w:rPr>
          <w:rStyle w:val="Rimandonotaapidipagina"/>
          <w:rFonts w:ascii="Garamond" w:hAnsi="Garamond"/>
          <w:i/>
          <w:iCs/>
          <w:sz w:val="18"/>
          <w:szCs w:val="18"/>
        </w:rPr>
        <w:footnoteRef/>
      </w:r>
      <w:r w:rsidRPr="00023BF5">
        <w:rPr>
          <w:rFonts w:ascii="Garamond" w:hAnsi="Garamond"/>
          <w:i/>
          <w:iCs/>
          <w:sz w:val="18"/>
          <w:szCs w:val="18"/>
        </w:rPr>
        <w:t xml:space="preserve"> Applicabile nel caso in cui la comunicazione non sia sottoscritta digitalmente.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22B8364A"/>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00000004"/>
    <w:multiLevelType w:val="singleLevel"/>
    <w:tmpl w:val="00000004"/>
    <w:name w:val="WW8Num20"/>
    <w:lvl w:ilvl="0">
      <w:start w:val="1"/>
      <w:numFmt w:val="decimal"/>
      <w:lvlText w:val="%1."/>
      <w:lvlJc w:val="left"/>
      <w:pPr>
        <w:tabs>
          <w:tab w:val="num" w:pos="0"/>
        </w:tabs>
        <w:ind w:left="720" w:hanging="360"/>
      </w:pPr>
      <w:rPr>
        <w:b/>
      </w:rPr>
    </w:lvl>
  </w:abstractNum>
  <w:abstractNum w:abstractNumId="2" w15:restartNumberingAfterBreak="0">
    <w:nsid w:val="00000005"/>
    <w:multiLevelType w:val="singleLevel"/>
    <w:tmpl w:val="00000005"/>
    <w:name w:val="WW8Num26"/>
    <w:lvl w:ilvl="0">
      <w:start w:val="1"/>
      <w:numFmt w:val="bullet"/>
      <w:lvlText w:val=""/>
      <w:lvlJc w:val="left"/>
      <w:pPr>
        <w:tabs>
          <w:tab w:val="num" w:pos="0"/>
        </w:tabs>
        <w:ind w:left="1429" w:hanging="360"/>
      </w:pPr>
      <w:rPr>
        <w:rFonts w:ascii="Symbol" w:hAnsi="Symbol" w:cs="Symbol" w:hint="default"/>
      </w:rPr>
    </w:lvl>
  </w:abstractNum>
  <w:abstractNum w:abstractNumId="3" w15:restartNumberingAfterBreak="0">
    <w:nsid w:val="0000000B"/>
    <w:multiLevelType w:val="multilevel"/>
    <w:tmpl w:val="0000000B"/>
    <w:name w:val="WW8Num11"/>
    <w:lvl w:ilvl="0">
      <w:start w:val="1"/>
      <w:numFmt w:val="bullet"/>
      <w:lvlText w:val="o"/>
      <w:lvlJc w:val="left"/>
      <w:pPr>
        <w:tabs>
          <w:tab w:val="num" w:pos="720"/>
        </w:tabs>
        <w:ind w:left="720" w:hanging="360"/>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BDA6B3C"/>
    <w:multiLevelType w:val="hybridMultilevel"/>
    <w:tmpl w:val="558AF682"/>
    <w:lvl w:ilvl="0" w:tplc="EAD80B02">
      <w:start w:val="3"/>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FC37B6"/>
    <w:multiLevelType w:val="hybridMultilevel"/>
    <w:tmpl w:val="F2F40BCE"/>
    <w:lvl w:ilvl="0" w:tplc="46DE144C">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9927E5"/>
    <w:multiLevelType w:val="hybridMultilevel"/>
    <w:tmpl w:val="87D0D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261855"/>
    <w:multiLevelType w:val="multilevel"/>
    <w:tmpl w:val="0E88CFB2"/>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b w:val="0"/>
        <w:sz w:val="24"/>
      </w:rPr>
    </w:lvl>
    <w:lvl w:ilvl="2">
      <w:start w:val="1"/>
      <w:numFmt w:val="decimal"/>
      <w:isLgl/>
      <w:lvlText w:val="%1.%2.%3"/>
      <w:lvlJc w:val="left"/>
      <w:pPr>
        <w:ind w:left="720" w:hanging="720"/>
      </w:pPr>
      <w:rPr>
        <w:rFonts w:hint="default"/>
        <w:b w:val="0"/>
        <w:sz w:val="24"/>
      </w:rPr>
    </w:lvl>
    <w:lvl w:ilvl="3">
      <w:start w:val="1"/>
      <w:numFmt w:val="decimal"/>
      <w:isLgl/>
      <w:lvlText w:val="%1.%2.%3.%4"/>
      <w:lvlJc w:val="left"/>
      <w:pPr>
        <w:ind w:left="720" w:hanging="720"/>
      </w:pPr>
      <w:rPr>
        <w:rFonts w:hint="default"/>
        <w:b w:val="0"/>
        <w:sz w:val="24"/>
      </w:rPr>
    </w:lvl>
    <w:lvl w:ilvl="4">
      <w:start w:val="1"/>
      <w:numFmt w:val="decimal"/>
      <w:isLgl/>
      <w:lvlText w:val="%1.%2.%3.%4.%5"/>
      <w:lvlJc w:val="left"/>
      <w:pPr>
        <w:ind w:left="1080" w:hanging="1080"/>
      </w:pPr>
      <w:rPr>
        <w:rFonts w:hint="default"/>
        <w:b w:val="0"/>
        <w:sz w:val="24"/>
      </w:rPr>
    </w:lvl>
    <w:lvl w:ilvl="5">
      <w:start w:val="1"/>
      <w:numFmt w:val="decimal"/>
      <w:isLgl/>
      <w:lvlText w:val="%1.%2.%3.%4.%5.%6"/>
      <w:lvlJc w:val="left"/>
      <w:pPr>
        <w:ind w:left="1080" w:hanging="1080"/>
      </w:pPr>
      <w:rPr>
        <w:rFonts w:hint="default"/>
        <w:b w:val="0"/>
        <w:sz w:val="24"/>
      </w:rPr>
    </w:lvl>
    <w:lvl w:ilvl="6">
      <w:start w:val="1"/>
      <w:numFmt w:val="decimal"/>
      <w:isLgl/>
      <w:lvlText w:val="%1.%2.%3.%4.%5.%6.%7"/>
      <w:lvlJc w:val="left"/>
      <w:pPr>
        <w:ind w:left="1440" w:hanging="1440"/>
      </w:pPr>
      <w:rPr>
        <w:rFonts w:hint="default"/>
        <w:b w:val="0"/>
        <w:sz w:val="24"/>
      </w:rPr>
    </w:lvl>
    <w:lvl w:ilvl="7">
      <w:start w:val="1"/>
      <w:numFmt w:val="decimal"/>
      <w:isLgl/>
      <w:lvlText w:val="%1.%2.%3.%4.%5.%6.%7.%8"/>
      <w:lvlJc w:val="left"/>
      <w:pPr>
        <w:ind w:left="1440" w:hanging="1440"/>
      </w:pPr>
      <w:rPr>
        <w:rFonts w:hint="default"/>
        <w:b w:val="0"/>
        <w:sz w:val="24"/>
      </w:rPr>
    </w:lvl>
    <w:lvl w:ilvl="8">
      <w:start w:val="1"/>
      <w:numFmt w:val="decimal"/>
      <w:isLgl/>
      <w:lvlText w:val="%1.%2.%3.%4.%5.%6.%7.%8.%9"/>
      <w:lvlJc w:val="left"/>
      <w:pPr>
        <w:ind w:left="1800" w:hanging="1800"/>
      </w:pPr>
      <w:rPr>
        <w:rFonts w:hint="default"/>
        <w:b w:val="0"/>
        <w:sz w:val="24"/>
      </w:rPr>
    </w:lvl>
  </w:abstractNum>
  <w:abstractNum w:abstractNumId="8" w15:restartNumberingAfterBreak="0">
    <w:nsid w:val="17205578"/>
    <w:multiLevelType w:val="hybridMultilevel"/>
    <w:tmpl w:val="FFFFFFFF"/>
    <w:lvl w:ilvl="0" w:tplc="A3EC3402">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9" w15:restartNumberingAfterBreak="0">
    <w:nsid w:val="17AB3A97"/>
    <w:multiLevelType w:val="hybridMultilevel"/>
    <w:tmpl w:val="FFFFFFFF"/>
    <w:lvl w:ilvl="0" w:tplc="19A4FDBC">
      <w:start w:val="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1B000C"/>
    <w:multiLevelType w:val="hybridMultilevel"/>
    <w:tmpl w:val="DF72A1C8"/>
    <w:lvl w:ilvl="0" w:tplc="FFFFFFFF">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F835B0"/>
    <w:multiLevelType w:val="hybridMultilevel"/>
    <w:tmpl w:val="A7AAAB22"/>
    <w:lvl w:ilvl="0" w:tplc="01DEF5DC">
      <w:start w:val="1"/>
      <w:numFmt w:val="decimal"/>
      <w:lvlText w:val="%1."/>
      <w:lvlJc w:val="left"/>
      <w:pPr>
        <w:ind w:left="72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5212BD9"/>
    <w:multiLevelType w:val="hybridMultilevel"/>
    <w:tmpl w:val="D1EE51B2"/>
    <w:lvl w:ilvl="0" w:tplc="9258B1C2">
      <w:start w:val="1"/>
      <w:numFmt w:val="lowerLetter"/>
      <w:lvlText w:val="(%1)"/>
      <w:lvlJc w:val="left"/>
      <w:pPr>
        <w:ind w:left="192" w:hanging="323"/>
      </w:pPr>
      <w:rPr>
        <w:rFonts w:ascii="Calibri" w:eastAsia="Calibri" w:hAnsi="Calibri" w:cs="Calibri" w:hint="default"/>
        <w:spacing w:val="-1"/>
        <w:w w:val="99"/>
        <w:sz w:val="20"/>
        <w:szCs w:val="20"/>
        <w:lang w:val="it-IT" w:eastAsia="en-US" w:bidi="ar-SA"/>
      </w:rPr>
    </w:lvl>
    <w:lvl w:ilvl="1" w:tplc="FB7432D4">
      <w:numFmt w:val="bullet"/>
      <w:lvlText w:val="•"/>
      <w:lvlJc w:val="left"/>
      <w:pPr>
        <w:ind w:left="906" w:hanging="356"/>
      </w:pPr>
      <w:rPr>
        <w:rFonts w:ascii="Calibri" w:eastAsia="Calibri" w:hAnsi="Calibri" w:cs="Calibri" w:hint="default"/>
        <w:w w:val="99"/>
        <w:sz w:val="20"/>
        <w:szCs w:val="20"/>
        <w:lang w:val="it-IT" w:eastAsia="en-US" w:bidi="ar-SA"/>
      </w:rPr>
    </w:lvl>
    <w:lvl w:ilvl="2" w:tplc="78A265BA">
      <w:numFmt w:val="bullet"/>
      <w:lvlText w:val="•"/>
      <w:lvlJc w:val="left"/>
      <w:pPr>
        <w:ind w:left="1907" w:hanging="356"/>
      </w:pPr>
      <w:rPr>
        <w:rFonts w:hint="default"/>
        <w:lang w:val="it-IT" w:eastAsia="en-US" w:bidi="ar-SA"/>
      </w:rPr>
    </w:lvl>
    <w:lvl w:ilvl="3" w:tplc="E5CE907E">
      <w:numFmt w:val="bullet"/>
      <w:lvlText w:val="•"/>
      <w:lvlJc w:val="left"/>
      <w:pPr>
        <w:ind w:left="2914" w:hanging="356"/>
      </w:pPr>
      <w:rPr>
        <w:rFonts w:hint="default"/>
        <w:lang w:val="it-IT" w:eastAsia="en-US" w:bidi="ar-SA"/>
      </w:rPr>
    </w:lvl>
    <w:lvl w:ilvl="4" w:tplc="BBD20ACC">
      <w:numFmt w:val="bullet"/>
      <w:lvlText w:val="•"/>
      <w:lvlJc w:val="left"/>
      <w:pPr>
        <w:ind w:left="3922" w:hanging="356"/>
      </w:pPr>
      <w:rPr>
        <w:rFonts w:hint="default"/>
        <w:lang w:val="it-IT" w:eastAsia="en-US" w:bidi="ar-SA"/>
      </w:rPr>
    </w:lvl>
    <w:lvl w:ilvl="5" w:tplc="83AE1FB8">
      <w:numFmt w:val="bullet"/>
      <w:lvlText w:val="•"/>
      <w:lvlJc w:val="left"/>
      <w:pPr>
        <w:ind w:left="4929" w:hanging="356"/>
      </w:pPr>
      <w:rPr>
        <w:rFonts w:hint="default"/>
        <w:lang w:val="it-IT" w:eastAsia="en-US" w:bidi="ar-SA"/>
      </w:rPr>
    </w:lvl>
    <w:lvl w:ilvl="6" w:tplc="1AA8F9DE">
      <w:numFmt w:val="bullet"/>
      <w:lvlText w:val="•"/>
      <w:lvlJc w:val="left"/>
      <w:pPr>
        <w:ind w:left="5936" w:hanging="356"/>
      </w:pPr>
      <w:rPr>
        <w:rFonts w:hint="default"/>
        <w:lang w:val="it-IT" w:eastAsia="en-US" w:bidi="ar-SA"/>
      </w:rPr>
    </w:lvl>
    <w:lvl w:ilvl="7" w:tplc="4EAA507A">
      <w:numFmt w:val="bullet"/>
      <w:lvlText w:val="•"/>
      <w:lvlJc w:val="left"/>
      <w:pPr>
        <w:ind w:left="6944" w:hanging="356"/>
      </w:pPr>
      <w:rPr>
        <w:rFonts w:hint="default"/>
        <w:lang w:val="it-IT" w:eastAsia="en-US" w:bidi="ar-SA"/>
      </w:rPr>
    </w:lvl>
    <w:lvl w:ilvl="8" w:tplc="E04EBC8A">
      <w:numFmt w:val="bullet"/>
      <w:lvlText w:val="•"/>
      <w:lvlJc w:val="left"/>
      <w:pPr>
        <w:ind w:left="7951" w:hanging="356"/>
      </w:pPr>
      <w:rPr>
        <w:rFonts w:hint="default"/>
        <w:lang w:val="it-IT" w:eastAsia="en-US" w:bidi="ar-SA"/>
      </w:rPr>
    </w:lvl>
  </w:abstractNum>
  <w:abstractNum w:abstractNumId="13" w15:restartNumberingAfterBreak="0">
    <w:nsid w:val="2EA93FF7"/>
    <w:multiLevelType w:val="hybridMultilevel"/>
    <w:tmpl w:val="FFFFFFFF"/>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4" w15:restartNumberingAfterBreak="0">
    <w:nsid w:val="322208DB"/>
    <w:multiLevelType w:val="hybridMultilevel"/>
    <w:tmpl w:val="6A1878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0B7925"/>
    <w:multiLevelType w:val="hybridMultilevel"/>
    <w:tmpl w:val="B22019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4834E03"/>
    <w:multiLevelType w:val="hybridMultilevel"/>
    <w:tmpl w:val="EB10894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382F15E2"/>
    <w:multiLevelType w:val="hybridMultilevel"/>
    <w:tmpl w:val="6936DC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52732DA"/>
    <w:multiLevelType w:val="hybridMultilevel"/>
    <w:tmpl w:val="07FCA4AA"/>
    <w:lvl w:ilvl="0" w:tplc="7C589F34">
      <w:numFmt w:val="bullet"/>
      <w:lvlText w:val=""/>
      <w:lvlJc w:val="left"/>
      <w:pPr>
        <w:ind w:left="913" w:hanging="360"/>
      </w:pPr>
      <w:rPr>
        <w:rFonts w:ascii="Symbol" w:eastAsia="Symbol" w:hAnsi="Symbol" w:cs="Symbol" w:hint="default"/>
        <w:w w:val="99"/>
        <w:sz w:val="20"/>
        <w:szCs w:val="20"/>
        <w:lang w:val="it-IT" w:eastAsia="en-US" w:bidi="ar-SA"/>
      </w:rPr>
    </w:lvl>
    <w:lvl w:ilvl="1" w:tplc="1C52DFBC">
      <w:numFmt w:val="bullet"/>
      <w:lvlText w:val="•"/>
      <w:lvlJc w:val="left"/>
      <w:pPr>
        <w:ind w:left="1824" w:hanging="360"/>
      </w:pPr>
      <w:rPr>
        <w:rFonts w:hint="default"/>
        <w:lang w:val="it-IT" w:eastAsia="en-US" w:bidi="ar-SA"/>
      </w:rPr>
    </w:lvl>
    <w:lvl w:ilvl="2" w:tplc="DFA41BEE">
      <w:numFmt w:val="bullet"/>
      <w:lvlText w:val="•"/>
      <w:lvlJc w:val="left"/>
      <w:pPr>
        <w:ind w:left="2729" w:hanging="360"/>
      </w:pPr>
      <w:rPr>
        <w:rFonts w:hint="default"/>
        <w:lang w:val="it-IT" w:eastAsia="en-US" w:bidi="ar-SA"/>
      </w:rPr>
    </w:lvl>
    <w:lvl w:ilvl="3" w:tplc="BD7E24DA">
      <w:numFmt w:val="bullet"/>
      <w:lvlText w:val="•"/>
      <w:lvlJc w:val="left"/>
      <w:pPr>
        <w:ind w:left="3633" w:hanging="360"/>
      </w:pPr>
      <w:rPr>
        <w:rFonts w:hint="default"/>
        <w:lang w:val="it-IT" w:eastAsia="en-US" w:bidi="ar-SA"/>
      </w:rPr>
    </w:lvl>
    <w:lvl w:ilvl="4" w:tplc="3B6C2896">
      <w:numFmt w:val="bullet"/>
      <w:lvlText w:val="•"/>
      <w:lvlJc w:val="left"/>
      <w:pPr>
        <w:ind w:left="4538" w:hanging="360"/>
      </w:pPr>
      <w:rPr>
        <w:rFonts w:hint="default"/>
        <w:lang w:val="it-IT" w:eastAsia="en-US" w:bidi="ar-SA"/>
      </w:rPr>
    </w:lvl>
    <w:lvl w:ilvl="5" w:tplc="80362D18">
      <w:numFmt w:val="bullet"/>
      <w:lvlText w:val="•"/>
      <w:lvlJc w:val="left"/>
      <w:pPr>
        <w:ind w:left="5443" w:hanging="360"/>
      </w:pPr>
      <w:rPr>
        <w:rFonts w:hint="default"/>
        <w:lang w:val="it-IT" w:eastAsia="en-US" w:bidi="ar-SA"/>
      </w:rPr>
    </w:lvl>
    <w:lvl w:ilvl="6" w:tplc="62C205F6">
      <w:numFmt w:val="bullet"/>
      <w:lvlText w:val="•"/>
      <w:lvlJc w:val="left"/>
      <w:pPr>
        <w:ind w:left="6347" w:hanging="360"/>
      </w:pPr>
      <w:rPr>
        <w:rFonts w:hint="default"/>
        <w:lang w:val="it-IT" w:eastAsia="en-US" w:bidi="ar-SA"/>
      </w:rPr>
    </w:lvl>
    <w:lvl w:ilvl="7" w:tplc="F09AD4BA">
      <w:numFmt w:val="bullet"/>
      <w:lvlText w:val="•"/>
      <w:lvlJc w:val="left"/>
      <w:pPr>
        <w:ind w:left="7252" w:hanging="360"/>
      </w:pPr>
      <w:rPr>
        <w:rFonts w:hint="default"/>
        <w:lang w:val="it-IT" w:eastAsia="en-US" w:bidi="ar-SA"/>
      </w:rPr>
    </w:lvl>
    <w:lvl w:ilvl="8" w:tplc="6E3A1A68">
      <w:numFmt w:val="bullet"/>
      <w:lvlText w:val="•"/>
      <w:lvlJc w:val="left"/>
      <w:pPr>
        <w:ind w:left="8157" w:hanging="360"/>
      </w:pPr>
      <w:rPr>
        <w:rFonts w:hint="default"/>
        <w:lang w:val="it-IT" w:eastAsia="en-US" w:bidi="ar-SA"/>
      </w:rPr>
    </w:lvl>
  </w:abstractNum>
  <w:abstractNum w:abstractNumId="19" w15:restartNumberingAfterBreak="0">
    <w:nsid w:val="46C128C4"/>
    <w:multiLevelType w:val="hybridMultilevel"/>
    <w:tmpl w:val="4D263D64"/>
    <w:lvl w:ilvl="0" w:tplc="A672E3C0">
      <w:start w:val="1"/>
      <w:numFmt w:val="decimal"/>
      <w:lvlText w:val="%1."/>
      <w:lvlJc w:val="left"/>
      <w:pPr>
        <w:ind w:left="913" w:hanging="360"/>
      </w:pPr>
      <w:rPr>
        <w:rFonts w:ascii="Calibri" w:eastAsia="Calibri" w:hAnsi="Calibri" w:cs="Calibri" w:hint="default"/>
        <w:b/>
        <w:bCs/>
        <w:i/>
        <w:iCs/>
        <w:spacing w:val="-1"/>
        <w:w w:val="99"/>
        <w:sz w:val="20"/>
        <w:szCs w:val="20"/>
        <w:lang w:val="it-IT" w:eastAsia="en-US" w:bidi="ar-SA"/>
      </w:rPr>
    </w:lvl>
    <w:lvl w:ilvl="1" w:tplc="E0FE3480">
      <w:numFmt w:val="bullet"/>
      <w:lvlText w:val="•"/>
      <w:lvlJc w:val="left"/>
      <w:pPr>
        <w:ind w:left="1824" w:hanging="360"/>
      </w:pPr>
      <w:rPr>
        <w:rFonts w:hint="default"/>
        <w:lang w:val="it-IT" w:eastAsia="en-US" w:bidi="ar-SA"/>
      </w:rPr>
    </w:lvl>
    <w:lvl w:ilvl="2" w:tplc="75665098">
      <w:numFmt w:val="bullet"/>
      <w:lvlText w:val="•"/>
      <w:lvlJc w:val="left"/>
      <w:pPr>
        <w:ind w:left="2729" w:hanging="360"/>
      </w:pPr>
      <w:rPr>
        <w:rFonts w:hint="default"/>
        <w:lang w:val="it-IT" w:eastAsia="en-US" w:bidi="ar-SA"/>
      </w:rPr>
    </w:lvl>
    <w:lvl w:ilvl="3" w:tplc="6916D342">
      <w:numFmt w:val="bullet"/>
      <w:lvlText w:val="•"/>
      <w:lvlJc w:val="left"/>
      <w:pPr>
        <w:ind w:left="3633" w:hanging="360"/>
      </w:pPr>
      <w:rPr>
        <w:rFonts w:hint="default"/>
        <w:lang w:val="it-IT" w:eastAsia="en-US" w:bidi="ar-SA"/>
      </w:rPr>
    </w:lvl>
    <w:lvl w:ilvl="4" w:tplc="13CE14E6">
      <w:numFmt w:val="bullet"/>
      <w:lvlText w:val="•"/>
      <w:lvlJc w:val="left"/>
      <w:pPr>
        <w:ind w:left="4538" w:hanging="360"/>
      </w:pPr>
      <w:rPr>
        <w:rFonts w:hint="default"/>
        <w:lang w:val="it-IT" w:eastAsia="en-US" w:bidi="ar-SA"/>
      </w:rPr>
    </w:lvl>
    <w:lvl w:ilvl="5" w:tplc="03D660AC">
      <w:numFmt w:val="bullet"/>
      <w:lvlText w:val="•"/>
      <w:lvlJc w:val="left"/>
      <w:pPr>
        <w:ind w:left="5443" w:hanging="360"/>
      </w:pPr>
      <w:rPr>
        <w:rFonts w:hint="default"/>
        <w:lang w:val="it-IT" w:eastAsia="en-US" w:bidi="ar-SA"/>
      </w:rPr>
    </w:lvl>
    <w:lvl w:ilvl="6" w:tplc="10CCCC68">
      <w:numFmt w:val="bullet"/>
      <w:lvlText w:val="•"/>
      <w:lvlJc w:val="left"/>
      <w:pPr>
        <w:ind w:left="6347" w:hanging="360"/>
      </w:pPr>
      <w:rPr>
        <w:rFonts w:hint="default"/>
        <w:lang w:val="it-IT" w:eastAsia="en-US" w:bidi="ar-SA"/>
      </w:rPr>
    </w:lvl>
    <w:lvl w:ilvl="7" w:tplc="30E671B4">
      <w:numFmt w:val="bullet"/>
      <w:lvlText w:val="•"/>
      <w:lvlJc w:val="left"/>
      <w:pPr>
        <w:ind w:left="7252" w:hanging="360"/>
      </w:pPr>
      <w:rPr>
        <w:rFonts w:hint="default"/>
        <w:lang w:val="it-IT" w:eastAsia="en-US" w:bidi="ar-SA"/>
      </w:rPr>
    </w:lvl>
    <w:lvl w:ilvl="8" w:tplc="71CC4114">
      <w:numFmt w:val="bullet"/>
      <w:lvlText w:val="•"/>
      <w:lvlJc w:val="left"/>
      <w:pPr>
        <w:ind w:left="8157" w:hanging="360"/>
      </w:pPr>
      <w:rPr>
        <w:rFonts w:hint="default"/>
        <w:lang w:val="it-IT" w:eastAsia="en-US" w:bidi="ar-SA"/>
      </w:rPr>
    </w:lvl>
  </w:abstractNum>
  <w:abstractNum w:abstractNumId="20" w15:restartNumberingAfterBreak="0">
    <w:nsid w:val="4A6A10AB"/>
    <w:multiLevelType w:val="hybridMultilevel"/>
    <w:tmpl w:val="A7AAAB22"/>
    <w:lvl w:ilvl="0" w:tplc="FFFFFFFF">
      <w:start w:val="1"/>
      <w:numFmt w:val="decimal"/>
      <w:lvlText w:val="%1."/>
      <w:lvlJc w:val="left"/>
      <w:pPr>
        <w:ind w:left="360" w:hanging="360"/>
      </w:pPr>
      <w:rPr>
        <w:rFonts w:eastAsiaTheme="maj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FD7BF8"/>
    <w:multiLevelType w:val="hybridMultilevel"/>
    <w:tmpl w:val="B2E48C5C"/>
    <w:lvl w:ilvl="0" w:tplc="FFFFFFFF">
      <w:start w:val="1"/>
      <w:numFmt w:val="decimal"/>
      <w:lvlText w:val="%1."/>
      <w:lvlJc w:val="left"/>
      <w:pPr>
        <w:tabs>
          <w:tab w:val="num" w:pos="360"/>
        </w:tabs>
        <w:ind w:left="360" w:hanging="360"/>
      </w:pPr>
      <w:rPr>
        <w:rFonts w:cs="Times New Roman"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2" w15:restartNumberingAfterBreak="0">
    <w:nsid w:val="79936062"/>
    <w:multiLevelType w:val="hybridMultilevel"/>
    <w:tmpl w:val="A7AAAB22"/>
    <w:lvl w:ilvl="0" w:tplc="01DEF5DC">
      <w:start w:val="1"/>
      <w:numFmt w:val="decimal"/>
      <w:lvlText w:val="%1."/>
      <w:lvlJc w:val="left"/>
      <w:pPr>
        <w:ind w:left="36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A3879CF"/>
    <w:multiLevelType w:val="hybridMultilevel"/>
    <w:tmpl w:val="FFFFFFFF"/>
    <w:lvl w:ilvl="0" w:tplc="EB2A3F04">
      <w:start w:val="1"/>
      <w:numFmt w:val="decimal"/>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7A3F14A3"/>
    <w:multiLevelType w:val="hybridMultilevel"/>
    <w:tmpl w:val="FFFFFFFF"/>
    <w:lvl w:ilvl="0" w:tplc="3AD0AF68">
      <w:start w:val="1"/>
      <w:numFmt w:val="bullet"/>
      <w:lvlText w:val="□"/>
      <w:lvlJc w:val="left"/>
      <w:pPr>
        <w:ind w:left="720" w:hanging="360"/>
      </w:pPr>
      <w:rPr>
        <w:rFonts w:ascii="Times New Roman" w:hAnsi="Times New Roman" w:hint="default"/>
        <w:color w:val="auto"/>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B4E3352"/>
    <w:multiLevelType w:val="hybridMultilevel"/>
    <w:tmpl w:val="A7AAAB22"/>
    <w:lvl w:ilvl="0" w:tplc="01DEF5DC">
      <w:start w:val="1"/>
      <w:numFmt w:val="decimal"/>
      <w:lvlText w:val="%1."/>
      <w:lvlJc w:val="left"/>
      <w:pPr>
        <w:ind w:left="36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CDC5365"/>
    <w:multiLevelType w:val="hybridMultilevel"/>
    <w:tmpl w:val="4496B04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E45603B"/>
    <w:multiLevelType w:val="multilevel"/>
    <w:tmpl w:val="0D12B6C4"/>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num w:numId="1" w16cid:durableId="1246916859">
    <w:abstractNumId w:val="0"/>
  </w:num>
  <w:num w:numId="2" w16cid:durableId="38476437">
    <w:abstractNumId w:val="4"/>
  </w:num>
  <w:num w:numId="3" w16cid:durableId="1142383711">
    <w:abstractNumId w:val="26"/>
  </w:num>
  <w:num w:numId="4" w16cid:durableId="1839340742">
    <w:abstractNumId w:val="21"/>
  </w:num>
  <w:num w:numId="5" w16cid:durableId="351300235">
    <w:abstractNumId w:val="10"/>
  </w:num>
  <w:num w:numId="6" w16cid:durableId="752439031">
    <w:abstractNumId w:val="16"/>
  </w:num>
  <w:num w:numId="7" w16cid:durableId="24257562">
    <w:abstractNumId w:val="22"/>
  </w:num>
  <w:num w:numId="8" w16cid:durableId="1499492050">
    <w:abstractNumId w:val="1"/>
  </w:num>
  <w:num w:numId="9" w16cid:durableId="1875121394">
    <w:abstractNumId w:val="2"/>
  </w:num>
  <w:num w:numId="10" w16cid:durableId="1509523292">
    <w:abstractNumId w:val="17"/>
  </w:num>
  <w:num w:numId="11" w16cid:durableId="427317634">
    <w:abstractNumId w:val="25"/>
  </w:num>
  <w:num w:numId="12" w16cid:durableId="678196262">
    <w:abstractNumId w:val="12"/>
  </w:num>
  <w:num w:numId="13" w16cid:durableId="991836616">
    <w:abstractNumId w:val="18"/>
  </w:num>
  <w:num w:numId="14" w16cid:durableId="2006200836">
    <w:abstractNumId w:val="19"/>
  </w:num>
  <w:num w:numId="15" w16cid:durableId="381557469">
    <w:abstractNumId w:val="6"/>
  </w:num>
  <w:num w:numId="16" w16cid:durableId="1561359450">
    <w:abstractNumId w:val="11"/>
  </w:num>
  <w:num w:numId="17" w16cid:durableId="2095004630">
    <w:abstractNumId w:val="24"/>
  </w:num>
  <w:num w:numId="18" w16cid:durableId="1883974368">
    <w:abstractNumId w:val="7"/>
  </w:num>
  <w:num w:numId="19" w16cid:durableId="519858571">
    <w:abstractNumId w:val="23"/>
  </w:num>
  <w:num w:numId="20" w16cid:durableId="1560628894">
    <w:abstractNumId w:val="15"/>
  </w:num>
  <w:num w:numId="21" w16cid:durableId="1802647967">
    <w:abstractNumId w:val="13"/>
  </w:num>
  <w:num w:numId="22" w16cid:durableId="1956476687">
    <w:abstractNumId w:val="9"/>
  </w:num>
  <w:num w:numId="23" w16cid:durableId="827943988">
    <w:abstractNumId w:val="8"/>
  </w:num>
  <w:num w:numId="24" w16cid:durableId="523520803">
    <w:abstractNumId w:val="20"/>
  </w:num>
  <w:num w:numId="25" w16cid:durableId="1197502618">
    <w:abstractNumId w:val="27"/>
  </w:num>
  <w:num w:numId="26" w16cid:durableId="983461609">
    <w:abstractNumId w:val="14"/>
  </w:num>
  <w:num w:numId="27" w16cid:durableId="136671352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41"/>
    <w:rsid w:val="000003E5"/>
    <w:rsid w:val="000033E1"/>
    <w:rsid w:val="00005562"/>
    <w:rsid w:val="000056BA"/>
    <w:rsid w:val="00006641"/>
    <w:rsid w:val="00007BAD"/>
    <w:rsid w:val="00010E44"/>
    <w:rsid w:val="00023C24"/>
    <w:rsid w:val="00024DC0"/>
    <w:rsid w:val="00027019"/>
    <w:rsid w:val="00036890"/>
    <w:rsid w:val="00044CBE"/>
    <w:rsid w:val="000451E5"/>
    <w:rsid w:val="00047FD7"/>
    <w:rsid w:val="0005010A"/>
    <w:rsid w:val="00053357"/>
    <w:rsid w:val="00054824"/>
    <w:rsid w:val="000557E0"/>
    <w:rsid w:val="00061461"/>
    <w:rsid w:val="0006684A"/>
    <w:rsid w:val="00073401"/>
    <w:rsid w:val="000740B4"/>
    <w:rsid w:val="00074DE8"/>
    <w:rsid w:val="00077466"/>
    <w:rsid w:val="00080300"/>
    <w:rsid w:val="0008143A"/>
    <w:rsid w:val="00082260"/>
    <w:rsid w:val="00084864"/>
    <w:rsid w:val="00093810"/>
    <w:rsid w:val="00096807"/>
    <w:rsid w:val="000A70BA"/>
    <w:rsid w:val="000B2193"/>
    <w:rsid w:val="000B36D2"/>
    <w:rsid w:val="000B3DAE"/>
    <w:rsid w:val="000C6939"/>
    <w:rsid w:val="000D34CD"/>
    <w:rsid w:val="000E247F"/>
    <w:rsid w:val="000E46B4"/>
    <w:rsid w:val="000F4591"/>
    <w:rsid w:val="00105D7E"/>
    <w:rsid w:val="00110D08"/>
    <w:rsid w:val="00112A12"/>
    <w:rsid w:val="001220A4"/>
    <w:rsid w:val="001239F1"/>
    <w:rsid w:val="00134DA7"/>
    <w:rsid w:val="001410E1"/>
    <w:rsid w:val="001417F1"/>
    <w:rsid w:val="001420FC"/>
    <w:rsid w:val="00144ABE"/>
    <w:rsid w:val="00146D8D"/>
    <w:rsid w:val="00150B4E"/>
    <w:rsid w:val="00157863"/>
    <w:rsid w:val="0016415B"/>
    <w:rsid w:val="001676A4"/>
    <w:rsid w:val="001718FA"/>
    <w:rsid w:val="0017567A"/>
    <w:rsid w:val="00182116"/>
    <w:rsid w:val="00184604"/>
    <w:rsid w:val="0019295B"/>
    <w:rsid w:val="001A0923"/>
    <w:rsid w:val="001A1D21"/>
    <w:rsid w:val="001A420D"/>
    <w:rsid w:val="001A66C7"/>
    <w:rsid w:val="001A7E7C"/>
    <w:rsid w:val="001B4306"/>
    <w:rsid w:val="001B523D"/>
    <w:rsid w:val="001C56F4"/>
    <w:rsid w:val="001C6069"/>
    <w:rsid w:val="001C7AAB"/>
    <w:rsid w:val="001F0F50"/>
    <w:rsid w:val="00200E0E"/>
    <w:rsid w:val="002028EB"/>
    <w:rsid w:val="00206E6F"/>
    <w:rsid w:val="0021098B"/>
    <w:rsid w:val="002162C4"/>
    <w:rsid w:val="00223E29"/>
    <w:rsid w:val="00226F9E"/>
    <w:rsid w:val="00231EAE"/>
    <w:rsid w:val="002339BA"/>
    <w:rsid w:val="00246BEF"/>
    <w:rsid w:val="00247074"/>
    <w:rsid w:val="00255B8D"/>
    <w:rsid w:val="00255D07"/>
    <w:rsid w:val="00261F5B"/>
    <w:rsid w:val="002620D4"/>
    <w:rsid w:val="00262577"/>
    <w:rsid w:val="002674A9"/>
    <w:rsid w:val="00271023"/>
    <w:rsid w:val="0027515B"/>
    <w:rsid w:val="0027747E"/>
    <w:rsid w:val="0028639E"/>
    <w:rsid w:val="00291929"/>
    <w:rsid w:val="002972CF"/>
    <w:rsid w:val="002A0349"/>
    <w:rsid w:val="002A1941"/>
    <w:rsid w:val="002A2321"/>
    <w:rsid w:val="002A2791"/>
    <w:rsid w:val="002A712A"/>
    <w:rsid w:val="002B2ED9"/>
    <w:rsid w:val="002B3194"/>
    <w:rsid w:val="002B32D7"/>
    <w:rsid w:val="002C2AE4"/>
    <w:rsid w:val="002C4ABF"/>
    <w:rsid w:val="002C64E1"/>
    <w:rsid w:val="002D2ABA"/>
    <w:rsid w:val="002D3F8A"/>
    <w:rsid w:val="002D4E46"/>
    <w:rsid w:val="002D5087"/>
    <w:rsid w:val="002D5F58"/>
    <w:rsid w:val="002D609B"/>
    <w:rsid w:val="002D73D9"/>
    <w:rsid w:val="002E0119"/>
    <w:rsid w:val="002E2281"/>
    <w:rsid w:val="002F394C"/>
    <w:rsid w:val="002F64FA"/>
    <w:rsid w:val="0030171C"/>
    <w:rsid w:val="0030188A"/>
    <w:rsid w:val="00302D1E"/>
    <w:rsid w:val="00303679"/>
    <w:rsid w:val="0030665B"/>
    <w:rsid w:val="00321DB9"/>
    <w:rsid w:val="00322392"/>
    <w:rsid w:val="003258EF"/>
    <w:rsid w:val="00325B49"/>
    <w:rsid w:val="00330E6F"/>
    <w:rsid w:val="00334CC9"/>
    <w:rsid w:val="00336438"/>
    <w:rsid w:val="00337F1B"/>
    <w:rsid w:val="00341537"/>
    <w:rsid w:val="00341A4D"/>
    <w:rsid w:val="00343D8C"/>
    <w:rsid w:val="00344828"/>
    <w:rsid w:val="00346211"/>
    <w:rsid w:val="00350826"/>
    <w:rsid w:val="00352277"/>
    <w:rsid w:val="00353F41"/>
    <w:rsid w:val="003564DC"/>
    <w:rsid w:val="00366B33"/>
    <w:rsid w:val="00367179"/>
    <w:rsid w:val="0037029D"/>
    <w:rsid w:val="00370997"/>
    <w:rsid w:val="00370E45"/>
    <w:rsid w:val="00374B77"/>
    <w:rsid w:val="0037531E"/>
    <w:rsid w:val="00375E65"/>
    <w:rsid w:val="00376526"/>
    <w:rsid w:val="00381672"/>
    <w:rsid w:val="0038471A"/>
    <w:rsid w:val="00393776"/>
    <w:rsid w:val="003A388A"/>
    <w:rsid w:val="003B3CCE"/>
    <w:rsid w:val="003B6F88"/>
    <w:rsid w:val="003C0E5C"/>
    <w:rsid w:val="003C4664"/>
    <w:rsid w:val="003C5B8E"/>
    <w:rsid w:val="003D131F"/>
    <w:rsid w:val="003D5CDA"/>
    <w:rsid w:val="003E0D37"/>
    <w:rsid w:val="003F5EB5"/>
    <w:rsid w:val="003F7ACF"/>
    <w:rsid w:val="0040187E"/>
    <w:rsid w:val="004073FA"/>
    <w:rsid w:val="004310ED"/>
    <w:rsid w:val="00431A57"/>
    <w:rsid w:val="004326B6"/>
    <w:rsid w:val="00434554"/>
    <w:rsid w:val="00435BB7"/>
    <w:rsid w:val="0044308B"/>
    <w:rsid w:val="00447203"/>
    <w:rsid w:val="0045396E"/>
    <w:rsid w:val="004609DA"/>
    <w:rsid w:val="004631F1"/>
    <w:rsid w:val="00467D6B"/>
    <w:rsid w:val="0048127E"/>
    <w:rsid w:val="004814C8"/>
    <w:rsid w:val="00482227"/>
    <w:rsid w:val="00486DBC"/>
    <w:rsid w:val="0048720C"/>
    <w:rsid w:val="004A1A73"/>
    <w:rsid w:val="004B1737"/>
    <w:rsid w:val="004B5F9B"/>
    <w:rsid w:val="004C3955"/>
    <w:rsid w:val="004C7E73"/>
    <w:rsid w:val="004D14E9"/>
    <w:rsid w:val="004D6ECE"/>
    <w:rsid w:val="004D7034"/>
    <w:rsid w:val="004D7C0C"/>
    <w:rsid w:val="004E1241"/>
    <w:rsid w:val="004E7D3F"/>
    <w:rsid w:val="004F2123"/>
    <w:rsid w:val="00502C06"/>
    <w:rsid w:val="00505E4F"/>
    <w:rsid w:val="005074E9"/>
    <w:rsid w:val="0050795C"/>
    <w:rsid w:val="005116DD"/>
    <w:rsid w:val="005168BD"/>
    <w:rsid w:val="0053369B"/>
    <w:rsid w:val="00534477"/>
    <w:rsid w:val="00534C32"/>
    <w:rsid w:val="00541240"/>
    <w:rsid w:val="00543457"/>
    <w:rsid w:val="00555BE6"/>
    <w:rsid w:val="005606E4"/>
    <w:rsid w:val="00570626"/>
    <w:rsid w:val="0057478B"/>
    <w:rsid w:val="00575410"/>
    <w:rsid w:val="00575920"/>
    <w:rsid w:val="00576493"/>
    <w:rsid w:val="00581031"/>
    <w:rsid w:val="00581322"/>
    <w:rsid w:val="00585487"/>
    <w:rsid w:val="00585800"/>
    <w:rsid w:val="00586D1F"/>
    <w:rsid w:val="00592C91"/>
    <w:rsid w:val="00594A5B"/>
    <w:rsid w:val="005972D9"/>
    <w:rsid w:val="005976CC"/>
    <w:rsid w:val="005A7B8F"/>
    <w:rsid w:val="005B223F"/>
    <w:rsid w:val="005C07CA"/>
    <w:rsid w:val="005C1419"/>
    <w:rsid w:val="005C3F7A"/>
    <w:rsid w:val="005D3A89"/>
    <w:rsid w:val="005E488B"/>
    <w:rsid w:val="005E527F"/>
    <w:rsid w:val="005F1728"/>
    <w:rsid w:val="005F4BAE"/>
    <w:rsid w:val="005F4EAA"/>
    <w:rsid w:val="006066F2"/>
    <w:rsid w:val="00617221"/>
    <w:rsid w:val="006201F8"/>
    <w:rsid w:val="00626CF8"/>
    <w:rsid w:val="006344ED"/>
    <w:rsid w:val="0064331B"/>
    <w:rsid w:val="00644FC6"/>
    <w:rsid w:val="00651889"/>
    <w:rsid w:val="00666BCA"/>
    <w:rsid w:val="006670FA"/>
    <w:rsid w:val="00670E3B"/>
    <w:rsid w:val="0067627B"/>
    <w:rsid w:val="00681142"/>
    <w:rsid w:val="006825DA"/>
    <w:rsid w:val="00683580"/>
    <w:rsid w:val="006847BA"/>
    <w:rsid w:val="00693461"/>
    <w:rsid w:val="006942CF"/>
    <w:rsid w:val="00694779"/>
    <w:rsid w:val="00694EC6"/>
    <w:rsid w:val="006951FA"/>
    <w:rsid w:val="00696045"/>
    <w:rsid w:val="00697F18"/>
    <w:rsid w:val="006A03D9"/>
    <w:rsid w:val="006A3351"/>
    <w:rsid w:val="006A3488"/>
    <w:rsid w:val="006B140B"/>
    <w:rsid w:val="006B5EBC"/>
    <w:rsid w:val="006B60EF"/>
    <w:rsid w:val="006C4547"/>
    <w:rsid w:val="006C4E7C"/>
    <w:rsid w:val="006D6E6B"/>
    <w:rsid w:val="006D70E1"/>
    <w:rsid w:val="006E0ED9"/>
    <w:rsid w:val="006E6060"/>
    <w:rsid w:val="006F459E"/>
    <w:rsid w:val="006F5132"/>
    <w:rsid w:val="006F68A3"/>
    <w:rsid w:val="006F6FC6"/>
    <w:rsid w:val="00700019"/>
    <w:rsid w:val="007001DD"/>
    <w:rsid w:val="00702F25"/>
    <w:rsid w:val="007047B7"/>
    <w:rsid w:val="007136DD"/>
    <w:rsid w:val="007268E6"/>
    <w:rsid w:val="00734523"/>
    <w:rsid w:val="00737B4B"/>
    <w:rsid w:val="00737C22"/>
    <w:rsid w:val="00742CD5"/>
    <w:rsid w:val="00745FCA"/>
    <w:rsid w:val="00752300"/>
    <w:rsid w:val="0075287D"/>
    <w:rsid w:val="00756CB0"/>
    <w:rsid w:val="007631CD"/>
    <w:rsid w:val="00763FE0"/>
    <w:rsid w:val="00765C19"/>
    <w:rsid w:val="007831C1"/>
    <w:rsid w:val="007A1102"/>
    <w:rsid w:val="007A24EC"/>
    <w:rsid w:val="007A508D"/>
    <w:rsid w:val="007A7003"/>
    <w:rsid w:val="007B12F7"/>
    <w:rsid w:val="007B4422"/>
    <w:rsid w:val="007C07C3"/>
    <w:rsid w:val="007C1F7A"/>
    <w:rsid w:val="007C37A4"/>
    <w:rsid w:val="007C4D44"/>
    <w:rsid w:val="007C5037"/>
    <w:rsid w:val="007D2745"/>
    <w:rsid w:val="007E10EB"/>
    <w:rsid w:val="007E1A00"/>
    <w:rsid w:val="007E7064"/>
    <w:rsid w:val="007F4B4A"/>
    <w:rsid w:val="00800F34"/>
    <w:rsid w:val="00803B8B"/>
    <w:rsid w:val="00806981"/>
    <w:rsid w:val="008100E6"/>
    <w:rsid w:val="00821899"/>
    <w:rsid w:val="00823AAC"/>
    <w:rsid w:val="00834ED3"/>
    <w:rsid w:val="00841446"/>
    <w:rsid w:val="00844906"/>
    <w:rsid w:val="00844EFB"/>
    <w:rsid w:val="00847DB8"/>
    <w:rsid w:val="00853F9C"/>
    <w:rsid w:val="00871224"/>
    <w:rsid w:val="008749C1"/>
    <w:rsid w:val="008839C9"/>
    <w:rsid w:val="0088586B"/>
    <w:rsid w:val="00885BD1"/>
    <w:rsid w:val="008871F7"/>
    <w:rsid w:val="00894F91"/>
    <w:rsid w:val="008A587C"/>
    <w:rsid w:val="008A5F73"/>
    <w:rsid w:val="008B0F80"/>
    <w:rsid w:val="008B1F72"/>
    <w:rsid w:val="008B31BE"/>
    <w:rsid w:val="008B3BA4"/>
    <w:rsid w:val="008B6ABA"/>
    <w:rsid w:val="008D2295"/>
    <w:rsid w:val="008D3D17"/>
    <w:rsid w:val="008D72FC"/>
    <w:rsid w:val="008E158F"/>
    <w:rsid w:val="008E47A8"/>
    <w:rsid w:val="008E554E"/>
    <w:rsid w:val="008E61F8"/>
    <w:rsid w:val="008E68FF"/>
    <w:rsid w:val="008F0A09"/>
    <w:rsid w:val="008F2F92"/>
    <w:rsid w:val="009126E4"/>
    <w:rsid w:val="00924D34"/>
    <w:rsid w:val="00934F23"/>
    <w:rsid w:val="00940985"/>
    <w:rsid w:val="00943D3D"/>
    <w:rsid w:val="00952139"/>
    <w:rsid w:val="00961425"/>
    <w:rsid w:val="009648FA"/>
    <w:rsid w:val="00967094"/>
    <w:rsid w:val="009809BD"/>
    <w:rsid w:val="0098123E"/>
    <w:rsid w:val="0098602C"/>
    <w:rsid w:val="009862A4"/>
    <w:rsid w:val="00992662"/>
    <w:rsid w:val="009941C8"/>
    <w:rsid w:val="0099441E"/>
    <w:rsid w:val="00995D66"/>
    <w:rsid w:val="009B06CF"/>
    <w:rsid w:val="009B6E97"/>
    <w:rsid w:val="009B735C"/>
    <w:rsid w:val="009C0089"/>
    <w:rsid w:val="009C0C79"/>
    <w:rsid w:val="009D5E8B"/>
    <w:rsid w:val="009E6253"/>
    <w:rsid w:val="009F5C2F"/>
    <w:rsid w:val="009F5F29"/>
    <w:rsid w:val="00A0282A"/>
    <w:rsid w:val="00A06932"/>
    <w:rsid w:val="00A138F8"/>
    <w:rsid w:val="00A15BD3"/>
    <w:rsid w:val="00A15FC8"/>
    <w:rsid w:val="00A1623E"/>
    <w:rsid w:val="00A20906"/>
    <w:rsid w:val="00A248F3"/>
    <w:rsid w:val="00A368AF"/>
    <w:rsid w:val="00A43D3B"/>
    <w:rsid w:val="00A46E07"/>
    <w:rsid w:val="00A537E4"/>
    <w:rsid w:val="00A73538"/>
    <w:rsid w:val="00A7477D"/>
    <w:rsid w:val="00A76884"/>
    <w:rsid w:val="00A81D51"/>
    <w:rsid w:val="00A8338B"/>
    <w:rsid w:val="00A94165"/>
    <w:rsid w:val="00A94686"/>
    <w:rsid w:val="00AA189F"/>
    <w:rsid w:val="00AA2166"/>
    <w:rsid w:val="00AA34A4"/>
    <w:rsid w:val="00AA3EF0"/>
    <w:rsid w:val="00AA48FE"/>
    <w:rsid w:val="00AA57E2"/>
    <w:rsid w:val="00AB3730"/>
    <w:rsid w:val="00AB5145"/>
    <w:rsid w:val="00AB783B"/>
    <w:rsid w:val="00AC46C7"/>
    <w:rsid w:val="00AC7F81"/>
    <w:rsid w:val="00AD3DC9"/>
    <w:rsid w:val="00AE2713"/>
    <w:rsid w:val="00AE3524"/>
    <w:rsid w:val="00AE4E92"/>
    <w:rsid w:val="00AE5849"/>
    <w:rsid w:val="00AF248B"/>
    <w:rsid w:val="00AF2EA8"/>
    <w:rsid w:val="00B00DAC"/>
    <w:rsid w:val="00B10016"/>
    <w:rsid w:val="00B13338"/>
    <w:rsid w:val="00B135B6"/>
    <w:rsid w:val="00B15FCD"/>
    <w:rsid w:val="00B1692D"/>
    <w:rsid w:val="00B17AE5"/>
    <w:rsid w:val="00B20051"/>
    <w:rsid w:val="00B20F05"/>
    <w:rsid w:val="00B235C4"/>
    <w:rsid w:val="00B268BF"/>
    <w:rsid w:val="00B30EB2"/>
    <w:rsid w:val="00B33BF0"/>
    <w:rsid w:val="00B45200"/>
    <w:rsid w:val="00B475E2"/>
    <w:rsid w:val="00B506AE"/>
    <w:rsid w:val="00B51F52"/>
    <w:rsid w:val="00B52B22"/>
    <w:rsid w:val="00B56E9C"/>
    <w:rsid w:val="00B62ABD"/>
    <w:rsid w:val="00B62DDA"/>
    <w:rsid w:val="00B66601"/>
    <w:rsid w:val="00B67A46"/>
    <w:rsid w:val="00B80C75"/>
    <w:rsid w:val="00B82642"/>
    <w:rsid w:val="00B87EDF"/>
    <w:rsid w:val="00B90449"/>
    <w:rsid w:val="00B942A2"/>
    <w:rsid w:val="00B95FB8"/>
    <w:rsid w:val="00B97D0C"/>
    <w:rsid w:val="00BA2DE3"/>
    <w:rsid w:val="00BC0431"/>
    <w:rsid w:val="00BD1E00"/>
    <w:rsid w:val="00BE1647"/>
    <w:rsid w:val="00BF25FA"/>
    <w:rsid w:val="00BF2841"/>
    <w:rsid w:val="00BF31D4"/>
    <w:rsid w:val="00BF4C9B"/>
    <w:rsid w:val="00BF72E6"/>
    <w:rsid w:val="00C07C29"/>
    <w:rsid w:val="00C117D4"/>
    <w:rsid w:val="00C127ED"/>
    <w:rsid w:val="00C27F5A"/>
    <w:rsid w:val="00C324DD"/>
    <w:rsid w:val="00C32A8E"/>
    <w:rsid w:val="00C340D6"/>
    <w:rsid w:val="00C442B5"/>
    <w:rsid w:val="00C4584F"/>
    <w:rsid w:val="00C4667A"/>
    <w:rsid w:val="00C5516B"/>
    <w:rsid w:val="00C56EAA"/>
    <w:rsid w:val="00C60E76"/>
    <w:rsid w:val="00C6111E"/>
    <w:rsid w:val="00C62D66"/>
    <w:rsid w:val="00C7069E"/>
    <w:rsid w:val="00C758CD"/>
    <w:rsid w:val="00C7636D"/>
    <w:rsid w:val="00C77030"/>
    <w:rsid w:val="00C77BBD"/>
    <w:rsid w:val="00C83518"/>
    <w:rsid w:val="00C86338"/>
    <w:rsid w:val="00C94C3A"/>
    <w:rsid w:val="00CA5D12"/>
    <w:rsid w:val="00CA7EC2"/>
    <w:rsid w:val="00CB1EB5"/>
    <w:rsid w:val="00CB4FB4"/>
    <w:rsid w:val="00CC0F02"/>
    <w:rsid w:val="00CC2754"/>
    <w:rsid w:val="00CC3937"/>
    <w:rsid w:val="00CC5FC4"/>
    <w:rsid w:val="00CD5F54"/>
    <w:rsid w:val="00CD7CA2"/>
    <w:rsid w:val="00CE2E4C"/>
    <w:rsid w:val="00CE74D1"/>
    <w:rsid w:val="00CE7F2A"/>
    <w:rsid w:val="00CF1F88"/>
    <w:rsid w:val="00CF46E2"/>
    <w:rsid w:val="00D043BB"/>
    <w:rsid w:val="00D04A6D"/>
    <w:rsid w:val="00D10A74"/>
    <w:rsid w:val="00D1617B"/>
    <w:rsid w:val="00D20E1E"/>
    <w:rsid w:val="00D3546F"/>
    <w:rsid w:val="00D371B6"/>
    <w:rsid w:val="00D378E6"/>
    <w:rsid w:val="00D37ADA"/>
    <w:rsid w:val="00D410A0"/>
    <w:rsid w:val="00D5022F"/>
    <w:rsid w:val="00D57822"/>
    <w:rsid w:val="00D6117C"/>
    <w:rsid w:val="00D6251E"/>
    <w:rsid w:val="00D63E2D"/>
    <w:rsid w:val="00D741E4"/>
    <w:rsid w:val="00D81F57"/>
    <w:rsid w:val="00D83861"/>
    <w:rsid w:val="00D85E4D"/>
    <w:rsid w:val="00D86E75"/>
    <w:rsid w:val="00D918A7"/>
    <w:rsid w:val="00D927C9"/>
    <w:rsid w:val="00DA2A7D"/>
    <w:rsid w:val="00DA32AB"/>
    <w:rsid w:val="00DB1A9F"/>
    <w:rsid w:val="00DB29EE"/>
    <w:rsid w:val="00DB5821"/>
    <w:rsid w:val="00DB5D21"/>
    <w:rsid w:val="00DB7352"/>
    <w:rsid w:val="00DC0055"/>
    <w:rsid w:val="00DC1133"/>
    <w:rsid w:val="00DC19E8"/>
    <w:rsid w:val="00DC22D9"/>
    <w:rsid w:val="00DC2626"/>
    <w:rsid w:val="00DC2C27"/>
    <w:rsid w:val="00DC3FCF"/>
    <w:rsid w:val="00DC7396"/>
    <w:rsid w:val="00DC7E17"/>
    <w:rsid w:val="00DD065C"/>
    <w:rsid w:val="00DD07F1"/>
    <w:rsid w:val="00DD2E72"/>
    <w:rsid w:val="00DD2E97"/>
    <w:rsid w:val="00DD425E"/>
    <w:rsid w:val="00DD4FE2"/>
    <w:rsid w:val="00DE4960"/>
    <w:rsid w:val="00DE6112"/>
    <w:rsid w:val="00DF08B6"/>
    <w:rsid w:val="00DF578E"/>
    <w:rsid w:val="00DF6831"/>
    <w:rsid w:val="00DF6BE2"/>
    <w:rsid w:val="00DF6E7E"/>
    <w:rsid w:val="00DF709F"/>
    <w:rsid w:val="00DF7E02"/>
    <w:rsid w:val="00E01135"/>
    <w:rsid w:val="00E14B72"/>
    <w:rsid w:val="00E16690"/>
    <w:rsid w:val="00E36DA9"/>
    <w:rsid w:val="00E4227C"/>
    <w:rsid w:val="00E44A6F"/>
    <w:rsid w:val="00E53E5A"/>
    <w:rsid w:val="00E542AE"/>
    <w:rsid w:val="00E56BB6"/>
    <w:rsid w:val="00E57642"/>
    <w:rsid w:val="00E71DAA"/>
    <w:rsid w:val="00E741F9"/>
    <w:rsid w:val="00E77F7B"/>
    <w:rsid w:val="00E843CA"/>
    <w:rsid w:val="00E849F1"/>
    <w:rsid w:val="00E862E0"/>
    <w:rsid w:val="00E8765C"/>
    <w:rsid w:val="00EA2CDB"/>
    <w:rsid w:val="00EA54DB"/>
    <w:rsid w:val="00EA5802"/>
    <w:rsid w:val="00EB73F6"/>
    <w:rsid w:val="00EC4AE0"/>
    <w:rsid w:val="00ED0657"/>
    <w:rsid w:val="00ED1722"/>
    <w:rsid w:val="00ED2C7E"/>
    <w:rsid w:val="00ED445C"/>
    <w:rsid w:val="00ED7516"/>
    <w:rsid w:val="00EE646A"/>
    <w:rsid w:val="00EF4B0B"/>
    <w:rsid w:val="00EF614A"/>
    <w:rsid w:val="00F0048B"/>
    <w:rsid w:val="00F03165"/>
    <w:rsid w:val="00F036D7"/>
    <w:rsid w:val="00F06539"/>
    <w:rsid w:val="00F07813"/>
    <w:rsid w:val="00F10967"/>
    <w:rsid w:val="00F24583"/>
    <w:rsid w:val="00F2540A"/>
    <w:rsid w:val="00F4138E"/>
    <w:rsid w:val="00F42339"/>
    <w:rsid w:val="00F43F45"/>
    <w:rsid w:val="00F47384"/>
    <w:rsid w:val="00F47B42"/>
    <w:rsid w:val="00F55CB4"/>
    <w:rsid w:val="00F56A0A"/>
    <w:rsid w:val="00F63291"/>
    <w:rsid w:val="00F63385"/>
    <w:rsid w:val="00F64C5C"/>
    <w:rsid w:val="00F66418"/>
    <w:rsid w:val="00F7132E"/>
    <w:rsid w:val="00F73402"/>
    <w:rsid w:val="00F749C1"/>
    <w:rsid w:val="00F7553B"/>
    <w:rsid w:val="00F75E38"/>
    <w:rsid w:val="00F90C97"/>
    <w:rsid w:val="00F91725"/>
    <w:rsid w:val="00F952A1"/>
    <w:rsid w:val="00FA1DC7"/>
    <w:rsid w:val="00FA2D9C"/>
    <w:rsid w:val="00FA6166"/>
    <w:rsid w:val="00FC4EA7"/>
    <w:rsid w:val="00FC4F9B"/>
    <w:rsid w:val="00FD0E7E"/>
    <w:rsid w:val="00FD12A5"/>
    <w:rsid w:val="00FD5E90"/>
    <w:rsid w:val="00FD6B17"/>
    <w:rsid w:val="00FE6BE9"/>
    <w:rsid w:val="00FE6CF4"/>
    <w:rsid w:val="00FF1B39"/>
    <w:rsid w:val="00FF5E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4AA18AC8"/>
  <w14:defaultImageDpi w14:val="0"/>
  <w15:docId w15:val="{93AC8DA1-DAF1-40F9-A4C1-0E86CDE1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3F41"/>
    <w:pPr>
      <w:spacing w:after="0" w:line="240" w:lineRule="auto"/>
    </w:pPr>
    <w:rPr>
      <w:rFonts w:ascii="Times New Roman" w:hAnsi="Times New Roman" w:cs="Times New Roman"/>
      <w:sz w:val="20"/>
      <w:szCs w:val="20"/>
      <w:lang w:eastAsia="it-IT"/>
    </w:rPr>
  </w:style>
  <w:style w:type="paragraph" w:styleId="Titolo1">
    <w:name w:val="heading 1"/>
    <w:basedOn w:val="Normale"/>
    <w:next w:val="Normale"/>
    <w:link w:val="Titolo1Carattere"/>
    <w:uiPriority w:val="9"/>
    <w:qFormat/>
    <w:rsid w:val="00626CF8"/>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Titolo2">
    <w:name w:val="heading 2"/>
    <w:basedOn w:val="Normale"/>
    <w:next w:val="Normale"/>
    <w:link w:val="Titolo2Carattere"/>
    <w:uiPriority w:val="9"/>
    <w:unhideWhenUsed/>
    <w:qFormat/>
    <w:rsid w:val="00626CF8"/>
    <w:pPr>
      <w:keepNext/>
      <w:keepLines/>
      <w:spacing w:before="200"/>
      <w:outlineLvl w:val="1"/>
    </w:pPr>
    <w:rPr>
      <w:rFonts w:asciiTheme="majorHAnsi" w:eastAsiaTheme="majorEastAsia" w:hAnsiTheme="majorHAnsi"/>
      <w:b/>
      <w:bCs/>
      <w:color w:val="4F81BD" w:themeColor="accent1"/>
      <w:sz w:val="26"/>
      <w:szCs w:val="26"/>
    </w:rPr>
  </w:style>
  <w:style w:type="paragraph" w:styleId="Titolo3">
    <w:name w:val="heading 3"/>
    <w:basedOn w:val="Normale"/>
    <w:next w:val="Normale"/>
    <w:link w:val="Titolo3Carattere"/>
    <w:uiPriority w:val="9"/>
    <w:semiHidden/>
    <w:unhideWhenUsed/>
    <w:qFormat/>
    <w:rsid w:val="00F036D7"/>
    <w:pPr>
      <w:keepNext/>
      <w:keepLines/>
      <w:spacing w:before="200"/>
      <w:outlineLvl w:val="2"/>
    </w:pPr>
    <w:rPr>
      <w:rFonts w:asciiTheme="majorHAnsi" w:eastAsiaTheme="majorEastAsia" w:hAnsiTheme="majorHAnsi"/>
      <w:b/>
      <w:bCs/>
      <w:color w:val="4F81BD" w:themeColor="accent1"/>
    </w:rPr>
  </w:style>
  <w:style w:type="paragraph" w:styleId="Titolo4">
    <w:name w:val="heading 4"/>
    <w:basedOn w:val="Normale"/>
    <w:next w:val="Normale"/>
    <w:link w:val="Titolo4Carattere"/>
    <w:uiPriority w:val="9"/>
    <w:semiHidden/>
    <w:unhideWhenUsed/>
    <w:qFormat/>
    <w:rsid w:val="006B5EBC"/>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unhideWhenUsed/>
    <w:qFormat/>
    <w:rsid w:val="00343D8C"/>
    <w:pPr>
      <w:keepNext/>
      <w:keepLines/>
      <w:spacing w:before="40"/>
      <w:outlineLvl w:val="4"/>
    </w:pPr>
    <w:rPr>
      <w:rFonts w:asciiTheme="majorHAnsi" w:eastAsiaTheme="majorEastAsia" w:hAnsiTheme="majorHAnsi"/>
      <w:color w:val="365F91" w:themeColor="accent1" w:themeShade="BF"/>
    </w:rPr>
  </w:style>
  <w:style w:type="paragraph" w:styleId="Titolo9">
    <w:name w:val="heading 9"/>
    <w:basedOn w:val="Normale"/>
    <w:next w:val="Normale"/>
    <w:link w:val="Titolo9Carattere"/>
    <w:uiPriority w:val="9"/>
    <w:semiHidden/>
    <w:unhideWhenUsed/>
    <w:qFormat/>
    <w:rsid w:val="002339BA"/>
    <w:pPr>
      <w:keepNext/>
      <w:keepLines/>
      <w:spacing w:before="200"/>
      <w:outlineLvl w:val="8"/>
    </w:pPr>
    <w:rPr>
      <w:rFonts w:asciiTheme="majorHAnsi" w:eastAsiaTheme="majorEastAsia" w:hAnsiTheme="majorHAns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626CF8"/>
    <w:rPr>
      <w:rFonts w:asciiTheme="majorHAnsi" w:eastAsiaTheme="majorEastAsia" w:hAnsiTheme="majorHAnsi" w:cs="Times New Roman"/>
      <w:b/>
      <w:bCs/>
      <w:color w:val="365F91" w:themeColor="accent1" w:themeShade="BF"/>
      <w:sz w:val="28"/>
      <w:szCs w:val="28"/>
      <w:lang w:val="x-none" w:eastAsia="it-IT"/>
    </w:rPr>
  </w:style>
  <w:style w:type="character" w:customStyle="1" w:styleId="Titolo2Carattere">
    <w:name w:val="Titolo 2 Carattere"/>
    <w:basedOn w:val="Carpredefinitoparagrafo"/>
    <w:link w:val="Titolo2"/>
    <w:uiPriority w:val="9"/>
    <w:locked/>
    <w:rsid w:val="00626CF8"/>
    <w:rPr>
      <w:rFonts w:asciiTheme="majorHAnsi" w:eastAsiaTheme="majorEastAsia" w:hAnsiTheme="majorHAnsi" w:cs="Times New Roman"/>
      <w:b/>
      <w:bCs/>
      <w:color w:val="4F81BD" w:themeColor="accent1"/>
      <w:sz w:val="26"/>
      <w:szCs w:val="26"/>
      <w:lang w:val="x-none" w:eastAsia="it-IT"/>
    </w:rPr>
  </w:style>
  <w:style w:type="character" w:customStyle="1" w:styleId="Titolo3Carattere">
    <w:name w:val="Titolo 3 Carattere"/>
    <w:basedOn w:val="Carpredefinitoparagrafo"/>
    <w:link w:val="Titolo3"/>
    <w:semiHidden/>
    <w:locked/>
    <w:rsid w:val="00F036D7"/>
    <w:rPr>
      <w:rFonts w:asciiTheme="majorHAnsi" w:eastAsiaTheme="majorEastAsia" w:hAnsiTheme="majorHAnsi" w:cs="Times New Roman"/>
      <w:b/>
      <w:bCs/>
      <w:color w:val="4F81BD" w:themeColor="accent1"/>
      <w:sz w:val="20"/>
      <w:szCs w:val="20"/>
      <w:lang w:val="x-none" w:eastAsia="it-IT"/>
    </w:rPr>
  </w:style>
  <w:style w:type="character" w:customStyle="1" w:styleId="Titolo5Carattere">
    <w:name w:val="Titolo 5 Carattere"/>
    <w:basedOn w:val="Carpredefinitoparagrafo"/>
    <w:link w:val="Titolo5"/>
    <w:locked/>
    <w:rsid w:val="00343D8C"/>
    <w:rPr>
      <w:rFonts w:asciiTheme="majorHAnsi" w:eastAsiaTheme="majorEastAsia" w:hAnsiTheme="majorHAnsi" w:cs="Times New Roman"/>
      <w:color w:val="365F91" w:themeColor="accent1" w:themeShade="BF"/>
      <w:sz w:val="20"/>
      <w:szCs w:val="20"/>
      <w:lang w:val="x-none" w:eastAsia="it-IT"/>
    </w:rPr>
  </w:style>
  <w:style w:type="character" w:customStyle="1" w:styleId="Titolo9Carattere">
    <w:name w:val="Titolo 9 Carattere"/>
    <w:basedOn w:val="Carpredefinitoparagrafo"/>
    <w:link w:val="Titolo9"/>
    <w:uiPriority w:val="9"/>
    <w:semiHidden/>
    <w:locked/>
    <w:rsid w:val="002339BA"/>
    <w:rPr>
      <w:rFonts w:asciiTheme="majorHAnsi" w:eastAsiaTheme="majorEastAsia" w:hAnsiTheme="majorHAnsi" w:cs="Times New Roman"/>
      <w:i/>
      <w:iCs/>
      <w:color w:val="404040" w:themeColor="text1" w:themeTint="BF"/>
      <w:sz w:val="20"/>
      <w:szCs w:val="20"/>
      <w:lang w:val="x-none" w:eastAsia="it-IT"/>
    </w:rPr>
  </w:style>
  <w:style w:type="paragraph" w:customStyle="1" w:styleId="CarattereCarattere2Carattere1">
    <w:name w:val="Carattere Carattere2 Carattere1"/>
    <w:basedOn w:val="Normale"/>
    <w:rsid w:val="004F2123"/>
    <w:pPr>
      <w:spacing w:after="160" w:line="240" w:lineRule="exact"/>
    </w:pPr>
    <w:rPr>
      <w:rFonts w:ascii="Tahoma" w:hAnsi="Tahoma" w:cs="Tahoma"/>
      <w:lang w:val="en-US" w:eastAsia="en-US"/>
    </w:rPr>
  </w:style>
  <w:style w:type="table" w:styleId="Sfondochiaro">
    <w:name w:val="Light Shading"/>
    <w:basedOn w:val="Tabellanormale"/>
    <w:uiPriority w:val="60"/>
    <w:rsid w:val="00D83861"/>
    <w:pPr>
      <w:spacing w:after="0"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CarattereCarattere2Carattere">
    <w:name w:val="Carattere Carattere2 Carattere"/>
    <w:basedOn w:val="Normale"/>
    <w:rsid w:val="00353F41"/>
    <w:pPr>
      <w:spacing w:after="160" w:line="240" w:lineRule="exact"/>
    </w:pPr>
    <w:rPr>
      <w:rFonts w:ascii="Tahoma" w:hAnsi="Tahoma" w:cs="Tahoma"/>
      <w:lang w:val="en-US" w:eastAsia="en-US"/>
    </w:rPr>
  </w:style>
  <w:style w:type="table" w:styleId="Grigliatabella">
    <w:name w:val="Table Grid"/>
    <w:basedOn w:val="Tabellanormale"/>
    <w:uiPriority w:val="39"/>
    <w:rsid w:val="00353F4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rsid w:val="00EA54DB"/>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locked/>
    <w:rsid w:val="00EA54DB"/>
    <w:rPr>
      <w:rFonts w:ascii="Times New Roman" w:hAnsi="Times New Roman" w:cs="Times New Roman"/>
      <w:sz w:val="20"/>
      <w:szCs w:val="20"/>
      <w:lang w:val="x-none" w:eastAsia="it-IT"/>
    </w:rPr>
  </w:style>
  <w:style w:type="character" w:styleId="Rimandonotaapidipagina">
    <w:name w:val="footnote reference"/>
    <w:basedOn w:val="Carpredefinitoparagrafo"/>
    <w:uiPriority w:val="99"/>
    <w:unhideWhenUsed/>
    <w:rsid w:val="00EA54DB"/>
    <w:rPr>
      <w:rFonts w:cs="Times New Roman"/>
      <w:vertAlign w:val="superscript"/>
    </w:rPr>
  </w:style>
  <w:style w:type="paragraph" w:styleId="Testofumetto">
    <w:name w:val="Balloon Text"/>
    <w:basedOn w:val="Normale"/>
    <w:link w:val="TestofumettoCarattere"/>
    <w:uiPriority w:val="99"/>
    <w:unhideWhenUsed/>
    <w:rsid w:val="00934F23"/>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934F23"/>
    <w:rPr>
      <w:rFonts w:ascii="Tahoma" w:hAnsi="Tahoma" w:cs="Tahoma"/>
      <w:sz w:val="16"/>
      <w:szCs w:val="16"/>
      <w:lang w:val="x-none" w:eastAsia="it-IT"/>
    </w:rPr>
  </w:style>
  <w:style w:type="paragraph" w:styleId="Corpotesto">
    <w:name w:val="Body Text"/>
    <w:basedOn w:val="Normale"/>
    <w:link w:val="CorpotestoCarattere"/>
    <w:uiPriority w:val="99"/>
    <w:qFormat/>
    <w:rsid w:val="00934F23"/>
    <w:pPr>
      <w:pBdr>
        <w:top w:val="single" w:sz="4" w:space="1" w:color="auto"/>
        <w:left w:val="single" w:sz="4" w:space="4" w:color="auto"/>
        <w:bottom w:val="single" w:sz="4" w:space="1" w:color="auto"/>
        <w:right w:val="single" w:sz="4" w:space="4" w:color="auto"/>
      </w:pBdr>
      <w:jc w:val="both"/>
    </w:pPr>
    <w:rPr>
      <w:rFonts w:ascii="Tahoma" w:hAnsi="Tahoma"/>
      <w:b/>
      <w:i/>
      <w:sz w:val="24"/>
    </w:rPr>
  </w:style>
  <w:style w:type="character" w:customStyle="1" w:styleId="CorpotestoCarattere">
    <w:name w:val="Corpo testo Carattere"/>
    <w:basedOn w:val="Carpredefinitoparagrafo"/>
    <w:link w:val="Corpotesto"/>
    <w:uiPriority w:val="99"/>
    <w:locked/>
    <w:rsid w:val="00934F23"/>
    <w:rPr>
      <w:rFonts w:ascii="Tahoma" w:hAnsi="Tahoma" w:cs="Times New Roman"/>
      <w:b/>
      <w:i/>
      <w:sz w:val="20"/>
      <w:szCs w:val="20"/>
      <w:lang w:val="x-none" w:eastAsia="it-IT"/>
    </w:rPr>
  </w:style>
  <w:style w:type="paragraph" w:styleId="Sommario1">
    <w:name w:val="toc 1"/>
    <w:basedOn w:val="Normale"/>
    <w:next w:val="Normale"/>
    <w:autoRedefine/>
    <w:uiPriority w:val="39"/>
    <w:unhideWhenUsed/>
    <w:rsid w:val="004609DA"/>
    <w:pPr>
      <w:spacing w:before="120" w:after="120"/>
    </w:pPr>
    <w:rPr>
      <w:rFonts w:asciiTheme="minorHAnsi" w:hAnsiTheme="minorHAnsi" w:cs="Calibri"/>
      <w:b/>
      <w:bCs/>
      <w:caps/>
    </w:rPr>
  </w:style>
  <w:style w:type="paragraph" w:styleId="Sommario2">
    <w:name w:val="toc 2"/>
    <w:basedOn w:val="Normale"/>
    <w:next w:val="Normale"/>
    <w:autoRedefine/>
    <w:uiPriority w:val="39"/>
    <w:unhideWhenUsed/>
    <w:rsid w:val="004609DA"/>
    <w:pPr>
      <w:ind w:left="200"/>
    </w:pPr>
    <w:rPr>
      <w:rFonts w:asciiTheme="minorHAnsi" w:hAnsiTheme="minorHAnsi" w:cs="Calibri"/>
      <w:smallCaps/>
    </w:rPr>
  </w:style>
  <w:style w:type="paragraph" w:styleId="Sommario3">
    <w:name w:val="toc 3"/>
    <w:basedOn w:val="Normale"/>
    <w:next w:val="Normale"/>
    <w:autoRedefine/>
    <w:uiPriority w:val="39"/>
    <w:unhideWhenUsed/>
    <w:rsid w:val="004609DA"/>
    <w:pPr>
      <w:ind w:left="400"/>
    </w:pPr>
    <w:rPr>
      <w:rFonts w:asciiTheme="minorHAnsi" w:hAnsiTheme="minorHAnsi" w:cs="Calibri"/>
      <w:i/>
      <w:iCs/>
    </w:rPr>
  </w:style>
  <w:style w:type="paragraph" w:styleId="Sommario4">
    <w:name w:val="toc 4"/>
    <w:basedOn w:val="Normale"/>
    <w:next w:val="Normale"/>
    <w:autoRedefine/>
    <w:uiPriority w:val="39"/>
    <w:unhideWhenUsed/>
    <w:rsid w:val="004609DA"/>
    <w:pPr>
      <w:ind w:left="600"/>
    </w:pPr>
    <w:rPr>
      <w:rFonts w:asciiTheme="minorHAnsi" w:hAnsiTheme="minorHAnsi" w:cs="Calibri"/>
      <w:sz w:val="18"/>
      <w:szCs w:val="18"/>
    </w:rPr>
  </w:style>
  <w:style w:type="paragraph" w:styleId="Sommario5">
    <w:name w:val="toc 5"/>
    <w:basedOn w:val="Normale"/>
    <w:next w:val="Normale"/>
    <w:autoRedefine/>
    <w:uiPriority w:val="39"/>
    <w:unhideWhenUsed/>
    <w:rsid w:val="004609DA"/>
    <w:pPr>
      <w:ind w:left="800"/>
    </w:pPr>
    <w:rPr>
      <w:rFonts w:asciiTheme="minorHAnsi" w:hAnsiTheme="minorHAnsi" w:cs="Calibri"/>
      <w:sz w:val="18"/>
      <w:szCs w:val="18"/>
    </w:rPr>
  </w:style>
  <w:style w:type="paragraph" w:styleId="Sommario6">
    <w:name w:val="toc 6"/>
    <w:basedOn w:val="Normale"/>
    <w:next w:val="Normale"/>
    <w:autoRedefine/>
    <w:uiPriority w:val="39"/>
    <w:unhideWhenUsed/>
    <w:rsid w:val="004609DA"/>
    <w:pPr>
      <w:ind w:left="1000"/>
    </w:pPr>
    <w:rPr>
      <w:rFonts w:asciiTheme="minorHAnsi" w:hAnsiTheme="minorHAnsi" w:cs="Calibri"/>
      <w:sz w:val="18"/>
      <w:szCs w:val="18"/>
    </w:rPr>
  </w:style>
  <w:style w:type="paragraph" w:styleId="Sommario7">
    <w:name w:val="toc 7"/>
    <w:basedOn w:val="Normale"/>
    <w:next w:val="Normale"/>
    <w:autoRedefine/>
    <w:uiPriority w:val="39"/>
    <w:unhideWhenUsed/>
    <w:rsid w:val="004609DA"/>
    <w:pPr>
      <w:ind w:left="1200"/>
    </w:pPr>
    <w:rPr>
      <w:rFonts w:asciiTheme="minorHAnsi" w:hAnsiTheme="minorHAnsi" w:cs="Calibri"/>
      <w:sz w:val="18"/>
      <w:szCs w:val="18"/>
    </w:rPr>
  </w:style>
  <w:style w:type="paragraph" w:styleId="Sommario8">
    <w:name w:val="toc 8"/>
    <w:basedOn w:val="Normale"/>
    <w:next w:val="Normale"/>
    <w:autoRedefine/>
    <w:uiPriority w:val="39"/>
    <w:unhideWhenUsed/>
    <w:rsid w:val="004609DA"/>
    <w:pPr>
      <w:ind w:left="1400"/>
    </w:pPr>
    <w:rPr>
      <w:rFonts w:asciiTheme="minorHAnsi" w:hAnsiTheme="minorHAnsi" w:cs="Calibri"/>
      <w:sz w:val="18"/>
      <w:szCs w:val="18"/>
    </w:rPr>
  </w:style>
  <w:style w:type="paragraph" w:styleId="Sommario9">
    <w:name w:val="toc 9"/>
    <w:basedOn w:val="Normale"/>
    <w:next w:val="Normale"/>
    <w:autoRedefine/>
    <w:uiPriority w:val="39"/>
    <w:unhideWhenUsed/>
    <w:rsid w:val="004609DA"/>
    <w:pPr>
      <w:ind w:left="1600"/>
    </w:pPr>
    <w:rPr>
      <w:rFonts w:asciiTheme="minorHAnsi" w:hAnsiTheme="minorHAnsi" w:cs="Calibri"/>
      <w:sz w:val="18"/>
      <w:szCs w:val="18"/>
    </w:rPr>
  </w:style>
  <w:style w:type="character" w:styleId="Collegamentoipertestuale">
    <w:name w:val="Hyperlink"/>
    <w:basedOn w:val="Carpredefinitoparagrafo"/>
    <w:uiPriority w:val="99"/>
    <w:unhideWhenUsed/>
    <w:rsid w:val="004609DA"/>
    <w:rPr>
      <w:rFonts w:cs="Times New Roman"/>
      <w:color w:val="0000FF" w:themeColor="hyperlink"/>
      <w:u w:val="single"/>
    </w:rPr>
  </w:style>
  <w:style w:type="paragraph" w:styleId="Intestazione">
    <w:name w:val="header"/>
    <w:basedOn w:val="Normale"/>
    <w:link w:val="IntestazioneCarattere"/>
    <w:uiPriority w:val="99"/>
    <w:unhideWhenUsed/>
    <w:rsid w:val="004609DA"/>
    <w:pPr>
      <w:tabs>
        <w:tab w:val="center" w:pos="4819"/>
        <w:tab w:val="right" w:pos="9638"/>
      </w:tabs>
    </w:pPr>
  </w:style>
  <w:style w:type="character" w:customStyle="1" w:styleId="IntestazioneCarattere">
    <w:name w:val="Intestazione Carattere"/>
    <w:basedOn w:val="Carpredefinitoparagrafo"/>
    <w:link w:val="Intestazione"/>
    <w:uiPriority w:val="99"/>
    <w:locked/>
    <w:rsid w:val="004609DA"/>
    <w:rPr>
      <w:rFonts w:ascii="Times New Roman" w:hAnsi="Times New Roman" w:cs="Times New Roman"/>
      <w:sz w:val="20"/>
      <w:szCs w:val="20"/>
      <w:lang w:val="x-none" w:eastAsia="it-IT"/>
    </w:rPr>
  </w:style>
  <w:style w:type="paragraph" w:styleId="Pidipagina">
    <w:name w:val="footer"/>
    <w:basedOn w:val="Normale"/>
    <w:link w:val="PidipaginaCarattere"/>
    <w:uiPriority w:val="99"/>
    <w:unhideWhenUsed/>
    <w:rsid w:val="004609DA"/>
    <w:pPr>
      <w:tabs>
        <w:tab w:val="center" w:pos="4819"/>
        <w:tab w:val="right" w:pos="9638"/>
      </w:tabs>
    </w:pPr>
  </w:style>
  <w:style w:type="character" w:customStyle="1" w:styleId="PidipaginaCarattere">
    <w:name w:val="Piè di pagina Carattere"/>
    <w:basedOn w:val="Carpredefinitoparagrafo"/>
    <w:link w:val="Pidipagina"/>
    <w:uiPriority w:val="99"/>
    <w:locked/>
    <w:rsid w:val="004609DA"/>
    <w:rPr>
      <w:rFonts w:ascii="Times New Roman" w:hAnsi="Times New Roman" w:cs="Times New Roman"/>
      <w:sz w:val="20"/>
      <w:szCs w:val="20"/>
      <w:lang w:val="x-none" w:eastAsia="it-IT"/>
    </w:rPr>
  </w:style>
  <w:style w:type="paragraph" w:styleId="Paragrafoelenco">
    <w:name w:val="List Paragraph"/>
    <w:aliases w:val="EL Paragrafo elenco,Paragrafo elenco puntato,Normal bullet 2,Bullet list,Numbered List,List Paragraph1,Elenco num ARGEA,Titolo linee di attività,Table of contents numbered,Bullet 1,1st level - Bullet List Paragraph,List 1.0,Bullet List"/>
    <w:basedOn w:val="Normale"/>
    <w:link w:val="ParagrafoelencoCarattere"/>
    <w:uiPriority w:val="1"/>
    <w:qFormat/>
    <w:rsid w:val="00EB73F6"/>
    <w:pPr>
      <w:ind w:left="720"/>
      <w:contextualSpacing/>
    </w:pPr>
  </w:style>
  <w:style w:type="paragraph" w:customStyle="1" w:styleId="Standard">
    <w:name w:val="Standard"/>
    <w:qFormat/>
    <w:rsid w:val="00737B4B"/>
    <w:pPr>
      <w:widowControl w:val="0"/>
      <w:suppressAutoHyphens/>
      <w:autoSpaceDN w:val="0"/>
      <w:spacing w:after="0" w:line="240" w:lineRule="auto"/>
      <w:textAlignment w:val="baseline"/>
    </w:pPr>
    <w:rPr>
      <w:rFonts w:ascii="Liberation Serif" w:hAnsi="Liberation Serif" w:cs="FreeSans"/>
      <w:kern w:val="3"/>
      <w:sz w:val="24"/>
      <w:szCs w:val="24"/>
      <w:lang w:eastAsia="zh-CN" w:bidi="hi-IN"/>
    </w:rPr>
  </w:style>
  <w:style w:type="paragraph" w:customStyle="1" w:styleId="Textbody">
    <w:name w:val="Text body"/>
    <w:basedOn w:val="Standard"/>
    <w:qFormat/>
    <w:rsid w:val="00737B4B"/>
    <w:pPr>
      <w:spacing w:after="140" w:line="288" w:lineRule="auto"/>
    </w:pPr>
  </w:style>
  <w:style w:type="paragraph" w:styleId="Testodelblocco">
    <w:name w:val="Block Text"/>
    <w:basedOn w:val="Normale"/>
    <w:uiPriority w:val="99"/>
    <w:rsid w:val="006951FA"/>
    <w:pPr>
      <w:tabs>
        <w:tab w:val="left" w:pos="851"/>
        <w:tab w:val="center" w:pos="4253"/>
        <w:tab w:val="left" w:pos="7797"/>
      </w:tabs>
      <w:ind w:left="284" w:right="-1"/>
      <w:jc w:val="both"/>
    </w:pPr>
    <w:rPr>
      <w:rFonts w:ascii="Arial" w:hAnsi="Arial"/>
      <w:sz w:val="22"/>
    </w:rPr>
  </w:style>
  <w:style w:type="character" w:customStyle="1" w:styleId="Caratteredellanota">
    <w:name w:val="Carattere della nota"/>
    <w:rsid w:val="003F7ACF"/>
    <w:rPr>
      <w:vertAlign w:val="superscript"/>
    </w:rPr>
  </w:style>
  <w:style w:type="paragraph" w:customStyle="1" w:styleId="Corpodeltesto21">
    <w:name w:val="Corpo del testo 21"/>
    <w:basedOn w:val="Normale"/>
    <w:rsid w:val="003F7ACF"/>
    <w:pPr>
      <w:suppressAutoHyphens/>
      <w:spacing w:line="480" w:lineRule="auto"/>
      <w:jc w:val="both"/>
    </w:pPr>
    <w:rPr>
      <w:rFonts w:ascii="Arial" w:hAnsi="Arial" w:cs="Arial"/>
      <w:b/>
      <w:bCs/>
      <w:sz w:val="24"/>
      <w:szCs w:val="24"/>
      <w:lang w:eastAsia="zh-CN"/>
    </w:rPr>
  </w:style>
  <w:style w:type="paragraph" w:customStyle="1" w:styleId="OmniPage1">
    <w:name w:val="OmniPage #1"/>
    <w:uiPriority w:val="99"/>
    <w:rsid w:val="003F7ACF"/>
    <w:pPr>
      <w:tabs>
        <w:tab w:val="left" w:pos="100"/>
        <w:tab w:val="right" w:pos="1376"/>
      </w:tabs>
      <w:spacing w:after="0" w:line="240" w:lineRule="auto"/>
      <w:ind w:left="100" w:right="8601"/>
    </w:pPr>
    <w:rPr>
      <w:rFonts w:ascii="Leos" w:hAnsi="Leos" w:cs="Times New Roman"/>
      <w:sz w:val="20"/>
      <w:szCs w:val="20"/>
      <w:lang w:val="en-US" w:eastAsia="it-IT"/>
    </w:rPr>
  </w:style>
  <w:style w:type="character" w:styleId="Rimandocommento">
    <w:name w:val="annotation reference"/>
    <w:basedOn w:val="Carpredefinitoparagrafo"/>
    <w:uiPriority w:val="99"/>
    <w:unhideWhenUsed/>
    <w:rsid w:val="00B942A2"/>
    <w:rPr>
      <w:rFonts w:cs="Times New Roman"/>
      <w:sz w:val="16"/>
      <w:szCs w:val="16"/>
    </w:rPr>
  </w:style>
  <w:style w:type="paragraph" w:styleId="Testocommento">
    <w:name w:val="annotation text"/>
    <w:basedOn w:val="Normale"/>
    <w:link w:val="TestocommentoCarattere"/>
    <w:uiPriority w:val="99"/>
    <w:unhideWhenUsed/>
    <w:rsid w:val="00B942A2"/>
  </w:style>
  <w:style w:type="character" w:customStyle="1" w:styleId="TestocommentoCarattere">
    <w:name w:val="Testo commento Carattere"/>
    <w:basedOn w:val="Carpredefinitoparagrafo"/>
    <w:link w:val="Testocommento"/>
    <w:uiPriority w:val="99"/>
    <w:locked/>
    <w:rsid w:val="00B942A2"/>
    <w:rPr>
      <w:rFonts w:ascii="Times New Roman" w:hAnsi="Times New Roman" w:cs="Times New Roman"/>
      <w:sz w:val="20"/>
      <w:szCs w:val="20"/>
      <w:lang w:val="x-none" w:eastAsia="it-IT"/>
    </w:rPr>
  </w:style>
  <w:style w:type="paragraph" w:styleId="Soggettocommento">
    <w:name w:val="annotation subject"/>
    <w:basedOn w:val="Testocommento"/>
    <w:next w:val="Testocommento"/>
    <w:link w:val="SoggettocommentoCarattere"/>
    <w:uiPriority w:val="99"/>
    <w:unhideWhenUsed/>
    <w:rsid w:val="00B942A2"/>
    <w:rPr>
      <w:b/>
      <w:bCs/>
    </w:rPr>
  </w:style>
  <w:style w:type="character" w:customStyle="1" w:styleId="SoggettocommentoCarattere">
    <w:name w:val="Soggetto commento Carattere"/>
    <w:basedOn w:val="TestocommentoCarattere"/>
    <w:link w:val="Soggettocommento"/>
    <w:uiPriority w:val="99"/>
    <w:locked/>
    <w:rsid w:val="00B942A2"/>
    <w:rPr>
      <w:rFonts w:ascii="Times New Roman" w:hAnsi="Times New Roman" w:cs="Times New Roman"/>
      <w:b/>
      <w:bCs/>
      <w:sz w:val="20"/>
      <w:szCs w:val="20"/>
      <w:lang w:val="x-none" w:eastAsia="it-IT"/>
    </w:rPr>
  </w:style>
  <w:style w:type="table" w:styleId="Tabellagriglia4-colore1">
    <w:name w:val="Grid Table 4 Accent 1"/>
    <w:basedOn w:val="Tabellanormale"/>
    <w:uiPriority w:val="49"/>
    <w:rsid w:val="006F68A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stopredefinito">
    <w:name w:val="Testo predefinito"/>
    <w:basedOn w:val="Normale"/>
    <w:rsid w:val="00F91725"/>
    <w:pPr>
      <w:spacing w:line="240" w:lineRule="atLeast"/>
    </w:pPr>
    <w:rPr>
      <w:sz w:val="24"/>
    </w:rPr>
  </w:style>
  <w:style w:type="character" w:customStyle="1" w:styleId="ParagrafoelencoCarattere">
    <w:name w:val="Paragrafo elenco Carattere"/>
    <w:aliases w:val="EL Paragrafo elenco Carattere,Paragrafo elenco puntato Carattere,Normal bullet 2 Carattere,Bullet list Carattere,Numbered List Carattere,List Paragraph1 Carattere,Elenco num ARGEA Carattere,Titolo linee di attività Carattere"/>
    <w:link w:val="Paragrafoelenco"/>
    <w:qFormat/>
    <w:locked/>
    <w:rsid w:val="00053357"/>
    <w:rPr>
      <w:rFonts w:ascii="Times New Roman" w:hAnsi="Times New Roman" w:cs="Times New Roman"/>
      <w:sz w:val="20"/>
      <w:szCs w:val="20"/>
      <w:lang w:eastAsia="it-IT"/>
    </w:rPr>
  </w:style>
  <w:style w:type="paragraph" w:styleId="Titolo">
    <w:name w:val="Title"/>
    <w:basedOn w:val="Normale"/>
    <w:link w:val="TitoloCarattere"/>
    <w:uiPriority w:val="1"/>
    <w:qFormat/>
    <w:rsid w:val="00CC3937"/>
    <w:pPr>
      <w:widowControl w:val="0"/>
      <w:autoSpaceDE w:val="0"/>
      <w:autoSpaceDN w:val="0"/>
      <w:ind w:left="981" w:right="233"/>
      <w:jc w:val="center"/>
    </w:pPr>
    <w:rPr>
      <w:rFonts w:ascii="Cambria" w:eastAsia="Cambria" w:hAnsi="Cambria" w:cs="Cambria"/>
      <w:b/>
      <w:bCs/>
      <w:sz w:val="28"/>
      <w:szCs w:val="28"/>
      <w:lang w:eastAsia="en-US"/>
    </w:rPr>
  </w:style>
  <w:style w:type="character" w:customStyle="1" w:styleId="TitoloCarattere">
    <w:name w:val="Titolo Carattere"/>
    <w:basedOn w:val="Carpredefinitoparagrafo"/>
    <w:link w:val="Titolo"/>
    <w:uiPriority w:val="1"/>
    <w:rsid w:val="00CC3937"/>
    <w:rPr>
      <w:rFonts w:ascii="Cambria" w:eastAsia="Cambria" w:hAnsi="Cambria" w:cs="Cambria"/>
      <w:b/>
      <w:bCs/>
      <w:sz w:val="28"/>
      <w:szCs w:val="28"/>
    </w:rPr>
  </w:style>
  <w:style w:type="character" w:customStyle="1" w:styleId="Titolo4Carattere">
    <w:name w:val="Titolo 4 Carattere"/>
    <w:basedOn w:val="Carpredefinitoparagrafo"/>
    <w:link w:val="Titolo4"/>
    <w:uiPriority w:val="9"/>
    <w:semiHidden/>
    <w:rsid w:val="006B5EBC"/>
    <w:rPr>
      <w:rFonts w:eastAsiaTheme="minorEastAsia" w:cs="Times New Roman"/>
      <w:b/>
      <w:bCs/>
      <w:sz w:val="28"/>
      <w:szCs w:val="28"/>
      <w:lang w:eastAsia="it-IT"/>
    </w:rPr>
  </w:style>
  <w:style w:type="character" w:styleId="Numeropagina">
    <w:name w:val="page number"/>
    <w:basedOn w:val="Carpredefinitoparagrafo"/>
    <w:uiPriority w:val="99"/>
    <w:rsid w:val="006B5EBC"/>
  </w:style>
  <w:style w:type="table" w:customStyle="1" w:styleId="TableNormal4">
    <w:name w:val="Table Normal4"/>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59"/>
    <w:rsid w:val="006B5EBC"/>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rsid w:val="006B5EBC"/>
    <w:rPr>
      <w:color w:val="800080"/>
      <w:u w:val="single"/>
    </w:rPr>
  </w:style>
  <w:style w:type="paragraph" w:customStyle="1" w:styleId="xl65">
    <w:name w:val="xl65"/>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paragraph" w:customStyle="1" w:styleId="xl66">
    <w:name w:val="xl66"/>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7">
    <w:name w:val="xl67"/>
    <w:basedOn w:val="Normale"/>
    <w:uiPriority w:val="99"/>
    <w:rsid w:val="006B5EBC"/>
    <w:pPr>
      <w:spacing w:before="100" w:beforeAutospacing="1" w:after="100" w:afterAutospacing="1"/>
    </w:pPr>
    <w:rPr>
      <w:rFonts w:ascii="Arial Narrow" w:hAnsi="Arial Narrow"/>
      <w:sz w:val="18"/>
      <w:szCs w:val="18"/>
    </w:rPr>
  </w:style>
  <w:style w:type="paragraph" w:customStyle="1" w:styleId="xl68">
    <w:name w:val="xl68"/>
    <w:basedOn w:val="Normale"/>
    <w:uiPriority w:val="99"/>
    <w:rsid w:val="006B5EB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9">
    <w:name w:val="xl69"/>
    <w:basedOn w:val="Normale"/>
    <w:uiPriority w:val="99"/>
    <w:rsid w:val="006B5EB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70">
    <w:name w:val="xl70"/>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table" w:customStyle="1" w:styleId="Grigliatabella2">
    <w:name w:val="Griglia tabella2"/>
    <w:basedOn w:val="Tabellanormale"/>
    <w:next w:val="Grigliatabella"/>
    <w:uiPriority w:val="99"/>
    <w:rsid w:val="006B5EBC"/>
    <w:pPr>
      <w:spacing w:after="0" w:line="240" w:lineRule="auto"/>
    </w:pPr>
    <w:rPr>
      <w:rFonts w:ascii="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6B5EBC"/>
    <w:pPr>
      <w:spacing w:after="0" w:line="240" w:lineRule="auto"/>
    </w:pPr>
    <w:rPr>
      <w:rFonts w:ascii="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Grigliatabella4">
    <w:name w:val="Griglia tabella4"/>
    <w:basedOn w:val="Tabellanormale"/>
    <w:next w:val="Grigliatabella"/>
    <w:uiPriority w:val="39"/>
    <w:rsid w:val="006B5EBC"/>
    <w:pPr>
      <w:widowControl w:val="0"/>
      <w:spacing w:after="0" w:line="240" w:lineRule="auto"/>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uiPriority w:val="99"/>
    <w:rsid w:val="006B5EBC"/>
    <w:pPr>
      <w:spacing w:after="120"/>
    </w:pPr>
    <w:rPr>
      <w:sz w:val="16"/>
      <w:szCs w:val="16"/>
    </w:rPr>
  </w:style>
  <w:style w:type="character" w:customStyle="1" w:styleId="Corpodeltesto3Carattere">
    <w:name w:val="Corpo del testo 3 Carattere"/>
    <w:basedOn w:val="Carpredefinitoparagrafo"/>
    <w:link w:val="Corpodeltesto3"/>
    <w:uiPriority w:val="99"/>
    <w:rsid w:val="006B5EBC"/>
    <w:rPr>
      <w:rFonts w:ascii="Times New Roman" w:hAnsi="Times New Roman" w:cs="Times New Roman"/>
      <w:sz w:val="16"/>
      <w:szCs w:val="16"/>
      <w:lang w:eastAsia="it-IT"/>
    </w:rPr>
  </w:style>
  <w:style w:type="paragraph" w:styleId="Rientrocorpodeltesto2">
    <w:name w:val="Body Text Indent 2"/>
    <w:basedOn w:val="Normale"/>
    <w:link w:val="Rientrocorpodeltesto2Carattere"/>
    <w:uiPriority w:val="99"/>
    <w:rsid w:val="006B5EBC"/>
    <w:pPr>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uiPriority w:val="99"/>
    <w:rsid w:val="006B5EBC"/>
    <w:rPr>
      <w:rFonts w:ascii="Times New Roman" w:hAnsi="Times New Roman" w:cs="Times New Roman"/>
      <w:sz w:val="24"/>
      <w:szCs w:val="24"/>
      <w:lang w:eastAsia="it-IT"/>
    </w:rPr>
  </w:style>
  <w:style w:type="paragraph" w:styleId="Revisione">
    <w:name w:val="Revision"/>
    <w:hidden/>
    <w:uiPriority w:val="99"/>
    <w:semiHidden/>
    <w:rsid w:val="006B5EBC"/>
    <w:pPr>
      <w:spacing w:after="0" w:line="240" w:lineRule="auto"/>
    </w:pPr>
    <w:rPr>
      <w:rFonts w:ascii="Times New Roman" w:hAnsi="Times New Roman" w:cs="Times New Roman"/>
      <w:sz w:val="24"/>
      <w:szCs w:val="24"/>
      <w:lang w:eastAsia="it-IT"/>
    </w:rPr>
  </w:style>
  <w:style w:type="paragraph" w:customStyle="1" w:styleId="TableParagraph">
    <w:name w:val="Table Paragraph"/>
    <w:basedOn w:val="Normale"/>
    <w:uiPriority w:val="1"/>
    <w:qFormat/>
    <w:rsid w:val="006B5EBC"/>
    <w:pPr>
      <w:widowControl w:val="0"/>
      <w:autoSpaceDE w:val="0"/>
      <w:autoSpaceDN w:val="0"/>
    </w:pPr>
    <w:rPr>
      <w:rFonts w:ascii="Calibri" w:eastAsia="Calibri" w:hAnsi="Calibri" w:cs="Calibri"/>
      <w:sz w:val="22"/>
      <w:szCs w:val="22"/>
      <w:lang w:eastAsia="en-US"/>
    </w:rPr>
  </w:style>
  <w:style w:type="character" w:customStyle="1" w:styleId="DefaultCarattere">
    <w:name w:val="Default Carattere"/>
    <w:link w:val="Default"/>
    <w:locked/>
    <w:rsid w:val="00952139"/>
    <w:rPr>
      <w:color w:val="000000"/>
      <w:sz w:val="24"/>
      <w:szCs w:val="24"/>
    </w:rPr>
  </w:style>
  <w:style w:type="paragraph" w:customStyle="1" w:styleId="Default">
    <w:name w:val="Default"/>
    <w:link w:val="DefaultCarattere"/>
    <w:qFormat/>
    <w:rsid w:val="00952139"/>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45132">
      <w:bodyDiv w:val="1"/>
      <w:marLeft w:val="0"/>
      <w:marRight w:val="0"/>
      <w:marTop w:val="0"/>
      <w:marBottom w:val="0"/>
      <w:divBdr>
        <w:top w:val="none" w:sz="0" w:space="0" w:color="auto"/>
        <w:left w:val="none" w:sz="0" w:space="0" w:color="auto"/>
        <w:bottom w:val="none" w:sz="0" w:space="0" w:color="auto"/>
        <w:right w:val="none" w:sz="0" w:space="0" w:color="auto"/>
      </w:divBdr>
    </w:div>
    <w:div w:id="499590323">
      <w:bodyDiv w:val="1"/>
      <w:marLeft w:val="0"/>
      <w:marRight w:val="0"/>
      <w:marTop w:val="0"/>
      <w:marBottom w:val="0"/>
      <w:divBdr>
        <w:top w:val="none" w:sz="0" w:space="0" w:color="auto"/>
        <w:left w:val="none" w:sz="0" w:space="0" w:color="auto"/>
        <w:bottom w:val="none" w:sz="0" w:space="0" w:color="auto"/>
        <w:right w:val="none" w:sz="0" w:space="0" w:color="auto"/>
      </w:divBdr>
    </w:div>
    <w:div w:id="533882338">
      <w:bodyDiv w:val="1"/>
      <w:marLeft w:val="0"/>
      <w:marRight w:val="0"/>
      <w:marTop w:val="0"/>
      <w:marBottom w:val="0"/>
      <w:divBdr>
        <w:top w:val="none" w:sz="0" w:space="0" w:color="auto"/>
        <w:left w:val="none" w:sz="0" w:space="0" w:color="auto"/>
        <w:bottom w:val="none" w:sz="0" w:space="0" w:color="auto"/>
        <w:right w:val="none" w:sz="0" w:space="0" w:color="auto"/>
      </w:divBdr>
    </w:div>
    <w:div w:id="943729959">
      <w:bodyDiv w:val="1"/>
      <w:marLeft w:val="0"/>
      <w:marRight w:val="0"/>
      <w:marTop w:val="0"/>
      <w:marBottom w:val="0"/>
      <w:divBdr>
        <w:top w:val="none" w:sz="0" w:space="0" w:color="auto"/>
        <w:left w:val="none" w:sz="0" w:space="0" w:color="auto"/>
        <w:bottom w:val="none" w:sz="0" w:space="0" w:color="auto"/>
        <w:right w:val="none" w:sz="0" w:space="0" w:color="auto"/>
      </w:divBdr>
    </w:div>
    <w:div w:id="1047878844">
      <w:bodyDiv w:val="1"/>
      <w:marLeft w:val="0"/>
      <w:marRight w:val="0"/>
      <w:marTop w:val="0"/>
      <w:marBottom w:val="0"/>
      <w:divBdr>
        <w:top w:val="none" w:sz="0" w:space="0" w:color="auto"/>
        <w:left w:val="none" w:sz="0" w:space="0" w:color="auto"/>
        <w:bottom w:val="none" w:sz="0" w:space="0" w:color="auto"/>
        <w:right w:val="none" w:sz="0" w:space="0" w:color="auto"/>
      </w:divBdr>
    </w:div>
    <w:div w:id="1397168498">
      <w:marLeft w:val="0"/>
      <w:marRight w:val="0"/>
      <w:marTop w:val="0"/>
      <w:marBottom w:val="0"/>
      <w:divBdr>
        <w:top w:val="none" w:sz="0" w:space="0" w:color="auto"/>
        <w:left w:val="none" w:sz="0" w:space="0" w:color="auto"/>
        <w:bottom w:val="none" w:sz="0" w:space="0" w:color="auto"/>
        <w:right w:val="none" w:sz="0" w:space="0" w:color="auto"/>
      </w:divBdr>
    </w:div>
    <w:div w:id="1397168499">
      <w:marLeft w:val="0"/>
      <w:marRight w:val="0"/>
      <w:marTop w:val="0"/>
      <w:marBottom w:val="0"/>
      <w:divBdr>
        <w:top w:val="none" w:sz="0" w:space="0" w:color="auto"/>
        <w:left w:val="none" w:sz="0" w:space="0" w:color="auto"/>
        <w:bottom w:val="none" w:sz="0" w:space="0" w:color="auto"/>
        <w:right w:val="none" w:sz="0" w:space="0" w:color="auto"/>
      </w:divBdr>
    </w:div>
    <w:div w:id="1580675772">
      <w:bodyDiv w:val="1"/>
      <w:marLeft w:val="0"/>
      <w:marRight w:val="0"/>
      <w:marTop w:val="0"/>
      <w:marBottom w:val="0"/>
      <w:divBdr>
        <w:top w:val="none" w:sz="0" w:space="0" w:color="auto"/>
        <w:left w:val="none" w:sz="0" w:space="0" w:color="auto"/>
        <w:bottom w:val="none" w:sz="0" w:space="0" w:color="auto"/>
        <w:right w:val="none" w:sz="0" w:space="0" w:color="auto"/>
      </w:divBdr>
    </w:div>
    <w:div w:id="1703895623">
      <w:bodyDiv w:val="1"/>
      <w:marLeft w:val="0"/>
      <w:marRight w:val="0"/>
      <w:marTop w:val="0"/>
      <w:marBottom w:val="0"/>
      <w:divBdr>
        <w:top w:val="none" w:sz="0" w:space="0" w:color="auto"/>
        <w:left w:val="none" w:sz="0" w:space="0" w:color="auto"/>
        <w:bottom w:val="none" w:sz="0" w:space="0" w:color="auto"/>
        <w:right w:val="none" w:sz="0" w:space="0" w:color="auto"/>
      </w:divBdr>
    </w:div>
    <w:div w:id="189912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70.png"/><Relationship Id="rId26" Type="http://schemas.openxmlformats.org/officeDocument/2006/relationships/hyperlink" Target="mailto:formazione.orientamento@regione.liguria.it" TargetMode="External"/><Relationship Id="rId3" Type="http://schemas.openxmlformats.org/officeDocument/2006/relationships/styles" Target="styles.xml"/><Relationship Id="rId21" Type="http://schemas.openxmlformats.org/officeDocument/2006/relationships/hyperlink" Target="mailto:protocollo@pec.regione.liguri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0.png"/><Relationship Id="rId25" Type="http://schemas.openxmlformats.org/officeDocument/2006/relationships/hyperlink" Target="mailto:protocollo@pec.regione.liguria.i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rpd@regione.liguria.i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protocollo@pec.liguriadigitale.it"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https://www.alfaliguria.it/img/Alfa-min-print-col.jpg"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0BF6D-E8DC-42A4-B908-67A82988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31</Pages>
  <Words>5772</Words>
  <Characters>39981</Characters>
  <Application>Microsoft Office Word</Application>
  <DocSecurity>0</DocSecurity>
  <Lines>333</Lines>
  <Paragraphs>91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Acer</Company>
  <LinksUpToDate>false</LinksUpToDate>
  <CharactersWithSpaces>45662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Cristina.Tesone@mail-bip.com</dc:creator>
  <cp:keywords/>
  <dc:description/>
  <cp:lastModifiedBy>paolo bufalini</cp:lastModifiedBy>
  <cp:revision>125</cp:revision>
  <cp:lastPrinted>2018-11-20T17:24:00Z</cp:lastPrinted>
  <dcterms:created xsi:type="dcterms:W3CDTF">2018-12-17T13:31:00Z</dcterms:created>
  <dcterms:modified xsi:type="dcterms:W3CDTF">2025-01-20T15:15:00Z</dcterms:modified>
</cp:coreProperties>
</file>