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4B2EAD">
      <w:pPr>
        <w:rPr>
          <w:rFonts w:ascii="Arial Narrow" w:hAnsi="Arial Narrow" w:cs="Arial Narrow"/>
          <w:sz w:val="24"/>
          <w:szCs w:val="24"/>
          <w:lang w:eastAsia="zh-CN"/>
        </w:rPr>
      </w:pPr>
      <w:bookmarkStart w:id="0" w:name="_GoBack"/>
      <w:bookmarkEnd w:id="0"/>
      <w:r>
        <w:rPr>
          <w:noProof/>
          <w:lang w:bidi="ar-SA"/>
        </w:rPr>
        <w:drawing>
          <wp:anchor distT="0" distB="0" distL="114300" distR="114300" simplePos="0" relativeHeight="251658240" behindDoc="0" locked="0" layoutInCell="0" allowOverlap="1">
            <wp:simplePos x="0" y="0"/>
            <wp:positionH relativeFrom="column">
              <wp:posOffset>4429125</wp:posOffset>
            </wp:positionH>
            <wp:positionV relativeFrom="paragraph">
              <wp:posOffset>66675</wp:posOffset>
            </wp:positionV>
            <wp:extent cx="1771650" cy="781050"/>
            <wp:effectExtent l="0" t="0" r="0" b="0"/>
            <wp:wrapTight wrapText="bothSides">
              <wp:wrapPolygon edited="0">
                <wp:start x="0" y="0"/>
                <wp:lineTo x="0" y="21073"/>
                <wp:lineTo x="21368" y="21073"/>
                <wp:lineTo x="21368" y="0"/>
                <wp:lineTo x="0" y="0"/>
              </wp:wrapPolygon>
            </wp:wrapTight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bidi="ar-SA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6350</wp:posOffset>
            </wp:positionH>
            <wp:positionV relativeFrom="paragraph">
              <wp:posOffset>0</wp:posOffset>
            </wp:positionV>
            <wp:extent cx="4277360" cy="914400"/>
            <wp:effectExtent l="0" t="0" r="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736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bidi="ar-SA"/>
        </w:rPr>
        <w:drawing>
          <wp:anchor distT="0" distB="0" distL="114300" distR="114300" simplePos="0" relativeHeight="251660288" behindDoc="0" locked="0" layoutInCell="0" allowOverlap="1">
            <wp:simplePos x="0" y="0"/>
            <wp:positionH relativeFrom="column">
              <wp:posOffset>6350</wp:posOffset>
            </wp:positionH>
            <wp:positionV relativeFrom="paragraph">
              <wp:posOffset>0</wp:posOffset>
            </wp:positionV>
            <wp:extent cx="4277360" cy="914400"/>
            <wp:effectExtent l="0" t="0" r="0" b="0"/>
            <wp:wrapSquare wrapText="bothSides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736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bidi="ar-SA"/>
        </w:rPr>
        <w:drawing>
          <wp:anchor distT="0" distB="0" distL="114300" distR="114300" simplePos="0" relativeHeight="251661312" behindDoc="0" locked="0" layoutInCell="0" allowOverlap="1">
            <wp:simplePos x="0" y="0"/>
            <wp:positionH relativeFrom="column">
              <wp:posOffset>6350</wp:posOffset>
            </wp:positionH>
            <wp:positionV relativeFrom="paragraph">
              <wp:posOffset>0</wp:posOffset>
            </wp:positionV>
            <wp:extent cx="4277360" cy="914400"/>
            <wp:effectExtent l="0" t="0" r="0" b="0"/>
            <wp:wrapSquare wrapText="bothSides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736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bidi="ar-SA"/>
        </w:rPr>
        <w:drawing>
          <wp:anchor distT="0" distB="0" distL="114300" distR="114300" simplePos="0" relativeHeight="251662336" behindDoc="0" locked="0" layoutInCell="0" allowOverlap="1">
            <wp:simplePos x="0" y="0"/>
            <wp:positionH relativeFrom="column">
              <wp:posOffset>6350</wp:posOffset>
            </wp:positionH>
            <wp:positionV relativeFrom="paragraph">
              <wp:posOffset>0</wp:posOffset>
            </wp:positionV>
            <wp:extent cx="4277360" cy="914400"/>
            <wp:effectExtent l="0" t="0" r="0" b="0"/>
            <wp:wrapSquare wrapText="bothSides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736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0000" w:rsidRDefault="003D47E0">
      <w:pPr>
        <w:rPr>
          <w:rFonts w:ascii="Arial Narrow" w:hAnsi="Arial Narrow" w:cs="Arial Narrow"/>
          <w:sz w:val="24"/>
          <w:szCs w:val="24"/>
          <w:lang w:eastAsia="zh-CN"/>
        </w:rPr>
      </w:pPr>
    </w:p>
    <w:p w:rsidR="00000000" w:rsidRDefault="003D47E0">
      <w:pPr>
        <w:spacing w:before="240" w:after="240" w:line="276" w:lineRule="auto"/>
        <w:jc w:val="center"/>
        <w:rPr>
          <w:rFonts w:ascii="Arial Narrow" w:hAnsi="Arial Narrow" w:cs="Arial Narrow"/>
          <w:b/>
          <w:sz w:val="24"/>
          <w:szCs w:val="24"/>
          <w:lang w:eastAsia="zh-CN"/>
        </w:rPr>
      </w:pPr>
    </w:p>
    <w:p w:rsidR="00000000" w:rsidRDefault="003D47E0">
      <w:pPr>
        <w:spacing w:before="240" w:after="240" w:line="276" w:lineRule="auto"/>
        <w:jc w:val="center"/>
        <w:rPr>
          <w:rFonts w:ascii="Arial Narrow" w:hAnsi="Arial Narrow" w:cs="Arial Narrow"/>
          <w:b/>
          <w:sz w:val="24"/>
          <w:szCs w:val="24"/>
          <w:lang w:eastAsia="zh-CN"/>
        </w:rPr>
      </w:pPr>
    </w:p>
    <w:p w:rsidR="00000000" w:rsidRDefault="003D47E0">
      <w:pPr>
        <w:spacing w:before="240" w:after="240" w:line="276" w:lineRule="auto"/>
        <w:jc w:val="center"/>
        <w:rPr>
          <w:szCs w:val="24"/>
        </w:rPr>
      </w:pPr>
      <w:r>
        <w:rPr>
          <w:rFonts w:ascii="Arial Narrow" w:hAnsi="Arial Narrow" w:cs="Arial Narrow"/>
          <w:b/>
          <w:sz w:val="40"/>
          <w:szCs w:val="40"/>
          <w:lang w:eastAsia="zh-CN"/>
        </w:rPr>
        <w:t>DOMANDA DI CONTRIBUTO</w:t>
      </w:r>
    </w:p>
    <w:p w:rsidR="00000000" w:rsidRDefault="003D47E0">
      <w:pPr>
        <w:spacing w:before="240" w:after="240" w:line="276" w:lineRule="auto"/>
        <w:jc w:val="center"/>
        <w:rPr>
          <w:szCs w:val="24"/>
        </w:rPr>
      </w:pPr>
      <w:r>
        <w:rPr>
          <w:rFonts w:ascii="Arial Narrow" w:hAnsi="Arial Narrow" w:cs="Arial Narrow"/>
          <w:b/>
          <w:sz w:val="28"/>
          <w:szCs w:val="28"/>
        </w:rPr>
        <w:t>PR FSE + Regione Liguria 2021-2027</w:t>
      </w:r>
    </w:p>
    <w:p w:rsidR="00000000" w:rsidRDefault="003D47E0">
      <w:pPr>
        <w:spacing w:before="240" w:after="240" w:line="276" w:lineRule="auto"/>
        <w:jc w:val="center"/>
        <w:rPr>
          <w:rFonts w:ascii="Arial Narrow" w:hAnsi="Arial Narrow" w:cs="Arial Narrow"/>
          <w:b/>
          <w:sz w:val="44"/>
          <w:szCs w:val="44"/>
          <w:lang w:eastAsia="zh-CN"/>
        </w:rPr>
      </w:pPr>
    </w:p>
    <w:p w:rsidR="00000000" w:rsidRDefault="003D47E0">
      <w:pPr>
        <w:jc w:val="center"/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jc w:val="center"/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jc w:val="center"/>
        <w:rPr>
          <w:rFonts w:ascii="Arial Narrow" w:hAnsi="Arial Narrow" w:cs="Arial Narrow"/>
          <w:b/>
          <w:bCs/>
          <w:i/>
          <w:iCs/>
          <w:sz w:val="24"/>
          <w:szCs w:val="24"/>
        </w:rPr>
      </w:pPr>
    </w:p>
    <w:p w:rsidR="00000000" w:rsidRDefault="003D47E0">
      <w:pPr>
        <w:jc w:val="center"/>
        <w:rPr>
          <w:szCs w:val="24"/>
        </w:rPr>
      </w:pPr>
    </w:p>
    <w:p w:rsidR="00000000" w:rsidRDefault="003D47E0">
      <w:pPr>
        <w:pageBreakBefore/>
        <w:jc w:val="center"/>
        <w:rPr>
          <w:rFonts w:ascii="Arial Narrow" w:hAnsi="Arial Narrow" w:cs="Arial Narrow"/>
          <w:b/>
          <w:bCs/>
          <w:i/>
          <w:iCs/>
          <w:sz w:val="24"/>
          <w:szCs w:val="22"/>
          <w:lang w:eastAsia="zh-CN"/>
        </w:rPr>
      </w:pPr>
    </w:p>
    <w:p w:rsidR="00000000" w:rsidRDefault="004B2EAD">
      <w:pPr>
        <w:spacing w:before="240" w:after="240" w:line="276" w:lineRule="auto"/>
        <w:jc w:val="center"/>
        <w:rPr>
          <w:rFonts w:ascii="Arial Narrow" w:hAnsi="Arial Narrow" w:cs="Arial Narrow"/>
          <w:b/>
          <w:sz w:val="40"/>
          <w:szCs w:val="40"/>
        </w:rPr>
      </w:pPr>
      <w:r>
        <w:rPr>
          <w:noProof/>
          <w:lang w:bidi="ar-SA"/>
        </w:rPr>
        <mc:AlternateContent>
          <mc:Choice Requires="wps">
            <w:drawing>
              <wp:anchor distT="72390" distB="72390" distL="114935" distR="114935" simplePos="0" relativeHeight="251663360" behindDoc="0" locked="0" layoutInCell="0" allowOverlap="1">
                <wp:simplePos x="0" y="0"/>
                <wp:positionH relativeFrom="column">
                  <wp:posOffset>-269240</wp:posOffset>
                </wp:positionH>
                <wp:positionV relativeFrom="paragraph">
                  <wp:posOffset>159385</wp:posOffset>
                </wp:positionV>
                <wp:extent cx="779145" cy="579120"/>
                <wp:effectExtent l="0" t="0" r="0" b="0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9145" cy="579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0000" w:rsidRDefault="003D47E0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ascii="Garamond" w:hAnsi="Garamond" w:cs="Garamond"/>
                                <w:b/>
                                <w:szCs w:val="24"/>
                              </w:rPr>
                              <w:t>Marca da bollo</w:t>
                            </w:r>
                          </w:p>
                          <w:p w:rsidR="00000000" w:rsidRDefault="003D47E0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ascii="Garamond" w:hAnsi="Garamond" w:cs="Garamond"/>
                                <w:b/>
                                <w:szCs w:val="24"/>
                              </w:rPr>
                              <w:t>vigente</w:t>
                            </w:r>
                          </w:p>
                          <w:p w:rsidR="00000000" w:rsidRDefault="003D47E0">
                            <w:pPr>
                              <w:jc w:val="center"/>
                              <w:rPr>
                                <w:rFonts w:ascii="Arial Narrow" w:hAnsi="Arial Narrow" w:cs="Arial Narrow"/>
                                <w:b/>
                                <w:szCs w:val="24"/>
                              </w:rPr>
                            </w:pPr>
                          </w:p>
                          <w:p w:rsidR="00000000" w:rsidRDefault="003D47E0">
                            <w:pPr>
                              <w:rPr>
                                <w:rFonts w:hAnsi="Arial Narrow" w:cs="Arial Narrow"/>
                                <w:b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-21.2pt;margin-top:12.55pt;width:61.35pt;height:45.6pt;z-index:251663360;visibility:visible;mso-wrap-style:square;mso-width-percent:0;mso-height-percent:0;mso-wrap-distance-left:9.05pt;mso-wrap-distance-top:5.7pt;mso-wrap-distance-right:9.05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" o:allowincell="f" strokeweight=".5pt">
                <v:textbox inset="7.45pt,3.85pt,7.45pt,3.85pt">
                  <w:txbxContent>
                    <w:p w:rsidR="00000000" w:rsidRDefault="003D47E0">
                      <w:pPr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rFonts w:ascii="Garamond" w:hAnsi="Garamond" w:cs="Garamond"/>
                          <w:b/>
                          <w:szCs w:val="24"/>
                        </w:rPr>
                        <w:t>Marca da bollo</w:t>
                      </w:r>
                    </w:p>
                    <w:p w:rsidR="00000000" w:rsidRDefault="003D47E0">
                      <w:pPr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rFonts w:ascii="Garamond" w:hAnsi="Garamond" w:cs="Garamond"/>
                          <w:b/>
                          <w:szCs w:val="24"/>
                        </w:rPr>
                        <w:t>vigente</w:t>
                      </w:r>
                    </w:p>
                    <w:p w:rsidR="00000000" w:rsidRDefault="003D47E0">
                      <w:pPr>
                        <w:jc w:val="center"/>
                        <w:rPr>
                          <w:rFonts w:ascii="Arial Narrow" w:hAnsi="Arial Narrow" w:cs="Arial Narrow"/>
                          <w:b/>
                          <w:szCs w:val="24"/>
                        </w:rPr>
                      </w:pPr>
                    </w:p>
                    <w:p w:rsidR="00000000" w:rsidRDefault="003D47E0">
                      <w:pPr>
                        <w:rPr>
                          <w:rFonts w:hAnsi="Arial Narrow" w:cs="Arial Narrow"/>
                          <w:b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00000" w:rsidRDefault="003D47E0">
      <w:pPr>
        <w:tabs>
          <w:tab w:val="left" w:pos="7088"/>
        </w:tabs>
        <w:ind w:left="6804" w:hanging="1418"/>
        <w:rPr>
          <w:szCs w:val="24"/>
        </w:rPr>
      </w:pPr>
      <w:r>
        <w:rPr>
          <w:rFonts w:ascii="Arial Narrow" w:hAnsi="Arial Narrow" w:cs="Arial Narrow"/>
          <w:szCs w:val="24"/>
        </w:rPr>
        <w:t>A____________________________</w:t>
      </w:r>
    </w:p>
    <w:p w:rsidR="00000000" w:rsidRDefault="003D47E0">
      <w:pPr>
        <w:tabs>
          <w:tab w:val="left" w:pos="7088"/>
        </w:tabs>
        <w:ind w:left="6663"/>
        <w:rPr>
          <w:rFonts w:ascii="Arial Narrow" w:hAnsi="Arial Narrow" w:cs="Arial Narrow"/>
          <w:szCs w:val="24"/>
        </w:rPr>
      </w:pPr>
    </w:p>
    <w:p w:rsidR="00000000" w:rsidRDefault="003D47E0">
      <w:pPr>
        <w:tabs>
          <w:tab w:val="left" w:pos="7088"/>
        </w:tabs>
        <w:ind w:left="5387"/>
        <w:rPr>
          <w:szCs w:val="24"/>
        </w:rPr>
      </w:pPr>
      <w:r>
        <w:rPr>
          <w:rFonts w:ascii="Arial Narrow" w:hAnsi="Arial Narrow" w:cs="Arial Narrow"/>
          <w:szCs w:val="24"/>
        </w:rPr>
        <w:t>(indirizzo)______________________</w:t>
      </w:r>
    </w:p>
    <w:p w:rsidR="00000000" w:rsidRDefault="003D47E0">
      <w:pPr>
        <w:ind w:left="6840"/>
        <w:jc w:val="both"/>
        <w:rPr>
          <w:rFonts w:ascii="Arial Narrow" w:hAnsi="Arial Narrow" w:cs="Arial Narrow"/>
          <w:szCs w:val="24"/>
        </w:rPr>
      </w:pPr>
    </w:p>
    <w:p w:rsidR="00000000" w:rsidRDefault="003D47E0">
      <w:pPr>
        <w:pStyle w:val="Corpodeltesto21"/>
        <w:tabs>
          <w:tab w:val="left" w:pos="6120"/>
          <w:tab w:val="left" w:pos="6480"/>
          <w:tab w:val="left" w:pos="7200"/>
        </w:tabs>
        <w:rPr>
          <w:rFonts w:cs="Times New Roman"/>
          <w:bCs w:val="0"/>
        </w:rPr>
      </w:pPr>
      <w:r>
        <w:rPr>
          <w:rFonts w:ascii="Arial Narrow" w:hAnsi="Arial Narrow" w:cs="Arial Narrow"/>
          <w:bCs w:val="0"/>
          <w:sz w:val="20"/>
          <w:szCs w:val="20"/>
        </w:rPr>
        <w:t>Oggetto</w:t>
      </w:r>
      <w:r>
        <w:rPr>
          <w:rFonts w:ascii="Arial Narrow" w:hAnsi="Arial Narrow" w:cs="Arial Narrow"/>
          <w:b w:val="0"/>
          <w:bCs w:val="0"/>
          <w:sz w:val="20"/>
          <w:szCs w:val="20"/>
        </w:rPr>
        <w:t>: AVVISO PUBBLICO PER LA PRESENTAZIONE DI OPERAZIONI RELATIVE A CORSI DI FORMAZIONE PER L</w:t>
      </w:r>
      <w:r>
        <w:rPr>
          <w:rFonts w:ascii="Arial Narrow" w:hAnsi="Arial Narrow" w:cs="Arial Narrow"/>
          <w:b w:val="0"/>
          <w:bCs w:val="0"/>
          <w:sz w:val="20"/>
          <w:szCs w:val="20"/>
        </w:rPr>
        <w:t>’</w:t>
      </w:r>
      <w:r>
        <w:rPr>
          <w:rFonts w:ascii="Arial Narrow" w:hAnsi="Arial Narrow" w:cs="Arial Narrow"/>
          <w:b w:val="0"/>
          <w:bCs w:val="0"/>
          <w:sz w:val="20"/>
          <w:szCs w:val="20"/>
        </w:rPr>
        <w:t xml:space="preserve">ACQUISIZIONE DELLA QUALIFICA DI OPERATORE SOCIO SANITARIO </w:t>
      </w:r>
      <w:r>
        <w:rPr>
          <w:rFonts w:ascii="Arial Narrow" w:hAnsi="Arial Narrow" w:cs="Arial Narrow"/>
          <w:b w:val="0"/>
          <w:bCs w:val="0"/>
          <w:sz w:val="20"/>
          <w:szCs w:val="20"/>
        </w:rPr>
        <w:t>–</w:t>
      </w:r>
      <w:r>
        <w:rPr>
          <w:rFonts w:ascii="Arial Narrow" w:hAnsi="Arial Narrow" w:cs="Arial Narrow"/>
          <w:b w:val="0"/>
          <w:bCs w:val="0"/>
          <w:sz w:val="20"/>
          <w:szCs w:val="20"/>
        </w:rPr>
        <w:t xml:space="preserve"> Decreto del Direttore Generale n.</w:t>
      </w:r>
      <w:r>
        <w:rPr>
          <w:rFonts w:ascii="Arial Narrow" w:hAnsi="Arial Narrow" w:cs="Arial Narrow"/>
          <w:b w:val="0"/>
          <w:bCs w:val="0"/>
          <w:sz w:val="20"/>
          <w:szCs w:val="20"/>
        </w:rPr>
        <w:t>6286 del 06/08/2025</w:t>
      </w:r>
    </w:p>
    <w:p w:rsidR="00000000" w:rsidRDefault="003D47E0">
      <w:pPr>
        <w:pStyle w:val="Corpodeltesto21"/>
        <w:tabs>
          <w:tab w:val="left" w:pos="6120"/>
          <w:tab w:val="left" w:pos="6480"/>
          <w:tab w:val="left" w:pos="7200"/>
        </w:tabs>
        <w:rPr>
          <w:rFonts w:ascii="Arial Narrow" w:hAnsi="Arial Narrow" w:cs="Arial Narrow"/>
          <w:b w:val="0"/>
          <w:bCs w:val="0"/>
          <w:sz w:val="20"/>
          <w:szCs w:val="20"/>
        </w:rPr>
      </w:pPr>
    </w:p>
    <w:p w:rsidR="00000000" w:rsidRDefault="003D47E0">
      <w:pPr>
        <w:spacing w:line="276" w:lineRule="auto"/>
        <w:rPr>
          <w:szCs w:val="24"/>
        </w:rPr>
      </w:pPr>
      <w:r>
        <w:rPr>
          <w:rFonts w:ascii="Arial Narrow" w:hAnsi="Arial Narrow" w:cs="Arial Narrow"/>
          <w:szCs w:val="24"/>
        </w:rPr>
        <w:t>Il/La sottoscritto/a _________________________________________________________________</w:t>
      </w:r>
    </w:p>
    <w:p w:rsidR="00000000" w:rsidRDefault="003D47E0">
      <w:pPr>
        <w:spacing w:line="276" w:lineRule="auto"/>
        <w:jc w:val="both"/>
        <w:rPr>
          <w:szCs w:val="24"/>
        </w:rPr>
      </w:pPr>
      <w:r>
        <w:rPr>
          <w:rFonts w:ascii="Arial Narrow" w:hAnsi="Arial Narrow" w:cs="Arial Narrow"/>
          <w:i/>
          <w:szCs w:val="24"/>
        </w:rPr>
        <w:tab/>
      </w:r>
      <w:r>
        <w:rPr>
          <w:rFonts w:ascii="Arial Narrow" w:hAnsi="Arial Narrow" w:cs="Arial Narrow"/>
          <w:i/>
          <w:szCs w:val="24"/>
        </w:rPr>
        <w:tab/>
      </w:r>
      <w:r>
        <w:rPr>
          <w:rFonts w:ascii="Arial Narrow" w:hAnsi="Arial Narrow" w:cs="Arial Narrow"/>
          <w:i/>
          <w:szCs w:val="24"/>
        </w:rPr>
        <w:tab/>
      </w:r>
      <w:r>
        <w:rPr>
          <w:rFonts w:ascii="Arial Narrow" w:hAnsi="Arial Narrow" w:cs="Arial Narrow"/>
          <w:i/>
          <w:szCs w:val="24"/>
        </w:rPr>
        <w:tab/>
        <w:t>(Cognome)</w:t>
      </w:r>
      <w:r>
        <w:rPr>
          <w:rFonts w:ascii="Arial Narrow" w:hAnsi="Arial Narrow" w:cs="Arial Narrow"/>
          <w:i/>
          <w:szCs w:val="24"/>
        </w:rPr>
        <w:tab/>
      </w:r>
      <w:r>
        <w:rPr>
          <w:rFonts w:ascii="Arial Narrow" w:hAnsi="Arial Narrow" w:cs="Arial Narrow"/>
          <w:i/>
          <w:szCs w:val="24"/>
        </w:rPr>
        <w:tab/>
      </w:r>
      <w:r>
        <w:rPr>
          <w:rFonts w:ascii="Arial Narrow" w:hAnsi="Arial Narrow" w:cs="Arial Narrow"/>
          <w:i/>
          <w:szCs w:val="24"/>
        </w:rPr>
        <w:tab/>
      </w:r>
      <w:r>
        <w:rPr>
          <w:rFonts w:ascii="Arial Narrow" w:hAnsi="Arial Narrow" w:cs="Arial Narrow"/>
          <w:i/>
          <w:szCs w:val="24"/>
        </w:rPr>
        <w:tab/>
      </w:r>
      <w:r>
        <w:rPr>
          <w:rFonts w:ascii="Arial Narrow" w:hAnsi="Arial Narrow" w:cs="Arial Narrow"/>
          <w:i/>
          <w:szCs w:val="24"/>
        </w:rPr>
        <w:tab/>
        <w:t>(Nome)</w:t>
      </w:r>
    </w:p>
    <w:p w:rsidR="00000000" w:rsidRDefault="003D47E0">
      <w:pPr>
        <w:spacing w:line="276" w:lineRule="auto"/>
        <w:jc w:val="both"/>
        <w:rPr>
          <w:szCs w:val="24"/>
        </w:rPr>
      </w:pPr>
      <w:r>
        <w:rPr>
          <w:rFonts w:ascii="Arial Narrow" w:hAnsi="Arial Narrow" w:cs="Arial Narrow"/>
          <w:szCs w:val="24"/>
        </w:rPr>
        <w:t>nato/a a ___________________________ (____)  il___________________________________</w:t>
      </w:r>
    </w:p>
    <w:p w:rsidR="00000000" w:rsidRDefault="003D47E0">
      <w:pPr>
        <w:spacing w:line="276" w:lineRule="auto"/>
        <w:jc w:val="both"/>
        <w:rPr>
          <w:szCs w:val="24"/>
        </w:rPr>
      </w:pPr>
      <w:r>
        <w:rPr>
          <w:rFonts w:ascii="Arial Narrow" w:hAnsi="Arial Narrow" w:cs="Arial Narrow"/>
          <w:i/>
          <w:szCs w:val="24"/>
        </w:rPr>
        <w:tab/>
      </w:r>
      <w:r>
        <w:rPr>
          <w:rFonts w:ascii="Arial Narrow" w:hAnsi="Arial Narrow" w:cs="Arial Narrow"/>
          <w:i/>
          <w:szCs w:val="24"/>
        </w:rPr>
        <w:tab/>
      </w:r>
      <w:r>
        <w:rPr>
          <w:rFonts w:ascii="Arial Narrow" w:hAnsi="Arial Narrow" w:cs="Arial Narrow"/>
          <w:i/>
          <w:szCs w:val="24"/>
        </w:rPr>
        <w:tab/>
        <w:t xml:space="preserve">    (Comune)              (Prov.)    </w:t>
      </w:r>
      <w:r>
        <w:rPr>
          <w:rFonts w:ascii="Arial Narrow" w:hAnsi="Arial Narrow" w:cs="Arial Narrow"/>
          <w:i/>
          <w:szCs w:val="24"/>
        </w:rPr>
        <w:t xml:space="preserve">                                  (Data)</w:t>
      </w:r>
    </w:p>
    <w:p w:rsidR="00000000" w:rsidRDefault="003D47E0">
      <w:pPr>
        <w:spacing w:line="276" w:lineRule="auto"/>
        <w:jc w:val="both"/>
        <w:rPr>
          <w:szCs w:val="24"/>
        </w:rPr>
      </w:pPr>
      <w:r>
        <w:rPr>
          <w:rFonts w:ascii="Arial Narrow" w:hAnsi="Arial Narrow" w:cs="Arial Narrow"/>
          <w:szCs w:val="24"/>
        </w:rPr>
        <w:t>Residente a ______________________(_____)   (______)   in________________________________</w:t>
      </w:r>
    </w:p>
    <w:p w:rsidR="00000000" w:rsidRDefault="003D47E0">
      <w:pPr>
        <w:spacing w:line="276" w:lineRule="auto"/>
        <w:jc w:val="both"/>
        <w:rPr>
          <w:szCs w:val="24"/>
        </w:rPr>
      </w:pPr>
      <w:r>
        <w:rPr>
          <w:rFonts w:ascii="Arial Narrow" w:hAnsi="Arial Narrow" w:cs="Arial Narrow"/>
          <w:i/>
          <w:szCs w:val="24"/>
        </w:rPr>
        <w:tab/>
      </w:r>
      <w:r>
        <w:rPr>
          <w:rFonts w:ascii="Arial Narrow" w:hAnsi="Arial Narrow" w:cs="Arial Narrow"/>
          <w:i/>
          <w:szCs w:val="24"/>
        </w:rPr>
        <w:tab/>
        <w:t>(Comune)</w:t>
      </w:r>
      <w:r>
        <w:rPr>
          <w:rFonts w:ascii="Arial Narrow" w:hAnsi="Arial Narrow" w:cs="Arial Narrow"/>
          <w:i/>
          <w:szCs w:val="24"/>
        </w:rPr>
        <w:tab/>
        <w:t xml:space="preserve">            (Prov.)          (Cap)</w:t>
      </w:r>
      <w:r>
        <w:rPr>
          <w:rFonts w:ascii="Arial Narrow" w:hAnsi="Arial Narrow" w:cs="Arial Narrow"/>
          <w:i/>
          <w:szCs w:val="24"/>
        </w:rPr>
        <w:tab/>
      </w:r>
      <w:r>
        <w:rPr>
          <w:rFonts w:ascii="Arial Narrow" w:hAnsi="Arial Narrow" w:cs="Arial Narrow"/>
          <w:i/>
          <w:szCs w:val="24"/>
        </w:rPr>
        <w:tab/>
        <w:t xml:space="preserve">    (Indirizzo)</w:t>
      </w:r>
    </w:p>
    <w:p w:rsidR="00000000" w:rsidRDefault="003D47E0">
      <w:pPr>
        <w:spacing w:line="276" w:lineRule="auto"/>
        <w:jc w:val="both"/>
        <w:rPr>
          <w:szCs w:val="24"/>
        </w:rPr>
      </w:pPr>
      <w:r>
        <w:rPr>
          <w:rFonts w:ascii="Arial Narrow" w:hAnsi="Arial Narrow" w:cs="Arial Narrow"/>
          <w:szCs w:val="24"/>
        </w:rPr>
        <w:t>Codice Fiscale._______________________________________________</w:t>
      </w:r>
      <w:r>
        <w:rPr>
          <w:rFonts w:ascii="Arial Narrow" w:hAnsi="Arial Narrow" w:cs="Arial Narrow"/>
          <w:szCs w:val="24"/>
        </w:rPr>
        <w:t>_______ Documento d</w:t>
      </w:r>
      <w:r>
        <w:rPr>
          <w:rFonts w:ascii="Arial Narrow" w:hAnsi="Arial Narrow" w:cs="Arial Narrow"/>
          <w:szCs w:val="24"/>
        </w:rPr>
        <w:t>’</w:t>
      </w:r>
      <w:r>
        <w:rPr>
          <w:rFonts w:ascii="Arial Narrow" w:hAnsi="Arial Narrow" w:cs="Arial Narrow"/>
          <w:szCs w:val="24"/>
        </w:rPr>
        <w:t>Identit</w:t>
      </w:r>
      <w:r>
        <w:rPr>
          <w:rFonts w:ascii="Arial Narrow" w:hAnsi="Arial Narrow" w:cs="Arial Narrow"/>
          <w:szCs w:val="24"/>
        </w:rPr>
        <w:t>à</w:t>
      </w:r>
      <w:r>
        <w:rPr>
          <w:rFonts w:ascii="Arial Narrow" w:hAnsi="Arial Narrow" w:cs="Arial Narrow"/>
          <w:szCs w:val="24"/>
        </w:rPr>
        <w:t xml:space="preserve"> N.___________________________________________________________rilasciato da ____________________________con data scadenza ______________in qualit</w:t>
      </w:r>
      <w:r>
        <w:rPr>
          <w:rFonts w:ascii="Arial Narrow" w:hAnsi="Arial Narrow" w:cs="Arial Narrow"/>
          <w:szCs w:val="24"/>
        </w:rPr>
        <w:t>à</w:t>
      </w:r>
      <w:r>
        <w:rPr>
          <w:rFonts w:ascii="Arial Narrow" w:hAnsi="Arial Narrow" w:cs="Arial Narrow"/>
          <w:szCs w:val="24"/>
        </w:rPr>
        <w:t xml:space="preserve"> di legale rappresentante dell</w:t>
      </w:r>
      <w:r>
        <w:rPr>
          <w:rFonts w:ascii="Arial Narrow" w:hAnsi="Arial Narrow" w:cs="Arial Narrow"/>
          <w:szCs w:val="24"/>
        </w:rPr>
        <w:t>’</w:t>
      </w:r>
      <w:r>
        <w:rPr>
          <w:rFonts w:ascii="Arial Narrow" w:hAnsi="Arial Narrow" w:cs="Arial Narrow"/>
          <w:szCs w:val="24"/>
        </w:rPr>
        <w:t xml:space="preserve">ente: </w:t>
      </w:r>
    </w:p>
    <w:p w:rsidR="00000000" w:rsidRDefault="003D47E0">
      <w:pPr>
        <w:jc w:val="both"/>
        <w:rPr>
          <w:rFonts w:ascii="Arial Narrow" w:hAnsi="Arial Narrow" w:cs="Arial Narrow"/>
          <w:szCs w:val="24"/>
        </w:rPr>
      </w:pPr>
    </w:p>
    <w:p w:rsidR="00000000" w:rsidRDefault="003D47E0">
      <w:pPr>
        <w:spacing w:line="276" w:lineRule="auto"/>
        <w:jc w:val="both"/>
        <w:rPr>
          <w:szCs w:val="24"/>
        </w:rPr>
      </w:pPr>
      <w:r>
        <w:rPr>
          <w:rFonts w:ascii="Arial Narrow" w:hAnsi="Arial Narrow" w:cs="Arial Narrow"/>
          <w:b/>
          <w:szCs w:val="24"/>
        </w:rPr>
        <w:t>Denominazione e ragione sociale</w:t>
      </w:r>
      <w:r>
        <w:rPr>
          <w:rFonts w:ascii="Arial Narrow" w:hAnsi="Arial Narrow" w:cs="Arial Narrow"/>
          <w:szCs w:val="24"/>
        </w:rPr>
        <w:t>: __________</w:t>
      </w:r>
      <w:r>
        <w:rPr>
          <w:rFonts w:ascii="Arial Narrow" w:hAnsi="Arial Narrow" w:cs="Arial Narrow"/>
          <w:szCs w:val="24"/>
        </w:rPr>
        <w:t>______________________________________</w:t>
      </w:r>
    </w:p>
    <w:p w:rsidR="00000000" w:rsidRDefault="003D47E0">
      <w:pPr>
        <w:spacing w:line="276" w:lineRule="auto"/>
        <w:jc w:val="both"/>
        <w:rPr>
          <w:szCs w:val="24"/>
        </w:rPr>
      </w:pPr>
      <w:r>
        <w:rPr>
          <w:rFonts w:ascii="Arial Narrow" w:hAnsi="Arial Narrow" w:cs="Arial Narrow"/>
          <w:szCs w:val="24"/>
        </w:rPr>
        <w:t>Codice Fiscale _________________________________________ Partita IVA __________________</w:t>
      </w:r>
    </w:p>
    <w:p w:rsidR="00000000" w:rsidRDefault="003D47E0">
      <w:pPr>
        <w:spacing w:line="276" w:lineRule="auto"/>
        <w:jc w:val="both"/>
        <w:rPr>
          <w:szCs w:val="24"/>
        </w:rPr>
      </w:pPr>
      <w:r>
        <w:rPr>
          <w:rFonts w:ascii="Arial Narrow" w:hAnsi="Arial Narrow" w:cs="Arial Narrow"/>
          <w:szCs w:val="24"/>
        </w:rPr>
        <w:t>Sede legale: Comune ______________________________Prov.  _________ CAP _______________________ Indirizzo_________________________</w:t>
      </w:r>
      <w:r>
        <w:rPr>
          <w:rFonts w:ascii="Arial Narrow" w:hAnsi="Arial Narrow" w:cs="Arial Narrow"/>
          <w:szCs w:val="24"/>
        </w:rPr>
        <w:t>_______________ n. civico __________________Telefono/i _______________Fax _________________ Casella di posta elettronica certificata (PEC) _____________________</w:t>
      </w:r>
    </w:p>
    <w:p w:rsidR="00000000" w:rsidRDefault="003D47E0">
      <w:pPr>
        <w:spacing w:line="276" w:lineRule="auto"/>
        <w:jc w:val="both"/>
        <w:rPr>
          <w:rFonts w:ascii="Arial Narrow" w:hAnsi="Arial Narrow" w:cs="Arial Narrow"/>
          <w:szCs w:val="24"/>
        </w:rPr>
      </w:pPr>
    </w:p>
    <w:p w:rsidR="00000000" w:rsidRDefault="003D47E0">
      <w:pPr>
        <w:spacing w:line="276" w:lineRule="auto"/>
        <w:jc w:val="both"/>
        <w:rPr>
          <w:szCs w:val="24"/>
        </w:rPr>
      </w:pPr>
      <w:r>
        <w:rPr>
          <w:rFonts w:ascii="Arial Narrow" w:hAnsi="Arial Narrow" w:cs="Arial Narrow"/>
          <w:szCs w:val="24"/>
        </w:rPr>
        <w:t>(</w:t>
      </w:r>
      <w:r>
        <w:rPr>
          <w:rFonts w:ascii="Arial Narrow" w:hAnsi="Arial Narrow" w:cs="Arial Narrow"/>
          <w:i/>
          <w:szCs w:val="24"/>
        </w:rPr>
        <w:t>compilare</w:t>
      </w:r>
      <w:r>
        <w:rPr>
          <w:rFonts w:ascii="Arial Narrow" w:hAnsi="Arial Narrow" w:cs="Arial Narrow"/>
          <w:szCs w:val="24"/>
        </w:rPr>
        <w:t xml:space="preserve"> </w:t>
      </w:r>
      <w:r>
        <w:rPr>
          <w:rFonts w:ascii="Arial Narrow" w:hAnsi="Arial Narrow" w:cs="Arial Narrow"/>
          <w:i/>
          <w:szCs w:val="24"/>
        </w:rPr>
        <w:t>se pertinente</w:t>
      </w:r>
      <w:r>
        <w:rPr>
          <w:rFonts w:ascii="Arial Narrow" w:hAnsi="Arial Narrow" w:cs="Arial Narrow"/>
          <w:szCs w:val="24"/>
        </w:rPr>
        <w:t>) e in qualit</w:t>
      </w:r>
      <w:r>
        <w:rPr>
          <w:rFonts w:ascii="Arial Narrow" w:hAnsi="Arial Narrow" w:cs="Arial Narrow"/>
          <w:szCs w:val="24"/>
        </w:rPr>
        <w:t>à</w:t>
      </w:r>
      <w:r>
        <w:rPr>
          <w:rFonts w:ascii="Arial Narrow" w:hAnsi="Arial Narrow" w:cs="Arial Narrow"/>
          <w:szCs w:val="24"/>
        </w:rPr>
        <w:t xml:space="preserve"> di soggetto capofila del costituito/costituendo raggruppamento temporaneo composto dai seguenti soggetti:</w:t>
      </w:r>
    </w:p>
    <w:p w:rsidR="00000000" w:rsidRDefault="003D47E0">
      <w:pPr>
        <w:spacing w:line="276" w:lineRule="auto"/>
        <w:jc w:val="both"/>
        <w:rPr>
          <w:szCs w:val="24"/>
        </w:rPr>
      </w:pPr>
      <w:r>
        <w:rPr>
          <w:rFonts w:ascii="Arial Narrow" w:hAnsi="Arial Narrow" w:cs="Arial Narrow"/>
          <w:szCs w:val="24"/>
        </w:rPr>
        <w:t>_____________________________________________________________________________________________________________________________________________________</w:t>
      </w:r>
      <w:r>
        <w:rPr>
          <w:rFonts w:ascii="Arial Narrow" w:hAnsi="Arial Narrow" w:cs="Arial Narrow"/>
          <w:szCs w:val="24"/>
        </w:rPr>
        <w:t>_______________</w:t>
      </w:r>
    </w:p>
    <w:p w:rsidR="00000000" w:rsidRDefault="003D47E0">
      <w:pPr>
        <w:jc w:val="both"/>
        <w:rPr>
          <w:rFonts w:ascii="Arial Narrow" w:hAnsi="Arial Narrow" w:cs="Arial Narrow"/>
          <w:b/>
          <w:szCs w:val="24"/>
        </w:rPr>
      </w:pPr>
    </w:p>
    <w:p w:rsidR="00000000" w:rsidRDefault="003D47E0">
      <w:pPr>
        <w:spacing w:line="276" w:lineRule="auto"/>
        <w:jc w:val="both"/>
        <w:rPr>
          <w:szCs w:val="24"/>
        </w:rPr>
      </w:pPr>
      <w:r>
        <w:rPr>
          <w:rFonts w:ascii="Arial Narrow" w:hAnsi="Arial Narrow" w:cs="Arial Narrow"/>
          <w:b/>
          <w:szCs w:val="24"/>
        </w:rPr>
        <w:t>Unit</w:t>
      </w:r>
      <w:r>
        <w:rPr>
          <w:rFonts w:ascii="Arial Narrow" w:hAnsi="Arial Narrow" w:cs="Arial Narrow"/>
          <w:b/>
          <w:szCs w:val="24"/>
        </w:rPr>
        <w:t>à</w:t>
      </w:r>
      <w:r>
        <w:rPr>
          <w:rFonts w:ascii="Arial Narrow" w:hAnsi="Arial Narrow" w:cs="Arial Narrow"/>
          <w:b/>
          <w:szCs w:val="24"/>
        </w:rPr>
        <w:t xml:space="preserve"> locale interessata dall</w:t>
      </w:r>
      <w:r>
        <w:rPr>
          <w:rFonts w:ascii="Arial Narrow" w:hAnsi="Arial Narrow" w:cs="Arial Narrow"/>
          <w:b/>
          <w:szCs w:val="24"/>
        </w:rPr>
        <w:t>’</w:t>
      </w:r>
      <w:r>
        <w:rPr>
          <w:rFonts w:ascii="Arial Narrow" w:hAnsi="Arial Narrow" w:cs="Arial Narrow"/>
          <w:b/>
          <w:szCs w:val="24"/>
        </w:rPr>
        <w:t xml:space="preserve">intervento </w:t>
      </w:r>
      <w:r>
        <w:rPr>
          <w:rFonts w:ascii="Arial Narrow" w:hAnsi="Arial Narrow" w:cs="Arial Narrow"/>
          <w:i/>
          <w:szCs w:val="24"/>
        </w:rPr>
        <w:t>(se diversa dalla sede legale)</w:t>
      </w:r>
      <w:r>
        <w:rPr>
          <w:rFonts w:ascii="Arial Narrow" w:hAnsi="Arial Narrow" w:cs="Arial Narrow"/>
          <w:b/>
          <w:szCs w:val="24"/>
        </w:rPr>
        <w:t>:</w:t>
      </w:r>
    </w:p>
    <w:p w:rsidR="00000000" w:rsidRDefault="003D47E0">
      <w:pPr>
        <w:spacing w:line="276" w:lineRule="auto"/>
        <w:jc w:val="both"/>
        <w:rPr>
          <w:szCs w:val="24"/>
        </w:rPr>
      </w:pPr>
      <w:r>
        <w:rPr>
          <w:rFonts w:ascii="Arial Narrow" w:hAnsi="Arial Narrow" w:cs="Arial Narrow"/>
          <w:szCs w:val="24"/>
        </w:rPr>
        <w:t>Comune ___________________________________________________ Prov. _______ CAP _______</w:t>
      </w:r>
    </w:p>
    <w:p w:rsidR="00000000" w:rsidRDefault="003D47E0">
      <w:pPr>
        <w:spacing w:line="276" w:lineRule="auto"/>
        <w:jc w:val="both"/>
        <w:rPr>
          <w:szCs w:val="24"/>
        </w:rPr>
      </w:pPr>
      <w:r>
        <w:rPr>
          <w:rFonts w:ascii="Arial Narrow" w:hAnsi="Arial Narrow" w:cs="Arial Narrow"/>
          <w:szCs w:val="24"/>
        </w:rPr>
        <w:t>Indirizzo__________________________________________________________ n. civico ___</w:t>
      </w:r>
      <w:r>
        <w:rPr>
          <w:rFonts w:ascii="Arial Narrow" w:hAnsi="Arial Narrow" w:cs="Arial Narrow"/>
          <w:szCs w:val="24"/>
        </w:rPr>
        <w:t>______</w:t>
      </w:r>
    </w:p>
    <w:p w:rsidR="00000000" w:rsidRDefault="003D47E0">
      <w:pPr>
        <w:spacing w:line="276" w:lineRule="auto"/>
        <w:jc w:val="both"/>
        <w:rPr>
          <w:szCs w:val="24"/>
        </w:rPr>
      </w:pPr>
      <w:r>
        <w:rPr>
          <w:rFonts w:ascii="Arial Narrow" w:hAnsi="Arial Narrow" w:cs="Arial Narrow"/>
          <w:szCs w:val="24"/>
        </w:rPr>
        <w:t xml:space="preserve">Telefono/i _______________ Fax _________________ </w:t>
      </w:r>
    </w:p>
    <w:p w:rsidR="00000000" w:rsidRDefault="003D47E0">
      <w:pPr>
        <w:spacing w:line="276" w:lineRule="auto"/>
        <w:jc w:val="both"/>
        <w:rPr>
          <w:szCs w:val="24"/>
        </w:rPr>
      </w:pPr>
      <w:r>
        <w:rPr>
          <w:rFonts w:ascii="Arial Narrow" w:hAnsi="Arial Narrow" w:cs="Arial Narrow"/>
          <w:szCs w:val="24"/>
        </w:rPr>
        <w:t>Casella di posta elettronica certificata (PEC) ________________________________________</w:t>
      </w:r>
    </w:p>
    <w:p w:rsidR="00000000" w:rsidRDefault="003D47E0">
      <w:pPr>
        <w:rPr>
          <w:rFonts w:ascii="Arial Narrow" w:hAnsi="Arial Narrow" w:cs="Arial Narrow"/>
          <w:szCs w:val="24"/>
        </w:rPr>
      </w:pPr>
    </w:p>
    <w:p w:rsidR="00000000" w:rsidRDefault="003D47E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76" w:lineRule="auto"/>
        <w:jc w:val="both"/>
        <w:rPr>
          <w:szCs w:val="24"/>
        </w:rPr>
      </w:pPr>
      <w:r>
        <w:rPr>
          <w:rFonts w:ascii="Arial Narrow" w:hAnsi="Arial Narrow" w:cs="Arial Narrow"/>
          <w:b/>
          <w:i/>
          <w:szCs w:val="24"/>
        </w:rPr>
        <w:t>Persona di contatto_____________________________________</w:t>
      </w:r>
    </w:p>
    <w:p w:rsidR="00000000" w:rsidRDefault="003D47E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76" w:lineRule="auto"/>
        <w:jc w:val="both"/>
        <w:rPr>
          <w:szCs w:val="24"/>
        </w:rPr>
      </w:pPr>
      <w:r>
        <w:rPr>
          <w:rFonts w:ascii="Arial Narrow" w:hAnsi="Arial Narrow" w:cs="Arial Narrow"/>
          <w:b/>
          <w:i/>
          <w:szCs w:val="24"/>
        </w:rPr>
        <w:t>Telefono</w:t>
      </w:r>
      <w:r>
        <w:rPr>
          <w:rFonts w:ascii="Arial Narrow" w:hAnsi="Arial Narrow" w:cs="Arial Narrow"/>
          <w:b/>
          <w:i/>
          <w:szCs w:val="24"/>
        </w:rPr>
        <w:tab/>
        <w:t>____________________</w:t>
      </w:r>
      <w:r>
        <w:rPr>
          <w:rFonts w:ascii="Arial Narrow" w:hAnsi="Arial Narrow" w:cs="Arial Narrow"/>
          <w:b/>
          <w:i/>
          <w:szCs w:val="24"/>
        </w:rPr>
        <w:tab/>
        <w:t>Fax____________________</w:t>
      </w:r>
      <w:r>
        <w:rPr>
          <w:rFonts w:ascii="Arial Narrow" w:hAnsi="Arial Narrow" w:cs="Arial Narrow"/>
          <w:b/>
          <w:i/>
          <w:szCs w:val="24"/>
        </w:rPr>
        <w:t>______</w:t>
      </w:r>
    </w:p>
    <w:p w:rsidR="00000000" w:rsidRDefault="003D47E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76" w:lineRule="auto"/>
        <w:jc w:val="both"/>
        <w:rPr>
          <w:szCs w:val="24"/>
        </w:rPr>
      </w:pPr>
      <w:r>
        <w:rPr>
          <w:rFonts w:ascii="Arial Narrow" w:hAnsi="Arial Narrow" w:cs="Arial Narrow"/>
          <w:b/>
          <w:i/>
          <w:szCs w:val="24"/>
        </w:rPr>
        <w:t>e-mail</w:t>
      </w:r>
      <w:r>
        <w:rPr>
          <w:rFonts w:ascii="Arial Narrow" w:hAnsi="Arial Narrow" w:cs="Arial Narrow"/>
          <w:b/>
          <w:i/>
          <w:szCs w:val="24"/>
        </w:rPr>
        <w:tab/>
        <w:t>______________________________________</w:t>
      </w:r>
    </w:p>
    <w:p w:rsidR="00000000" w:rsidRDefault="003D47E0">
      <w:pPr>
        <w:pStyle w:val="Titolo1"/>
        <w:spacing w:before="120" w:line="360" w:lineRule="auto"/>
        <w:jc w:val="center"/>
        <w:rPr>
          <w:rFonts w:cs="Times New Roman"/>
          <w:bCs w:val="0"/>
          <w:szCs w:val="24"/>
        </w:rPr>
      </w:pPr>
      <w:r>
        <w:rPr>
          <w:rFonts w:ascii="Arial Narrow" w:hAnsi="Arial Narrow" w:cs="Arial Narrow"/>
          <w:bCs w:val="0"/>
          <w:color w:val="auto"/>
          <w:sz w:val="20"/>
          <w:szCs w:val="20"/>
        </w:rPr>
        <w:t>CHIEDE</w:t>
      </w:r>
    </w:p>
    <w:p w:rsidR="00000000" w:rsidRDefault="003D47E0">
      <w:pPr>
        <w:spacing w:before="120" w:line="276" w:lineRule="auto"/>
        <w:jc w:val="both"/>
        <w:rPr>
          <w:szCs w:val="24"/>
        </w:rPr>
      </w:pPr>
      <w:r>
        <w:rPr>
          <w:rFonts w:ascii="Arial Narrow" w:hAnsi="Arial Narrow" w:cs="Arial Narrow"/>
          <w:szCs w:val="24"/>
        </w:rPr>
        <w:t>per la realizzazione dell</w:t>
      </w:r>
      <w:r>
        <w:rPr>
          <w:rFonts w:ascii="Arial Narrow" w:hAnsi="Arial Narrow" w:cs="Arial Narrow"/>
          <w:szCs w:val="24"/>
        </w:rPr>
        <w:t>’</w:t>
      </w:r>
      <w:r>
        <w:rPr>
          <w:rFonts w:ascii="Arial Narrow" w:hAnsi="Arial Narrow" w:cs="Arial Narrow"/>
          <w:szCs w:val="24"/>
        </w:rPr>
        <w:t>operazione _________________________________________________(</w:t>
      </w:r>
      <w:r>
        <w:rPr>
          <w:rFonts w:ascii="Arial Narrow" w:hAnsi="Arial Narrow" w:cs="Arial Narrow"/>
          <w:i/>
          <w:szCs w:val="24"/>
        </w:rPr>
        <w:t>inserire il titolo dell</w:t>
      </w:r>
      <w:r>
        <w:rPr>
          <w:rFonts w:ascii="Arial Narrow" w:hAnsi="Arial Narrow" w:cs="Arial Narrow"/>
          <w:i/>
          <w:szCs w:val="24"/>
        </w:rPr>
        <w:t>’</w:t>
      </w:r>
      <w:r>
        <w:rPr>
          <w:rFonts w:ascii="Arial Narrow" w:hAnsi="Arial Narrow" w:cs="Arial Narrow"/>
          <w:i/>
          <w:szCs w:val="24"/>
        </w:rPr>
        <w:t>operazione</w:t>
      </w:r>
      <w:r>
        <w:rPr>
          <w:rFonts w:ascii="Arial Narrow" w:hAnsi="Arial Narrow" w:cs="Arial Narrow"/>
          <w:szCs w:val="24"/>
        </w:rPr>
        <w:t xml:space="preserve">) </w:t>
      </w:r>
    </w:p>
    <w:p w:rsidR="00000000" w:rsidRDefault="003D47E0">
      <w:pPr>
        <w:pStyle w:val="Corpodeltesto"/>
        <w:tabs>
          <w:tab w:val="left" w:pos="360"/>
        </w:tabs>
        <w:spacing w:line="276" w:lineRule="auto"/>
        <w:rPr>
          <w:rFonts w:cs="Times New Roman"/>
          <w:bCs w:val="0"/>
          <w:iCs w:val="0"/>
        </w:rPr>
      </w:pPr>
      <w:r>
        <w:rPr>
          <w:rFonts w:ascii="Arial Narrow" w:hAnsi="Arial Narrow" w:cs="Arial Narrow"/>
          <w:bCs w:val="0"/>
          <w:iCs w:val="0"/>
          <w:sz w:val="20"/>
        </w:rPr>
        <w:t xml:space="preserve">Un contributo di importo pari ad euro ____________________ </w:t>
      </w:r>
    </w:p>
    <w:p w:rsidR="00000000" w:rsidRDefault="003D47E0">
      <w:pPr>
        <w:pStyle w:val="Paragrafoelenco"/>
        <w:spacing w:line="100" w:lineRule="atLeast"/>
        <w:ind w:left="0"/>
        <w:rPr>
          <w:rFonts w:ascii="Arial Narrow" w:hAnsi="Arial Narrow" w:cs="Arial Narrow"/>
          <w:i/>
          <w:szCs w:val="24"/>
        </w:rPr>
      </w:pPr>
    </w:p>
    <w:p w:rsidR="00000000" w:rsidRDefault="003D47E0">
      <w:pPr>
        <w:pStyle w:val="Paragrafoelenco"/>
        <w:spacing w:line="276" w:lineRule="auto"/>
        <w:ind w:left="0"/>
        <w:rPr>
          <w:szCs w:val="24"/>
        </w:rPr>
      </w:pPr>
      <w:r>
        <w:rPr>
          <w:rFonts w:ascii="Arial Narrow" w:hAnsi="Arial Narrow" w:cs="Arial Narrow"/>
          <w:i/>
          <w:szCs w:val="24"/>
        </w:rPr>
        <w:t>Da liquidare in caso di concessione a:</w:t>
      </w:r>
    </w:p>
    <w:p w:rsidR="00000000" w:rsidRDefault="003D47E0">
      <w:pPr>
        <w:pStyle w:val="Corpodeltesto"/>
        <w:spacing w:before="120" w:after="120" w:line="276" w:lineRule="auto"/>
        <w:contextualSpacing/>
        <w:rPr>
          <w:rFonts w:cs="Times New Roman"/>
          <w:bCs w:val="0"/>
          <w:iCs w:val="0"/>
        </w:rPr>
      </w:pPr>
      <w:r>
        <w:rPr>
          <w:rFonts w:ascii="Arial Narrow" w:hAnsi="Arial Narrow" w:cs="Arial Narrow"/>
          <w:bCs w:val="0"/>
          <w:iCs w:val="0"/>
          <w:sz w:val="20"/>
        </w:rPr>
        <w:t>Intestatario Conto:________________________ Banca:</w:t>
      </w:r>
      <w:r>
        <w:rPr>
          <w:rFonts w:ascii="Arial Narrow" w:hAnsi="Arial Narrow" w:cs="Arial Narrow"/>
          <w:bCs w:val="0"/>
          <w:iCs w:val="0"/>
          <w:sz w:val="20"/>
        </w:rPr>
        <w:tab/>
        <w:t>_____________________________________</w:t>
      </w:r>
    </w:p>
    <w:p w:rsidR="00000000" w:rsidRDefault="003D47E0">
      <w:pPr>
        <w:pStyle w:val="Corpodeltesto"/>
        <w:spacing w:before="120" w:after="120" w:line="276" w:lineRule="auto"/>
        <w:contextualSpacing/>
        <w:rPr>
          <w:rFonts w:cs="Times New Roman"/>
          <w:bCs w:val="0"/>
          <w:iCs w:val="0"/>
        </w:rPr>
      </w:pPr>
      <w:r>
        <w:rPr>
          <w:rFonts w:ascii="Arial Narrow" w:hAnsi="Arial Narrow" w:cs="Arial Narrow"/>
          <w:bCs w:val="0"/>
          <w:iCs w:val="0"/>
          <w:sz w:val="20"/>
        </w:rPr>
        <w:t>Coordinate bancarie (IBAN):______________________________________</w:t>
      </w:r>
    </w:p>
    <w:p w:rsidR="00000000" w:rsidRDefault="003D47E0">
      <w:pPr>
        <w:pStyle w:val="Corpodeltesto"/>
        <w:spacing w:before="120" w:after="120" w:line="276" w:lineRule="auto"/>
        <w:contextualSpacing/>
        <w:rPr>
          <w:rFonts w:cs="Times New Roman"/>
          <w:bCs w:val="0"/>
          <w:iCs w:val="0"/>
        </w:rPr>
      </w:pPr>
      <w:r>
        <w:rPr>
          <w:rFonts w:ascii="Arial Narrow" w:hAnsi="Arial Narrow" w:cs="Arial Narrow"/>
          <w:bCs w:val="0"/>
          <w:iCs w:val="0"/>
          <w:sz w:val="20"/>
        </w:rPr>
        <w:t>N. Conto:____________________________________________</w:t>
      </w:r>
    </w:p>
    <w:p w:rsidR="00000000" w:rsidRDefault="003D47E0">
      <w:pPr>
        <w:pStyle w:val="Titolo1"/>
        <w:spacing w:before="120" w:after="120" w:line="276" w:lineRule="auto"/>
        <w:jc w:val="center"/>
        <w:rPr>
          <w:rFonts w:cs="Times New Roman"/>
          <w:bCs w:val="0"/>
          <w:szCs w:val="24"/>
        </w:rPr>
      </w:pPr>
      <w:r>
        <w:rPr>
          <w:rFonts w:ascii="Arial Narrow" w:hAnsi="Arial Narrow" w:cs="Arial Narrow"/>
          <w:bCs w:val="0"/>
          <w:color w:val="auto"/>
          <w:sz w:val="20"/>
          <w:szCs w:val="20"/>
        </w:rPr>
        <w:lastRenderedPageBreak/>
        <w:t xml:space="preserve">DICHIARA </w:t>
      </w:r>
      <w:r>
        <w:rPr>
          <w:rFonts w:ascii="Arial Narrow" w:hAnsi="Arial Narrow" w:cs="Arial Narrow"/>
          <w:b w:val="0"/>
          <w:bCs w:val="0"/>
          <w:color w:val="auto"/>
          <w:sz w:val="20"/>
          <w:szCs w:val="20"/>
        </w:rPr>
        <w:t>ai sensi degli artt. 46 e 47 D.P.R. 28 dicembre 2000, n.445</w:t>
      </w:r>
    </w:p>
    <w:p w:rsidR="00000000" w:rsidRDefault="003D47E0">
      <w:pPr>
        <w:pStyle w:val="Corpodeltesto"/>
        <w:numPr>
          <w:ilvl w:val="0"/>
          <w:numId w:val="2"/>
        </w:numPr>
        <w:tabs>
          <w:tab w:val="left" w:pos="284"/>
        </w:tabs>
        <w:spacing w:before="120" w:line="276" w:lineRule="auto"/>
        <w:ind w:left="284" w:hanging="284"/>
        <w:rPr>
          <w:rFonts w:cs="Times New Roman"/>
          <w:bCs w:val="0"/>
          <w:iCs w:val="0"/>
        </w:rPr>
      </w:pPr>
      <w:r>
        <w:rPr>
          <w:rFonts w:ascii="Arial Narrow" w:hAnsi="Arial Narrow" w:cs="Arial Narrow"/>
          <w:b w:val="0"/>
          <w:iCs w:val="0"/>
          <w:sz w:val="20"/>
        </w:rPr>
        <w:t>di essere a conoscenza dei contenuti del Bando/Avviso pubblico sopra menzionato e della normativa di riferimento e di accettarli incondizionatamente ed integralmente;</w:t>
      </w:r>
    </w:p>
    <w:p w:rsidR="00000000" w:rsidRDefault="003D47E0">
      <w:pPr>
        <w:pStyle w:val="Corpodeltesto"/>
        <w:numPr>
          <w:ilvl w:val="0"/>
          <w:numId w:val="2"/>
        </w:numPr>
        <w:tabs>
          <w:tab w:val="left" w:pos="284"/>
        </w:tabs>
        <w:spacing w:line="276" w:lineRule="auto"/>
        <w:ind w:left="284" w:hanging="284"/>
        <w:rPr>
          <w:rFonts w:cs="Times New Roman"/>
          <w:bCs w:val="0"/>
          <w:iCs w:val="0"/>
        </w:rPr>
      </w:pPr>
      <w:r>
        <w:rPr>
          <w:rFonts w:ascii="Arial Narrow" w:hAnsi="Arial Narrow" w:cs="Arial Narrow"/>
          <w:b w:val="0"/>
          <w:iCs w:val="0"/>
          <w:sz w:val="20"/>
        </w:rPr>
        <w:t>(solo se pertine</w:t>
      </w:r>
      <w:r>
        <w:rPr>
          <w:rFonts w:ascii="Arial Narrow" w:hAnsi="Arial Narrow" w:cs="Arial Narrow"/>
          <w:b w:val="0"/>
          <w:iCs w:val="0"/>
          <w:sz w:val="20"/>
        </w:rPr>
        <w:t>nte) che l</w:t>
      </w:r>
      <w:r>
        <w:rPr>
          <w:rFonts w:ascii="Arial Narrow" w:hAnsi="Arial Narrow" w:cs="Arial Narrow"/>
          <w:b w:val="0"/>
          <w:iCs w:val="0"/>
          <w:sz w:val="20"/>
        </w:rPr>
        <w:t>’</w:t>
      </w:r>
      <w:r>
        <w:rPr>
          <w:rFonts w:ascii="Arial Narrow" w:hAnsi="Arial Narrow" w:cs="Arial Narrow"/>
          <w:b w:val="0"/>
          <w:iCs w:val="0"/>
          <w:sz w:val="20"/>
        </w:rPr>
        <w:t xml:space="preserve">ente rappresentato rientra nei seguenti parametri dimensionali:            </w:t>
      </w:r>
    </w:p>
    <w:p w:rsidR="00000000" w:rsidRDefault="003D47E0">
      <w:pPr>
        <w:pStyle w:val="Corpodeltesto"/>
        <w:tabs>
          <w:tab w:val="left" w:pos="284"/>
        </w:tabs>
        <w:spacing w:before="120" w:after="120" w:line="276" w:lineRule="auto"/>
        <w:ind w:left="284"/>
        <w:rPr>
          <w:rFonts w:cs="Times New Roman"/>
          <w:bCs w:val="0"/>
          <w:iCs w:val="0"/>
        </w:rPr>
      </w:pPr>
      <w:r>
        <w:rPr>
          <w:rFonts w:ascii="Arial Narrow" w:hAnsi="Arial Narrow" w:cs="Arial Narrow"/>
          <w:b w:val="0"/>
          <w:iCs w:val="0"/>
          <w:sz w:val="20"/>
        </w:rPr>
        <w:t>□</w:t>
      </w:r>
      <w:r>
        <w:rPr>
          <w:rFonts w:ascii="Arial Narrow" w:hAnsi="Arial Narrow" w:cs="Arial Narrow"/>
          <w:b w:val="0"/>
          <w:iCs w:val="0"/>
          <w:sz w:val="20"/>
        </w:rPr>
        <w:t xml:space="preserve"> Piccola impresa              </w:t>
      </w:r>
      <w:r>
        <w:rPr>
          <w:rFonts w:ascii="Arial Narrow" w:hAnsi="Arial Narrow" w:cs="Arial Narrow"/>
          <w:b w:val="0"/>
          <w:iCs w:val="0"/>
          <w:sz w:val="20"/>
        </w:rPr>
        <w:t>□</w:t>
      </w:r>
      <w:r>
        <w:rPr>
          <w:rFonts w:ascii="Arial Narrow" w:hAnsi="Arial Narrow" w:cs="Arial Narrow"/>
          <w:b w:val="0"/>
          <w:iCs w:val="0"/>
          <w:sz w:val="20"/>
        </w:rPr>
        <w:t xml:space="preserve"> Media impresa              </w:t>
      </w:r>
      <w:r>
        <w:rPr>
          <w:rFonts w:ascii="Arial Narrow" w:hAnsi="Arial Narrow" w:cs="Arial Narrow"/>
          <w:b w:val="0"/>
          <w:iCs w:val="0"/>
          <w:sz w:val="20"/>
        </w:rPr>
        <w:t>□</w:t>
      </w:r>
      <w:r>
        <w:rPr>
          <w:rFonts w:ascii="Arial Narrow" w:hAnsi="Arial Narrow" w:cs="Arial Narrow"/>
          <w:b w:val="0"/>
          <w:iCs w:val="0"/>
          <w:sz w:val="20"/>
        </w:rPr>
        <w:t xml:space="preserve"> Grande impresa</w:t>
      </w:r>
    </w:p>
    <w:p w:rsidR="00000000" w:rsidRDefault="003D47E0">
      <w:pPr>
        <w:pStyle w:val="Corpodeltesto"/>
        <w:numPr>
          <w:ilvl w:val="0"/>
          <w:numId w:val="2"/>
        </w:numPr>
        <w:tabs>
          <w:tab w:val="left" w:pos="284"/>
        </w:tabs>
        <w:spacing w:line="276" w:lineRule="auto"/>
        <w:ind w:left="284" w:hanging="284"/>
        <w:rPr>
          <w:rFonts w:cs="Times New Roman"/>
          <w:bCs w:val="0"/>
          <w:iCs w:val="0"/>
        </w:rPr>
      </w:pPr>
      <w:r>
        <w:rPr>
          <w:rFonts w:ascii="Arial Narrow" w:hAnsi="Arial Narrow" w:cs="Arial Narrow"/>
          <w:b w:val="0"/>
          <w:iCs w:val="0"/>
          <w:sz w:val="20"/>
        </w:rPr>
        <w:t>che tutti i dati e le informazioni contenute nel Formulario (allegato alla presente) corri</w:t>
      </w:r>
      <w:r>
        <w:rPr>
          <w:rFonts w:ascii="Arial Narrow" w:hAnsi="Arial Narrow" w:cs="Arial Narrow"/>
          <w:b w:val="0"/>
          <w:iCs w:val="0"/>
          <w:sz w:val="20"/>
        </w:rPr>
        <w:t>spondono al vero;</w:t>
      </w:r>
    </w:p>
    <w:p w:rsidR="00000000" w:rsidRDefault="003D47E0">
      <w:pPr>
        <w:pStyle w:val="Corpodeltesto"/>
        <w:numPr>
          <w:ilvl w:val="0"/>
          <w:numId w:val="2"/>
        </w:numPr>
        <w:tabs>
          <w:tab w:val="left" w:pos="284"/>
        </w:tabs>
        <w:spacing w:line="276" w:lineRule="auto"/>
        <w:ind w:left="284" w:hanging="284"/>
        <w:rPr>
          <w:rFonts w:cs="Times New Roman"/>
          <w:bCs w:val="0"/>
          <w:iCs w:val="0"/>
        </w:rPr>
      </w:pPr>
      <w:r>
        <w:rPr>
          <w:rFonts w:ascii="Arial Narrow" w:hAnsi="Arial Narrow" w:cs="Arial Narrow"/>
          <w:b w:val="0"/>
          <w:iCs w:val="0"/>
          <w:sz w:val="20"/>
        </w:rPr>
        <w:t xml:space="preserve">(solo se pertinente) di essere accreditato per la macrotipologia ______ </w:t>
      </w:r>
    </w:p>
    <w:p w:rsidR="00000000" w:rsidRDefault="003D47E0">
      <w:pPr>
        <w:pStyle w:val="Corpodeltesto"/>
        <w:numPr>
          <w:ilvl w:val="0"/>
          <w:numId w:val="2"/>
        </w:numPr>
        <w:tabs>
          <w:tab w:val="left" w:pos="284"/>
        </w:tabs>
        <w:spacing w:line="276" w:lineRule="auto"/>
        <w:ind w:left="284" w:hanging="284"/>
        <w:rPr>
          <w:rFonts w:cs="Times New Roman"/>
          <w:bCs w:val="0"/>
          <w:iCs w:val="0"/>
        </w:rPr>
      </w:pPr>
      <w:r>
        <w:rPr>
          <w:rFonts w:ascii="Arial Narrow" w:hAnsi="Arial Narrow" w:cs="Arial Narrow"/>
          <w:b w:val="0"/>
          <w:iCs w:val="0"/>
          <w:sz w:val="20"/>
        </w:rPr>
        <w:t xml:space="preserve">(solo se pertinente) che non </w:t>
      </w:r>
      <w:r>
        <w:rPr>
          <w:rFonts w:ascii="Arial Narrow" w:hAnsi="Arial Narrow" w:cs="Arial Narrow"/>
          <w:b w:val="0"/>
          <w:iCs w:val="0"/>
          <w:sz w:val="20"/>
        </w:rPr>
        <w:t>è</w:t>
      </w:r>
      <w:r>
        <w:rPr>
          <w:rFonts w:ascii="Arial Narrow" w:hAnsi="Arial Narrow" w:cs="Arial Narrow"/>
          <w:b w:val="0"/>
          <w:iCs w:val="0"/>
          <w:sz w:val="20"/>
        </w:rPr>
        <w:t xml:space="preserve"> in corso, da parte di Regione Liguria, la revoca o la sospensione dell</w:t>
      </w:r>
      <w:r>
        <w:rPr>
          <w:rFonts w:ascii="Arial Narrow" w:hAnsi="Arial Narrow" w:cs="Arial Narrow"/>
          <w:b w:val="0"/>
          <w:iCs w:val="0"/>
          <w:sz w:val="20"/>
        </w:rPr>
        <w:t>’</w:t>
      </w:r>
      <w:r>
        <w:rPr>
          <w:rFonts w:ascii="Arial Narrow" w:hAnsi="Arial Narrow" w:cs="Arial Narrow"/>
          <w:b w:val="0"/>
          <w:iCs w:val="0"/>
          <w:sz w:val="20"/>
        </w:rPr>
        <w:t>accreditamento richiesto;</w:t>
      </w:r>
    </w:p>
    <w:p w:rsidR="00000000" w:rsidRDefault="003D47E0">
      <w:pPr>
        <w:pStyle w:val="Corpodeltesto"/>
        <w:numPr>
          <w:ilvl w:val="0"/>
          <w:numId w:val="2"/>
        </w:numPr>
        <w:tabs>
          <w:tab w:val="left" w:pos="284"/>
        </w:tabs>
        <w:spacing w:line="276" w:lineRule="auto"/>
        <w:ind w:left="284" w:hanging="284"/>
        <w:rPr>
          <w:rFonts w:cs="Times New Roman"/>
          <w:bCs w:val="0"/>
          <w:iCs w:val="0"/>
        </w:rPr>
      </w:pPr>
      <w:r>
        <w:rPr>
          <w:rFonts w:ascii="Arial Narrow" w:hAnsi="Arial Narrow" w:cs="Arial Narrow"/>
          <w:b w:val="0"/>
          <w:iCs w:val="0"/>
          <w:sz w:val="20"/>
        </w:rPr>
        <w:t>di non aver gi</w:t>
      </w:r>
      <w:r>
        <w:rPr>
          <w:rFonts w:ascii="Arial Narrow" w:hAnsi="Arial Narrow" w:cs="Arial Narrow"/>
          <w:b w:val="0"/>
          <w:iCs w:val="0"/>
          <w:sz w:val="20"/>
        </w:rPr>
        <w:t>à</w:t>
      </w:r>
      <w:r>
        <w:rPr>
          <w:rFonts w:ascii="Arial Narrow" w:hAnsi="Arial Narrow" w:cs="Arial Narrow"/>
          <w:b w:val="0"/>
          <w:iCs w:val="0"/>
          <w:sz w:val="20"/>
        </w:rPr>
        <w:t xml:space="preserve"> fruito per le s</w:t>
      </w:r>
      <w:r>
        <w:rPr>
          <w:rFonts w:ascii="Arial Narrow" w:hAnsi="Arial Narrow" w:cs="Arial Narrow"/>
          <w:b w:val="0"/>
          <w:iCs w:val="0"/>
          <w:sz w:val="20"/>
        </w:rPr>
        <w:t>pese relative ai servizi e/o beni inerenti l</w:t>
      </w:r>
      <w:r>
        <w:rPr>
          <w:rFonts w:ascii="Arial Narrow" w:hAnsi="Arial Narrow" w:cs="Arial Narrow"/>
          <w:b w:val="0"/>
          <w:iCs w:val="0"/>
          <w:sz w:val="20"/>
        </w:rPr>
        <w:t>’</w:t>
      </w:r>
      <w:r>
        <w:rPr>
          <w:rFonts w:ascii="Arial Narrow" w:hAnsi="Arial Narrow" w:cs="Arial Narrow"/>
          <w:b w:val="0"/>
          <w:iCs w:val="0"/>
          <w:sz w:val="20"/>
        </w:rPr>
        <w:t>operazione di cui all</w:t>
      </w:r>
      <w:r>
        <w:rPr>
          <w:rFonts w:ascii="Arial Narrow" w:hAnsi="Arial Narrow" w:cs="Arial Narrow"/>
          <w:b w:val="0"/>
          <w:iCs w:val="0"/>
          <w:sz w:val="20"/>
        </w:rPr>
        <w:t>’</w:t>
      </w:r>
      <w:r>
        <w:rPr>
          <w:rFonts w:ascii="Arial Narrow" w:hAnsi="Arial Narrow" w:cs="Arial Narrow"/>
          <w:b w:val="0"/>
          <w:iCs w:val="0"/>
          <w:sz w:val="20"/>
        </w:rPr>
        <w:t>Avviso pubblico in oggetto misure di sostegno finanziario regionali, nazionali o comunitarie</w:t>
      </w:r>
    </w:p>
    <w:p w:rsidR="00000000" w:rsidRDefault="003D47E0">
      <w:pPr>
        <w:pStyle w:val="Titolo1"/>
        <w:spacing w:before="120" w:after="120" w:line="276" w:lineRule="auto"/>
        <w:jc w:val="center"/>
        <w:rPr>
          <w:rFonts w:cs="Times New Roman"/>
          <w:bCs w:val="0"/>
          <w:szCs w:val="24"/>
        </w:rPr>
      </w:pPr>
      <w:r>
        <w:rPr>
          <w:rFonts w:ascii="Arial Narrow" w:hAnsi="Arial Narrow" w:cs="Arial Narrow"/>
          <w:bCs w:val="0"/>
          <w:color w:val="auto"/>
          <w:sz w:val="20"/>
          <w:szCs w:val="20"/>
        </w:rPr>
        <w:t>SI IMPEGNA, AD OGNI EFFETTO DI LEGGE, A</w:t>
      </w:r>
    </w:p>
    <w:p w:rsidR="00000000" w:rsidRDefault="003D47E0">
      <w:pPr>
        <w:pStyle w:val="Corpodeltesto"/>
        <w:numPr>
          <w:ilvl w:val="0"/>
          <w:numId w:val="2"/>
        </w:numPr>
        <w:tabs>
          <w:tab w:val="left" w:pos="284"/>
        </w:tabs>
        <w:spacing w:line="276" w:lineRule="auto"/>
        <w:ind w:left="284" w:hanging="284"/>
        <w:rPr>
          <w:rFonts w:cs="Times New Roman"/>
          <w:bCs w:val="0"/>
          <w:iCs w:val="0"/>
        </w:rPr>
      </w:pPr>
      <w:r>
        <w:rPr>
          <w:rFonts w:ascii="Arial Narrow" w:hAnsi="Arial Narrow" w:cs="Arial Narrow"/>
          <w:b w:val="0"/>
          <w:iCs w:val="0"/>
          <w:sz w:val="20"/>
        </w:rPr>
        <w:t>comunicare tempestivamente ad ALFA l</w:t>
      </w:r>
      <w:r>
        <w:rPr>
          <w:rFonts w:ascii="Arial Narrow" w:hAnsi="Arial Narrow" w:cs="Arial Narrow"/>
          <w:b w:val="0"/>
          <w:iCs w:val="0"/>
          <w:sz w:val="20"/>
        </w:rPr>
        <w:t>’</w:t>
      </w:r>
      <w:r>
        <w:rPr>
          <w:rFonts w:ascii="Arial Narrow" w:hAnsi="Arial Narrow" w:cs="Arial Narrow"/>
          <w:b w:val="0"/>
          <w:iCs w:val="0"/>
          <w:sz w:val="20"/>
        </w:rPr>
        <w:t>eventuale sostitu</w:t>
      </w:r>
      <w:r>
        <w:rPr>
          <w:rFonts w:ascii="Arial Narrow" w:hAnsi="Arial Narrow" w:cs="Arial Narrow"/>
          <w:b w:val="0"/>
          <w:iCs w:val="0"/>
          <w:sz w:val="20"/>
        </w:rPr>
        <w:t>zione del legale rappresentante, cambiamenti della denominazione sociale e/o della sede legale dell</w:t>
      </w:r>
      <w:r>
        <w:rPr>
          <w:rFonts w:ascii="Arial Narrow" w:hAnsi="Arial Narrow" w:cs="Arial Narrow"/>
          <w:b w:val="0"/>
          <w:iCs w:val="0"/>
          <w:sz w:val="20"/>
        </w:rPr>
        <w:t>’</w:t>
      </w:r>
      <w:r>
        <w:rPr>
          <w:rFonts w:ascii="Arial Narrow" w:hAnsi="Arial Narrow" w:cs="Arial Narrow"/>
          <w:b w:val="0"/>
          <w:iCs w:val="0"/>
          <w:sz w:val="20"/>
        </w:rPr>
        <w:t>impresa nonch</w:t>
      </w:r>
      <w:r>
        <w:rPr>
          <w:rFonts w:ascii="Arial Narrow" w:hAnsi="Arial Narrow" w:cs="Arial Narrow"/>
          <w:b w:val="0"/>
          <w:iCs w:val="0"/>
          <w:sz w:val="20"/>
        </w:rPr>
        <w:t>é</w:t>
      </w:r>
      <w:r>
        <w:rPr>
          <w:rFonts w:ascii="Arial Narrow" w:hAnsi="Arial Narrow" w:cs="Arial Narrow"/>
          <w:b w:val="0"/>
          <w:iCs w:val="0"/>
          <w:sz w:val="20"/>
        </w:rPr>
        <w:t xml:space="preserve"> altre variazioni intervenute nella propria condizione soggettiva e oggettiva rispetto a quanto dichiarato in sede di presentazione della doma</w:t>
      </w:r>
      <w:r>
        <w:rPr>
          <w:rFonts w:ascii="Arial Narrow" w:hAnsi="Arial Narrow" w:cs="Arial Narrow"/>
          <w:b w:val="0"/>
          <w:iCs w:val="0"/>
          <w:sz w:val="20"/>
        </w:rPr>
        <w:t>nda di contributo che possano incidere sulla determinazione del finanziamento pubblico;</w:t>
      </w:r>
    </w:p>
    <w:p w:rsidR="00000000" w:rsidRDefault="003D47E0">
      <w:pPr>
        <w:pStyle w:val="Corpodeltesto"/>
        <w:numPr>
          <w:ilvl w:val="0"/>
          <w:numId w:val="2"/>
        </w:numPr>
        <w:tabs>
          <w:tab w:val="left" w:pos="284"/>
        </w:tabs>
        <w:spacing w:line="276" w:lineRule="auto"/>
        <w:ind w:left="284" w:hanging="284"/>
        <w:rPr>
          <w:rFonts w:cs="Times New Roman"/>
          <w:bCs w:val="0"/>
          <w:iCs w:val="0"/>
        </w:rPr>
      </w:pPr>
      <w:r>
        <w:rPr>
          <w:rFonts w:ascii="Arial Narrow" w:hAnsi="Arial Narrow" w:cs="Arial Narrow"/>
          <w:b w:val="0"/>
          <w:iCs w:val="0"/>
          <w:sz w:val="20"/>
        </w:rPr>
        <w:t>inviare ad ALFA tutta la documentazione ulteriore a seguito di esplicita richiesta.</w:t>
      </w:r>
    </w:p>
    <w:p w:rsidR="00000000" w:rsidRDefault="003D47E0">
      <w:pPr>
        <w:pStyle w:val="Corpodeltesto"/>
        <w:tabs>
          <w:tab w:val="left" w:pos="284"/>
        </w:tabs>
        <w:spacing w:line="276" w:lineRule="auto"/>
        <w:ind w:left="284"/>
        <w:rPr>
          <w:rFonts w:ascii="Arial Narrow" w:hAnsi="Arial Narrow" w:cs="Arial Narrow"/>
          <w:b w:val="0"/>
          <w:iCs w:val="0"/>
          <w:sz w:val="20"/>
        </w:rPr>
      </w:pPr>
    </w:p>
    <w:p w:rsidR="00000000" w:rsidRDefault="003D47E0">
      <w:pPr>
        <w:pStyle w:val="Corpodeltesto"/>
        <w:tabs>
          <w:tab w:val="left" w:pos="360"/>
        </w:tabs>
        <w:spacing w:after="120" w:line="276" w:lineRule="auto"/>
        <w:rPr>
          <w:rFonts w:cs="Times New Roman"/>
          <w:bCs w:val="0"/>
          <w:iCs w:val="0"/>
        </w:rPr>
      </w:pPr>
      <w:r>
        <w:rPr>
          <w:rFonts w:ascii="Arial Narrow" w:hAnsi="Arial Narrow" w:cs="Arial Narrow"/>
          <w:b w:val="0"/>
          <w:iCs w:val="0"/>
          <w:sz w:val="20"/>
        </w:rPr>
        <w:t>Trasmette con la presente domanda (indicare laddove pertinente):</w:t>
      </w:r>
    </w:p>
    <w:p w:rsidR="00000000" w:rsidRDefault="003D47E0">
      <w:pPr>
        <w:pStyle w:val="Corpodeltesto"/>
        <w:numPr>
          <w:ilvl w:val="0"/>
          <w:numId w:val="1"/>
        </w:numPr>
        <w:tabs>
          <w:tab w:val="left" w:pos="360"/>
          <w:tab w:val="left" w:pos="1080"/>
        </w:tabs>
        <w:spacing w:after="120" w:line="276" w:lineRule="auto"/>
        <w:rPr>
          <w:rFonts w:cs="Times New Roman"/>
          <w:bCs w:val="0"/>
          <w:iCs w:val="0"/>
        </w:rPr>
      </w:pPr>
      <w:r>
        <w:rPr>
          <w:rFonts w:ascii="Arial Narrow" w:hAnsi="Arial Narrow" w:cs="Arial Narrow"/>
          <w:b w:val="0"/>
          <w:i w:val="0"/>
          <w:iCs w:val="0"/>
          <w:sz w:val="22"/>
          <w:szCs w:val="22"/>
        </w:rPr>
        <w:t>Form</w:t>
      </w:r>
      <w:r>
        <w:rPr>
          <w:rFonts w:ascii="Arial Narrow" w:hAnsi="Arial Narrow" w:cs="Arial Narrow"/>
          <w:b w:val="0"/>
          <w:i w:val="0"/>
          <w:iCs w:val="0"/>
          <w:sz w:val="22"/>
          <w:szCs w:val="22"/>
        </w:rPr>
        <w:t>ulario per la presentazione delle operazioni;</w:t>
      </w:r>
    </w:p>
    <w:p w:rsidR="00000000" w:rsidRDefault="003D47E0">
      <w:pPr>
        <w:pStyle w:val="Corpodeltesto"/>
        <w:numPr>
          <w:ilvl w:val="0"/>
          <w:numId w:val="1"/>
        </w:numPr>
        <w:tabs>
          <w:tab w:val="left" w:pos="360"/>
          <w:tab w:val="left" w:pos="1080"/>
        </w:tabs>
        <w:rPr>
          <w:rFonts w:cs="Times New Roman"/>
          <w:bCs w:val="0"/>
          <w:iCs w:val="0"/>
        </w:rPr>
      </w:pPr>
      <w:r>
        <w:rPr>
          <w:rFonts w:ascii="Arial Narrow" w:hAnsi="Arial Narrow" w:cs="Arial Narrow"/>
          <w:b w:val="0"/>
          <w:bCs w:val="0"/>
          <w:i w:val="0"/>
          <w:iCs w:val="0"/>
          <w:sz w:val="22"/>
          <w:szCs w:val="22"/>
          <w:lang w:eastAsia="zh-CN"/>
        </w:rPr>
        <w:t>(In caso di ATI/ATS) Copia conforme dell</w:t>
      </w:r>
      <w:r>
        <w:rPr>
          <w:rFonts w:ascii="Arial Narrow" w:hAnsi="Arial Narrow" w:cs="Arial Narrow"/>
          <w:b w:val="0"/>
          <w:bCs w:val="0"/>
          <w:i w:val="0"/>
          <w:iCs w:val="0"/>
          <w:sz w:val="22"/>
          <w:szCs w:val="22"/>
          <w:lang w:eastAsia="zh-CN"/>
        </w:rPr>
        <w:t>’</w:t>
      </w:r>
      <w:r>
        <w:rPr>
          <w:rFonts w:ascii="Arial Narrow" w:hAnsi="Arial Narrow" w:cs="Arial Narrow"/>
          <w:b w:val="0"/>
          <w:bCs w:val="0"/>
          <w:i w:val="0"/>
          <w:iCs w:val="0"/>
          <w:sz w:val="22"/>
          <w:szCs w:val="22"/>
          <w:lang w:eastAsia="zh-CN"/>
        </w:rPr>
        <w:t xml:space="preserve">Atto costitutivo/Accordo formale del raggruppamento </w:t>
      </w:r>
    </w:p>
    <w:p w:rsidR="00000000" w:rsidRDefault="003D47E0">
      <w:pPr>
        <w:pStyle w:val="Corpodeltesto"/>
        <w:tabs>
          <w:tab w:val="left" w:pos="360"/>
        </w:tabs>
        <w:ind w:left="1080"/>
        <w:rPr>
          <w:rFonts w:cs="Times New Roman"/>
          <w:bCs w:val="0"/>
          <w:iCs w:val="0"/>
        </w:rPr>
      </w:pPr>
      <w:r>
        <w:rPr>
          <w:rFonts w:ascii="Arial Narrow" w:hAnsi="Arial Narrow" w:cs="Arial Narrow"/>
          <w:b w:val="0"/>
          <w:bCs w:val="0"/>
          <w:i w:val="0"/>
          <w:iCs w:val="0"/>
          <w:sz w:val="22"/>
          <w:szCs w:val="22"/>
          <w:lang w:eastAsia="zh-CN"/>
        </w:rPr>
        <w:tab/>
        <w:t>oppure</w:t>
      </w:r>
    </w:p>
    <w:p w:rsidR="00000000" w:rsidRDefault="003D47E0">
      <w:pPr>
        <w:pStyle w:val="Corpodeltesto"/>
        <w:numPr>
          <w:ilvl w:val="0"/>
          <w:numId w:val="1"/>
        </w:numPr>
        <w:tabs>
          <w:tab w:val="left" w:pos="360"/>
          <w:tab w:val="left" w:pos="1080"/>
        </w:tabs>
        <w:spacing w:after="120"/>
        <w:rPr>
          <w:rFonts w:cs="Times New Roman"/>
          <w:bCs w:val="0"/>
          <w:iCs w:val="0"/>
        </w:rPr>
      </w:pPr>
      <w:r>
        <w:rPr>
          <w:rFonts w:ascii="Arial Narrow" w:hAnsi="Arial Narrow" w:cs="Arial Narrow"/>
          <w:b w:val="0"/>
          <w:bCs w:val="0"/>
          <w:i w:val="0"/>
          <w:iCs w:val="0"/>
          <w:sz w:val="22"/>
          <w:szCs w:val="22"/>
          <w:lang w:eastAsia="zh-CN"/>
        </w:rPr>
        <w:t>Dichiarazione di intenti/impegno sottoscritta da tutti i partner a formalizzare il raggruppamento</w:t>
      </w:r>
    </w:p>
    <w:p w:rsidR="00000000" w:rsidRDefault="003D47E0">
      <w:pPr>
        <w:pStyle w:val="Corpodeltesto"/>
        <w:numPr>
          <w:ilvl w:val="0"/>
          <w:numId w:val="1"/>
        </w:numPr>
        <w:tabs>
          <w:tab w:val="left" w:pos="360"/>
          <w:tab w:val="left" w:pos="1080"/>
        </w:tabs>
        <w:spacing w:after="120"/>
        <w:rPr>
          <w:rFonts w:cs="Times New Roman"/>
          <w:bCs w:val="0"/>
          <w:iCs w:val="0"/>
        </w:rPr>
      </w:pPr>
      <w:r>
        <w:rPr>
          <w:rFonts w:ascii="Arial Narrow" w:hAnsi="Arial Narrow" w:cs="Arial Narrow"/>
          <w:b w:val="0"/>
          <w:bCs w:val="0"/>
          <w:i w:val="0"/>
          <w:iCs w:val="0"/>
          <w:sz w:val="22"/>
          <w:szCs w:val="22"/>
          <w:lang w:eastAsia="zh-CN"/>
        </w:rPr>
        <w:t>D</w:t>
      </w:r>
      <w:r>
        <w:rPr>
          <w:rFonts w:ascii="Arial Narrow" w:hAnsi="Arial Narrow" w:cs="Arial Narrow"/>
          <w:b w:val="0"/>
          <w:bCs w:val="0"/>
          <w:i w:val="0"/>
          <w:iCs w:val="0"/>
          <w:sz w:val="22"/>
          <w:szCs w:val="22"/>
          <w:lang w:eastAsia="zh-CN"/>
        </w:rPr>
        <w:t>ichiarazione sostitutiva di affidabilit</w:t>
      </w:r>
      <w:r>
        <w:rPr>
          <w:rFonts w:ascii="Arial Narrow" w:hAnsi="Arial Narrow" w:cs="Arial Narrow"/>
          <w:b w:val="0"/>
          <w:bCs w:val="0"/>
          <w:i w:val="0"/>
          <w:iCs w:val="0"/>
          <w:sz w:val="22"/>
          <w:szCs w:val="22"/>
          <w:lang w:eastAsia="zh-CN"/>
        </w:rPr>
        <w:t>à</w:t>
      </w:r>
      <w:r>
        <w:rPr>
          <w:rFonts w:ascii="Arial Narrow" w:hAnsi="Arial Narrow" w:cs="Arial Narrow"/>
          <w:b w:val="0"/>
          <w:bCs w:val="0"/>
          <w:i w:val="0"/>
          <w:iCs w:val="0"/>
          <w:sz w:val="22"/>
          <w:szCs w:val="22"/>
          <w:lang w:eastAsia="zh-CN"/>
        </w:rPr>
        <w:t xml:space="preserve"> giuridico economica finanziaria (in caso di ATI/ATS ciascun componente </w:t>
      </w:r>
      <w:r>
        <w:rPr>
          <w:rFonts w:ascii="Arial Narrow" w:hAnsi="Arial Narrow" w:cs="Arial Narrow"/>
          <w:b w:val="0"/>
          <w:bCs w:val="0"/>
          <w:i w:val="0"/>
          <w:iCs w:val="0"/>
          <w:sz w:val="22"/>
          <w:szCs w:val="22"/>
          <w:lang w:eastAsia="zh-CN"/>
        </w:rPr>
        <w:t>è</w:t>
      </w:r>
      <w:r>
        <w:rPr>
          <w:rFonts w:ascii="Arial Narrow" w:hAnsi="Arial Narrow" w:cs="Arial Narrow"/>
          <w:b w:val="0"/>
          <w:bCs w:val="0"/>
          <w:i w:val="0"/>
          <w:iCs w:val="0"/>
          <w:sz w:val="22"/>
          <w:szCs w:val="22"/>
          <w:lang w:eastAsia="zh-CN"/>
        </w:rPr>
        <w:t xml:space="preserve"> tenuto a presentare tale dichiarazione)</w:t>
      </w:r>
    </w:p>
    <w:p w:rsidR="00000000" w:rsidRDefault="003D47E0">
      <w:pPr>
        <w:pStyle w:val="Corpodeltesto"/>
        <w:numPr>
          <w:ilvl w:val="0"/>
          <w:numId w:val="1"/>
        </w:numPr>
        <w:tabs>
          <w:tab w:val="left" w:pos="360"/>
          <w:tab w:val="left" w:pos="1080"/>
        </w:tabs>
        <w:spacing w:after="120"/>
        <w:rPr>
          <w:rFonts w:cs="Times New Roman"/>
          <w:bCs w:val="0"/>
          <w:iCs w:val="0"/>
        </w:rPr>
      </w:pPr>
      <w:r>
        <w:rPr>
          <w:rFonts w:ascii="Arial Narrow" w:hAnsi="Arial Narrow" w:cs="Arial Narrow"/>
          <w:b w:val="0"/>
          <w:bCs w:val="0"/>
          <w:i w:val="0"/>
          <w:iCs w:val="0"/>
          <w:sz w:val="22"/>
          <w:szCs w:val="22"/>
          <w:lang w:eastAsia="zh-CN"/>
        </w:rPr>
        <w:t xml:space="preserve">Dichiarazione di affidamento a terzi </w:t>
      </w:r>
      <w:r>
        <w:rPr>
          <w:rFonts w:ascii="Arial Narrow" w:hAnsi="Arial Narrow" w:cs="Arial Narrow"/>
          <w:b w:val="0"/>
          <w:bCs w:val="0"/>
          <w:i w:val="0"/>
          <w:iCs w:val="0"/>
          <w:sz w:val="22"/>
          <w:szCs w:val="22"/>
          <w:lang w:eastAsia="zh-CN"/>
        </w:rPr>
        <w:t>–</w:t>
      </w:r>
      <w:r>
        <w:rPr>
          <w:rFonts w:ascii="Arial Narrow" w:hAnsi="Arial Narrow" w:cs="Arial Narrow"/>
          <w:b w:val="0"/>
          <w:bCs w:val="0"/>
          <w:i w:val="0"/>
          <w:iCs w:val="0"/>
          <w:sz w:val="22"/>
          <w:szCs w:val="22"/>
          <w:lang w:eastAsia="zh-CN"/>
        </w:rPr>
        <w:t xml:space="preserve"> assenza conflitti di interesse</w:t>
      </w:r>
    </w:p>
    <w:p w:rsidR="00000000" w:rsidRDefault="003D47E0">
      <w:pPr>
        <w:pStyle w:val="Corpodeltesto"/>
        <w:numPr>
          <w:ilvl w:val="0"/>
          <w:numId w:val="1"/>
        </w:numPr>
        <w:tabs>
          <w:tab w:val="left" w:pos="360"/>
          <w:tab w:val="left" w:pos="1080"/>
        </w:tabs>
        <w:spacing w:after="120"/>
        <w:rPr>
          <w:rFonts w:cs="Times New Roman"/>
          <w:bCs w:val="0"/>
          <w:iCs w:val="0"/>
        </w:rPr>
      </w:pPr>
      <w:r>
        <w:rPr>
          <w:rFonts w:ascii="Arial Narrow" w:hAnsi="Arial Narrow" w:cs="Arial Narrow"/>
          <w:b w:val="0"/>
          <w:bCs w:val="0"/>
          <w:i w:val="0"/>
          <w:iCs w:val="0"/>
          <w:sz w:val="22"/>
          <w:szCs w:val="22"/>
          <w:lang w:eastAsia="zh-CN"/>
        </w:rPr>
        <w:t>Dichiarazione sul titolare</w:t>
      </w:r>
      <w:r>
        <w:rPr>
          <w:rFonts w:ascii="Arial Narrow" w:hAnsi="Arial Narrow" w:cs="Arial Narrow"/>
          <w:b w:val="0"/>
          <w:bCs w:val="0"/>
          <w:i w:val="0"/>
          <w:iCs w:val="0"/>
          <w:sz w:val="22"/>
          <w:szCs w:val="22"/>
          <w:lang w:eastAsia="zh-CN"/>
        </w:rPr>
        <w:t xml:space="preserve"> effettivo</w:t>
      </w:r>
    </w:p>
    <w:p w:rsidR="00000000" w:rsidRDefault="003D47E0">
      <w:pPr>
        <w:pStyle w:val="Corpodeltesto"/>
        <w:numPr>
          <w:ilvl w:val="0"/>
          <w:numId w:val="1"/>
        </w:numPr>
        <w:tabs>
          <w:tab w:val="left" w:pos="360"/>
          <w:tab w:val="left" w:pos="1080"/>
        </w:tabs>
        <w:spacing w:after="120"/>
        <w:rPr>
          <w:rFonts w:cs="Times New Roman"/>
          <w:bCs w:val="0"/>
          <w:iCs w:val="0"/>
        </w:rPr>
      </w:pPr>
      <w:r>
        <w:rPr>
          <w:rFonts w:ascii="Arial Narrow" w:hAnsi="Arial Narrow" w:cs="Arial Narrow"/>
          <w:b w:val="0"/>
          <w:bCs w:val="0"/>
          <w:i w:val="0"/>
          <w:iCs w:val="0"/>
          <w:sz w:val="22"/>
          <w:szCs w:val="22"/>
          <w:lang w:eastAsia="zh-CN"/>
        </w:rPr>
        <w:t xml:space="preserve">Informativa sul trattamento dati debitamente sottoscritta dal legale rappresentante del soggetto proponente (in caso di ATI/ATS dal legale rappresentante del capofila della stessa) o suo delegato </w:t>
      </w:r>
    </w:p>
    <w:p w:rsidR="00000000" w:rsidRDefault="003D47E0">
      <w:pPr>
        <w:pStyle w:val="Corpodeltesto"/>
        <w:numPr>
          <w:ilvl w:val="0"/>
          <w:numId w:val="1"/>
        </w:numPr>
        <w:tabs>
          <w:tab w:val="left" w:pos="360"/>
          <w:tab w:val="left" w:pos="1080"/>
        </w:tabs>
        <w:spacing w:after="120"/>
        <w:rPr>
          <w:rFonts w:cs="Times New Roman"/>
          <w:bCs w:val="0"/>
          <w:iCs w:val="0"/>
        </w:rPr>
      </w:pPr>
      <w:r>
        <w:rPr>
          <w:rFonts w:ascii="Arial Narrow" w:hAnsi="Arial Narrow" w:cs="Arial Narrow"/>
          <w:b w:val="0"/>
          <w:bCs w:val="0"/>
          <w:i w:val="0"/>
          <w:iCs w:val="0"/>
          <w:sz w:val="22"/>
          <w:szCs w:val="22"/>
          <w:lang w:eastAsia="zh-CN"/>
        </w:rPr>
        <w:t>Fotocopia documento d</w:t>
      </w:r>
      <w:r>
        <w:rPr>
          <w:rFonts w:ascii="Arial Narrow" w:hAnsi="Arial Narrow" w:cs="Arial Narrow"/>
          <w:b w:val="0"/>
          <w:bCs w:val="0"/>
          <w:i w:val="0"/>
          <w:iCs w:val="0"/>
          <w:sz w:val="22"/>
          <w:szCs w:val="22"/>
          <w:lang w:eastAsia="zh-CN"/>
        </w:rPr>
        <w:t>’</w:t>
      </w:r>
      <w:r>
        <w:rPr>
          <w:rFonts w:ascii="Arial Narrow" w:hAnsi="Arial Narrow" w:cs="Arial Narrow"/>
          <w:b w:val="0"/>
          <w:bCs w:val="0"/>
          <w:i w:val="0"/>
          <w:iCs w:val="0"/>
          <w:sz w:val="22"/>
          <w:szCs w:val="22"/>
          <w:lang w:eastAsia="zh-CN"/>
        </w:rPr>
        <w:t>identit</w:t>
      </w:r>
      <w:r>
        <w:rPr>
          <w:rFonts w:ascii="Arial Narrow" w:hAnsi="Arial Narrow" w:cs="Arial Narrow"/>
          <w:b w:val="0"/>
          <w:bCs w:val="0"/>
          <w:i w:val="0"/>
          <w:iCs w:val="0"/>
          <w:sz w:val="22"/>
          <w:szCs w:val="22"/>
          <w:lang w:eastAsia="zh-CN"/>
        </w:rPr>
        <w:t>à</w:t>
      </w:r>
      <w:r>
        <w:rPr>
          <w:rFonts w:ascii="Arial Narrow" w:hAnsi="Arial Narrow" w:cs="Arial Narrow"/>
          <w:b w:val="0"/>
          <w:bCs w:val="0"/>
          <w:i w:val="0"/>
          <w:iCs w:val="0"/>
          <w:sz w:val="22"/>
          <w:szCs w:val="22"/>
          <w:lang w:eastAsia="zh-CN"/>
        </w:rPr>
        <w:t xml:space="preserve"> del firmata</w:t>
      </w:r>
      <w:r>
        <w:rPr>
          <w:rFonts w:ascii="Arial Narrow" w:hAnsi="Arial Narrow" w:cs="Arial Narrow"/>
          <w:b w:val="0"/>
          <w:bCs w:val="0"/>
          <w:i w:val="0"/>
          <w:iCs w:val="0"/>
          <w:sz w:val="22"/>
          <w:szCs w:val="22"/>
          <w:lang w:eastAsia="zh-CN"/>
        </w:rPr>
        <w:t>rio</w:t>
      </w:r>
    </w:p>
    <w:p w:rsidR="00000000" w:rsidRDefault="003D47E0">
      <w:pPr>
        <w:pStyle w:val="Corpodeltesto"/>
        <w:numPr>
          <w:ilvl w:val="0"/>
          <w:numId w:val="1"/>
        </w:numPr>
        <w:tabs>
          <w:tab w:val="left" w:pos="360"/>
          <w:tab w:val="left" w:pos="1080"/>
        </w:tabs>
        <w:spacing w:after="120"/>
        <w:rPr>
          <w:rFonts w:cs="Times New Roman"/>
          <w:bCs w:val="0"/>
          <w:iCs w:val="0"/>
        </w:rPr>
      </w:pPr>
      <w:r>
        <w:rPr>
          <w:rFonts w:ascii="Arial Narrow" w:hAnsi="Arial Narrow" w:cs="Arial Narrow"/>
          <w:b w:val="0"/>
          <w:bCs w:val="0"/>
          <w:i w:val="0"/>
          <w:iCs w:val="0"/>
          <w:sz w:val="22"/>
          <w:szCs w:val="22"/>
          <w:lang w:eastAsia="zh-CN"/>
        </w:rPr>
        <w:t xml:space="preserve">CV del coordinatore del corso, dei tutor e di tutti i docenti </w:t>
      </w:r>
    </w:p>
    <w:p w:rsidR="00000000" w:rsidRDefault="003D47E0">
      <w:pPr>
        <w:pStyle w:val="Corpodeltesto"/>
        <w:numPr>
          <w:ilvl w:val="0"/>
          <w:numId w:val="1"/>
        </w:numPr>
        <w:tabs>
          <w:tab w:val="left" w:pos="360"/>
          <w:tab w:val="left" w:pos="1080"/>
        </w:tabs>
        <w:spacing w:after="120"/>
        <w:rPr>
          <w:rFonts w:cs="Times New Roman"/>
          <w:bCs w:val="0"/>
          <w:iCs w:val="0"/>
        </w:rPr>
      </w:pPr>
      <w:r>
        <w:rPr>
          <w:rFonts w:ascii="Arial Narrow" w:hAnsi="Arial Narrow" w:cs="Arial Narrow"/>
          <w:b w:val="0"/>
          <w:bCs w:val="0"/>
          <w:i w:val="0"/>
          <w:iCs w:val="0"/>
          <w:sz w:val="22"/>
          <w:szCs w:val="22"/>
          <w:lang w:eastAsia="zh-CN"/>
        </w:rPr>
        <w:t>Eventuali accordi/convenzioni con una o pi</w:t>
      </w:r>
      <w:r>
        <w:rPr>
          <w:rFonts w:ascii="Arial Narrow" w:hAnsi="Arial Narrow" w:cs="Arial Narrow"/>
          <w:b w:val="0"/>
          <w:bCs w:val="0"/>
          <w:i w:val="0"/>
          <w:iCs w:val="0"/>
          <w:sz w:val="22"/>
          <w:szCs w:val="22"/>
          <w:lang w:eastAsia="zh-CN"/>
        </w:rPr>
        <w:t>ù</w:t>
      </w:r>
      <w:r>
        <w:rPr>
          <w:rFonts w:ascii="Arial Narrow" w:hAnsi="Arial Narrow" w:cs="Arial Narrow"/>
          <w:b w:val="0"/>
          <w:bCs w:val="0"/>
          <w:i w:val="0"/>
          <w:iCs w:val="0"/>
          <w:sz w:val="22"/>
          <w:szCs w:val="22"/>
          <w:lang w:eastAsia="zh-CN"/>
        </w:rPr>
        <w:t xml:space="preserve"> strutture sanitarie pubbliche o convenzionate e con una o pi</w:t>
      </w:r>
      <w:r>
        <w:rPr>
          <w:rFonts w:ascii="Arial Narrow" w:hAnsi="Arial Narrow" w:cs="Arial Narrow"/>
          <w:b w:val="0"/>
          <w:bCs w:val="0"/>
          <w:i w:val="0"/>
          <w:iCs w:val="0"/>
          <w:sz w:val="22"/>
          <w:szCs w:val="22"/>
          <w:lang w:eastAsia="zh-CN"/>
        </w:rPr>
        <w:t>ù</w:t>
      </w:r>
      <w:r>
        <w:rPr>
          <w:rFonts w:ascii="Arial Narrow" w:hAnsi="Arial Narrow" w:cs="Arial Narrow"/>
          <w:b w:val="0"/>
          <w:bCs w:val="0"/>
          <w:i w:val="0"/>
          <w:iCs w:val="0"/>
          <w:sz w:val="22"/>
          <w:szCs w:val="22"/>
          <w:lang w:eastAsia="zh-CN"/>
        </w:rPr>
        <w:t xml:space="preserve"> strutture socio-sanitarie/assistenziali accreditate/autorizzate e/o scolastic</w:t>
      </w:r>
      <w:r>
        <w:rPr>
          <w:rFonts w:ascii="Arial Narrow" w:hAnsi="Arial Narrow" w:cs="Arial Narrow"/>
          <w:b w:val="0"/>
          <w:bCs w:val="0"/>
          <w:i w:val="0"/>
          <w:iCs w:val="0"/>
          <w:sz w:val="22"/>
          <w:szCs w:val="22"/>
          <w:lang w:eastAsia="zh-CN"/>
        </w:rPr>
        <w:t>he per garantire la disponibilit</w:t>
      </w:r>
      <w:r>
        <w:rPr>
          <w:rFonts w:ascii="Arial Narrow" w:hAnsi="Arial Narrow" w:cs="Arial Narrow"/>
          <w:b w:val="0"/>
          <w:bCs w:val="0"/>
          <w:i w:val="0"/>
          <w:iCs w:val="0"/>
          <w:sz w:val="22"/>
          <w:szCs w:val="22"/>
          <w:lang w:eastAsia="zh-CN"/>
        </w:rPr>
        <w:t>à</w:t>
      </w:r>
      <w:r>
        <w:rPr>
          <w:rFonts w:ascii="Arial Narrow" w:hAnsi="Arial Narrow" w:cs="Arial Narrow"/>
          <w:b w:val="0"/>
          <w:bCs w:val="0"/>
          <w:i w:val="0"/>
          <w:iCs w:val="0"/>
          <w:sz w:val="22"/>
          <w:szCs w:val="22"/>
          <w:lang w:eastAsia="zh-CN"/>
        </w:rPr>
        <w:t xml:space="preserve"> delle necessarie dotazioni logistiche, strumentali (es. aule per attivit</w:t>
      </w:r>
      <w:r>
        <w:rPr>
          <w:rFonts w:ascii="Arial Narrow" w:hAnsi="Arial Narrow" w:cs="Arial Narrow"/>
          <w:b w:val="0"/>
          <w:bCs w:val="0"/>
          <w:i w:val="0"/>
          <w:iCs w:val="0"/>
          <w:sz w:val="22"/>
          <w:szCs w:val="22"/>
          <w:lang w:eastAsia="zh-CN"/>
        </w:rPr>
        <w:t>à</w:t>
      </w:r>
      <w:r>
        <w:rPr>
          <w:rFonts w:ascii="Arial Narrow" w:hAnsi="Arial Narrow" w:cs="Arial Narrow"/>
          <w:b w:val="0"/>
          <w:bCs w:val="0"/>
          <w:i w:val="0"/>
          <w:iCs w:val="0"/>
          <w:sz w:val="22"/>
          <w:szCs w:val="22"/>
          <w:lang w:eastAsia="zh-CN"/>
        </w:rPr>
        <w:t xml:space="preserve"> didattica, aule di simulazione ecc) nel caso non possedute dal soggetto proponente</w:t>
      </w:r>
    </w:p>
    <w:p w:rsidR="00000000" w:rsidRDefault="003D47E0">
      <w:pPr>
        <w:pStyle w:val="Corpodeltesto"/>
        <w:numPr>
          <w:ilvl w:val="0"/>
          <w:numId w:val="1"/>
        </w:numPr>
        <w:tabs>
          <w:tab w:val="left" w:pos="360"/>
          <w:tab w:val="left" w:pos="1080"/>
        </w:tabs>
        <w:spacing w:after="120"/>
        <w:rPr>
          <w:rFonts w:cs="Times New Roman"/>
          <w:bCs w:val="0"/>
          <w:iCs w:val="0"/>
        </w:rPr>
      </w:pPr>
      <w:r>
        <w:rPr>
          <w:rFonts w:ascii="Arial Narrow" w:hAnsi="Arial Narrow" w:cs="Arial Narrow"/>
          <w:b w:val="0"/>
          <w:bCs w:val="0"/>
          <w:i w:val="0"/>
          <w:iCs w:val="0"/>
          <w:sz w:val="22"/>
          <w:szCs w:val="22"/>
          <w:lang w:eastAsia="zh-CN"/>
        </w:rPr>
        <w:t>Documentazione atta a comprovare la disponibilit</w:t>
      </w:r>
      <w:r>
        <w:rPr>
          <w:rFonts w:ascii="Arial Narrow" w:hAnsi="Arial Narrow" w:cs="Arial Narrow"/>
          <w:b w:val="0"/>
          <w:bCs w:val="0"/>
          <w:i w:val="0"/>
          <w:iCs w:val="0"/>
          <w:sz w:val="22"/>
          <w:szCs w:val="22"/>
          <w:lang w:eastAsia="zh-CN"/>
        </w:rPr>
        <w:t>à</w:t>
      </w:r>
      <w:r>
        <w:rPr>
          <w:rFonts w:ascii="Arial Narrow" w:hAnsi="Arial Narrow" w:cs="Arial Narrow"/>
          <w:b w:val="0"/>
          <w:bCs w:val="0"/>
          <w:i w:val="0"/>
          <w:iCs w:val="0"/>
          <w:sz w:val="22"/>
          <w:szCs w:val="22"/>
          <w:lang w:eastAsia="zh-CN"/>
        </w:rPr>
        <w:t xml:space="preserve"> di una o pi</w:t>
      </w:r>
      <w:r>
        <w:rPr>
          <w:rFonts w:ascii="Arial Narrow" w:hAnsi="Arial Narrow" w:cs="Arial Narrow"/>
          <w:b w:val="0"/>
          <w:bCs w:val="0"/>
          <w:i w:val="0"/>
          <w:iCs w:val="0"/>
          <w:sz w:val="22"/>
          <w:szCs w:val="22"/>
          <w:lang w:eastAsia="zh-CN"/>
        </w:rPr>
        <w:t>ù</w:t>
      </w:r>
      <w:r>
        <w:rPr>
          <w:rFonts w:ascii="Arial Narrow" w:hAnsi="Arial Narrow" w:cs="Arial Narrow"/>
          <w:b w:val="0"/>
          <w:bCs w:val="0"/>
          <w:i w:val="0"/>
          <w:iCs w:val="0"/>
          <w:sz w:val="22"/>
          <w:szCs w:val="22"/>
          <w:lang w:eastAsia="zh-CN"/>
        </w:rPr>
        <w:t xml:space="preserve"> strutture sanitarie pubbliche o convenzionate e di una o pi</w:t>
      </w:r>
      <w:r>
        <w:rPr>
          <w:rFonts w:ascii="Arial Narrow" w:hAnsi="Arial Narrow" w:cs="Arial Narrow"/>
          <w:b w:val="0"/>
          <w:bCs w:val="0"/>
          <w:i w:val="0"/>
          <w:iCs w:val="0"/>
          <w:sz w:val="22"/>
          <w:szCs w:val="22"/>
          <w:lang w:eastAsia="zh-CN"/>
        </w:rPr>
        <w:t>ù</w:t>
      </w:r>
      <w:r>
        <w:rPr>
          <w:rFonts w:ascii="Arial Narrow" w:hAnsi="Arial Narrow" w:cs="Arial Narrow"/>
          <w:b w:val="0"/>
          <w:bCs w:val="0"/>
          <w:i w:val="0"/>
          <w:iCs w:val="0"/>
          <w:sz w:val="22"/>
          <w:szCs w:val="22"/>
          <w:lang w:eastAsia="zh-CN"/>
        </w:rPr>
        <w:t xml:space="preserve"> strutture socio-sanitarie/assistenziali accreditate/autorizzate e/o scolastiche ad ospitare in tirocinio gli allievi</w:t>
      </w:r>
    </w:p>
    <w:p w:rsidR="00000000" w:rsidRDefault="003D47E0">
      <w:pPr>
        <w:pStyle w:val="Corpodeltesto"/>
        <w:numPr>
          <w:ilvl w:val="0"/>
          <w:numId w:val="1"/>
        </w:numPr>
        <w:tabs>
          <w:tab w:val="left" w:pos="360"/>
          <w:tab w:val="left" w:pos="1080"/>
        </w:tabs>
        <w:spacing w:after="120"/>
        <w:rPr>
          <w:rFonts w:cs="Times New Roman"/>
          <w:bCs w:val="0"/>
          <w:iCs w:val="0"/>
        </w:rPr>
      </w:pPr>
      <w:r>
        <w:rPr>
          <w:rFonts w:ascii="Arial Narrow" w:hAnsi="Arial Narrow" w:cs="Arial Narrow"/>
          <w:b w:val="0"/>
          <w:bCs w:val="0"/>
          <w:i w:val="0"/>
          <w:iCs w:val="0"/>
          <w:sz w:val="22"/>
          <w:szCs w:val="22"/>
          <w:lang w:eastAsia="zh-CN"/>
        </w:rPr>
        <w:t>Altri allegati richiesti dall</w:t>
      </w:r>
      <w:r>
        <w:rPr>
          <w:rFonts w:ascii="Arial Narrow" w:hAnsi="Arial Narrow" w:cs="Arial Narrow"/>
          <w:b w:val="0"/>
          <w:bCs w:val="0"/>
          <w:i w:val="0"/>
          <w:iCs w:val="0"/>
          <w:sz w:val="22"/>
          <w:szCs w:val="22"/>
          <w:lang w:eastAsia="zh-CN"/>
        </w:rPr>
        <w:t>’</w:t>
      </w:r>
      <w:r>
        <w:rPr>
          <w:rFonts w:ascii="Arial Narrow" w:hAnsi="Arial Narrow" w:cs="Arial Narrow"/>
          <w:b w:val="0"/>
          <w:bCs w:val="0"/>
          <w:i w:val="0"/>
          <w:iCs w:val="0"/>
          <w:sz w:val="22"/>
          <w:szCs w:val="22"/>
          <w:lang w:eastAsia="zh-CN"/>
        </w:rPr>
        <w:t>Avviso e/o dal formulario (specificare)</w:t>
      </w:r>
    </w:p>
    <w:p w:rsidR="00000000" w:rsidRDefault="003D47E0">
      <w:pPr>
        <w:pStyle w:val="Corpodeltesto"/>
        <w:tabs>
          <w:tab w:val="left" w:pos="360"/>
        </w:tabs>
        <w:spacing w:after="120" w:line="276" w:lineRule="auto"/>
        <w:ind w:left="1077"/>
        <w:rPr>
          <w:rFonts w:ascii="Arial Narrow" w:hAnsi="Arial Narrow" w:cs="Arial Narrow"/>
          <w:b w:val="0"/>
          <w:i w:val="0"/>
          <w:iCs w:val="0"/>
          <w:sz w:val="20"/>
          <w:highlight w:val="yellow"/>
        </w:rPr>
      </w:pPr>
    </w:p>
    <w:p w:rsidR="00000000" w:rsidRDefault="003D47E0">
      <w:pPr>
        <w:spacing w:line="276" w:lineRule="auto"/>
        <w:ind w:firstLine="708"/>
        <w:jc w:val="both"/>
        <w:rPr>
          <w:rFonts w:ascii="Arial Narrow" w:hAnsi="Arial Narrow" w:cs="Arial Narrow"/>
          <w:szCs w:val="24"/>
        </w:rPr>
      </w:pPr>
    </w:p>
    <w:p w:rsidR="00000000" w:rsidRDefault="003D47E0">
      <w:pPr>
        <w:spacing w:line="276" w:lineRule="auto"/>
        <w:ind w:firstLine="708"/>
        <w:jc w:val="both"/>
        <w:rPr>
          <w:rFonts w:ascii="Arial Narrow" w:hAnsi="Arial Narrow" w:cs="Arial Narrow"/>
          <w:szCs w:val="24"/>
        </w:rPr>
      </w:pPr>
    </w:p>
    <w:p w:rsidR="00000000" w:rsidRDefault="003D47E0">
      <w:pPr>
        <w:spacing w:line="276" w:lineRule="auto"/>
        <w:ind w:firstLine="708"/>
        <w:jc w:val="both"/>
        <w:rPr>
          <w:szCs w:val="24"/>
        </w:rPr>
      </w:pPr>
      <w:r>
        <w:rPr>
          <w:rFonts w:ascii="Arial Narrow" w:hAnsi="Arial Narrow" w:cs="Arial Narrow"/>
          <w:szCs w:val="24"/>
        </w:rPr>
        <w:lastRenderedPageBreak/>
        <w:t>D</w:t>
      </w:r>
      <w:r>
        <w:rPr>
          <w:rFonts w:ascii="Arial Narrow" w:hAnsi="Arial Narrow" w:cs="Arial Narrow"/>
          <w:szCs w:val="24"/>
        </w:rPr>
        <w:t>ata</w:t>
      </w:r>
      <w:r>
        <w:rPr>
          <w:rFonts w:ascii="Arial Narrow" w:hAnsi="Arial Narrow" w:cs="Arial Narrow"/>
          <w:szCs w:val="24"/>
        </w:rPr>
        <w:tab/>
      </w:r>
      <w:r>
        <w:rPr>
          <w:rFonts w:ascii="Arial Narrow" w:hAnsi="Arial Narrow" w:cs="Arial Narrow"/>
          <w:szCs w:val="24"/>
        </w:rPr>
        <w:tab/>
      </w:r>
      <w:r>
        <w:rPr>
          <w:rFonts w:ascii="Arial Narrow" w:hAnsi="Arial Narrow" w:cs="Arial Narrow"/>
          <w:szCs w:val="24"/>
        </w:rPr>
        <w:tab/>
      </w:r>
      <w:r>
        <w:rPr>
          <w:rFonts w:ascii="Arial Narrow" w:hAnsi="Arial Narrow" w:cs="Arial Narrow"/>
          <w:szCs w:val="24"/>
        </w:rPr>
        <w:tab/>
      </w:r>
      <w:r>
        <w:rPr>
          <w:rFonts w:ascii="Arial Narrow" w:hAnsi="Arial Narrow" w:cs="Arial Narrow"/>
          <w:szCs w:val="24"/>
        </w:rPr>
        <w:tab/>
      </w:r>
      <w:r>
        <w:rPr>
          <w:rFonts w:ascii="Arial Narrow" w:hAnsi="Arial Narrow" w:cs="Arial Narrow"/>
          <w:szCs w:val="24"/>
        </w:rPr>
        <w:tab/>
      </w:r>
      <w:r>
        <w:rPr>
          <w:rFonts w:ascii="Arial Narrow" w:hAnsi="Arial Narrow" w:cs="Arial Narrow"/>
          <w:szCs w:val="24"/>
        </w:rPr>
        <w:tab/>
      </w:r>
      <w:r>
        <w:rPr>
          <w:rFonts w:ascii="Arial Narrow" w:hAnsi="Arial Narrow" w:cs="Arial Narrow"/>
          <w:szCs w:val="24"/>
        </w:rPr>
        <w:tab/>
      </w:r>
      <w:r>
        <w:rPr>
          <w:rFonts w:ascii="Arial Narrow" w:hAnsi="Arial Narrow" w:cs="Arial Narrow"/>
          <w:szCs w:val="24"/>
        </w:rPr>
        <w:tab/>
      </w:r>
      <w:r>
        <w:rPr>
          <w:rFonts w:ascii="Arial Narrow" w:hAnsi="Arial Narrow" w:cs="Arial Narrow"/>
          <w:szCs w:val="24"/>
        </w:rPr>
        <w:tab/>
        <w:t>Firma</w:t>
      </w:r>
      <w:r w:rsidRPr="004B2EAD">
        <w:rPr>
          <w:rStyle w:val="Rimandonotaapidipagina"/>
        </w:rPr>
        <w:footnoteReference w:id="1"/>
      </w:r>
    </w:p>
    <w:p w:rsidR="00000000" w:rsidRDefault="003D47E0">
      <w:pPr>
        <w:pStyle w:val="OmniPage1"/>
        <w:tabs>
          <w:tab w:val="right" w:pos="1701"/>
          <w:tab w:val="left" w:pos="6804"/>
        </w:tabs>
        <w:spacing w:line="276" w:lineRule="auto"/>
        <w:ind w:left="0" w:right="54"/>
        <w:jc w:val="right"/>
        <w:rPr>
          <w:rFonts w:cs="Times New Roman"/>
          <w:szCs w:val="24"/>
        </w:rPr>
      </w:pPr>
      <w:r>
        <w:rPr>
          <w:rFonts w:ascii="Arial Narrow" w:hAnsi="Arial Narrow" w:cs="Arial Narrow"/>
          <w:szCs w:val="24"/>
          <w:lang w:val="it-IT"/>
        </w:rPr>
        <w:t xml:space="preserve">___________________________________        </w:t>
      </w:r>
    </w:p>
    <w:p w:rsidR="00000000" w:rsidRDefault="003D47E0">
      <w:pPr>
        <w:pStyle w:val="OmniPage1"/>
        <w:tabs>
          <w:tab w:val="right" w:pos="1701"/>
          <w:tab w:val="left" w:pos="6804"/>
        </w:tabs>
        <w:spacing w:line="276" w:lineRule="auto"/>
        <w:ind w:left="0" w:right="54"/>
        <w:jc w:val="right"/>
        <w:rPr>
          <w:rFonts w:ascii="Arial Narrow" w:hAnsi="Arial Narrow" w:cs="Arial Narrow"/>
          <w:szCs w:val="24"/>
          <w:lang w:val="it-IT"/>
        </w:rPr>
      </w:pPr>
    </w:p>
    <w:p w:rsidR="00000000" w:rsidRDefault="003D47E0">
      <w:pPr>
        <w:spacing w:before="240" w:after="240" w:line="276" w:lineRule="auto"/>
        <w:jc w:val="center"/>
        <w:rPr>
          <w:rFonts w:ascii="Arial Narrow" w:hAnsi="Arial Narrow" w:cs="Arial Narrow"/>
          <w:b/>
          <w:szCs w:val="24"/>
        </w:rPr>
      </w:pPr>
    </w:p>
    <w:p w:rsidR="00000000" w:rsidRDefault="003D47E0">
      <w:pPr>
        <w:spacing w:before="240" w:after="240" w:line="276" w:lineRule="auto"/>
        <w:jc w:val="center"/>
        <w:rPr>
          <w:rFonts w:ascii="Arial Narrow" w:hAnsi="Arial Narrow" w:cs="Arial Narrow"/>
          <w:b/>
          <w:szCs w:val="24"/>
        </w:rPr>
      </w:pPr>
    </w:p>
    <w:p w:rsidR="00000000" w:rsidRDefault="003D47E0">
      <w:pPr>
        <w:spacing w:after="200" w:line="276" w:lineRule="auto"/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spacing w:after="200" w:line="276" w:lineRule="auto"/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spacing w:after="200" w:line="276" w:lineRule="auto"/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spacing w:after="200" w:line="276" w:lineRule="auto"/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spacing w:after="200" w:line="276" w:lineRule="auto"/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spacing w:after="200" w:line="276" w:lineRule="auto"/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spacing w:after="200" w:line="276" w:lineRule="auto"/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spacing w:after="200" w:line="276" w:lineRule="auto"/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spacing w:after="200" w:line="276" w:lineRule="auto"/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spacing w:after="200" w:line="276" w:lineRule="auto"/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spacing w:after="200" w:line="276" w:lineRule="auto"/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spacing w:after="200" w:line="276" w:lineRule="auto"/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spacing w:after="200" w:line="276" w:lineRule="auto"/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spacing w:after="200" w:line="276" w:lineRule="auto"/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spacing w:after="200" w:line="276" w:lineRule="auto"/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spacing w:after="200" w:line="276" w:lineRule="auto"/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spacing w:after="200" w:line="276" w:lineRule="auto"/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spacing w:after="200" w:line="276" w:lineRule="auto"/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spacing w:after="200" w:line="276" w:lineRule="auto"/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spacing w:after="200" w:line="276" w:lineRule="auto"/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spacing w:after="200" w:line="276" w:lineRule="auto"/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spacing w:after="200" w:line="276" w:lineRule="auto"/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spacing w:after="200" w:line="276" w:lineRule="auto"/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spacing w:after="200" w:line="276" w:lineRule="auto"/>
        <w:rPr>
          <w:rFonts w:ascii="Arial Narrow" w:hAnsi="Arial Narrow" w:cs="Arial Narrow"/>
          <w:sz w:val="22"/>
          <w:szCs w:val="22"/>
        </w:rPr>
      </w:pPr>
    </w:p>
    <w:p w:rsidR="00000000" w:rsidRDefault="004B2EAD">
      <w:pPr>
        <w:spacing w:after="200" w:line="276" w:lineRule="auto"/>
        <w:rPr>
          <w:rFonts w:ascii="Arial Narrow" w:hAnsi="Arial Narrow" w:cs="Arial Narrow"/>
          <w:sz w:val="22"/>
          <w:szCs w:val="22"/>
        </w:rPr>
      </w:pPr>
      <w:r>
        <w:rPr>
          <w:noProof/>
          <w:lang w:bidi="ar-SA"/>
        </w:rPr>
        <w:lastRenderedPageBreak/>
        <w:drawing>
          <wp:anchor distT="0" distB="0" distL="114300" distR="114300" simplePos="0" relativeHeight="251664384" behindDoc="0" locked="0" layoutInCell="0" allowOverlap="1">
            <wp:simplePos x="0" y="0"/>
            <wp:positionH relativeFrom="column">
              <wp:posOffset>4448175</wp:posOffset>
            </wp:positionH>
            <wp:positionV relativeFrom="paragraph">
              <wp:posOffset>317500</wp:posOffset>
            </wp:positionV>
            <wp:extent cx="1623060" cy="715010"/>
            <wp:effectExtent l="0" t="0" r="0" b="0"/>
            <wp:wrapTight wrapText="bothSides">
              <wp:wrapPolygon edited="0">
                <wp:start x="0" y="0"/>
                <wp:lineTo x="0" y="21293"/>
                <wp:lineTo x="21296" y="21293"/>
                <wp:lineTo x="21296" y="0"/>
                <wp:lineTo x="0" y="0"/>
              </wp:wrapPolygon>
            </wp:wrapTight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060" cy="715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bidi="ar-SA"/>
        </w:rPr>
        <w:drawing>
          <wp:anchor distT="0" distB="0" distL="114300" distR="114300" simplePos="0" relativeHeight="251665408" behindDoc="0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154305</wp:posOffset>
            </wp:positionV>
            <wp:extent cx="3990975" cy="969645"/>
            <wp:effectExtent l="0" t="0" r="0" b="0"/>
            <wp:wrapSquare wrapText="bothSides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969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bidi="ar-SA"/>
        </w:rPr>
        <w:drawing>
          <wp:anchor distT="0" distB="0" distL="114300" distR="114300" simplePos="0" relativeHeight="251666432" behindDoc="0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154305</wp:posOffset>
            </wp:positionV>
            <wp:extent cx="3990975" cy="969645"/>
            <wp:effectExtent l="0" t="0" r="0" b="0"/>
            <wp:wrapSquare wrapText="bothSides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969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bidi="ar-SA"/>
        </w:rPr>
        <w:drawing>
          <wp:anchor distT="0" distB="0" distL="114300" distR="114300" simplePos="0" relativeHeight="251667456" behindDoc="0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154305</wp:posOffset>
            </wp:positionV>
            <wp:extent cx="3990975" cy="969645"/>
            <wp:effectExtent l="0" t="0" r="0" b="0"/>
            <wp:wrapSquare wrapText="bothSides"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969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bidi="ar-SA"/>
        </w:rPr>
        <w:drawing>
          <wp:anchor distT="0" distB="0" distL="114300" distR="114300" simplePos="0" relativeHeight="251668480" behindDoc="0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154305</wp:posOffset>
            </wp:positionV>
            <wp:extent cx="3990975" cy="969645"/>
            <wp:effectExtent l="0" t="0" r="0" b="0"/>
            <wp:wrapSquare wrapText="bothSides"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969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0000" w:rsidRDefault="003D47E0">
      <w:pPr>
        <w:rPr>
          <w:rFonts w:ascii="Arial Narrow" w:hAnsi="Arial Narrow" w:cs="Arial Narrow"/>
          <w:sz w:val="22"/>
          <w:szCs w:val="22"/>
          <w:u w:val="single"/>
        </w:rPr>
      </w:pPr>
    </w:p>
    <w:p w:rsidR="00000000" w:rsidRDefault="003D47E0">
      <w:pPr>
        <w:jc w:val="center"/>
        <w:rPr>
          <w:rFonts w:ascii="Arial Narrow" w:hAnsi="Arial Narrow" w:cs="Arial Narrow"/>
          <w:b/>
          <w:i/>
          <w:iCs/>
          <w:sz w:val="28"/>
          <w:szCs w:val="28"/>
          <w:lang w:eastAsia="en-US"/>
        </w:rPr>
      </w:pPr>
    </w:p>
    <w:p w:rsidR="00000000" w:rsidRDefault="003D47E0">
      <w:pPr>
        <w:spacing w:line="320" w:lineRule="atLeast"/>
        <w:ind w:right="50"/>
        <w:jc w:val="center"/>
        <w:rPr>
          <w:rFonts w:ascii="Arial Narrow" w:hAnsi="Arial Narrow" w:cs="Arial Narrow"/>
          <w:b/>
          <w:sz w:val="28"/>
          <w:szCs w:val="28"/>
          <w:lang w:eastAsia="en-US"/>
        </w:rPr>
      </w:pPr>
    </w:p>
    <w:p w:rsidR="00000000" w:rsidRDefault="003D47E0">
      <w:pPr>
        <w:spacing w:line="320" w:lineRule="atLeast"/>
        <w:ind w:right="50"/>
        <w:jc w:val="center"/>
        <w:rPr>
          <w:rFonts w:ascii="Arial Narrow" w:hAnsi="Arial Narrow" w:cs="Arial Narrow"/>
          <w:b/>
          <w:sz w:val="28"/>
          <w:szCs w:val="28"/>
          <w:lang w:eastAsia="en-US"/>
        </w:rPr>
      </w:pPr>
    </w:p>
    <w:p w:rsidR="00000000" w:rsidRDefault="003D47E0">
      <w:pPr>
        <w:spacing w:line="320" w:lineRule="atLeast"/>
        <w:ind w:right="50"/>
        <w:jc w:val="center"/>
        <w:rPr>
          <w:szCs w:val="24"/>
        </w:rPr>
      </w:pPr>
      <w:r>
        <w:rPr>
          <w:rFonts w:ascii="Arial Narrow" w:hAnsi="Arial Narrow" w:cs="Arial Narrow"/>
          <w:b/>
          <w:sz w:val="28"/>
          <w:szCs w:val="28"/>
          <w:lang w:eastAsia="en-US"/>
        </w:rPr>
        <w:t>Programma Regionale FSE + 2021-2027</w:t>
      </w:r>
    </w:p>
    <w:p w:rsidR="00000000" w:rsidRDefault="003D47E0">
      <w:pPr>
        <w:pStyle w:val="Titoloprincipale"/>
        <w:spacing w:before="101" w:line="276" w:lineRule="auto"/>
        <w:ind w:left="0" w:right="50"/>
        <w:rPr>
          <w:rFonts w:cs="Times New Roman"/>
          <w:bCs w:val="0"/>
          <w:szCs w:val="24"/>
        </w:rPr>
      </w:pPr>
      <w:r>
        <w:rPr>
          <w:rFonts w:ascii="Arial Narrow" w:hAnsi="Arial Narrow" w:cs="Arial Narrow"/>
          <w:bCs w:val="0"/>
          <w:szCs w:val="24"/>
        </w:rPr>
        <w:t>Regione Liguria</w:t>
      </w:r>
    </w:p>
    <w:p w:rsidR="00000000" w:rsidRDefault="003D47E0">
      <w:pPr>
        <w:pStyle w:val="Titoloprincipale"/>
        <w:spacing w:before="101" w:line="276" w:lineRule="auto"/>
        <w:ind w:left="0" w:right="50"/>
        <w:rPr>
          <w:rFonts w:ascii="Arial Narrow" w:hAnsi="Arial Narrow" w:cs="Arial Narrow"/>
          <w:bCs w:val="0"/>
          <w:szCs w:val="24"/>
        </w:rPr>
      </w:pPr>
    </w:p>
    <w:p w:rsidR="00000000" w:rsidRDefault="003D47E0">
      <w:pPr>
        <w:pStyle w:val="Titoloprincipale"/>
        <w:spacing w:before="101" w:line="276" w:lineRule="auto"/>
        <w:ind w:left="0" w:right="50"/>
        <w:rPr>
          <w:rFonts w:ascii="Arial Narrow" w:hAnsi="Arial Narrow" w:cs="Arial Narrow"/>
          <w:bCs w:val="0"/>
          <w:szCs w:val="24"/>
        </w:rPr>
      </w:pPr>
    </w:p>
    <w:p w:rsidR="00000000" w:rsidRDefault="003D47E0">
      <w:pPr>
        <w:spacing w:line="320" w:lineRule="atLeast"/>
        <w:ind w:right="50"/>
        <w:jc w:val="center"/>
        <w:rPr>
          <w:szCs w:val="24"/>
        </w:rPr>
      </w:pPr>
      <w:r>
        <w:rPr>
          <w:rFonts w:ascii="Arial Narrow" w:hAnsi="Arial Narrow" w:cs="Arial Narrow"/>
          <w:b/>
          <w:sz w:val="28"/>
          <w:szCs w:val="28"/>
          <w:lang w:eastAsia="en-US"/>
        </w:rPr>
        <w:t>AVVISO PUBBLICO PER LA PRESENTAZIONE DI OPERAZIONI RELATIVE A CORSI DI FORMAZIONE PER L</w:t>
      </w:r>
      <w:r>
        <w:rPr>
          <w:rFonts w:ascii="Arial Narrow" w:hAnsi="Arial Narrow" w:cs="Arial Narrow"/>
          <w:b/>
          <w:sz w:val="28"/>
          <w:szCs w:val="28"/>
          <w:lang w:eastAsia="en-US"/>
        </w:rPr>
        <w:t>’</w:t>
      </w:r>
      <w:r>
        <w:rPr>
          <w:rFonts w:ascii="Arial Narrow" w:hAnsi="Arial Narrow" w:cs="Arial Narrow"/>
          <w:b/>
          <w:sz w:val="28"/>
          <w:szCs w:val="28"/>
          <w:lang w:eastAsia="en-US"/>
        </w:rPr>
        <w:t>ACQUISIZIONE DELLA QUALIFICA DI</w:t>
      </w:r>
    </w:p>
    <w:p w:rsidR="00000000" w:rsidRDefault="003D47E0">
      <w:pPr>
        <w:spacing w:line="320" w:lineRule="atLeast"/>
        <w:ind w:right="50"/>
        <w:jc w:val="center"/>
        <w:rPr>
          <w:szCs w:val="24"/>
        </w:rPr>
      </w:pPr>
      <w:r>
        <w:rPr>
          <w:rFonts w:ascii="Arial Narrow" w:hAnsi="Arial Narrow" w:cs="Arial Narrow"/>
          <w:b/>
          <w:sz w:val="28"/>
          <w:szCs w:val="28"/>
          <w:lang w:eastAsia="en-US"/>
        </w:rPr>
        <w:t>OPERATORE SOCIO SANITARIO</w:t>
      </w:r>
    </w:p>
    <w:p w:rsidR="00000000" w:rsidRDefault="003D47E0">
      <w:pPr>
        <w:spacing w:line="320" w:lineRule="atLeast"/>
        <w:ind w:right="50"/>
        <w:jc w:val="center"/>
        <w:rPr>
          <w:szCs w:val="24"/>
        </w:rPr>
      </w:pPr>
      <w:r>
        <w:rPr>
          <w:rFonts w:ascii="Arial Narrow" w:hAnsi="Arial Narrow" w:cs="Arial Narrow"/>
          <w:b/>
          <w:sz w:val="28"/>
          <w:szCs w:val="28"/>
          <w:lang w:eastAsia="en-US"/>
        </w:rPr>
        <w:t>Decreto del Direttore Generale n.6286 del 06/08/2025</w:t>
      </w:r>
    </w:p>
    <w:p w:rsidR="00000000" w:rsidRDefault="003D47E0">
      <w:pPr>
        <w:spacing w:line="320" w:lineRule="atLeast"/>
        <w:ind w:right="50"/>
        <w:jc w:val="center"/>
        <w:rPr>
          <w:rFonts w:ascii="Arial Narrow" w:hAnsi="Arial Narrow" w:cs="Arial Narrow"/>
          <w:b/>
          <w:color w:val="FF0000"/>
          <w:sz w:val="28"/>
          <w:szCs w:val="28"/>
          <w:lang w:eastAsia="en-US"/>
        </w:rPr>
      </w:pPr>
    </w:p>
    <w:p w:rsidR="00000000" w:rsidRDefault="003D47E0">
      <w:pPr>
        <w:jc w:val="center"/>
        <w:rPr>
          <w:rFonts w:ascii="Calibri" w:hAnsi="Calibri" w:cs="Calibri"/>
          <w:sz w:val="22"/>
          <w:szCs w:val="22"/>
        </w:rPr>
      </w:pPr>
    </w:p>
    <w:p w:rsidR="00000000" w:rsidRDefault="003D47E0">
      <w:pPr>
        <w:spacing w:line="276" w:lineRule="auto"/>
        <w:jc w:val="center"/>
        <w:rPr>
          <w:rFonts w:ascii="Arial Narrow" w:hAnsi="Arial Narrow" w:cs="Arial Narrow"/>
          <w:b/>
          <w:sz w:val="28"/>
          <w:szCs w:val="28"/>
          <w:lang w:eastAsia="en-US"/>
        </w:rPr>
      </w:pPr>
    </w:p>
    <w:p w:rsidR="00000000" w:rsidRDefault="003D47E0">
      <w:pPr>
        <w:spacing w:line="276" w:lineRule="auto"/>
        <w:jc w:val="center"/>
        <w:rPr>
          <w:szCs w:val="24"/>
        </w:rPr>
      </w:pPr>
      <w:r>
        <w:rPr>
          <w:rFonts w:ascii="Arial Narrow" w:hAnsi="Arial Narrow" w:cs="Arial Narrow"/>
          <w:b/>
          <w:sz w:val="28"/>
          <w:szCs w:val="28"/>
          <w:lang w:eastAsia="en-US"/>
        </w:rPr>
        <w:t>FORMULARIO PER LA PRESENTAZIONE DELLE OPERAZIONI</w:t>
      </w:r>
    </w:p>
    <w:p w:rsidR="00000000" w:rsidRDefault="003D47E0">
      <w:pPr>
        <w:spacing w:after="200" w:line="276" w:lineRule="auto"/>
        <w:rPr>
          <w:szCs w:val="24"/>
        </w:rPr>
      </w:pPr>
    </w:p>
    <w:p w:rsidR="00000000" w:rsidRDefault="003D47E0">
      <w:pPr>
        <w:pageBreakBefore/>
        <w:spacing w:after="200" w:line="276" w:lineRule="auto"/>
        <w:rPr>
          <w:rFonts w:ascii="Arial Narrow" w:hAnsi="Arial Narrow" w:cs="Arial Narrow"/>
          <w:b/>
          <w:i/>
          <w:sz w:val="28"/>
          <w:szCs w:val="28"/>
        </w:rPr>
      </w:pPr>
    </w:p>
    <w:p w:rsidR="00000000" w:rsidRDefault="003D47E0">
      <w:pPr>
        <w:pStyle w:val="Titolo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/>
        <w:jc w:val="center"/>
        <w:rPr>
          <w:rFonts w:cs="Times New Roman"/>
          <w:bCs w:val="0"/>
          <w:szCs w:val="24"/>
        </w:rPr>
      </w:pPr>
      <w:bookmarkStart w:id="1" w:name="_Toc423965426"/>
      <w:bookmarkEnd w:id="1"/>
      <w:r>
        <w:rPr>
          <w:rFonts w:ascii="Arial Narrow" w:hAnsi="Arial Narrow" w:cs="Arial Narrow"/>
          <w:bCs w:val="0"/>
          <w:color w:val="auto"/>
          <w:sz w:val="24"/>
          <w:szCs w:val="24"/>
        </w:rPr>
        <w:t xml:space="preserve">SEZIONE A </w:t>
      </w:r>
      <w:r>
        <w:rPr>
          <w:rFonts w:ascii="Arial Narrow" w:hAnsi="Arial Narrow" w:cs="Arial Narrow"/>
          <w:bCs w:val="0"/>
          <w:color w:val="auto"/>
          <w:sz w:val="24"/>
          <w:szCs w:val="24"/>
        </w:rPr>
        <w:t>–</w:t>
      </w:r>
      <w:r>
        <w:rPr>
          <w:rFonts w:ascii="Arial Narrow" w:hAnsi="Arial Narrow" w:cs="Arial Narrow"/>
          <w:bCs w:val="0"/>
          <w:color w:val="auto"/>
          <w:sz w:val="24"/>
          <w:szCs w:val="24"/>
        </w:rPr>
        <w:t xml:space="preserve"> SOGGETTO PROPONENTE</w:t>
      </w:r>
    </w:p>
    <w:p w:rsidR="00000000" w:rsidRDefault="003D47E0">
      <w:pPr>
        <w:rPr>
          <w:rFonts w:ascii="Arial Narrow" w:hAnsi="Arial Narrow" w:cs="Arial Narrow"/>
          <w:szCs w:val="24"/>
        </w:rPr>
      </w:pPr>
    </w:p>
    <w:p w:rsidR="00000000" w:rsidRDefault="003D47E0">
      <w:pPr>
        <w:rPr>
          <w:rFonts w:ascii="Arial" w:hAnsi="Arial" w:cs="Arial"/>
          <w:b/>
          <w:szCs w:val="24"/>
        </w:rPr>
      </w:pP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25"/>
        <w:gridCol w:w="5796"/>
      </w:tblGrid>
      <w:tr w:rsidR="00000000">
        <w:trPr>
          <w:trHeight w:val="460"/>
        </w:trPr>
        <w:tc>
          <w:tcPr>
            <w:tcW w:w="412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3D47E0">
            <w:pPr>
              <w:pStyle w:val="Titolo2"/>
              <w:widowControl w:val="0"/>
              <w:spacing w:before="0"/>
              <w:ind w:left="502"/>
              <w:rPr>
                <w:rFonts w:cs="Times New Roman"/>
                <w:bCs w:val="0"/>
                <w:szCs w:val="24"/>
              </w:rPr>
            </w:pPr>
            <w:bookmarkStart w:id="2" w:name="_Toc423965428"/>
            <w:bookmarkEnd w:id="2"/>
            <w:r>
              <w:rPr>
                <w:rFonts w:ascii="Arial Narrow" w:hAnsi="Arial Narrow" w:cs="Arial Narrow"/>
                <w:bCs w:val="0"/>
                <w:color w:val="auto"/>
                <w:szCs w:val="24"/>
              </w:rPr>
              <w:t>Tipo di soggetto proponente:</w:t>
            </w:r>
          </w:p>
        </w:tc>
        <w:tc>
          <w:tcPr>
            <w:tcW w:w="579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3D47E0">
            <w:pPr>
              <w:pStyle w:val="Titolo2"/>
              <w:widowControl w:val="0"/>
              <w:spacing w:before="0" w:after="120"/>
              <w:rPr>
                <w:rFonts w:cs="Times New Roman"/>
                <w:bCs w:val="0"/>
                <w:szCs w:val="24"/>
              </w:rPr>
            </w:pPr>
            <w:r>
              <w:rPr>
                <w:rFonts w:ascii="Arial Narrow" w:hAnsi="Arial Narrow" w:cs="Arial Narrow"/>
                <w:bCs w:val="0"/>
                <w:sz w:val="40"/>
                <w:szCs w:val="40"/>
              </w:rPr>
              <w:t>□</w:t>
            </w:r>
            <w:r>
              <w:rPr>
                <w:rFonts w:ascii="Arial Narrow" w:hAnsi="Arial Narrow" w:cs="Arial Narrow"/>
                <w:bCs w:val="0"/>
                <w:sz w:val="22"/>
                <w:szCs w:val="22"/>
              </w:rPr>
              <w:t>Organismo formativo accreditato in forma singola</w:t>
            </w:r>
          </w:p>
          <w:p w:rsidR="00000000" w:rsidRDefault="003D47E0">
            <w:pPr>
              <w:pStyle w:val="Titolo2"/>
              <w:widowControl w:val="0"/>
              <w:spacing w:before="0" w:after="120"/>
              <w:rPr>
                <w:rFonts w:cs="Times New Roman"/>
                <w:bCs w:val="0"/>
                <w:szCs w:val="24"/>
              </w:rPr>
            </w:pPr>
            <w:r>
              <w:rPr>
                <w:rFonts w:ascii="Arial Narrow" w:hAnsi="Arial Narrow" w:cs="Arial Narrow"/>
                <w:bCs w:val="0"/>
                <w:sz w:val="40"/>
                <w:szCs w:val="40"/>
              </w:rPr>
              <w:t>□</w:t>
            </w:r>
            <w:r>
              <w:rPr>
                <w:rFonts w:ascii="Arial Narrow" w:hAnsi="Arial Narrow" w:cs="Arial Narrow"/>
                <w:bCs w:val="0"/>
                <w:sz w:val="22"/>
                <w:szCs w:val="22"/>
              </w:rPr>
              <w:t>ATI/ATS</w:t>
            </w:r>
            <w:r>
              <w:rPr>
                <w:rFonts w:ascii="Arial Narrow" w:hAnsi="Arial Narrow" w:cs="Arial Narrow"/>
                <w:bCs w:val="0"/>
                <w:sz w:val="22"/>
                <w:szCs w:val="20"/>
              </w:rPr>
              <w:t xml:space="preserve"> costituita</w:t>
            </w:r>
          </w:p>
        </w:tc>
      </w:tr>
      <w:tr w:rsidR="00000000">
        <w:trPr>
          <w:trHeight w:val="975"/>
        </w:trPr>
        <w:tc>
          <w:tcPr>
            <w:tcW w:w="41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b/>
                <w:sz w:val="22"/>
                <w:szCs w:val="24"/>
              </w:rPr>
            </w:pPr>
          </w:p>
        </w:tc>
        <w:tc>
          <w:tcPr>
            <w:tcW w:w="57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3D47E0">
            <w:pPr>
              <w:widowControl w:val="0"/>
              <w:spacing w:after="120"/>
              <w:rPr>
                <w:szCs w:val="24"/>
              </w:rPr>
            </w:pPr>
            <w:r>
              <w:rPr>
                <w:rFonts w:ascii="Arial Narrow" w:hAnsi="Arial Narrow" w:cs="Arial Narrow"/>
                <w:b/>
                <w:sz w:val="40"/>
                <w:szCs w:val="40"/>
              </w:rPr>
              <w:t>□</w:t>
            </w:r>
            <w:r>
              <w:rPr>
                <w:rFonts w:ascii="Arial Narrow" w:hAnsi="Arial Narrow" w:cs="Arial Narrow"/>
                <w:b/>
                <w:sz w:val="22"/>
                <w:szCs w:val="22"/>
              </w:rPr>
              <w:t>ATI/ATS</w:t>
            </w:r>
            <w:r>
              <w:rPr>
                <w:rFonts w:ascii="Arial Narrow" w:hAnsi="Arial Narrow" w:cs="Arial Narrow"/>
                <w:b/>
                <w:sz w:val="22"/>
                <w:szCs w:val="24"/>
              </w:rPr>
              <w:t xml:space="preserve"> costituenda</w:t>
            </w:r>
          </w:p>
        </w:tc>
      </w:tr>
    </w:tbl>
    <w:p w:rsidR="00000000" w:rsidRDefault="003D47E0">
      <w:pPr>
        <w:widowControl w:val="0"/>
        <w:rPr>
          <w:szCs w:val="24"/>
        </w:rPr>
      </w:pPr>
    </w:p>
    <w:p w:rsidR="00000000" w:rsidRDefault="003D47E0">
      <w:pPr>
        <w:rPr>
          <w:b/>
          <w:sz w:val="22"/>
          <w:szCs w:val="24"/>
        </w:rPr>
      </w:pPr>
    </w:p>
    <w:p w:rsidR="00000000" w:rsidRDefault="003D47E0">
      <w:pPr>
        <w:pStyle w:val="Paragrafoelenco"/>
        <w:numPr>
          <w:ilvl w:val="0"/>
          <w:numId w:val="6"/>
        </w:numPr>
        <w:ind w:left="1080"/>
        <w:rPr>
          <w:szCs w:val="24"/>
        </w:rPr>
      </w:pPr>
      <w:r>
        <w:rPr>
          <w:rFonts w:ascii="Arial Narrow" w:hAnsi="Arial Narrow" w:cs="Arial Narrow"/>
          <w:bCs/>
          <w:sz w:val="26"/>
          <w:szCs w:val="26"/>
        </w:rPr>
        <w:t>Dati del soggetto proponente</w:t>
      </w:r>
      <w:r>
        <w:rPr>
          <w:rFonts w:ascii="Arial Narrow" w:hAnsi="Arial Narrow" w:cs="Arial Narrow"/>
          <w:b/>
          <w:sz w:val="26"/>
          <w:szCs w:val="26"/>
        </w:rPr>
        <w:t>:</w:t>
      </w:r>
    </w:p>
    <w:p w:rsidR="00000000" w:rsidRDefault="003D47E0">
      <w:pPr>
        <w:tabs>
          <w:tab w:val="left" w:pos="7797"/>
        </w:tabs>
        <w:rPr>
          <w:b/>
          <w:sz w:val="26"/>
          <w:szCs w:val="26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36"/>
        <w:gridCol w:w="831"/>
        <w:gridCol w:w="1288"/>
        <w:gridCol w:w="1326"/>
        <w:gridCol w:w="3150"/>
      </w:tblGrid>
      <w:tr w:rsidR="00000000">
        <w:tc>
          <w:tcPr>
            <w:tcW w:w="34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Denominazione e Ragione Sociale</w:t>
            </w:r>
          </w:p>
        </w:tc>
        <w:tc>
          <w:tcPr>
            <w:tcW w:w="6595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4"/>
                <w:szCs w:val="24"/>
              </w:rPr>
            </w:pPr>
          </w:p>
        </w:tc>
      </w:tr>
      <w:tr w:rsidR="00000000">
        <w:tc>
          <w:tcPr>
            <w:tcW w:w="34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Classificazione ATECO (2025)</w:t>
            </w:r>
          </w:p>
        </w:tc>
        <w:tc>
          <w:tcPr>
            <w:tcW w:w="83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Codice</w:t>
            </w:r>
          </w:p>
        </w:tc>
        <w:tc>
          <w:tcPr>
            <w:tcW w:w="1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Descrizione</w:t>
            </w:r>
          </w:p>
        </w:tc>
        <w:tc>
          <w:tcPr>
            <w:tcW w:w="31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4"/>
                <w:szCs w:val="24"/>
              </w:rPr>
            </w:pPr>
          </w:p>
        </w:tc>
      </w:tr>
      <w:tr w:rsidR="00000000">
        <w:tc>
          <w:tcPr>
            <w:tcW w:w="34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Natura giuridica</w:t>
            </w:r>
          </w:p>
        </w:tc>
        <w:tc>
          <w:tcPr>
            <w:tcW w:w="6595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4"/>
                <w:szCs w:val="24"/>
              </w:rPr>
            </w:pPr>
          </w:p>
        </w:tc>
      </w:tr>
      <w:tr w:rsidR="00000000">
        <w:tc>
          <w:tcPr>
            <w:tcW w:w="34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Rappresentante Legale</w:t>
            </w:r>
          </w:p>
        </w:tc>
        <w:tc>
          <w:tcPr>
            <w:tcW w:w="6595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4"/>
                <w:szCs w:val="24"/>
              </w:rPr>
            </w:pPr>
          </w:p>
        </w:tc>
      </w:tr>
      <w:tr w:rsidR="00000000">
        <w:tc>
          <w:tcPr>
            <w:tcW w:w="34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Codice Fiscale del Rappresentante Legale</w:t>
            </w:r>
          </w:p>
        </w:tc>
        <w:tc>
          <w:tcPr>
            <w:tcW w:w="6595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4"/>
                <w:szCs w:val="24"/>
              </w:rPr>
            </w:pPr>
          </w:p>
        </w:tc>
      </w:tr>
      <w:tr w:rsidR="00000000">
        <w:tc>
          <w:tcPr>
            <w:tcW w:w="34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 xml:space="preserve">Indirizzo Sede Legale </w:t>
            </w:r>
          </w:p>
        </w:tc>
        <w:tc>
          <w:tcPr>
            <w:tcW w:w="6595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4"/>
                <w:szCs w:val="24"/>
              </w:rPr>
            </w:pPr>
          </w:p>
        </w:tc>
      </w:tr>
      <w:tr w:rsidR="00000000">
        <w:tc>
          <w:tcPr>
            <w:tcW w:w="34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Citt</w:t>
            </w:r>
            <w:r>
              <w:rPr>
                <w:rFonts w:ascii="Arial Narrow" w:hAnsi="Arial Narrow" w:cs="Arial Narrow"/>
                <w:sz w:val="24"/>
                <w:szCs w:val="24"/>
              </w:rPr>
              <w:t>à</w:t>
            </w:r>
          </w:p>
        </w:tc>
        <w:tc>
          <w:tcPr>
            <w:tcW w:w="6595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4"/>
                <w:szCs w:val="24"/>
              </w:rPr>
            </w:pPr>
          </w:p>
        </w:tc>
      </w:tr>
      <w:tr w:rsidR="00000000">
        <w:tc>
          <w:tcPr>
            <w:tcW w:w="34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Provincia</w:t>
            </w:r>
          </w:p>
        </w:tc>
        <w:tc>
          <w:tcPr>
            <w:tcW w:w="6595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4"/>
                <w:szCs w:val="24"/>
              </w:rPr>
            </w:pPr>
          </w:p>
        </w:tc>
      </w:tr>
      <w:tr w:rsidR="00000000">
        <w:tc>
          <w:tcPr>
            <w:tcW w:w="34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CAP</w:t>
            </w:r>
          </w:p>
        </w:tc>
        <w:tc>
          <w:tcPr>
            <w:tcW w:w="6595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4"/>
                <w:szCs w:val="24"/>
              </w:rPr>
            </w:pPr>
          </w:p>
        </w:tc>
      </w:tr>
      <w:tr w:rsidR="00000000">
        <w:tc>
          <w:tcPr>
            <w:tcW w:w="34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Tel</w:t>
            </w:r>
          </w:p>
        </w:tc>
        <w:tc>
          <w:tcPr>
            <w:tcW w:w="6595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4"/>
                <w:szCs w:val="24"/>
              </w:rPr>
            </w:pPr>
          </w:p>
        </w:tc>
      </w:tr>
      <w:tr w:rsidR="00000000">
        <w:tc>
          <w:tcPr>
            <w:tcW w:w="34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e-mail</w:t>
            </w:r>
          </w:p>
        </w:tc>
        <w:tc>
          <w:tcPr>
            <w:tcW w:w="6595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4"/>
                <w:szCs w:val="24"/>
              </w:rPr>
            </w:pPr>
          </w:p>
        </w:tc>
      </w:tr>
      <w:tr w:rsidR="00000000">
        <w:tc>
          <w:tcPr>
            <w:tcW w:w="34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 xml:space="preserve">Coordinate bancarie </w:t>
            </w:r>
          </w:p>
        </w:tc>
        <w:tc>
          <w:tcPr>
            <w:tcW w:w="6595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4"/>
                <w:szCs w:val="24"/>
              </w:rPr>
            </w:pPr>
          </w:p>
        </w:tc>
      </w:tr>
      <w:tr w:rsidR="00000000">
        <w:tc>
          <w:tcPr>
            <w:tcW w:w="34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Partita IVA</w:t>
            </w:r>
          </w:p>
        </w:tc>
        <w:tc>
          <w:tcPr>
            <w:tcW w:w="6595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4"/>
                <w:szCs w:val="24"/>
              </w:rPr>
            </w:pPr>
          </w:p>
        </w:tc>
      </w:tr>
      <w:tr w:rsidR="00000000">
        <w:tc>
          <w:tcPr>
            <w:tcW w:w="34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Codice Fiscale</w:t>
            </w:r>
          </w:p>
        </w:tc>
        <w:tc>
          <w:tcPr>
            <w:tcW w:w="6595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4"/>
                <w:szCs w:val="24"/>
              </w:rPr>
            </w:pPr>
          </w:p>
        </w:tc>
      </w:tr>
      <w:tr w:rsidR="00000000">
        <w:tc>
          <w:tcPr>
            <w:tcW w:w="34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Matricola INPS</w:t>
            </w:r>
          </w:p>
        </w:tc>
        <w:tc>
          <w:tcPr>
            <w:tcW w:w="6595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4"/>
                <w:szCs w:val="24"/>
              </w:rPr>
            </w:pPr>
          </w:p>
        </w:tc>
      </w:tr>
      <w:tr w:rsidR="00000000">
        <w:tc>
          <w:tcPr>
            <w:tcW w:w="34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Macrotipologia Accreditamento</w:t>
            </w:r>
          </w:p>
        </w:tc>
        <w:tc>
          <w:tcPr>
            <w:tcW w:w="6595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4"/>
                <w:szCs w:val="24"/>
              </w:rPr>
            </w:pPr>
          </w:p>
        </w:tc>
      </w:tr>
      <w:tr w:rsidR="00000000">
        <w:tc>
          <w:tcPr>
            <w:tcW w:w="34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Indirizzo Sede Operativa</w:t>
            </w:r>
          </w:p>
        </w:tc>
        <w:tc>
          <w:tcPr>
            <w:tcW w:w="6595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4"/>
                <w:szCs w:val="24"/>
              </w:rPr>
            </w:pPr>
          </w:p>
        </w:tc>
      </w:tr>
      <w:tr w:rsidR="00000000">
        <w:tc>
          <w:tcPr>
            <w:tcW w:w="34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Citt</w:t>
            </w:r>
            <w:r>
              <w:rPr>
                <w:rFonts w:ascii="Arial Narrow" w:hAnsi="Arial Narrow" w:cs="Arial Narrow"/>
                <w:sz w:val="24"/>
                <w:szCs w:val="24"/>
              </w:rPr>
              <w:t>à</w:t>
            </w:r>
          </w:p>
        </w:tc>
        <w:tc>
          <w:tcPr>
            <w:tcW w:w="6595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4"/>
                <w:szCs w:val="24"/>
              </w:rPr>
            </w:pPr>
          </w:p>
        </w:tc>
      </w:tr>
      <w:tr w:rsidR="00000000">
        <w:tc>
          <w:tcPr>
            <w:tcW w:w="34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 xml:space="preserve">Provincia </w:t>
            </w:r>
          </w:p>
        </w:tc>
        <w:tc>
          <w:tcPr>
            <w:tcW w:w="6595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4"/>
                <w:szCs w:val="24"/>
              </w:rPr>
            </w:pPr>
          </w:p>
        </w:tc>
      </w:tr>
      <w:tr w:rsidR="00000000">
        <w:tc>
          <w:tcPr>
            <w:tcW w:w="34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CAP</w:t>
            </w:r>
          </w:p>
        </w:tc>
        <w:tc>
          <w:tcPr>
            <w:tcW w:w="6595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4"/>
                <w:szCs w:val="24"/>
              </w:rPr>
            </w:pPr>
          </w:p>
        </w:tc>
      </w:tr>
      <w:tr w:rsidR="00000000">
        <w:tc>
          <w:tcPr>
            <w:tcW w:w="34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Tel</w:t>
            </w:r>
          </w:p>
        </w:tc>
        <w:tc>
          <w:tcPr>
            <w:tcW w:w="6595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4"/>
                <w:szCs w:val="24"/>
              </w:rPr>
            </w:pPr>
          </w:p>
        </w:tc>
      </w:tr>
      <w:tr w:rsidR="00000000">
        <w:tc>
          <w:tcPr>
            <w:tcW w:w="34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e-mail</w:t>
            </w:r>
          </w:p>
        </w:tc>
        <w:tc>
          <w:tcPr>
            <w:tcW w:w="6595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4"/>
                <w:szCs w:val="24"/>
              </w:rPr>
            </w:pPr>
          </w:p>
        </w:tc>
      </w:tr>
      <w:tr w:rsidR="00000000">
        <w:tc>
          <w:tcPr>
            <w:tcW w:w="34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 xml:space="preserve">Referente del Progetto </w:t>
            </w:r>
          </w:p>
        </w:tc>
        <w:tc>
          <w:tcPr>
            <w:tcW w:w="6595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4"/>
                <w:szCs w:val="24"/>
              </w:rPr>
            </w:pPr>
          </w:p>
        </w:tc>
      </w:tr>
      <w:tr w:rsidR="00000000">
        <w:tc>
          <w:tcPr>
            <w:tcW w:w="34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Tel</w:t>
            </w:r>
          </w:p>
        </w:tc>
        <w:tc>
          <w:tcPr>
            <w:tcW w:w="6595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4"/>
                <w:szCs w:val="24"/>
              </w:rPr>
            </w:pPr>
          </w:p>
        </w:tc>
      </w:tr>
      <w:tr w:rsidR="00000000">
        <w:tc>
          <w:tcPr>
            <w:tcW w:w="34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e-mail del Referente</w:t>
            </w:r>
          </w:p>
        </w:tc>
        <w:tc>
          <w:tcPr>
            <w:tcW w:w="6595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4"/>
                <w:szCs w:val="24"/>
              </w:rPr>
            </w:pPr>
          </w:p>
        </w:tc>
      </w:tr>
    </w:tbl>
    <w:p w:rsidR="00000000" w:rsidRDefault="003D47E0">
      <w:pPr>
        <w:widowControl w:val="0"/>
        <w:rPr>
          <w:rFonts w:ascii="Arial Narrow" w:hAnsi="Arial Narrow" w:cs="Arial Narrow"/>
          <w:b/>
          <w:i/>
          <w:sz w:val="24"/>
          <w:szCs w:val="24"/>
        </w:rPr>
      </w:pPr>
    </w:p>
    <w:p w:rsidR="00000000" w:rsidRDefault="003D47E0">
      <w:pPr>
        <w:rPr>
          <w:rFonts w:ascii="Arial" w:hAnsi="Arial" w:cs="Arial"/>
          <w:szCs w:val="24"/>
        </w:rPr>
      </w:pPr>
    </w:p>
    <w:p w:rsidR="00000000" w:rsidRDefault="003D47E0">
      <w:pPr>
        <w:pStyle w:val="Paragrafoelenco"/>
        <w:numPr>
          <w:ilvl w:val="0"/>
          <w:numId w:val="6"/>
        </w:numPr>
        <w:ind w:left="1080"/>
        <w:rPr>
          <w:szCs w:val="24"/>
        </w:rPr>
      </w:pPr>
    </w:p>
    <w:p w:rsidR="00000000" w:rsidRDefault="003D47E0">
      <w:pPr>
        <w:pStyle w:val="Paragrafoelenco"/>
        <w:pageBreakBefore/>
        <w:numPr>
          <w:ilvl w:val="0"/>
          <w:numId w:val="6"/>
        </w:numPr>
        <w:ind w:left="1080"/>
        <w:rPr>
          <w:szCs w:val="24"/>
        </w:rPr>
      </w:pPr>
      <w:r>
        <w:rPr>
          <w:rFonts w:ascii="Arial Narrow" w:hAnsi="Arial Narrow" w:cs="Arial Narrow"/>
          <w:bCs/>
          <w:sz w:val="26"/>
          <w:szCs w:val="26"/>
        </w:rPr>
        <w:lastRenderedPageBreak/>
        <w:t>Dati del partner</w:t>
      </w:r>
      <w:r w:rsidRPr="004B2EAD">
        <w:rPr>
          <w:rStyle w:val="Rimandonotaapidipagina"/>
        </w:rPr>
        <w:footnoteReference w:id="2"/>
      </w:r>
      <w:r>
        <w:rPr>
          <w:rFonts w:ascii="Arial Narrow" w:hAnsi="Arial Narrow" w:cs="Arial Narrow"/>
          <w:b/>
          <w:sz w:val="26"/>
          <w:szCs w:val="26"/>
        </w:rPr>
        <w:t>:</w:t>
      </w:r>
    </w:p>
    <w:p w:rsidR="00000000" w:rsidRDefault="003D47E0">
      <w:pPr>
        <w:tabs>
          <w:tab w:val="left" w:pos="7797"/>
        </w:tabs>
        <w:rPr>
          <w:b/>
          <w:sz w:val="26"/>
          <w:szCs w:val="26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36"/>
        <w:gridCol w:w="831"/>
        <w:gridCol w:w="1288"/>
        <w:gridCol w:w="1326"/>
        <w:gridCol w:w="3150"/>
      </w:tblGrid>
      <w:tr w:rsidR="00000000">
        <w:tc>
          <w:tcPr>
            <w:tcW w:w="34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Denominazione e Ragione Sociale</w:t>
            </w:r>
          </w:p>
        </w:tc>
        <w:tc>
          <w:tcPr>
            <w:tcW w:w="6595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4"/>
                <w:szCs w:val="24"/>
              </w:rPr>
            </w:pPr>
          </w:p>
        </w:tc>
      </w:tr>
      <w:tr w:rsidR="00000000">
        <w:tc>
          <w:tcPr>
            <w:tcW w:w="34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Classificazione ATECO (2025)</w:t>
            </w:r>
          </w:p>
        </w:tc>
        <w:tc>
          <w:tcPr>
            <w:tcW w:w="83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Codice</w:t>
            </w:r>
          </w:p>
        </w:tc>
        <w:tc>
          <w:tcPr>
            <w:tcW w:w="1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Descrizione</w:t>
            </w:r>
          </w:p>
        </w:tc>
        <w:tc>
          <w:tcPr>
            <w:tcW w:w="31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4"/>
                <w:szCs w:val="24"/>
              </w:rPr>
            </w:pPr>
          </w:p>
        </w:tc>
      </w:tr>
      <w:tr w:rsidR="00000000">
        <w:tc>
          <w:tcPr>
            <w:tcW w:w="34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Natura giuridica</w:t>
            </w:r>
          </w:p>
        </w:tc>
        <w:tc>
          <w:tcPr>
            <w:tcW w:w="6595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4"/>
                <w:szCs w:val="24"/>
              </w:rPr>
            </w:pPr>
          </w:p>
        </w:tc>
      </w:tr>
      <w:tr w:rsidR="00000000">
        <w:tc>
          <w:tcPr>
            <w:tcW w:w="34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Rappresentante Legale</w:t>
            </w:r>
          </w:p>
        </w:tc>
        <w:tc>
          <w:tcPr>
            <w:tcW w:w="6595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4"/>
                <w:szCs w:val="24"/>
              </w:rPr>
            </w:pPr>
          </w:p>
        </w:tc>
      </w:tr>
      <w:tr w:rsidR="00000000">
        <w:tc>
          <w:tcPr>
            <w:tcW w:w="34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Codice Fiscale del Rappresentante Legale</w:t>
            </w:r>
          </w:p>
        </w:tc>
        <w:tc>
          <w:tcPr>
            <w:tcW w:w="6595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4"/>
                <w:szCs w:val="24"/>
              </w:rPr>
            </w:pPr>
          </w:p>
        </w:tc>
      </w:tr>
      <w:tr w:rsidR="00000000">
        <w:tc>
          <w:tcPr>
            <w:tcW w:w="34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 xml:space="preserve">Indirizzo Sede Legale </w:t>
            </w:r>
          </w:p>
        </w:tc>
        <w:tc>
          <w:tcPr>
            <w:tcW w:w="6595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4"/>
                <w:szCs w:val="24"/>
              </w:rPr>
            </w:pPr>
          </w:p>
        </w:tc>
      </w:tr>
      <w:tr w:rsidR="00000000">
        <w:tc>
          <w:tcPr>
            <w:tcW w:w="34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Citt</w:t>
            </w:r>
            <w:r>
              <w:rPr>
                <w:rFonts w:ascii="Arial Narrow" w:hAnsi="Arial Narrow" w:cs="Arial Narrow"/>
                <w:sz w:val="24"/>
                <w:szCs w:val="24"/>
              </w:rPr>
              <w:t>à</w:t>
            </w:r>
          </w:p>
        </w:tc>
        <w:tc>
          <w:tcPr>
            <w:tcW w:w="6595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4"/>
                <w:szCs w:val="24"/>
              </w:rPr>
            </w:pPr>
          </w:p>
        </w:tc>
      </w:tr>
      <w:tr w:rsidR="00000000">
        <w:tc>
          <w:tcPr>
            <w:tcW w:w="34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Provincia</w:t>
            </w:r>
          </w:p>
        </w:tc>
        <w:tc>
          <w:tcPr>
            <w:tcW w:w="6595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4"/>
                <w:szCs w:val="24"/>
              </w:rPr>
            </w:pPr>
          </w:p>
        </w:tc>
      </w:tr>
      <w:tr w:rsidR="00000000">
        <w:tc>
          <w:tcPr>
            <w:tcW w:w="34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CAP</w:t>
            </w:r>
          </w:p>
        </w:tc>
        <w:tc>
          <w:tcPr>
            <w:tcW w:w="6595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4"/>
                <w:szCs w:val="24"/>
              </w:rPr>
            </w:pPr>
          </w:p>
        </w:tc>
      </w:tr>
      <w:tr w:rsidR="00000000">
        <w:tc>
          <w:tcPr>
            <w:tcW w:w="34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Tel</w:t>
            </w:r>
          </w:p>
        </w:tc>
        <w:tc>
          <w:tcPr>
            <w:tcW w:w="6595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4"/>
                <w:szCs w:val="24"/>
              </w:rPr>
            </w:pPr>
          </w:p>
        </w:tc>
      </w:tr>
      <w:tr w:rsidR="00000000">
        <w:tc>
          <w:tcPr>
            <w:tcW w:w="34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e-mail</w:t>
            </w:r>
          </w:p>
        </w:tc>
        <w:tc>
          <w:tcPr>
            <w:tcW w:w="6595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4"/>
                <w:szCs w:val="24"/>
              </w:rPr>
            </w:pPr>
          </w:p>
        </w:tc>
      </w:tr>
      <w:tr w:rsidR="00000000">
        <w:tc>
          <w:tcPr>
            <w:tcW w:w="34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 xml:space="preserve">Coordinate bancarie </w:t>
            </w:r>
          </w:p>
        </w:tc>
        <w:tc>
          <w:tcPr>
            <w:tcW w:w="6595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4"/>
                <w:szCs w:val="24"/>
              </w:rPr>
            </w:pPr>
          </w:p>
        </w:tc>
      </w:tr>
      <w:tr w:rsidR="00000000">
        <w:tc>
          <w:tcPr>
            <w:tcW w:w="34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Partita IVA</w:t>
            </w:r>
          </w:p>
        </w:tc>
        <w:tc>
          <w:tcPr>
            <w:tcW w:w="6595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4"/>
                <w:szCs w:val="24"/>
              </w:rPr>
            </w:pPr>
          </w:p>
        </w:tc>
      </w:tr>
      <w:tr w:rsidR="00000000">
        <w:tc>
          <w:tcPr>
            <w:tcW w:w="34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Codice Fiscale</w:t>
            </w:r>
          </w:p>
        </w:tc>
        <w:tc>
          <w:tcPr>
            <w:tcW w:w="6595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4"/>
                <w:szCs w:val="24"/>
              </w:rPr>
            </w:pPr>
          </w:p>
        </w:tc>
      </w:tr>
      <w:tr w:rsidR="00000000">
        <w:tc>
          <w:tcPr>
            <w:tcW w:w="34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Matricola INPS</w:t>
            </w:r>
          </w:p>
        </w:tc>
        <w:tc>
          <w:tcPr>
            <w:tcW w:w="6595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4"/>
                <w:szCs w:val="24"/>
              </w:rPr>
            </w:pPr>
          </w:p>
        </w:tc>
      </w:tr>
      <w:tr w:rsidR="00000000">
        <w:tc>
          <w:tcPr>
            <w:tcW w:w="34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Macrotipologia Accreditamento</w:t>
            </w:r>
          </w:p>
        </w:tc>
        <w:tc>
          <w:tcPr>
            <w:tcW w:w="6595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4"/>
                <w:szCs w:val="24"/>
              </w:rPr>
            </w:pPr>
          </w:p>
        </w:tc>
      </w:tr>
      <w:tr w:rsidR="00000000">
        <w:tc>
          <w:tcPr>
            <w:tcW w:w="34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Indirizzo Sede Operativa</w:t>
            </w:r>
          </w:p>
        </w:tc>
        <w:tc>
          <w:tcPr>
            <w:tcW w:w="6595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4"/>
                <w:szCs w:val="24"/>
              </w:rPr>
            </w:pPr>
          </w:p>
        </w:tc>
      </w:tr>
      <w:tr w:rsidR="00000000">
        <w:tc>
          <w:tcPr>
            <w:tcW w:w="34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Citt</w:t>
            </w:r>
            <w:r>
              <w:rPr>
                <w:rFonts w:ascii="Arial Narrow" w:hAnsi="Arial Narrow" w:cs="Arial Narrow"/>
                <w:sz w:val="24"/>
                <w:szCs w:val="24"/>
              </w:rPr>
              <w:t>à</w:t>
            </w:r>
          </w:p>
        </w:tc>
        <w:tc>
          <w:tcPr>
            <w:tcW w:w="6595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4"/>
                <w:szCs w:val="24"/>
              </w:rPr>
            </w:pPr>
          </w:p>
        </w:tc>
      </w:tr>
      <w:tr w:rsidR="00000000">
        <w:tc>
          <w:tcPr>
            <w:tcW w:w="34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 xml:space="preserve">Provincia </w:t>
            </w:r>
          </w:p>
        </w:tc>
        <w:tc>
          <w:tcPr>
            <w:tcW w:w="6595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4"/>
                <w:szCs w:val="24"/>
              </w:rPr>
            </w:pPr>
          </w:p>
        </w:tc>
      </w:tr>
      <w:tr w:rsidR="00000000">
        <w:tc>
          <w:tcPr>
            <w:tcW w:w="34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CAP</w:t>
            </w:r>
          </w:p>
        </w:tc>
        <w:tc>
          <w:tcPr>
            <w:tcW w:w="6595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4"/>
                <w:szCs w:val="24"/>
              </w:rPr>
            </w:pPr>
          </w:p>
        </w:tc>
      </w:tr>
      <w:tr w:rsidR="00000000">
        <w:tc>
          <w:tcPr>
            <w:tcW w:w="34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Tel</w:t>
            </w:r>
          </w:p>
        </w:tc>
        <w:tc>
          <w:tcPr>
            <w:tcW w:w="6595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4"/>
                <w:szCs w:val="24"/>
              </w:rPr>
            </w:pPr>
          </w:p>
        </w:tc>
      </w:tr>
      <w:tr w:rsidR="00000000">
        <w:tc>
          <w:tcPr>
            <w:tcW w:w="34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e-mail</w:t>
            </w:r>
          </w:p>
        </w:tc>
        <w:tc>
          <w:tcPr>
            <w:tcW w:w="6595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4"/>
                <w:szCs w:val="24"/>
              </w:rPr>
            </w:pPr>
          </w:p>
        </w:tc>
      </w:tr>
      <w:tr w:rsidR="00000000">
        <w:tc>
          <w:tcPr>
            <w:tcW w:w="34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Referente del Pr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ogetto </w:t>
            </w:r>
          </w:p>
        </w:tc>
        <w:tc>
          <w:tcPr>
            <w:tcW w:w="6595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4"/>
                <w:szCs w:val="24"/>
              </w:rPr>
            </w:pPr>
          </w:p>
        </w:tc>
      </w:tr>
      <w:tr w:rsidR="00000000">
        <w:tc>
          <w:tcPr>
            <w:tcW w:w="34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Tel</w:t>
            </w:r>
          </w:p>
        </w:tc>
        <w:tc>
          <w:tcPr>
            <w:tcW w:w="6595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4"/>
                <w:szCs w:val="24"/>
              </w:rPr>
            </w:pPr>
          </w:p>
        </w:tc>
      </w:tr>
      <w:tr w:rsidR="00000000">
        <w:tc>
          <w:tcPr>
            <w:tcW w:w="34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e-mail del Referente</w:t>
            </w:r>
          </w:p>
        </w:tc>
        <w:tc>
          <w:tcPr>
            <w:tcW w:w="6595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4"/>
                <w:szCs w:val="24"/>
              </w:rPr>
            </w:pPr>
          </w:p>
        </w:tc>
      </w:tr>
    </w:tbl>
    <w:p w:rsidR="00000000" w:rsidRDefault="003D47E0">
      <w:pPr>
        <w:widowControl w:val="0"/>
        <w:rPr>
          <w:rFonts w:ascii="Arial" w:hAnsi="Arial" w:cs="Arial"/>
          <w:szCs w:val="24"/>
        </w:rPr>
      </w:pPr>
    </w:p>
    <w:p w:rsidR="00000000" w:rsidRDefault="003D47E0">
      <w:pPr>
        <w:rPr>
          <w:rFonts w:ascii="Arial" w:hAnsi="Arial" w:cs="Arial"/>
          <w:szCs w:val="24"/>
        </w:rPr>
      </w:pPr>
    </w:p>
    <w:p w:rsidR="00000000" w:rsidRDefault="003D47E0">
      <w:pPr>
        <w:rPr>
          <w:rFonts w:ascii="Arial" w:hAnsi="Arial" w:cs="Arial"/>
          <w:szCs w:val="24"/>
        </w:rPr>
      </w:pPr>
    </w:p>
    <w:p w:rsidR="00000000" w:rsidRDefault="003D47E0">
      <w:pPr>
        <w:rPr>
          <w:rFonts w:ascii="Arial" w:hAnsi="Arial" w:cs="Arial"/>
          <w:szCs w:val="24"/>
        </w:rPr>
      </w:pPr>
    </w:p>
    <w:p w:rsidR="00000000" w:rsidRDefault="003D47E0">
      <w:pPr>
        <w:rPr>
          <w:rFonts w:ascii="Arial" w:hAnsi="Arial" w:cs="Arial"/>
          <w:szCs w:val="24"/>
        </w:rPr>
      </w:pPr>
    </w:p>
    <w:p w:rsidR="00000000" w:rsidRDefault="003D47E0">
      <w:pPr>
        <w:rPr>
          <w:rFonts w:ascii="Arial" w:hAnsi="Arial" w:cs="Arial"/>
          <w:szCs w:val="24"/>
        </w:rPr>
      </w:pPr>
    </w:p>
    <w:p w:rsidR="00000000" w:rsidRDefault="003D47E0">
      <w:pPr>
        <w:rPr>
          <w:rFonts w:ascii="Arial" w:hAnsi="Arial" w:cs="Arial"/>
          <w:szCs w:val="24"/>
        </w:rPr>
      </w:pPr>
    </w:p>
    <w:p w:rsidR="00000000" w:rsidRDefault="003D47E0">
      <w:pPr>
        <w:rPr>
          <w:rFonts w:ascii="Arial" w:hAnsi="Arial" w:cs="Arial"/>
          <w:szCs w:val="24"/>
        </w:rPr>
      </w:pPr>
    </w:p>
    <w:p w:rsidR="00000000" w:rsidRDefault="003D47E0">
      <w:pPr>
        <w:rPr>
          <w:rFonts w:ascii="Arial" w:hAnsi="Arial" w:cs="Arial"/>
          <w:szCs w:val="24"/>
        </w:rPr>
      </w:pPr>
    </w:p>
    <w:p w:rsidR="00000000" w:rsidRDefault="003D47E0">
      <w:pPr>
        <w:rPr>
          <w:rFonts w:ascii="Arial" w:hAnsi="Arial" w:cs="Arial"/>
          <w:szCs w:val="24"/>
        </w:rPr>
      </w:pPr>
    </w:p>
    <w:p w:rsidR="00000000" w:rsidRDefault="003D47E0">
      <w:pPr>
        <w:rPr>
          <w:rFonts w:ascii="Arial" w:hAnsi="Arial" w:cs="Arial"/>
          <w:szCs w:val="24"/>
        </w:rPr>
      </w:pPr>
    </w:p>
    <w:p w:rsidR="00000000" w:rsidRDefault="003D47E0">
      <w:pPr>
        <w:rPr>
          <w:rFonts w:ascii="Arial" w:hAnsi="Arial" w:cs="Arial"/>
          <w:szCs w:val="24"/>
        </w:rPr>
      </w:pPr>
    </w:p>
    <w:p w:rsidR="00000000" w:rsidRDefault="003D47E0">
      <w:pPr>
        <w:rPr>
          <w:rFonts w:ascii="Arial" w:hAnsi="Arial" w:cs="Arial"/>
          <w:szCs w:val="24"/>
        </w:rPr>
      </w:pPr>
    </w:p>
    <w:p w:rsidR="00000000" w:rsidRDefault="003D47E0">
      <w:pPr>
        <w:rPr>
          <w:rFonts w:ascii="Arial" w:hAnsi="Arial" w:cs="Arial"/>
          <w:szCs w:val="24"/>
        </w:rPr>
      </w:pPr>
    </w:p>
    <w:p w:rsidR="00000000" w:rsidRDefault="003D47E0">
      <w:pPr>
        <w:rPr>
          <w:rFonts w:ascii="Arial" w:hAnsi="Arial" w:cs="Arial"/>
          <w:szCs w:val="24"/>
        </w:rPr>
      </w:pPr>
    </w:p>
    <w:p w:rsidR="00000000" w:rsidRDefault="003D47E0">
      <w:pPr>
        <w:rPr>
          <w:rFonts w:ascii="Arial" w:hAnsi="Arial" w:cs="Arial"/>
          <w:szCs w:val="24"/>
        </w:rPr>
      </w:pPr>
    </w:p>
    <w:p w:rsidR="00000000" w:rsidRDefault="003D47E0">
      <w:pPr>
        <w:rPr>
          <w:rFonts w:ascii="Arial" w:hAnsi="Arial" w:cs="Arial"/>
          <w:szCs w:val="24"/>
        </w:rPr>
      </w:pPr>
    </w:p>
    <w:p w:rsidR="00000000" w:rsidRDefault="003D47E0">
      <w:pPr>
        <w:rPr>
          <w:rFonts w:ascii="Arial" w:hAnsi="Arial" w:cs="Arial"/>
          <w:szCs w:val="24"/>
        </w:rPr>
      </w:pPr>
    </w:p>
    <w:p w:rsidR="00000000" w:rsidRDefault="003D47E0">
      <w:pPr>
        <w:rPr>
          <w:rFonts w:ascii="Arial" w:hAnsi="Arial" w:cs="Arial"/>
          <w:szCs w:val="24"/>
        </w:rPr>
      </w:pPr>
    </w:p>
    <w:p w:rsidR="00000000" w:rsidRDefault="003D47E0">
      <w:pPr>
        <w:rPr>
          <w:rFonts w:ascii="Arial" w:hAnsi="Arial" w:cs="Arial"/>
          <w:szCs w:val="24"/>
        </w:rPr>
      </w:pPr>
    </w:p>
    <w:p w:rsidR="00000000" w:rsidRDefault="003D47E0">
      <w:pPr>
        <w:rPr>
          <w:rFonts w:ascii="Arial" w:hAnsi="Arial" w:cs="Arial"/>
          <w:szCs w:val="24"/>
        </w:rPr>
      </w:pPr>
    </w:p>
    <w:p w:rsidR="00000000" w:rsidRDefault="003D47E0">
      <w:pPr>
        <w:rPr>
          <w:rFonts w:ascii="Arial" w:hAnsi="Arial" w:cs="Arial"/>
          <w:szCs w:val="24"/>
        </w:rPr>
      </w:pPr>
    </w:p>
    <w:p w:rsidR="00000000" w:rsidRDefault="003D47E0">
      <w:pPr>
        <w:rPr>
          <w:rFonts w:ascii="Arial" w:hAnsi="Arial" w:cs="Arial"/>
          <w:szCs w:val="24"/>
        </w:rPr>
      </w:pPr>
    </w:p>
    <w:p w:rsidR="00000000" w:rsidRDefault="003D47E0">
      <w:pPr>
        <w:rPr>
          <w:rFonts w:ascii="Arial" w:hAnsi="Arial" w:cs="Arial"/>
          <w:szCs w:val="24"/>
        </w:rPr>
      </w:pPr>
    </w:p>
    <w:p w:rsidR="00000000" w:rsidRDefault="003D47E0">
      <w:pPr>
        <w:rPr>
          <w:rFonts w:ascii="Arial" w:hAnsi="Arial" w:cs="Arial"/>
          <w:szCs w:val="24"/>
        </w:rPr>
      </w:pPr>
    </w:p>
    <w:p w:rsidR="00000000" w:rsidRDefault="003D47E0">
      <w:pPr>
        <w:pStyle w:val="Titolo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/>
        <w:jc w:val="center"/>
        <w:rPr>
          <w:rFonts w:cs="Times New Roman"/>
          <w:bCs w:val="0"/>
          <w:szCs w:val="24"/>
        </w:rPr>
      </w:pPr>
      <w:r>
        <w:rPr>
          <w:rFonts w:ascii="Arial Narrow" w:hAnsi="Arial Narrow" w:cs="Arial Narrow"/>
          <w:bCs w:val="0"/>
          <w:color w:val="auto"/>
          <w:sz w:val="24"/>
          <w:szCs w:val="24"/>
        </w:rPr>
        <w:lastRenderedPageBreak/>
        <w:t xml:space="preserve">SEZIONE B </w:t>
      </w:r>
      <w:r>
        <w:rPr>
          <w:rFonts w:ascii="Arial Narrow" w:hAnsi="Arial Narrow" w:cs="Arial Narrow"/>
          <w:bCs w:val="0"/>
          <w:color w:val="auto"/>
          <w:sz w:val="24"/>
          <w:szCs w:val="24"/>
        </w:rPr>
        <w:t>–</w:t>
      </w:r>
      <w:r>
        <w:rPr>
          <w:rFonts w:ascii="Arial Narrow" w:hAnsi="Arial Narrow" w:cs="Arial Narrow"/>
          <w:bCs w:val="0"/>
          <w:color w:val="auto"/>
          <w:sz w:val="24"/>
          <w:szCs w:val="24"/>
        </w:rPr>
        <w:t xml:space="preserve"> TITOLO E IMPORTO RICHIESTO PER L</w:t>
      </w:r>
      <w:r>
        <w:rPr>
          <w:rFonts w:ascii="Arial Narrow" w:hAnsi="Arial Narrow" w:cs="Arial Narrow"/>
          <w:bCs w:val="0"/>
          <w:color w:val="auto"/>
          <w:sz w:val="24"/>
          <w:szCs w:val="24"/>
        </w:rPr>
        <w:t>’</w:t>
      </w:r>
      <w:r>
        <w:rPr>
          <w:rFonts w:ascii="Arial Narrow" w:hAnsi="Arial Narrow" w:cs="Arial Narrow"/>
          <w:bCs w:val="0"/>
          <w:color w:val="auto"/>
          <w:sz w:val="24"/>
          <w:szCs w:val="24"/>
        </w:rPr>
        <w:t>OPERAZIONE</w:t>
      </w:r>
    </w:p>
    <w:p w:rsidR="00000000" w:rsidRDefault="003D47E0">
      <w:pPr>
        <w:rPr>
          <w:rFonts w:ascii="Arial Narrow" w:hAnsi="Arial Narrow" w:cs="Arial Narrow"/>
          <w:szCs w:val="24"/>
        </w:rPr>
      </w:pPr>
    </w:p>
    <w:p w:rsidR="00000000" w:rsidRDefault="003D47E0">
      <w:pPr>
        <w:jc w:val="both"/>
        <w:rPr>
          <w:rFonts w:ascii="Arial Narrow" w:hAnsi="Arial Narrow" w:cs="Arial Narrow"/>
          <w:i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8"/>
        <w:gridCol w:w="1277"/>
        <w:gridCol w:w="2121"/>
      </w:tblGrid>
      <w:tr w:rsidR="00000000"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b/>
                <w:iCs/>
                <w:sz w:val="24"/>
                <w:szCs w:val="24"/>
                <w:lang w:eastAsia="en-US"/>
              </w:rPr>
              <w:t>Titolo Operazione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b/>
                <w:iCs/>
                <w:sz w:val="24"/>
                <w:szCs w:val="24"/>
                <w:lang w:eastAsia="en-US"/>
              </w:rPr>
              <w:t xml:space="preserve">n. edizioni 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3D47E0">
            <w:pPr>
              <w:widowControl w:val="0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b/>
                <w:iCs/>
                <w:sz w:val="24"/>
                <w:szCs w:val="24"/>
                <w:lang w:eastAsia="en-US"/>
              </w:rPr>
              <w:t xml:space="preserve">Importo richiesto </w:t>
            </w:r>
          </w:p>
        </w:tc>
      </w:tr>
      <w:tr w:rsidR="00000000">
        <w:trPr>
          <w:trHeight w:val="938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3D47E0">
            <w:pPr>
              <w:widowControl w:val="0"/>
              <w:jc w:val="both"/>
              <w:rPr>
                <w:rFonts w:ascii="Arial Narrow" w:hAnsi="Arial Narrow" w:cs="Arial Narrow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3D47E0">
            <w:pPr>
              <w:widowControl w:val="0"/>
              <w:jc w:val="both"/>
              <w:rPr>
                <w:rFonts w:ascii="Arial Narrow" w:hAnsi="Arial Narrow" w:cs="Arial Narrow"/>
                <w:iCs/>
                <w:sz w:val="24"/>
                <w:szCs w:val="24"/>
                <w:lang w:eastAsia="en-US"/>
              </w:rPr>
            </w:pPr>
          </w:p>
        </w:tc>
      </w:tr>
    </w:tbl>
    <w:p w:rsidR="00000000" w:rsidRDefault="003D47E0">
      <w:pPr>
        <w:widowControl w:val="0"/>
        <w:jc w:val="both"/>
        <w:rPr>
          <w:rFonts w:ascii="Arial Narrow" w:hAnsi="Arial Narrow" w:cs="Arial Narrow"/>
          <w:i/>
          <w:szCs w:val="24"/>
        </w:rPr>
      </w:pPr>
    </w:p>
    <w:p w:rsidR="00000000" w:rsidRDefault="003D47E0">
      <w:pPr>
        <w:jc w:val="both"/>
        <w:rPr>
          <w:rFonts w:ascii="Arial Narrow" w:hAnsi="Arial Narrow" w:cs="Arial Narrow"/>
          <w:i/>
          <w:szCs w:val="24"/>
        </w:rPr>
      </w:pPr>
    </w:p>
    <w:p w:rsidR="00000000" w:rsidRDefault="003D47E0">
      <w:pPr>
        <w:jc w:val="both"/>
        <w:rPr>
          <w:rFonts w:ascii="Arial Narrow" w:hAnsi="Arial Narrow" w:cs="Arial Narrow"/>
          <w:i/>
          <w:szCs w:val="24"/>
        </w:rPr>
      </w:pPr>
    </w:p>
    <w:p w:rsidR="00000000" w:rsidRDefault="003D47E0">
      <w:pPr>
        <w:spacing w:line="276" w:lineRule="auto"/>
        <w:jc w:val="both"/>
        <w:rPr>
          <w:szCs w:val="24"/>
        </w:rPr>
      </w:pPr>
      <w:r>
        <w:rPr>
          <w:rFonts w:ascii="Arial Narrow" w:hAnsi="Arial Narrow" w:cs="Arial Narrow"/>
          <w:b/>
          <w:sz w:val="22"/>
          <w:szCs w:val="22"/>
          <w:lang w:eastAsia="en-US"/>
        </w:rPr>
        <w:t xml:space="preserve">AMBITO TERRITORIALE coincidente con le ASL di riferimento </w:t>
      </w:r>
      <w:r>
        <w:rPr>
          <w:rFonts w:ascii="Arial Narrow" w:hAnsi="Arial Narrow" w:cs="Arial Narrow"/>
          <w:sz w:val="22"/>
          <w:szCs w:val="22"/>
          <w:lang w:eastAsia="en-US"/>
        </w:rPr>
        <w:t>(indicare un solo ambito di riferimento)</w:t>
      </w:r>
      <w:r>
        <w:rPr>
          <w:rFonts w:ascii="Arial Narrow" w:hAnsi="Arial Narrow" w:cs="Arial Narrow"/>
          <w:b/>
          <w:sz w:val="22"/>
          <w:szCs w:val="22"/>
          <w:lang w:eastAsia="en-US"/>
        </w:rPr>
        <w:t>:</w:t>
      </w:r>
    </w:p>
    <w:p w:rsidR="00000000" w:rsidRDefault="003D47E0">
      <w:pPr>
        <w:spacing w:line="276" w:lineRule="auto"/>
        <w:jc w:val="both"/>
        <w:rPr>
          <w:rFonts w:ascii="Arial Narrow" w:hAnsi="Arial Narrow" w:cs="Arial Narrow"/>
          <w:b/>
          <w:sz w:val="22"/>
          <w:szCs w:val="22"/>
          <w:lang w:eastAsia="en-US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62"/>
        <w:gridCol w:w="859"/>
      </w:tblGrid>
      <w:tr w:rsidR="00000000">
        <w:trPr>
          <w:trHeight w:val="225"/>
        </w:trPr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spacing w:line="480" w:lineRule="auto"/>
              <w:jc w:val="both"/>
              <w:rPr>
                <w:szCs w:val="24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eastAsia="en-US"/>
              </w:rPr>
              <w:t>IMPERIA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spacing w:line="480" w:lineRule="auto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</w:p>
        </w:tc>
      </w:tr>
      <w:tr w:rsidR="00000000">
        <w:trPr>
          <w:trHeight w:val="225"/>
        </w:trPr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spacing w:line="480" w:lineRule="auto"/>
              <w:jc w:val="both"/>
              <w:rPr>
                <w:szCs w:val="24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eastAsia="en-US"/>
              </w:rPr>
              <w:t>SAVONA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spacing w:line="480" w:lineRule="auto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</w:p>
        </w:tc>
      </w:tr>
      <w:tr w:rsidR="00000000">
        <w:trPr>
          <w:trHeight w:val="233"/>
        </w:trPr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spacing w:line="480" w:lineRule="auto"/>
              <w:jc w:val="both"/>
              <w:rPr>
                <w:szCs w:val="24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eastAsia="en-US"/>
              </w:rPr>
              <w:t>GENOVA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spacing w:line="480" w:lineRule="auto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</w:p>
        </w:tc>
      </w:tr>
      <w:tr w:rsidR="00000000">
        <w:trPr>
          <w:trHeight w:val="233"/>
        </w:trPr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spacing w:line="480" w:lineRule="auto"/>
              <w:jc w:val="both"/>
              <w:rPr>
                <w:szCs w:val="24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eastAsia="en-US"/>
              </w:rPr>
              <w:t>CHIAVARI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spacing w:line="480" w:lineRule="auto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</w:p>
        </w:tc>
      </w:tr>
      <w:tr w:rsidR="00000000">
        <w:trPr>
          <w:trHeight w:val="233"/>
        </w:trPr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spacing w:line="480" w:lineRule="auto"/>
              <w:jc w:val="both"/>
              <w:rPr>
                <w:szCs w:val="24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eastAsia="en-US"/>
              </w:rPr>
              <w:t>LA SPEZIA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spacing w:line="480" w:lineRule="auto"/>
              <w:rPr>
                <w:rFonts w:ascii="Arial Narrow" w:hAnsi="Arial Narrow" w:cs="Arial Narrow"/>
                <w:sz w:val="22"/>
                <w:szCs w:val="22"/>
                <w:lang w:eastAsia="en-US"/>
              </w:rPr>
            </w:pPr>
          </w:p>
        </w:tc>
      </w:tr>
    </w:tbl>
    <w:p w:rsidR="00000000" w:rsidRDefault="003D47E0">
      <w:pPr>
        <w:widowControl w:val="0"/>
        <w:jc w:val="both"/>
        <w:rPr>
          <w:rFonts w:ascii="Arial Narrow" w:hAnsi="Arial Narrow" w:cs="Arial Narrow"/>
          <w:i/>
          <w:szCs w:val="24"/>
        </w:rPr>
      </w:pPr>
    </w:p>
    <w:p w:rsidR="00000000" w:rsidRDefault="003D47E0">
      <w:pPr>
        <w:jc w:val="both"/>
        <w:rPr>
          <w:rFonts w:ascii="Arial Narrow" w:hAnsi="Arial Narrow" w:cs="Arial Narrow"/>
          <w:i/>
          <w:szCs w:val="24"/>
        </w:rPr>
      </w:pPr>
    </w:p>
    <w:p w:rsidR="00000000" w:rsidRDefault="003D47E0">
      <w:pPr>
        <w:rPr>
          <w:rFonts w:ascii="Arial Narrow" w:hAnsi="Arial Narrow" w:cs="Arial Narrow"/>
          <w:szCs w:val="24"/>
        </w:rPr>
      </w:pPr>
    </w:p>
    <w:p w:rsidR="00000000" w:rsidRDefault="003D47E0">
      <w:pPr>
        <w:rPr>
          <w:rFonts w:ascii="Arial Narrow" w:hAnsi="Arial Narrow" w:cs="Arial Narrow"/>
          <w:szCs w:val="24"/>
        </w:rPr>
      </w:pPr>
    </w:p>
    <w:p w:rsidR="00000000" w:rsidRDefault="003D47E0">
      <w:pPr>
        <w:rPr>
          <w:rFonts w:ascii="Arial Narrow" w:hAnsi="Arial Narrow" w:cs="Arial Narrow"/>
          <w:szCs w:val="24"/>
        </w:rPr>
      </w:pPr>
    </w:p>
    <w:p w:rsidR="00000000" w:rsidRDefault="003D47E0">
      <w:pPr>
        <w:rPr>
          <w:rFonts w:ascii="Arial Narrow" w:hAnsi="Arial Narrow" w:cs="Arial Narrow"/>
          <w:szCs w:val="24"/>
        </w:rPr>
      </w:pPr>
    </w:p>
    <w:p w:rsidR="00000000" w:rsidRDefault="003D47E0">
      <w:pPr>
        <w:rPr>
          <w:rFonts w:ascii="Arial Narrow" w:hAnsi="Arial Narrow" w:cs="Arial Narrow"/>
          <w:szCs w:val="24"/>
        </w:rPr>
      </w:pPr>
    </w:p>
    <w:p w:rsidR="00000000" w:rsidRDefault="003D47E0">
      <w:pPr>
        <w:rPr>
          <w:rFonts w:ascii="Arial Narrow" w:hAnsi="Arial Narrow" w:cs="Arial Narrow"/>
          <w:szCs w:val="24"/>
        </w:rPr>
      </w:pPr>
    </w:p>
    <w:p w:rsidR="00000000" w:rsidRDefault="003D47E0">
      <w:pPr>
        <w:rPr>
          <w:rFonts w:ascii="Arial Narrow" w:hAnsi="Arial Narrow" w:cs="Arial Narrow"/>
          <w:szCs w:val="24"/>
        </w:rPr>
      </w:pPr>
    </w:p>
    <w:p w:rsidR="00000000" w:rsidRDefault="003D47E0">
      <w:pPr>
        <w:rPr>
          <w:rFonts w:ascii="Arial Narrow" w:hAnsi="Arial Narrow" w:cs="Arial Narrow"/>
          <w:szCs w:val="24"/>
        </w:rPr>
      </w:pPr>
    </w:p>
    <w:p w:rsidR="00000000" w:rsidRDefault="003D47E0">
      <w:pPr>
        <w:rPr>
          <w:rFonts w:ascii="Arial Narrow" w:hAnsi="Arial Narrow" w:cs="Arial Narrow"/>
          <w:szCs w:val="24"/>
        </w:rPr>
      </w:pPr>
    </w:p>
    <w:p w:rsidR="00000000" w:rsidRDefault="003D47E0">
      <w:pPr>
        <w:rPr>
          <w:rFonts w:ascii="Arial Narrow" w:hAnsi="Arial Narrow" w:cs="Arial Narrow"/>
          <w:szCs w:val="24"/>
        </w:rPr>
      </w:pPr>
    </w:p>
    <w:p w:rsidR="00000000" w:rsidRDefault="003D47E0">
      <w:pPr>
        <w:rPr>
          <w:rFonts w:ascii="Arial Narrow" w:hAnsi="Arial Narrow" w:cs="Arial Narrow"/>
          <w:szCs w:val="24"/>
        </w:rPr>
      </w:pPr>
    </w:p>
    <w:p w:rsidR="00000000" w:rsidRDefault="003D47E0">
      <w:pPr>
        <w:rPr>
          <w:rFonts w:ascii="Arial Narrow" w:hAnsi="Arial Narrow" w:cs="Arial Narrow"/>
          <w:szCs w:val="24"/>
        </w:rPr>
      </w:pPr>
    </w:p>
    <w:p w:rsidR="00000000" w:rsidRDefault="003D47E0">
      <w:pPr>
        <w:rPr>
          <w:rFonts w:ascii="Arial Narrow" w:hAnsi="Arial Narrow" w:cs="Arial Narrow"/>
          <w:szCs w:val="24"/>
        </w:rPr>
      </w:pPr>
    </w:p>
    <w:p w:rsidR="00000000" w:rsidRDefault="003D47E0">
      <w:pPr>
        <w:rPr>
          <w:rFonts w:ascii="Arial Narrow" w:hAnsi="Arial Narrow" w:cs="Arial Narrow"/>
          <w:szCs w:val="24"/>
        </w:rPr>
      </w:pPr>
    </w:p>
    <w:p w:rsidR="00000000" w:rsidRDefault="003D47E0">
      <w:pPr>
        <w:rPr>
          <w:rFonts w:ascii="Arial Narrow" w:hAnsi="Arial Narrow" w:cs="Arial Narrow"/>
          <w:szCs w:val="24"/>
        </w:rPr>
      </w:pPr>
    </w:p>
    <w:p w:rsidR="00000000" w:rsidRDefault="003D47E0">
      <w:pPr>
        <w:rPr>
          <w:rFonts w:ascii="Arial Narrow" w:hAnsi="Arial Narrow" w:cs="Arial Narrow"/>
          <w:szCs w:val="24"/>
        </w:rPr>
      </w:pPr>
    </w:p>
    <w:p w:rsidR="00000000" w:rsidRDefault="003D47E0">
      <w:pPr>
        <w:rPr>
          <w:rFonts w:ascii="Arial Narrow" w:hAnsi="Arial Narrow" w:cs="Arial Narrow"/>
          <w:szCs w:val="24"/>
        </w:rPr>
      </w:pPr>
    </w:p>
    <w:p w:rsidR="00000000" w:rsidRDefault="003D47E0">
      <w:pPr>
        <w:rPr>
          <w:rFonts w:ascii="Arial Narrow" w:hAnsi="Arial Narrow" w:cs="Arial Narrow"/>
          <w:szCs w:val="24"/>
        </w:rPr>
      </w:pPr>
    </w:p>
    <w:p w:rsidR="00000000" w:rsidRDefault="003D47E0">
      <w:pPr>
        <w:rPr>
          <w:rFonts w:ascii="Arial Narrow" w:hAnsi="Arial Narrow" w:cs="Arial Narrow"/>
          <w:szCs w:val="24"/>
        </w:rPr>
      </w:pPr>
    </w:p>
    <w:p w:rsidR="00000000" w:rsidRDefault="003D47E0">
      <w:pPr>
        <w:rPr>
          <w:rFonts w:ascii="Arial Narrow" w:hAnsi="Arial Narrow" w:cs="Arial Narrow"/>
          <w:szCs w:val="24"/>
        </w:rPr>
      </w:pPr>
    </w:p>
    <w:p w:rsidR="00000000" w:rsidRDefault="003D47E0">
      <w:pPr>
        <w:rPr>
          <w:rFonts w:ascii="Arial Narrow" w:hAnsi="Arial Narrow" w:cs="Arial Narrow"/>
          <w:szCs w:val="24"/>
        </w:rPr>
      </w:pPr>
    </w:p>
    <w:p w:rsidR="00000000" w:rsidRDefault="003D47E0">
      <w:pPr>
        <w:rPr>
          <w:rFonts w:ascii="Arial Narrow" w:hAnsi="Arial Narrow" w:cs="Arial Narrow"/>
          <w:szCs w:val="24"/>
        </w:rPr>
      </w:pPr>
    </w:p>
    <w:p w:rsidR="00000000" w:rsidRDefault="003D47E0">
      <w:pPr>
        <w:rPr>
          <w:rFonts w:ascii="Arial Narrow" w:hAnsi="Arial Narrow" w:cs="Arial Narrow"/>
          <w:szCs w:val="24"/>
        </w:rPr>
      </w:pPr>
    </w:p>
    <w:p w:rsidR="00000000" w:rsidRDefault="003D47E0">
      <w:pPr>
        <w:rPr>
          <w:rFonts w:ascii="Arial Narrow" w:hAnsi="Arial Narrow" w:cs="Arial Narrow"/>
          <w:szCs w:val="24"/>
        </w:rPr>
      </w:pPr>
    </w:p>
    <w:p w:rsidR="00000000" w:rsidRDefault="003D47E0">
      <w:pPr>
        <w:rPr>
          <w:rFonts w:ascii="Arial Narrow" w:hAnsi="Arial Narrow" w:cs="Arial Narrow"/>
          <w:szCs w:val="24"/>
        </w:rPr>
      </w:pPr>
    </w:p>
    <w:p w:rsidR="00000000" w:rsidRDefault="003D47E0">
      <w:pPr>
        <w:rPr>
          <w:rFonts w:ascii="Arial Narrow" w:hAnsi="Arial Narrow" w:cs="Arial Narrow"/>
          <w:szCs w:val="24"/>
        </w:rPr>
      </w:pPr>
    </w:p>
    <w:p w:rsidR="00000000" w:rsidRDefault="003D47E0">
      <w:pPr>
        <w:rPr>
          <w:rFonts w:ascii="Arial Narrow" w:hAnsi="Arial Narrow" w:cs="Arial Narrow"/>
          <w:szCs w:val="24"/>
        </w:rPr>
      </w:pPr>
    </w:p>
    <w:p w:rsidR="00000000" w:rsidRDefault="003D47E0">
      <w:pPr>
        <w:rPr>
          <w:rFonts w:ascii="Arial Narrow" w:hAnsi="Arial Narrow" w:cs="Arial Narrow"/>
          <w:szCs w:val="24"/>
        </w:rPr>
      </w:pPr>
    </w:p>
    <w:p w:rsidR="00000000" w:rsidRDefault="003D47E0">
      <w:pPr>
        <w:rPr>
          <w:rFonts w:ascii="Arial Narrow" w:hAnsi="Arial Narrow" w:cs="Arial Narrow"/>
          <w:szCs w:val="24"/>
        </w:rPr>
      </w:pPr>
    </w:p>
    <w:p w:rsidR="00000000" w:rsidRDefault="003D47E0">
      <w:pPr>
        <w:rPr>
          <w:rFonts w:ascii="Arial Narrow" w:hAnsi="Arial Narrow" w:cs="Arial Narrow"/>
          <w:szCs w:val="24"/>
        </w:rPr>
      </w:pPr>
    </w:p>
    <w:p w:rsidR="00000000" w:rsidRDefault="003D47E0">
      <w:pPr>
        <w:rPr>
          <w:rFonts w:ascii="Arial Narrow" w:hAnsi="Arial Narrow" w:cs="Arial Narrow"/>
          <w:szCs w:val="24"/>
        </w:rPr>
      </w:pPr>
    </w:p>
    <w:p w:rsidR="00000000" w:rsidRDefault="003D47E0">
      <w:pPr>
        <w:rPr>
          <w:rFonts w:ascii="Arial Narrow" w:hAnsi="Arial Narrow" w:cs="Arial Narrow"/>
          <w:szCs w:val="24"/>
        </w:rPr>
      </w:pPr>
    </w:p>
    <w:p w:rsidR="00000000" w:rsidRDefault="003D47E0">
      <w:pPr>
        <w:rPr>
          <w:rFonts w:ascii="Arial Narrow" w:hAnsi="Arial Narrow" w:cs="Arial Narrow"/>
          <w:szCs w:val="24"/>
        </w:rPr>
      </w:pPr>
    </w:p>
    <w:p w:rsidR="00000000" w:rsidRDefault="003D47E0">
      <w:pPr>
        <w:pStyle w:val="Titolo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/>
        <w:jc w:val="center"/>
        <w:rPr>
          <w:rFonts w:cs="Times New Roman"/>
          <w:bCs w:val="0"/>
          <w:szCs w:val="24"/>
        </w:rPr>
      </w:pPr>
      <w:r>
        <w:rPr>
          <w:rFonts w:ascii="Arial Narrow" w:hAnsi="Arial Narrow" w:cs="Arial Narrow"/>
          <w:bCs w:val="0"/>
          <w:color w:val="auto"/>
          <w:sz w:val="24"/>
          <w:szCs w:val="24"/>
        </w:rPr>
        <w:lastRenderedPageBreak/>
        <w:t xml:space="preserve">SEZIONE C </w:t>
      </w:r>
      <w:r>
        <w:rPr>
          <w:rFonts w:ascii="Arial Narrow" w:hAnsi="Arial Narrow" w:cs="Arial Narrow"/>
          <w:bCs w:val="0"/>
          <w:color w:val="auto"/>
          <w:sz w:val="24"/>
          <w:szCs w:val="24"/>
        </w:rPr>
        <w:t>–</w:t>
      </w:r>
      <w:r>
        <w:rPr>
          <w:rFonts w:ascii="Arial Narrow" w:hAnsi="Arial Narrow" w:cs="Arial Narrow"/>
          <w:bCs w:val="0"/>
          <w:color w:val="auto"/>
          <w:sz w:val="24"/>
          <w:szCs w:val="24"/>
        </w:rPr>
        <w:t xml:space="preserve"> DESCRIZIONE DELL</w:t>
      </w:r>
      <w:r>
        <w:rPr>
          <w:rFonts w:ascii="Arial Narrow" w:hAnsi="Arial Narrow" w:cs="Arial Narrow"/>
          <w:bCs w:val="0"/>
          <w:color w:val="auto"/>
          <w:sz w:val="24"/>
          <w:szCs w:val="24"/>
        </w:rPr>
        <w:t>’</w:t>
      </w:r>
      <w:r>
        <w:rPr>
          <w:rFonts w:ascii="Arial Narrow" w:hAnsi="Arial Narrow" w:cs="Arial Narrow"/>
          <w:bCs w:val="0"/>
          <w:color w:val="auto"/>
          <w:sz w:val="24"/>
          <w:szCs w:val="24"/>
        </w:rPr>
        <w:t>OPERAZIONE</w:t>
      </w:r>
    </w:p>
    <w:p w:rsidR="00000000" w:rsidRDefault="003D47E0">
      <w:pPr>
        <w:rPr>
          <w:rFonts w:ascii="Arial Narrow" w:hAnsi="Arial Narrow" w:cs="Arial Narrow"/>
          <w:sz w:val="24"/>
          <w:szCs w:val="24"/>
        </w:rPr>
      </w:pPr>
    </w:p>
    <w:p w:rsidR="00000000" w:rsidRDefault="003D47E0">
      <w:pPr>
        <w:rPr>
          <w:rFonts w:ascii="Arial Narrow" w:hAnsi="Arial Narrow" w:cs="Arial Narrow"/>
          <w:sz w:val="24"/>
          <w:szCs w:val="24"/>
        </w:rPr>
      </w:pPr>
    </w:p>
    <w:p w:rsidR="00000000" w:rsidRDefault="003D47E0">
      <w:pPr>
        <w:pStyle w:val="Paragrafoelenco"/>
        <w:numPr>
          <w:ilvl w:val="0"/>
          <w:numId w:val="6"/>
        </w:numPr>
        <w:ind w:left="1080"/>
        <w:rPr>
          <w:szCs w:val="24"/>
        </w:rPr>
      </w:pPr>
      <w:bookmarkStart w:id="3" w:name="_Toc423965431"/>
      <w:r>
        <w:rPr>
          <w:rStyle w:val="Titolo2Carattere"/>
          <w:rFonts w:ascii="Arial Narrow" w:hAnsi="Arial Narrow" w:cs="Arial Narrow"/>
          <w:bCs w:val="0"/>
          <w:szCs w:val="24"/>
        </w:rPr>
        <w:t>Descrizione dell</w:t>
      </w:r>
      <w:r>
        <w:rPr>
          <w:rStyle w:val="Titolo2Carattere"/>
          <w:rFonts w:ascii="Arial Narrow" w:hAnsi="Arial Narrow" w:cs="Arial Narrow"/>
          <w:bCs w:val="0"/>
          <w:szCs w:val="24"/>
        </w:rPr>
        <w:t>’</w:t>
      </w:r>
      <w:r>
        <w:rPr>
          <w:rStyle w:val="Titolo2Carattere"/>
          <w:rFonts w:ascii="Arial Narrow" w:hAnsi="Arial Narrow" w:cs="Arial Narrow"/>
          <w:bCs w:val="0"/>
          <w:szCs w:val="24"/>
        </w:rPr>
        <w:t>Operazione</w:t>
      </w:r>
      <w:bookmarkEnd w:id="3"/>
      <w:r>
        <w:rPr>
          <w:rFonts w:ascii="Arial Narrow" w:hAnsi="Arial Narrow" w:cs="Arial Narrow"/>
          <w:b/>
          <w:sz w:val="26"/>
          <w:szCs w:val="26"/>
        </w:rPr>
        <w:t>:</w:t>
      </w:r>
    </w:p>
    <w:p w:rsidR="00000000" w:rsidRDefault="003D47E0">
      <w:pPr>
        <w:tabs>
          <w:tab w:val="left" w:pos="7797"/>
        </w:tabs>
        <w:spacing w:line="276" w:lineRule="auto"/>
        <w:jc w:val="both"/>
        <w:rPr>
          <w:rFonts w:ascii="Arial Narrow" w:hAnsi="Arial Narrow" w:cs="Arial Narrow"/>
          <w:i/>
          <w:sz w:val="22"/>
          <w:szCs w:val="22"/>
        </w:rPr>
      </w:pPr>
    </w:p>
    <w:p w:rsidR="00000000" w:rsidRDefault="003D47E0">
      <w:pPr>
        <w:tabs>
          <w:tab w:val="left" w:pos="7797"/>
        </w:tabs>
        <w:spacing w:line="276" w:lineRule="auto"/>
        <w:jc w:val="both"/>
        <w:rPr>
          <w:szCs w:val="24"/>
        </w:rPr>
      </w:pPr>
      <w:r>
        <w:rPr>
          <w:rFonts w:ascii="Arial Narrow" w:hAnsi="Arial Narrow" w:cs="Arial Narrow"/>
          <w:i/>
          <w:sz w:val="22"/>
          <w:szCs w:val="22"/>
        </w:rPr>
        <w:t>Descrivere all</w:t>
      </w:r>
      <w:r>
        <w:rPr>
          <w:rFonts w:ascii="Arial Narrow" w:hAnsi="Arial Narrow" w:cs="Arial Narrow"/>
          <w:i/>
          <w:sz w:val="22"/>
          <w:szCs w:val="22"/>
        </w:rPr>
        <w:t>’</w:t>
      </w:r>
      <w:r>
        <w:rPr>
          <w:rFonts w:ascii="Arial Narrow" w:hAnsi="Arial Narrow" w:cs="Arial Narrow"/>
          <w:i/>
          <w:sz w:val="22"/>
          <w:szCs w:val="22"/>
        </w:rPr>
        <w:t>interno del riquadro l</w:t>
      </w:r>
      <w:r>
        <w:rPr>
          <w:rFonts w:ascii="Arial Narrow" w:hAnsi="Arial Narrow" w:cs="Arial Narrow"/>
          <w:i/>
          <w:sz w:val="22"/>
          <w:szCs w:val="22"/>
        </w:rPr>
        <w:t>’</w:t>
      </w:r>
      <w:r>
        <w:rPr>
          <w:rFonts w:ascii="Arial Narrow" w:hAnsi="Arial Narrow" w:cs="Arial Narrow"/>
          <w:i/>
          <w:sz w:val="22"/>
          <w:szCs w:val="22"/>
        </w:rPr>
        <w:t>operazione, la sua coerenza rispetto alle finalit</w:t>
      </w:r>
      <w:r>
        <w:rPr>
          <w:rFonts w:ascii="Arial Narrow" w:hAnsi="Arial Narrow" w:cs="Arial Narrow"/>
          <w:i/>
          <w:sz w:val="22"/>
          <w:szCs w:val="22"/>
        </w:rPr>
        <w:t>à</w:t>
      </w:r>
      <w:r>
        <w:rPr>
          <w:rFonts w:ascii="Arial Narrow" w:hAnsi="Arial Narrow" w:cs="Arial Narrow"/>
          <w:i/>
          <w:sz w:val="22"/>
          <w:szCs w:val="22"/>
        </w:rPr>
        <w:t xml:space="preserve"> generali definite dal presente Avviso (max. 4.500 caratteri) e gli obiettivi perseguiti.</w:t>
      </w:r>
    </w:p>
    <w:p w:rsidR="00000000" w:rsidRDefault="003D47E0">
      <w:pPr>
        <w:tabs>
          <w:tab w:val="left" w:pos="7797"/>
        </w:tabs>
        <w:rPr>
          <w:b/>
          <w:sz w:val="22"/>
          <w:szCs w:val="22"/>
        </w:rPr>
      </w:pPr>
    </w:p>
    <w:p w:rsidR="00000000" w:rsidRDefault="003D47E0">
      <w:pPr>
        <w:rPr>
          <w:rFonts w:ascii="Arial Narrow" w:hAnsi="Arial Narrow" w:cs="Arial Narrow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8"/>
      </w:tblGrid>
      <w:tr w:rsidR="00000000"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000000" w:rsidRDefault="003D47E0">
      <w:pPr>
        <w:widowControl w:val="0"/>
        <w:rPr>
          <w:rFonts w:ascii="Arial Narrow" w:hAnsi="Arial Narrow" w:cs="Arial Narrow"/>
          <w:szCs w:val="24"/>
        </w:rPr>
      </w:pPr>
    </w:p>
    <w:p w:rsidR="00000000" w:rsidRDefault="003D47E0">
      <w:pPr>
        <w:rPr>
          <w:rFonts w:ascii="Arial Narrow" w:hAnsi="Arial Narrow" w:cs="Arial Narrow"/>
          <w:szCs w:val="24"/>
        </w:rPr>
      </w:pPr>
    </w:p>
    <w:p w:rsidR="00000000" w:rsidRDefault="003D47E0">
      <w:pPr>
        <w:rPr>
          <w:rFonts w:ascii="Arial Narrow" w:hAnsi="Arial Narrow" w:cs="Arial Narrow"/>
          <w:szCs w:val="24"/>
        </w:rPr>
      </w:pPr>
    </w:p>
    <w:p w:rsidR="00000000" w:rsidRDefault="003D47E0">
      <w:pPr>
        <w:rPr>
          <w:rFonts w:ascii="Arial Narrow" w:hAnsi="Arial Narrow" w:cs="Arial Narrow"/>
          <w:szCs w:val="24"/>
        </w:rPr>
      </w:pPr>
    </w:p>
    <w:p w:rsidR="00000000" w:rsidRDefault="003D47E0">
      <w:pPr>
        <w:pStyle w:val="Paragrafoelenco"/>
        <w:numPr>
          <w:ilvl w:val="0"/>
          <w:numId w:val="6"/>
        </w:numPr>
        <w:ind w:left="1080"/>
        <w:rPr>
          <w:szCs w:val="24"/>
        </w:rPr>
      </w:pPr>
      <w:r>
        <w:rPr>
          <w:rStyle w:val="Titolo2Carattere"/>
          <w:rFonts w:ascii="Arial Narrow" w:hAnsi="Arial Narrow" w:cs="Arial Narrow"/>
          <w:bCs w:val="0"/>
          <w:szCs w:val="24"/>
        </w:rPr>
        <w:t>Riepilogo destinatari</w:t>
      </w:r>
      <w:r>
        <w:rPr>
          <w:rFonts w:ascii="Arial Narrow" w:hAnsi="Arial Narrow" w:cs="Arial Narrow"/>
          <w:b/>
          <w:sz w:val="26"/>
          <w:szCs w:val="26"/>
        </w:rPr>
        <w:t>:</w:t>
      </w:r>
    </w:p>
    <w:p w:rsidR="00000000" w:rsidRDefault="003D47E0">
      <w:pPr>
        <w:tabs>
          <w:tab w:val="left" w:pos="7797"/>
        </w:tabs>
        <w:jc w:val="both"/>
        <w:rPr>
          <w:rFonts w:ascii="Arial Narrow" w:hAnsi="Arial Narrow" w:cs="Arial Narrow"/>
          <w:i/>
          <w:sz w:val="22"/>
          <w:szCs w:val="22"/>
        </w:rPr>
      </w:pPr>
    </w:p>
    <w:p w:rsidR="00000000" w:rsidRDefault="003D47E0">
      <w:pPr>
        <w:tabs>
          <w:tab w:val="left" w:pos="7797"/>
        </w:tabs>
        <w:jc w:val="both"/>
        <w:rPr>
          <w:szCs w:val="24"/>
        </w:rPr>
      </w:pPr>
      <w:r>
        <w:rPr>
          <w:rFonts w:ascii="Arial Narrow" w:hAnsi="Arial Narrow" w:cs="Arial Narrow"/>
          <w:i/>
          <w:sz w:val="22"/>
          <w:szCs w:val="22"/>
        </w:rPr>
        <w:t>Fornire una stima del numero di partecipanti all</w:t>
      </w:r>
      <w:r>
        <w:rPr>
          <w:rFonts w:ascii="Arial Narrow" w:hAnsi="Arial Narrow" w:cs="Arial Narrow"/>
          <w:i/>
          <w:sz w:val="22"/>
          <w:szCs w:val="22"/>
        </w:rPr>
        <w:t>’</w:t>
      </w:r>
      <w:r>
        <w:rPr>
          <w:rFonts w:ascii="Arial Narrow" w:hAnsi="Arial Narrow" w:cs="Arial Narrow"/>
          <w:i/>
          <w:sz w:val="22"/>
          <w:szCs w:val="22"/>
        </w:rPr>
        <w:t>operazione, dei requisiti specifici in coerenza con le disposizioni di cui alla DGR 395/2025 e dell</w:t>
      </w:r>
      <w:r>
        <w:rPr>
          <w:rFonts w:ascii="Arial Narrow" w:hAnsi="Arial Narrow" w:cs="Arial Narrow"/>
          <w:i/>
          <w:sz w:val="22"/>
          <w:szCs w:val="22"/>
        </w:rPr>
        <w:t>’</w:t>
      </w:r>
      <w:r>
        <w:rPr>
          <w:rFonts w:ascii="Arial Narrow" w:hAnsi="Arial Narrow" w:cs="Arial Narrow"/>
          <w:i/>
          <w:sz w:val="22"/>
          <w:szCs w:val="22"/>
        </w:rPr>
        <w:t>Accordo Stato Regioni (max. 1.000 caratteri).</w:t>
      </w:r>
    </w:p>
    <w:p w:rsidR="00000000" w:rsidRDefault="003D47E0">
      <w:pPr>
        <w:tabs>
          <w:tab w:val="left" w:pos="7797"/>
        </w:tabs>
        <w:jc w:val="both"/>
        <w:rPr>
          <w:rFonts w:ascii="Arial Narrow" w:hAnsi="Arial Narrow" w:cs="Arial Narrow"/>
          <w:szCs w:val="24"/>
        </w:rPr>
      </w:pPr>
    </w:p>
    <w:p w:rsidR="00000000" w:rsidRDefault="003D47E0">
      <w:pPr>
        <w:tabs>
          <w:tab w:val="left" w:pos="7797"/>
        </w:tabs>
        <w:jc w:val="both"/>
        <w:rPr>
          <w:rFonts w:ascii="Arial Narrow" w:hAnsi="Arial Narrow" w:cs="Arial Narrow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8"/>
      </w:tblGrid>
      <w:tr w:rsidR="00000000">
        <w:trPr>
          <w:trHeight w:val="3298"/>
        </w:trPr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szCs w:val="24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000000" w:rsidRDefault="003D47E0">
      <w:pPr>
        <w:widowControl w:val="0"/>
        <w:rPr>
          <w:rFonts w:ascii="Arial Narrow" w:hAnsi="Arial Narrow" w:cs="Arial Narrow"/>
          <w:szCs w:val="24"/>
        </w:rPr>
      </w:pPr>
    </w:p>
    <w:p w:rsidR="00000000" w:rsidRDefault="003D47E0">
      <w:pPr>
        <w:rPr>
          <w:rFonts w:ascii="Arial Narrow" w:hAnsi="Arial Narrow" w:cs="Arial Narrow"/>
          <w:szCs w:val="24"/>
        </w:rPr>
      </w:pPr>
    </w:p>
    <w:p w:rsidR="00000000" w:rsidRDefault="003D47E0">
      <w:pPr>
        <w:pStyle w:val="Paragrafoelenco"/>
        <w:numPr>
          <w:ilvl w:val="0"/>
          <w:numId w:val="6"/>
        </w:numPr>
        <w:ind w:left="1080"/>
        <w:rPr>
          <w:szCs w:val="24"/>
        </w:rPr>
      </w:pPr>
      <w:r>
        <w:rPr>
          <w:rStyle w:val="Titolo2Carattere"/>
          <w:rFonts w:ascii="Arial Narrow" w:hAnsi="Arial Narrow" w:cs="Arial Narrow"/>
          <w:bCs w:val="0"/>
          <w:szCs w:val="24"/>
        </w:rPr>
        <w:t xml:space="preserve">Risultati attesi in termini di efficacia occupazionale: </w:t>
      </w:r>
    </w:p>
    <w:p w:rsidR="00000000" w:rsidRDefault="003D47E0">
      <w:pPr>
        <w:rPr>
          <w:szCs w:val="24"/>
        </w:rPr>
      </w:pPr>
      <w:r>
        <w:rPr>
          <w:rFonts w:ascii="Arial Narrow" w:hAnsi="Arial Narrow" w:cs="Arial Narrow"/>
          <w:i/>
          <w:sz w:val="22"/>
          <w:szCs w:val="22"/>
        </w:rPr>
        <w:t>Utilizzare il prospetto sottostante per stabilire un valore obiettivo (target) associato all</w:t>
      </w:r>
      <w:r>
        <w:rPr>
          <w:rFonts w:ascii="Arial Narrow" w:hAnsi="Arial Narrow" w:cs="Arial Narrow"/>
          <w:i/>
          <w:sz w:val="22"/>
          <w:szCs w:val="22"/>
        </w:rPr>
        <w:t>’</w:t>
      </w:r>
      <w:r>
        <w:rPr>
          <w:rFonts w:ascii="Arial Narrow" w:hAnsi="Arial Narrow" w:cs="Arial Narrow"/>
          <w:i/>
          <w:sz w:val="22"/>
          <w:szCs w:val="22"/>
        </w:rPr>
        <w:t xml:space="preserve">indicatore sotto riportato relativo al corso attivato (in caso di due edizioni indicare il totale). </w:t>
      </w:r>
    </w:p>
    <w:p w:rsidR="00000000" w:rsidRDefault="003D47E0">
      <w:pPr>
        <w:jc w:val="both"/>
        <w:rPr>
          <w:szCs w:val="24"/>
        </w:rPr>
      </w:pPr>
      <w:r>
        <w:rPr>
          <w:rFonts w:ascii="Arial Narrow" w:hAnsi="Arial Narrow" w:cs="Arial Narrow"/>
          <w:i/>
          <w:sz w:val="22"/>
          <w:szCs w:val="22"/>
        </w:rPr>
        <w:t>Il ri</w:t>
      </w:r>
      <w:r>
        <w:rPr>
          <w:rFonts w:ascii="Arial Narrow" w:hAnsi="Arial Narrow" w:cs="Arial Narrow"/>
          <w:i/>
          <w:sz w:val="22"/>
          <w:szCs w:val="22"/>
        </w:rPr>
        <w:t>quadro posto in calce al prospetto va utilizzato per fornire le informazioni relative ai soggetti datoriali che hanno manifestato l</w:t>
      </w:r>
      <w:r>
        <w:rPr>
          <w:rFonts w:ascii="Arial Narrow" w:hAnsi="Arial Narrow" w:cs="Arial Narrow"/>
          <w:i/>
          <w:sz w:val="22"/>
          <w:szCs w:val="22"/>
        </w:rPr>
        <w:t>’</w:t>
      </w:r>
      <w:r>
        <w:rPr>
          <w:rFonts w:ascii="Arial Narrow" w:hAnsi="Arial Narrow" w:cs="Arial Narrow"/>
          <w:i/>
          <w:sz w:val="22"/>
          <w:szCs w:val="22"/>
        </w:rPr>
        <w:t>impegno all</w:t>
      </w:r>
      <w:r>
        <w:rPr>
          <w:rFonts w:ascii="Arial Narrow" w:hAnsi="Arial Narrow" w:cs="Arial Narrow"/>
          <w:i/>
          <w:sz w:val="22"/>
          <w:szCs w:val="22"/>
        </w:rPr>
        <w:t>’</w:t>
      </w:r>
      <w:r>
        <w:rPr>
          <w:rFonts w:ascii="Arial Narrow" w:hAnsi="Arial Narrow" w:cs="Arial Narrow"/>
          <w:i/>
          <w:sz w:val="22"/>
          <w:szCs w:val="22"/>
        </w:rPr>
        <w:t>inserimento occupazionale (</w:t>
      </w:r>
      <w:r>
        <w:rPr>
          <w:rFonts w:ascii="Arial Narrow" w:hAnsi="Arial Narrow" w:cs="Arial Narrow"/>
          <w:i/>
          <w:sz w:val="22"/>
          <w:szCs w:val="22"/>
          <w:u w:val="single"/>
        </w:rPr>
        <w:t>le lettere di impegno devono essere allegate al formulario</w:t>
      </w:r>
      <w:r>
        <w:rPr>
          <w:rFonts w:ascii="Arial Narrow" w:hAnsi="Arial Narrow" w:cs="Arial Narrow"/>
          <w:i/>
          <w:sz w:val="22"/>
          <w:szCs w:val="22"/>
        </w:rPr>
        <w:t xml:space="preserve">).   </w:t>
      </w:r>
      <w:r>
        <w:rPr>
          <w:i/>
          <w:sz w:val="22"/>
          <w:szCs w:val="22"/>
        </w:rPr>
        <w:t xml:space="preserve"> </w:t>
      </w:r>
    </w:p>
    <w:p w:rsidR="00000000" w:rsidRDefault="003D47E0">
      <w:pPr>
        <w:rPr>
          <w:b/>
          <w:i/>
          <w:sz w:val="22"/>
          <w:szCs w:val="22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4"/>
        <w:gridCol w:w="1274"/>
        <w:gridCol w:w="4538"/>
      </w:tblGrid>
      <w:tr w:rsidR="00000000"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b/>
                <w:szCs w:val="24"/>
                <w:lang w:eastAsia="en-US"/>
              </w:rPr>
              <w:t>Indicatore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b/>
                <w:szCs w:val="24"/>
                <w:lang w:eastAsia="en-US"/>
              </w:rPr>
              <w:t xml:space="preserve">Allievi </w:t>
            </w:r>
            <w:r>
              <w:rPr>
                <w:rFonts w:ascii="Arial Narrow" w:hAnsi="Arial Narrow" w:cs="Arial Narrow"/>
                <w:b/>
                <w:szCs w:val="24"/>
                <w:lang w:eastAsia="en-US"/>
              </w:rPr>
              <w:t>totali corso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b/>
                <w:szCs w:val="24"/>
                <w:lang w:eastAsia="en-US"/>
              </w:rPr>
              <w:t>% allievi inseriti</w:t>
            </w:r>
          </w:p>
        </w:tc>
      </w:tr>
      <w:tr w:rsidR="00000000"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szCs w:val="24"/>
              </w:rPr>
            </w:pPr>
            <w:r>
              <w:rPr>
                <w:rFonts w:ascii="Arial Narrow" w:hAnsi="Arial Narrow" w:cs="Arial Narrow"/>
                <w:szCs w:val="24"/>
                <w:lang w:eastAsia="en-US"/>
              </w:rPr>
              <w:t>Partecipanti che trovano un lavoro, anche autonomo, entro 6 mesi dalla conclusione all</w:t>
            </w:r>
            <w:r>
              <w:rPr>
                <w:rFonts w:ascii="Arial Narrow" w:hAnsi="Arial Narrow" w:cs="Arial Narrow"/>
                <w:szCs w:val="24"/>
                <w:lang w:eastAsia="en-US"/>
              </w:rPr>
              <w:t>’</w:t>
            </w:r>
            <w:r>
              <w:rPr>
                <w:rFonts w:ascii="Arial Narrow" w:hAnsi="Arial Narrow" w:cs="Arial Narrow"/>
                <w:szCs w:val="24"/>
                <w:lang w:eastAsia="en-US"/>
              </w:rPr>
              <w:t>intervento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jc w:val="center"/>
              <w:rPr>
                <w:rFonts w:ascii="Arial Narrow" w:hAnsi="Arial Narrow" w:cs="Arial Narrow"/>
                <w:szCs w:val="24"/>
                <w:lang w:eastAsia="en-US"/>
              </w:rPr>
            </w:pP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szCs w:val="24"/>
                <w:lang w:eastAsia="en-US"/>
              </w:rPr>
              <w:t>(indicare il valore percentuale)</w:t>
            </w:r>
          </w:p>
        </w:tc>
      </w:tr>
    </w:tbl>
    <w:p w:rsidR="00000000" w:rsidRDefault="003D47E0">
      <w:pPr>
        <w:widowControl w:val="0"/>
        <w:rPr>
          <w:sz w:val="22"/>
          <w:szCs w:val="22"/>
        </w:rPr>
      </w:pPr>
    </w:p>
    <w:p w:rsidR="00000000" w:rsidRDefault="003D47E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rPr>
          <w:sz w:val="22"/>
          <w:szCs w:val="22"/>
        </w:rPr>
      </w:pPr>
    </w:p>
    <w:p w:rsidR="00000000" w:rsidRDefault="003D47E0">
      <w:pPr>
        <w:rPr>
          <w:b/>
          <w:i/>
          <w:sz w:val="22"/>
          <w:szCs w:val="22"/>
        </w:rPr>
      </w:pPr>
    </w:p>
    <w:p w:rsidR="00000000" w:rsidRDefault="003D47E0">
      <w:pPr>
        <w:pStyle w:val="Paragrafoelenco"/>
        <w:numPr>
          <w:ilvl w:val="0"/>
          <w:numId w:val="6"/>
        </w:numPr>
        <w:ind w:left="1080"/>
        <w:rPr>
          <w:szCs w:val="24"/>
        </w:rPr>
      </w:pPr>
      <w:bookmarkStart w:id="4" w:name="_Toc423965435"/>
      <w:r>
        <w:rPr>
          <w:rStyle w:val="Titolo2Carattere"/>
          <w:rFonts w:ascii="Arial Narrow" w:hAnsi="Arial Narrow" w:cs="Arial Narrow"/>
          <w:bCs w:val="0"/>
          <w:szCs w:val="24"/>
        </w:rPr>
        <w:t xml:space="preserve">Dettaglio </w:t>
      </w:r>
      <w:bookmarkEnd w:id="4"/>
      <w:r>
        <w:rPr>
          <w:rStyle w:val="Titolo2Carattere"/>
          <w:rFonts w:ascii="Arial Narrow" w:hAnsi="Arial Narrow" w:cs="Arial Narrow"/>
          <w:bCs w:val="0"/>
          <w:szCs w:val="24"/>
        </w:rPr>
        <w:t>percorso formativo:</w:t>
      </w:r>
    </w:p>
    <w:p w:rsidR="00000000" w:rsidRDefault="003D47E0">
      <w:pPr>
        <w:tabs>
          <w:tab w:val="left" w:pos="7797"/>
        </w:tabs>
        <w:jc w:val="both"/>
        <w:rPr>
          <w:szCs w:val="24"/>
        </w:rPr>
      </w:pPr>
      <w:r>
        <w:rPr>
          <w:rFonts w:ascii="Arial Narrow" w:hAnsi="Arial Narrow" w:cs="Arial Narrow"/>
          <w:i/>
          <w:sz w:val="22"/>
          <w:szCs w:val="22"/>
        </w:rPr>
        <w:t>In linea con le disposizioni di cui alla DGR 395/2025 e dell</w:t>
      </w:r>
      <w:r>
        <w:rPr>
          <w:rFonts w:ascii="Arial Narrow" w:hAnsi="Arial Narrow" w:cs="Arial Narrow"/>
          <w:i/>
          <w:sz w:val="22"/>
          <w:szCs w:val="22"/>
        </w:rPr>
        <w:t>’</w:t>
      </w:r>
      <w:r>
        <w:rPr>
          <w:rFonts w:ascii="Arial Narrow" w:hAnsi="Arial Narrow" w:cs="Arial Narrow"/>
          <w:i/>
          <w:sz w:val="22"/>
          <w:szCs w:val="22"/>
        </w:rPr>
        <w:t>Accordo Stato Regioni, la descrizione deve esplicitare: l</w:t>
      </w:r>
      <w:r>
        <w:rPr>
          <w:rFonts w:ascii="Arial Narrow" w:hAnsi="Arial Narrow" w:cs="Arial Narrow"/>
          <w:i/>
          <w:sz w:val="22"/>
          <w:szCs w:val="22"/>
        </w:rPr>
        <w:t>’</w:t>
      </w:r>
      <w:r>
        <w:rPr>
          <w:rFonts w:ascii="Arial Narrow" w:hAnsi="Arial Narrow" w:cs="Arial Narrow"/>
          <w:i/>
          <w:sz w:val="22"/>
          <w:szCs w:val="22"/>
        </w:rPr>
        <w:t>articolazione del percorso tra formazione in aula, teoria, laboratorio e tirocinio curriculare (organizzazione e fasi); la durata; le are</w:t>
      </w:r>
      <w:r>
        <w:rPr>
          <w:rFonts w:ascii="Arial Narrow" w:hAnsi="Arial Narrow" w:cs="Arial Narrow"/>
          <w:i/>
          <w:sz w:val="22"/>
          <w:szCs w:val="22"/>
        </w:rPr>
        <w:t>e/discipline e contenuti specifici, le metodologie idonee per l</w:t>
      </w:r>
      <w:r>
        <w:rPr>
          <w:rFonts w:ascii="Arial Narrow" w:hAnsi="Arial Narrow" w:cs="Arial Narrow"/>
          <w:i/>
          <w:sz w:val="22"/>
          <w:szCs w:val="22"/>
        </w:rPr>
        <w:t>’</w:t>
      </w:r>
      <w:r>
        <w:rPr>
          <w:rFonts w:ascii="Arial Narrow" w:hAnsi="Arial Narrow" w:cs="Arial Narrow"/>
          <w:i/>
          <w:sz w:val="22"/>
          <w:szCs w:val="22"/>
        </w:rPr>
        <w:t>acquisizione delle competenze del profilo; le risorse strutturali e strumentali (attrezzature, laboratori</w:t>
      </w:r>
      <w:r w:rsidRPr="004B2EAD">
        <w:rPr>
          <w:rStyle w:val="Rimandonotaapidipagina"/>
        </w:rPr>
        <w:footnoteReference w:id="3"/>
      </w:r>
      <w:r>
        <w:rPr>
          <w:rFonts w:ascii="Arial Narrow" w:hAnsi="Arial Narrow" w:cs="Arial Narrow"/>
          <w:i/>
          <w:sz w:val="22"/>
          <w:szCs w:val="22"/>
        </w:rPr>
        <w:t>, ecc.) e quant</w:t>
      </w:r>
      <w:r>
        <w:rPr>
          <w:rFonts w:ascii="Arial Narrow" w:hAnsi="Arial Narrow" w:cs="Arial Narrow"/>
          <w:i/>
          <w:sz w:val="22"/>
          <w:szCs w:val="22"/>
        </w:rPr>
        <w:t>’</w:t>
      </w:r>
      <w:r>
        <w:rPr>
          <w:rFonts w:ascii="Arial Narrow" w:hAnsi="Arial Narrow" w:cs="Arial Narrow"/>
          <w:i/>
          <w:sz w:val="22"/>
          <w:szCs w:val="22"/>
        </w:rPr>
        <w:t>altro il proponente intenda attivare per l</w:t>
      </w:r>
      <w:r>
        <w:rPr>
          <w:rFonts w:ascii="Arial Narrow" w:hAnsi="Arial Narrow" w:cs="Arial Narrow"/>
          <w:i/>
          <w:sz w:val="22"/>
          <w:szCs w:val="22"/>
        </w:rPr>
        <w:t>’</w:t>
      </w:r>
      <w:r>
        <w:rPr>
          <w:rFonts w:ascii="Arial Narrow" w:hAnsi="Arial Narrow" w:cs="Arial Narrow"/>
          <w:i/>
          <w:sz w:val="22"/>
          <w:szCs w:val="22"/>
        </w:rPr>
        <w:t>esecuzione dell</w:t>
      </w:r>
      <w:r>
        <w:rPr>
          <w:rFonts w:ascii="Arial Narrow" w:hAnsi="Arial Narrow" w:cs="Arial Narrow"/>
          <w:i/>
          <w:sz w:val="22"/>
          <w:szCs w:val="22"/>
        </w:rPr>
        <w:t>’</w:t>
      </w:r>
      <w:r>
        <w:rPr>
          <w:rFonts w:ascii="Arial Narrow" w:hAnsi="Arial Narrow" w:cs="Arial Narrow"/>
          <w:i/>
          <w:sz w:val="22"/>
          <w:szCs w:val="22"/>
        </w:rPr>
        <w:t>operazione (max. 20.000 caratteri).</w:t>
      </w:r>
    </w:p>
    <w:p w:rsidR="00000000" w:rsidRDefault="003D47E0">
      <w:pPr>
        <w:tabs>
          <w:tab w:val="left" w:pos="7797"/>
        </w:tabs>
        <w:jc w:val="both"/>
        <w:rPr>
          <w:rFonts w:ascii="Arial Narrow" w:hAnsi="Arial Narrow" w:cs="Arial Narrow"/>
          <w:i/>
          <w:sz w:val="22"/>
          <w:szCs w:val="22"/>
        </w:rPr>
      </w:pPr>
    </w:p>
    <w:p w:rsidR="00000000" w:rsidRDefault="003D47E0">
      <w:pPr>
        <w:tabs>
          <w:tab w:val="left" w:pos="7797"/>
        </w:tabs>
        <w:jc w:val="both"/>
        <w:rPr>
          <w:szCs w:val="24"/>
        </w:rPr>
      </w:pPr>
      <w:r>
        <w:rPr>
          <w:rFonts w:ascii="Arial Narrow" w:hAnsi="Arial Narrow" w:cs="Arial Narrow"/>
          <w:i/>
          <w:sz w:val="22"/>
          <w:szCs w:val="22"/>
        </w:rPr>
        <w:t xml:space="preserve">A corredo della descrizione dei corsi, </w:t>
      </w:r>
      <w:r>
        <w:rPr>
          <w:rFonts w:ascii="Arial Narrow" w:hAnsi="Arial Narrow" w:cs="Arial Narrow"/>
          <w:i/>
          <w:sz w:val="22"/>
          <w:szCs w:val="22"/>
        </w:rPr>
        <w:t>è</w:t>
      </w:r>
      <w:r>
        <w:rPr>
          <w:rFonts w:ascii="Arial Narrow" w:hAnsi="Arial Narrow" w:cs="Arial Narrow"/>
          <w:i/>
          <w:sz w:val="22"/>
          <w:szCs w:val="22"/>
        </w:rPr>
        <w:t xml:space="preserve"> necessario compilare il successivo diagramma di GANTT semplificato. </w:t>
      </w:r>
    </w:p>
    <w:p w:rsidR="00000000" w:rsidRDefault="003D47E0">
      <w:pPr>
        <w:rPr>
          <w:rFonts w:ascii="Arial Narrow" w:hAnsi="Arial Narrow" w:cs="Arial Narrow"/>
          <w:szCs w:val="24"/>
        </w:rPr>
      </w:pPr>
    </w:p>
    <w:p w:rsidR="00000000" w:rsidRDefault="003D47E0">
      <w:pPr>
        <w:rPr>
          <w:rFonts w:ascii="Arial Narrow" w:hAnsi="Arial Narrow" w:cs="Arial Narrow"/>
          <w:szCs w:val="24"/>
        </w:rPr>
      </w:pPr>
    </w:p>
    <w:p w:rsidR="00000000" w:rsidRDefault="003D47E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rPr>
          <w:szCs w:val="24"/>
        </w:rPr>
      </w:pPr>
    </w:p>
    <w:p w:rsidR="00000000" w:rsidRDefault="003D47E0">
      <w:pPr>
        <w:jc w:val="both"/>
        <w:rPr>
          <w:rFonts w:ascii="Arial Narrow" w:hAnsi="Arial Narrow" w:cs="Arial Narrow"/>
          <w:i/>
          <w:sz w:val="22"/>
          <w:szCs w:val="22"/>
        </w:rPr>
      </w:pPr>
    </w:p>
    <w:p w:rsidR="00000000" w:rsidRDefault="003D47E0">
      <w:pPr>
        <w:jc w:val="both"/>
        <w:rPr>
          <w:szCs w:val="24"/>
        </w:rPr>
      </w:pPr>
      <w:r>
        <w:rPr>
          <w:rFonts w:ascii="Arial Narrow" w:hAnsi="Arial Narrow" w:cs="Arial Narrow"/>
          <w:i/>
          <w:sz w:val="22"/>
          <w:szCs w:val="22"/>
        </w:rPr>
        <w:t xml:space="preserve">Compilare la tabella seguente aggiungendo le righe necessarie avendo cura di indicare le diverse fasi quali pubblicizzazione, riconoscimento di eventuali crediti formativi in ingresso, selezione, avvio, conclusione, ecc. </w:t>
      </w:r>
    </w:p>
    <w:p w:rsidR="00000000" w:rsidRDefault="003D47E0">
      <w:pPr>
        <w:rPr>
          <w:szCs w:val="24"/>
        </w:rPr>
      </w:pPr>
    </w:p>
    <w:tbl>
      <w:tblPr>
        <w:tblW w:w="0" w:type="auto"/>
        <w:tblInd w:w="-14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36"/>
        <w:gridCol w:w="2069"/>
        <w:gridCol w:w="3118"/>
      </w:tblGrid>
      <w:tr w:rsidR="00000000"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DIAGRAMMA DI GANTT SEMPLIFICATO</w:t>
            </w:r>
          </w:p>
        </w:tc>
      </w:tr>
      <w:tr w:rsidR="00000000"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Fasi del percorso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inizio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fine</w:t>
            </w:r>
          </w:p>
        </w:tc>
      </w:tr>
      <w:tr w:rsidR="00000000">
        <w:trPr>
          <w:trHeight w:val="520"/>
        </w:trPr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000000">
        <w:trPr>
          <w:trHeight w:val="570"/>
        </w:trPr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000000" w:rsidRDefault="003D47E0">
      <w:pPr>
        <w:pStyle w:val="Paragrafoelenco"/>
        <w:widowControl w:val="0"/>
        <w:ind w:left="426"/>
        <w:rPr>
          <w:szCs w:val="24"/>
        </w:rPr>
      </w:pPr>
    </w:p>
    <w:p w:rsidR="00000000" w:rsidRDefault="003D47E0">
      <w:pPr>
        <w:pStyle w:val="Paragrafoelenco"/>
        <w:ind w:left="426"/>
        <w:rPr>
          <w:rFonts w:ascii="Arial Narrow" w:hAnsi="Arial Narrow" w:cs="Arial Narrow"/>
          <w:szCs w:val="24"/>
        </w:rPr>
      </w:pPr>
    </w:p>
    <w:p w:rsidR="00000000" w:rsidRDefault="003D47E0">
      <w:pPr>
        <w:pStyle w:val="Paragrafoelenco"/>
        <w:numPr>
          <w:ilvl w:val="0"/>
          <w:numId w:val="6"/>
        </w:numPr>
        <w:ind w:left="1080"/>
        <w:rPr>
          <w:szCs w:val="24"/>
        </w:rPr>
      </w:pPr>
      <w:r>
        <w:rPr>
          <w:rStyle w:val="Titolo2Carattere"/>
          <w:rFonts w:ascii="Arial Narrow" w:hAnsi="Arial Narrow" w:cs="Arial Narrow"/>
          <w:bCs w:val="0"/>
          <w:szCs w:val="24"/>
        </w:rPr>
        <w:t>Tirocinio curriculare:</w:t>
      </w:r>
    </w:p>
    <w:p w:rsidR="00000000" w:rsidRDefault="003D47E0">
      <w:pPr>
        <w:rPr>
          <w:rFonts w:ascii="Arial Narrow" w:hAnsi="Arial Narrow" w:cs="Arial Narrow"/>
          <w:b/>
          <w:sz w:val="26"/>
          <w:szCs w:val="26"/>
        </w:rPr>
      </w:pPr>
    </w:p>
    <w:p w:rsidR="00000000" w:rsidRDefault="003D47E0">
      <w:pPr>
        <w:spacing w:line="276" w:lineRule="auto"/>
        <w:jc w:val="both"/>
        <w:rPr>
          <w:szCs w:val="24"/>
        </w:rPr>
      </w:pPr>
      <w:r>
        <w:rPr>
          <w:rFonts w:ascii="Arial Narrow" w:hAnsi="Arial Narrow" w:cs="Arial Narrow"/>
          <w:i/>
          <w:sz w:val="22"/>
          <w:szCs w:val="22"/>
        </w:rPr>
        <w:t>In linea con le disposizioni di cui alla DGR 395/2025 e dell</w:t>
      </w:r>
      <w:r>
        <w:rPr>
          <w:rFonts w:ascii="Arial Narrow" w:hAnsi="Arial Narrow" w:cs="Arial Narrow"/>
          <w:i/>
          <w:sz w:val="22"/>
          <w:szCs w:val="22"/>
        </w:rPr>
        <w:t>’</w:t>
      </w:r>
      <w:r>
        <w:rPr>
          <w:rFonts w:ascii="Arial Narrow" w:hAnsi="Arial Narrow" w:cs="Arial Narrow"/>
          <w:i/>
          <w:sz w:val="22"/>
          <w:szCs w:val="22"/>
        </w:rPr>
        <w:t>Accordo Stato Regioni, descrivere (max. 3.500 caratteri) l</w:t>
      </w:r>
      <w:r>
        <w:rPr>
          <w:rFonts w:ascii="Arial Narrow" w:hAnsi="Arial Narrow" w:cs="Arial Narrow"/>
          <w:i/>
          <w:sz w:val="22"/>
          <w:szCs w:val="22"/>
        </w:rPr>
        <w:t>’</w:t>
      </w:r>
      <w:r>
        <w:rPr>
          <w:rFonts w:ascii="Arial Narrow" w:hAnsi="Arial Narrow" w:cs="Arial Narrow"/>
          <w:i/>
          <w:sz w:val="22"/>
          <w:szCs w:val="22"/>
        </w:rPr>
        <w:t>articolazione dei periodi di tirocini e le modalit</w:t>
      </w:r>
      <w:r>
        <w:rPr>
          <w:rFonts w:ascii="Arial Narrow" w:hAnsi="Arial Narrow" w:cs="Arial Narrow"/>
          <w:i/>
          <w:sz w:val="22"/>
          <w:szCs w:val="22"/>
        </w:rPr>
        <w:t>à</w:t>
      </w:r>
      <w:r>
        <w:rPr>
          <w:rFonts w:ascii="Arial Narrow" w:hAnsi="Arial Narrow" w:cs="Arial Narrow"/>
          <w:i/>
          <w:sz w:val="22"/>
          <w:szCs w:val="22"/>
        </w:rPr>
        <w:t xml:space="preserve"> di organizzazione e valutazione degli stessi.</w:t>
      </w:r>
    </w:p>
    <w:p w:rsidR="00000000" w:rsidRDefault="003D47E0">
      <w:pPr>
        <w:spacing w:line="276" w:lineRule="auto"/>
        <w:jc w:val="both"/>
        <w:rPr>
          <w:szCs w:val="24"/>
        </w:rPr>
      </w:pPr>
      <w:r>
        <w:rPr>
          <w:rFonts w:ascii="Arial Narrow" w:hAnsi="Arial Narrow" w:cs="Arial Narrow"/>
          <w:i/>
          <w:sz w:val="22"/>
          <w:szCs w:val="22"/>
        </w:rPr>
        <w:t>Descrivere brevemente le modalit</w:t>
      </w:r>
      <w:r>
        <w:rPr>
          <w:rFonts w:ascii="Arial Narrow" w:hAnsi="Arial Narrow" w:cs="Arial Narrow"/>
          <w:i/>
          <w:sz w:val="22"/>
          <w:szCs w:val="22"/>
        </w:rPr>
        <w:t>à</w:t>
      </w:r>
      <w:r>
        <w:rPr>
          <w:rFonts w:ascii="Arial Narrow" w:hAnsi="Arial Narrow" w:cs="Arial Narrow"/>
          <w:i/>
          <w:sz w:val="22"/>
          <w:szCs w:val="22"/>
        </w:rPr>
        <w:t xml:space="preserve"> con le quali sono coinvolte le strutture sanitarie pubbliche o convenzionate e le strutture socio-sanitarie/assistenziali accreditate/autorizzate e/o scolastiche per lo svolgi</w:t>
      </w:r>
      <w:r>
        <w:rPr>
          <w:rFonts w:ascii="Arial Narrow" w:hAnsi="Arial Narrow" w:cs="Arial Narrow"/>
          <w:i/>
          <w:sz w:val="22"/>
          <w:szCs w:val="22"/>
        </w:rPr>
        <w:t>mento del periodo di tirocinio.</w:t>
      </w:r>
    </w:p>
    <w:p w:rsidR="00000000" w:rsidRDefault="003D47E0">
      <w:pPr>
        <w:spacing w:line="276" w:lineRule="auto"/>
        <w:jc w:val="both"/>
        <w:rPr>
          <w:szCs w:val="24"/>
        </w:rPr>
      </w:pPr>
      <w:r>
        <w:rPr>
          <w:rFonts w:ascii="Arial Narrow" w:hAnsi="Arial Narrow" w:cs="Arial Narrow"/>
          <w:i/>
          <w:sz w:val="22"/>
          <w:szCs w:val="22"/>
        </w:rPr>
        <w:lastRenderedPageBreak/>
        <w:t>Indicare i soggetti disponibili ad accogliere i partecipanti in tirocinio curriculare, allegando un documento comprovante tale disponibilit</w:t>
      </w:r>
      <w:r>
        <w:rPr>
          <w:rFonts w:ascii="Arial Narrow" w:hAnsi="Arial Narrow" w:cs="Arial Narrow"/>
          <w:i/>
          <w:sz w:val="22"/>
          <w:szCs w:val="22"/>
        </w:rPr>
        <w:t>à</w:t>
      </w:r>
      <w:r>
        <w:rPr>
          <w:rFonts w:ascii="Arial Narrow" w:hAnsi="Arial Narrow" w:cs="Arial Narrow"/>
          <w:i/>
          <w:color w:val="FF0000"/>
          <w:sz w:val="22"/>
          <w:szCs w:val="22"/>
        </w:rPr>
        <w:t>.</w:t>
      </w:r>
    </w:p>
    <w:p w:rsidR="00000000" w:rsidRDefault="003D47E0">
      <w:pPr>
        <w:rPr>
          <w:rFonts w:ascii="Arial Narrow" w:hAnsi="Arial Narrow" w:cs="Arial Narrow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8"/>
      </w:tblGrid>
      <w:tr w:rsidR="00000000"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szCs w:val="24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000000" w:rsidRDefault="003D47E0">
      <w:pPr>
        <w:pStyle w:val="Paragrafoelenco"/>
        <w:widowControl w:val="0"/>
        <w:ind w:left="426"/>
        <w:rPr>
          <w:rFonts w:ascii="Arial Narrow" w:hAnsi="Arial Narrow" w:cs="Arial Narrow"/>
          <w:szCs w:val="24"/>
        </w:rPr>
      </w:pPr>
    </w:p>
    <w:p w:rsidR="00000000" w:rsidRDefault="003D47E0">
      <w:pPr>
        <w:pStyle w:val="Paragrafoelenco"/>
        <w:ind w:left="426"/>
        <w:rPr>
          <w:rFonts w:ascii="Arial Narrow" w:hAnsi="Arial Narrow" w:cs="Arial Narrow"/>
          <w:szCs w:val="24"/>
        </w:rPr>
      </w:pPr>
    </w:p>
    <w:p w:rsidR="00000000" w:rsidRDefault="003D47E0">
      <w:pPr>
        <w:pStyle w:val="Paragrafoelenco"/>
        <w:numPr>
          <w:ilvl w:val="0"/>
          <w:numId w:val="6"/>
        </w:numPr>
        <w:ind w:left="1080"/>
        <w:rPr>
          <w:szCs w:val="24"/>
        </w:rPr>
      </w:pPr>
      <w:r>
        <w:rPr>
          <w:rStyle w:val="Titolo2Carattere"/>
          <w:rFonts w:ascii="Arial Narrow" w:hAnsi="Arial Narrow" w:cs="Arial Narrow"/>
          <w:bCs w:val="0"/>
          <w:szCs w:val="24"/>
        </w:rPr>
        <w:t xml:space="preserve">Esperienze pregresse del soggetto proponente: </w:t>
      </w:r>
    </w:p>
    <w:p w:rsidR="00000000" w:rsidRDefault="003D47E0">
      <w:pPr>
        <w:jc w:val="both"/>
        <w:rPr>
          <w:rFonts w:ascii="Arial Narrow" w:hAnsi="Arial Narrow" w:cs="Arial Narrow"/>
          <w:i/>
          <w:sz w:val="22"/>
          <w:szCs w:val="22"/>
        </w:rPr>
      </w:pPr>
    </w:p>
    <w:p w:rsidR="00000000" w:rsidRDefault="003D47E0">
      <w:pPr>
        <w:jc w:val="both"/>
        <w:rPr>
          <w:szCs w:val="24"/>
        </w:rPr>
      </w:pPr>
      <w:r>
        <w:rPr>
          <w:rFonts w:ascii="Arial Narrow" w:hAnsi="Arial Narrow" w:cs="Arial Narrow"/>
          <w:i/>
          <w:sz w:val="22"/>
          <w:szCs w:val="22"/>
        </w:rPr>
        <w:t xml:space="preserve">Compilare il prospetto sottostante indicando, per ciascun Partner, il numero di edizioni di corsi OSS attuate negli ultimi 10 anni.  Per documentare tale esperienza, </w:t>
      </w:r>
      <w:r>
        <w:rPr>
          <w:rFonts w:ascii="Arial Narrow" w:hAnsi="Arial Narrow" w:cs="Arial Narrow"/>
          <w:i/>
          <w:sz w:val="22"/>
          <w:szCs w:val="22"/>
        </w:rPr>
        <w:t>è</w:t>
      </w:r>
      <w:r>
        <w:rPr>
          <w:rFonts w:ascii="Arial Narrow" w:hAnsi="Arial Narrow" w:cs="Arial Narrow"/>
          <w:i/>
          <w:sz w:val="22"/>
          <w:szCs w:val="22"/>
        </w:rPr>
        <w:t xml:space="preserve"> possibile utilizzare il riquadro posto i</w:t>
      </w:r>
      <w:r>
        <w:rPr>
          <w:rFonts w:ascii="Arial Narrow" w:hAnsi="Arial Narrow" w:cs="Arial Narrow"/>
          <w:i/>
          <w:sz w:val="22"/>
          <w:szCs w:val="22"/>
        </w:rPr>
        <w:t xml:space="preserve">n calce alla tabella, ovvero il punto 13 </w:t>
      </w:r>
      <w:r>
        <w:rPr>
          <w:rFonts w:ascii="Arial Narrow" w:hAnsi="Arial Narrow" w:cs="Arial Narrow"/>
          <w:i/>
          <w:sz w:val="22"/>
          <w:szCs w:val="22"/>
        </w:rPr>
        <w:t>“</w:t>
      </w:r>
      <w:r>
        <w:rPr>
          <w:rFonts w:ascii="Arial Narrow" w:hAnsi="Arial Narrow" w:cs="Arial Narrow"/>
          <w:i/>
          <w:sz w:val="22"/>
          <w:szCs w:val="22"/>
        </w:rPr>
        <w:t>Note di accompagnamento</w:t>
      </w:r>
      <w:r>
        <w:rPr>
          <w:rFonts w:ascii="Arial Narrow" w:hAnsi="Arial Narrow" w:cs="Arial Narrow"/>
          <w:i/>
          <w:sz w:val="22"/>
          <w:szCs w:val="22"/>
        </w:rPr>
        <w:t>”</w:t>
      </w:r>
      <w:r>
        <w:rPr>
          <w:rFonts w:ascii="Arial Narrow" w:hAnsi="Arial Narrow" w:cs="Arial Narrow"/>
          <w:i/>
          <w:sz w:val="22"/>
          <w:szCs w:val="22"/>
        </w:rPr>
        <w:t xml:space="preserve"> del presente formulario.</w:t>
      </w:r>
    </w:p>
    <w:p w:rsidR="00000000" w:rsidRDefault="003D47E0">
      <w:pPr>
        <w:jc w:val="both"/>
        <w:rPr>
          <w:rFonts w:ascii="Arial Narrow" w:hAnsi="Arial Narrow" w:cs="Arial Narrow"/>
          <w:sz w:val="22"/>
          <w:szCs w:val="22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22"/>
        <w:gridCol w:w="5101"/>
        <w:gridCol w:w="2405"/>
      </w:tblGrid>
      <w:tr w:rsidR="00000000"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jc w:val="both"/>
              <w:rPr>
                <w:szCs w:val="24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Capofila:</w:t>
            </w:r>
          </w:p>
        </w:tc>
      </w:tr>
      <w:tr w:rsidR="00000000">
        <w:trPr>
          <w:trHeight w:val="243"/>
        </w:trPr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Edizioni corsi OSS attuate negli ultimi 10 anni</w:t>
            </w:r>
          </w:p>
        </w:tc>
      </w:tr>
      <w:tr w:rsidR="00000000">
        <w:trPr>
          <w:trHeight w:val="310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3D47E0">
            <w:pPr>
              <w:widowControl w:val="0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Anno di inizio e di </w:t>
            </w:r>
            <w:r>
              <w:rPr>
                <w:rFonts w:ascii="Arial Narrow" w:hAnsi="Arial Narrow" w:cs="Arial Narrow"/>
                <w:b/>
                <w:sz w:val="22"/>
                <w:szCs w:val="22"/>
              </w:rPr>
              <w:lastRenderedPageBreak/>
              <w:t>termine attivit</w:t>
            </w:r>
            <w:r>
              <w:rPr>
                <w:rFonts w:ascii="Arial Narrow" w:hAnsi="Arial Narrow" w:cs="Arial Narrow"/>
                <w:b/>
                <w:sz w:val="22"/>
                <w:szCs w:val="22"/>
              </w:rPr>
              <w:t>à</w:t>
            </w: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3D47E0">
            <w:pPr>
              <w:widowControl w:val="0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lastRenderedPageBreak/>
              <w:t>Titolo attivit</w:t>
            </w:r>
            <w:r>
              <w:rPr>
                <w:rFonts w:ascii="Arial Narrow" w:hAnsi="Arial Narrow" w:cs="Arial Narrow"/>
                <w:b/>
                <w:sz w:val="22"/>
                <w:szCs w:val="22"/>
              </w:rPr>
              <w:t>à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3D47E0">
            <w:pPr>
              <w:widowControl w:val="0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Indicare se attivit</w:t>
            </w:r>
            <w:r>
              <w:rPr>
                <w:rFonts w:ascii="Arial Narrow" w:hAnsi="Arial Narrow" w:cs="Arial Narrow"/>
                <w:b/>
                <w:sz w:val="22"/>
                <w:szCs w:val="22"/>
              </w:rPr>
              <w:t>à</w:t>
            </w: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</w:t>
            </w:r>
            <w:r>
              <w:rPr>
                <w:rFonts w:ascii="Arial Narrow" w:hAnsi="Arial Narrow" w:cs="Arial Narrow"/>
                <w:b/>
                <w:sz w:val="22"/>
                <w:szCs w:val="22"/>
              </w:rPr>
              <w:lastRenderedPageBreak/>
              <w:t>“</w:t>
            </w:r>
            <w:r>
              <w:rPr>
                <w:rFonts w:ascii="Arial Narrow" w:hAnsi="Arial Narrow" w:cs="Arial Narrow"/>
                <w:b/>
                <w:sz w:val="22"/>
                <w:szCs w:val="22"/>
              </w:rPr>
              <w:t>riconosciuta</w:t>
            </w:r>
            <w:r>
              <w:rPr>
                <w:rFonts w:ascii="Arial Narrow" w:hAnsi="Arial Narrow" w:cs="Arial Narrow"/>
                <w:b/>
                <w:sz w:val="22"/>
                <w:szCs w:val="22"/>
              </w:rPr>
              <w:t>”</w:t>
            </w: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o finanziata </w:t>
            </w:r>
            <w:r>
              <w:rPr>
                <w:rFonts w:ascii="Arial Narrow" w:hAnsi="Arial Narrow" w:cs="Arial Narrow"/>
                <w:b/>
                <w:sz w:val="22"/>
                <w:szCs w:val="22"/>
              </w:rPr>
              <w:t>con risorse pubbliche</w:t>
            </w:r>
          </w:p>
        </w:tc>
      </w:tr>
      <w:tr w:rsidR="00000000">
        <w:trPr>
          <w:trHeight w:val="154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000000">
        <w:trPr>
          <w:trHeight w:val="162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000000">
        <w:trPr>
          <w:trHeight w:val="154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000000">
        <w:trPr>
          <w:trHeight w:val="162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000000">
        <w:trPr>
          <w:trHeight w:val="162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000000">
        <w:trPr>
          <w:trHeight w:val="162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000000" w:rsidRDefault="003D47E0">
      <w:pPr>
        <w:widowControl w:val="0"/>
        <w:rPr>
          <w:rFonts w:ascii="Arial Narrow" w:hAnsi="Arial Narrow" w:cs="Arial Narrow"/>
          <w:b/>
          <w:sz w:val="24"/>
          <w:szCs w:val="26"/>
        </w:rPr>
      </w:pPr>
    </w:p>
    <w:p w:rsidR="00000000" w:rsidRDefault="003D47E0">
      <w:pPr>
        <w:rPr>
          <w:rFonts w:ascii="Arial Narrow" w:hAnsi="Arial Narrow" w:cs="Arial Narrow"/>
          <w:b/>
          <w:sz w:val="24"/>
          <w:szCs w:val="26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22"/>
        <w:gridCol w:w="5101"/>
        <w:gridCol w:w="2405"/>
      </w:tblGrid>
      <w:tr w:rsidR="00000000"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jc w:val="both"/>
              <w:rPr>
                <w:szCs w:val="24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Partner n:</w:t>
            </w:r>
          </w:p>
        </w:tc>
      </w:tr>
      <w:tr w:rsidR="00000000">
        <w:trPr>
          <w:trHeight w:val="243"/>
        </w:trPr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Edizioni corsi OSS attuate negli ultimi 10 anni</w:t>
            </w:r>
          </w:p>
        </w:tc>
      </w:tr>
      <w:tr w:rsidR="00000000">
        <w:trPr>
          <w:trHeight w:val="310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3D47E0">
            <w:pPr>
              <w:widowControl w:val="0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Data di inizio e di termine attivit</w:t>
            </w:r>
            <w:r>
              <w:rPr>
                <w:rFonts w:ascii="Arial Narrow" w:hAnsi="Arial Narrow" w:cs="Arial Narrow"/>
                <w:b/>
                <w:sz w:val="22"/>
                <w:szCs w:val="22"/>
              </w:rPr>
              <w:t>à</w:t>
            </w: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3D47E0">
            <w:pPr>
              <w:widowControl w:val="0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Titolo attivit</w:t>
            </w:r>
            <w:r>
              <w:rPr>
                <w:rFonts w:ascii="Arial Narrow" w:hAnsi="Arial Narrow" w:cs="Arial Narrow"/>
                <w:b/>
                <w:sz w:val="22"/>
                <w:szCs w:val="22"/>
              </w:rPr>
              <w:t>à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3D47E0">
            <w:pPr>
              <w:widowControl w:val="0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Indicare se attivit</w:t>
            </w:r>
            <w:r>
              <w:rPr>
                <w:rFonts w:ascii="Arial Narrow" w:hAnsi="Arial Narrow" w:cs="Arial Narrow"/>
                <w:b/>
                <w:sz w:val="22"/>
                <w:szCs w:val="22"/>
              </w:rPr>
              <w:t>à</w:t>
            </w: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</w:t>
            </w:r>
            <w:r>
              <w:rPr>
                <w:rFonts w:ascii="Arial Narrow" w:hAnsi="Arial Narrow" w:cs="Arial Narrow"/>
                <w:b/>
                <w:sz w:val="22"/>
                <w:szCs w:val="22"/>
              </w:rPr>
              <w:t>“</w:t>
            </w:r>
            <w:r>
              <w:rPr>
                <w:rFonts w:ascii="Arial Narrow" w:hAnsi="Arial Narrow" w:cs="Arial Narrow"/>
                <w:b/>
                <w:sz w:val="22"/>
                <w:szCs w:val="22"/>
              </w:rPr>
              <w:t>riconosciuta</w:t>
            </w:r>
            <w:r>
              <w:rPr>
                <w:rFonts w:ascii="Arial Narrow" w:hAnsi="Arial Narrow" w:cs="Arial Narrow"/>
                <w:b/>
                <w:sz w:val="22"/>
                <w:szCs w:val="22"/>
              </w:rPr>
              <w:t>”</w:t>
            </w: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o finanziata con risorse pubbliche</w:t>
            </w:r>
          </w:p>
        </w:tc>
      </w:tr>
      <w:tr w:rsidR="00000000">
        <w:trPr>
          <w:trHeight w:val="154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000000">
        <w:trPr>
          <w:trHeight w:val="162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000000">
        <w:trPr>
          <w:trHeight w:val="154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000000">
        <w:trPr>
          <w:trHeight w:val="162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000000">
        <w:trPr>
          <w:trHeight w:val="162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000000">
        <w:trPr>
          <w:trHeight w:val="162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000000" w:rsidRDefault="003D47E0">
      <w:pPr>
        <w:widowControl w:val="0"/>
        <w:rPr>
          <w:rFonts w:ascii="Arial Narrow" w:hAnsi="Arial Narrow" w:cs="Arial Narrow"/>
          <w:b/>
          <w:sz w:val="24"/>
          <w:szCs w:val="26"/>
        </w:rPr>
      </w:pPr>
    </w:p>
    <w:p w:rsidR="00000000" w:rsidRDefault="003D47E0">
      <w:pPr>
        <w:rPr>
          <w:rFonts w:ascii="Arial Narrow" w:hAnsi="Arial Narrow" w:cs="Arial Narrow"/>
          <w:sz w:val="24"/>
          <w:szCs w:val="26"/>
        </w:rPr>
      </w:pPr>
    </w:p>
    <w:p w:rsidR="00000000" w:rsidRDefault="003D47E0">
      <w:pPr>
        <w:rPr>
          <w:szCs w:val="24"/>
        </w:rPr>
      </w:pPr>
      <w:r>
        <w:rPr>
          <w:rFonts w:ascii="Arial Narrow" w:hAnsi="Arial Narrow" w:cs="Arial Narrow"/>
          <w:sz w:val="24"/>
          <w:szCs w:val="26"/>
        </w:rPr>
        <w:t>Informazioni aggiuntive</w:t>
      </w:r>
    </w:p>
    <w:p w:rsidR="00000000" w:rsidRDefault="003D47E0">
      <w:pPr>
        <w:rPr>
          <w:rFonts w:ascii="Arial Narrow" w:hAnsi="Arial Narrow" w:cs="Arial Narrow"/>
          <w:b/>
          <w:sz w:val="24"/>
          <w:szCs w:val="26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8"/>
      </w:tblGrid>
      <w:tr w:rsidR="00000000"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000000" w:rsidRDefault="003D47E0">
      <w:pPr>
        <w:widowControl w:val="0"/>
        <w:rPr>
          <w:rFonts w:ascii="Arial Narrow" w:hAnsi="Arial Narrow" w:cs="Arial Narrow"/>
          <w:sz w:val="24"/>
          <w:szCs w:val="26"/>
        </w:rPr>
      </w:pPr>
    </w:p>
    <w:p w:rsidR="00000000" w:rsidRDefault="003D47E0">
      <w:pPr>
        <w:rPr>
          <w:rFonts w:ascii="Arial Narrow" w:hAnsi="Arial Narrow" w:cs="Arial Narrow"/>
          <w:sz w:val="24"/>
          <w:szCs w:val="26"/>
        </w:rPr>
      </w:pPr>
    </w:p>
    <w:p w:rsidR="00000000" w:rsidRDefault="003D47E0">
      <w:pPr>
        <w:pStyle w:val="Paragrafoelenco"/>
        <w:numPr>
          <w:ilvl w:val="0"/>
          <w:numId w:val="6"/>
        </w:numPr>
        <w:ind w:left="1080"/>
        <w:rPr>
          <w:szCs w:val="24"/>
        </w:rPr>
      </w:pPr>
      <w:bookmarkStart w:id="5" w:name="_Toc423965438"/>
      <w:r>
        <w:rPr>
          <w:rStyle w:val="Titolo2Carattere"/>
          <w:rFonts w:ascii="Arial Narrow" w:hAnsi="Arial Narrow" w:cs="Arial Narrow"/>
          <w:bCs w:val="0"/>
          <w:szCs w:val="24"/>
        </w:rPr>
        <w:t xml:space="preserve">Eventuali soggetti </w:t>
      </w:r>
      <w:bookmarkEnd w:id="5"/>
      <w:r>
        <w:rPr>
          <w:rStyle w:val="Titolo2Carattere"/>
          <w:rFonts w:ascii="Arial Narrow" w:hAnsi="Arial Narrow" w:cs="Arial Narrow"/>
          <w:bCs w:val="0"/>
          <w:szCs w:val="24"/>
        </w:rPr>
        <w:t>delegati</w:t>
      </w:r>
      <w:r w:rsidRPr="004B2EAD">
        <w:rPr>
          <w:rStyle w:val="Rimandonotaapidipagina"/>
        </w:rPr>
        <w:footnoteReference w:id="4"/>
      </w:r>
      <w:r>
        <w:rPr>
          <w:rStyle w:val="Titolo2Carattere"/>
          <w:rFonts w:ascii="Arial Narrow" w:hAnsi="Arial Narrow" w:cs="Arial Narrow"/>
          <w:bCs w:val="0"/>
          <w:szCs w:val="24"/>
        </w:rPr>
        <w:t>:</w:t>
      </w:r>
    </w:p>
    <w:p w:rsidR="00000000" w:rsidRDefault="003D47E0">
      <w:pPr>
        <w:jc w:val="both"/>
        <w:rPr>
          <w:szCs w:val="24"/>
        </w:rPr>
      </w:pPr>
      <w:r>
        <w:rPr>
          <w:rFonts w:ascii="Arial Narrow" w:hAnsi="Arial Narrow" w:cs="Arial Narrow"/>
          <w:szCs w:val="24"/>
        </w:rPr>
        <w:t>Le informazioni sottostanti devono essere</w:t>
      </w:r>
      <w:r>
        <w:rPr>
          <w:rFonts w:ascii="Arial Narrow" w:hAnsi="Arial Narrow" w:cs="Arial Narrow"/>
          <w:szCs w:val="24"/>
        </w:rPr>
        <w:t xml:space="preserve"> ripetute per ogni soggetto delegato</w:t>
      </w:r>
    </w:p>
    <w:p w:rsidR="00000000" w:rsidRDefault="003D47E0">
      <w:pPr>
        <w:jc w:val="both"/>
        <w:rPr>
          <w:rFonts w:ascii="Arial Narrow" w:hAnsi="Arial Narrow" w:cs="Arial Narrow"/>
          <w:sz w:val="22"/>
          <w:szCs w:val="22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69"/>
        <w:gridCol w:w="6660"/>
      </w:tblGrid>
      <w:tr w:rsidR="00000000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szCs w:val="24"/>
              </w:rPr>
            </w:pPr>
            <w:r>
              <w:rPr>
                <w:rFonts w:ascii="Arial Narrow" w:hAnsi="Arial Narrow" w:cs="Arial Narrow"/>
                <w:b/>
                <w:sz w:val="22"/>
                <w:szCs w:val="24"/>
              </w:rPr>
              <w:t>Denominazione e Ragione Sociale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4"/>
              </w:rPr>
            </w:pPr>
          </w:p>
        </w:tc>
      </w:tr>
      <w:tr w:rsidR="00000000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szCs w:val="24"/>
              </w:rPr>
            </w:pPr>
            <w:r>
              <w:rPr>
                <w:rFonts w:ascii="Arial Narrow" w:hAnsi="Arial Narrow" w:cs="Arial Narrow"/>
                <w:b/>
                <w:sz w:val="22"/>
                <w:szCs w:val="24"/>
              </w:rPr>
              <w:t>Codice fiscale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4"/>
              </w:rPr>
            </w:pPr>
          </w:p>
        </w:tc>
      </w:tr>
      <w:tr w:rsidR="00000000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szCs w:val="24"/>
              </w:rPr>
            </w:pPr>
            <w:r>
              <w:rPr>
                <w:rFonts w:ascii="Arial Narrow" w:hAnsi="Arial Narrow" w:cs="Arial Narrow"/>
                <w:b/>
                <w:sz w:val="22"/>
                <w:szCs w:val="24"/>
              </w:rPr>
              <w:t>Partita IVA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4"/>
              </w:rPr>
            </w:pPr>
          </w:p>
        </w:tc>
      </w:tr>
      <w:tr w:rsidR="00000000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szCs w:val="24"/>
              </w:rPr>
            </w:pPr>
            <w:r>
              <w:rPr>
                <w:rFonts w:ascii="Arial Narrow" w:hAnsi="Arial Narrow" w:cs="Arial Narrow"/>
                <w:b/>
                <w:sz w:val="22"/>
                <w:szCs w:val="24"/>
              </w:rPr>
              <w:t>Indirizzo Sede Legale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4"/>
              </w:rPr>
            </w:pPr>
          </w:p>
        </w:tc>
      </w:tr>
      <w:tr w:rsidR="00000000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szCs w:val="24"/>
              </w:rPr>
            </w:pPr>
            <w:r>
              <w:rPr>
                <w:rFonts w:ascii="Arial Narrow" w:hAnsi="Arial Narrow" w:cs="Arial Narrow"/>
                <w:b/>
                <w:sz w:val="22"/>
                <w:szCs w:val="24"/>
              </w:rPr>
              <w:t>Importo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szCs w:val="24"/>
              </w:rPr>
            </w:pPr>
            <w:r>
              <w:rPr>
                <w:rFonts w:ascii="Arial Narrow" w:hAnsi="Arial Narrow" w:cs="Arial Narrow"/>
                <w:sz w:val="22"/>
                <w:szCs w:val="24"/>
              </w:rPr>
              <w:t>€</w:t>
            </w:r>
            <w:r>
              <w:rPr>
                <w:rFonts w:ascii="Arial Narrow" w:hAnsi="Arial Narrow" w:cs="Arial Narrow"/>
                <w:sz w:val="22"/>
                <w:szCs w:val="24"/>
              </w:rPr>
              <w:t xml:space="preserve"> </w:t>
            </w:r>
          </w:p>
        </w:tc>
      </w:tr>
    </w:tbl>
    <w:p w:rsidR="00000000" w:rsidRDefault="003D47E0">
      <w:pPr>
        <w:widowControl w:val="0"/>
        <w:jc w:val="both"/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jc w:val="both"/>
        <w:rPr>
          <w:rFonts w:ascii="Arial Narrow" w:hAnsi="Arial Narrow" w:cs="Arial Narrow"/>
          <w:sz w:val="22"/>
          <w:szCs w:val="22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31"/>
      </w:tblGrid>
      <w:tr w:rsidR="00000000">
        <w:trPr>
          <w:trHeight w:val="72"/>
        </w:trPr>
        <w:tc>
          <w:tcPr>
            <w:tcW w:w="10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jc w:val="both"/>
              <w:rPr>
                <w:szCs w:val="24"/>
              </w:rPr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Contenuto dell</w:t>
            </w:r>
            <w:r>
              <w:rPr>
                <w:rFonts w:ascii="Arial Narrow" w:hAnsi="Arial Narrow" w:cs="Arial Narrow"/>
                <w:bCs/>
                <w:sz w:val="22"/>
                <w:szCs w:val="22"/>
              </w:rPr>
              <w:t>’</w:t>
            </w:r>
            <w:r>
              <w:rPr>
                <w:rFonts w:ascii="Arial Narrow" w:hAnsi="Arial Narrow" w:cs="Arial Narrow"/>
                <w:bCs/>
                <w:sz w:val="22"/>
                <w:szCs w:val="22"/>
              </w:rPr>
              <w:t>attivit</w:t>
            </w:r>
            <w:r>
              <w:rPr>
                <w:rFonts w:ascii="Arial Narrow" w:hAnsi="Arial Narrow" w:cs="Arial Narrow"/>
                <w:bCs/>
                <w:sz w:val="22"/>
                <w:szCs w:val="22"/>
              </w:rPr>
              <w:t>à</w:t>
            </w:r>
            <w:r>
              <w:rPr>
                <w:rFonts w:ascii="Arial Narrow" w:hAnsi="Arial Narrow" w:cs="Arial Narrow"/>
                <w:bCs/>
                <w:sz w:val="22"/>
                <w:szCs w:val="22"/>
              </w:rPr>
              <w:t xml:space="preserve"> delegata (max 300) : </w:t>
            </w:r>
          </w:p>
          <w:p w:rsidR="00000000" w:rsidRDefault="003D47E0">
            <w:pPr>
              <w:widowControl w:val="0"/>
              <w:jc w:val="both"/>
              <w:rPr>
                <w:rFonts w:ascii="Arial Narrow" w:hAnsi="Arial Narrow" w:cs="Arial Narrow"/>
                <w:i/>
                <w:iCs/>
                <w:sz w:val="22"/>
                <w:szCs w:val="22"/>
              </w:rPr>
            </w:pPr>
          </w:p>
          <w:p w:rsidR="00000000" w:rsidRDefault="003D47E0">
            <w:pPr>
              <w:widowControl w:val="0"/>
              <w:jc w:val="both"/>
              <w:rPr>
                <w:rFonts w:ascii="Arial Narrow" w:hAnsi="Arial Narrow" w:cs="Arial Narrow"/>
                <w:i/>
                <w:iCs/>
                <w:sz w:val="22"/>
                <w:szCs w:val="22"/>
              </w:rPr>
            </w:pPr>
          </w:p>
          <w:p w:rsidR="00000000" w:rsidRDefault="003D47E0">
            <w:pPr>
              <w:widowControl w:val="0"/>
              <w:jc w:val="both"/>
              <w:rPr>
                <w:rFonts w:ascii="Arial Narrow" w:hAnsi="Arial Narrow" w:cs="Arial Narrow"/>
                <w:i/>
                <w:iCs/>
                <w:sz w:val="22"/>
                <w:szCs w:val="22"/>
              </w:rPr>
            </w:pPr>
          </w:p>
          <w:p w:rsidR="00000000" w:rsidRDefault="003D47E0">
            <w:pPr>
              <w:widowControl w:val="0"/>
              <w:jc w:val="both"/>
              <w:rPr>
                <w:rFonts w:ascii="Arial Narrow" w:hAnsi="Arial Narrow" w:cs="Arial Narrow"/>
                <w:i/>
                <w:iCs/>
                <w:sz w:val="22"/>
                <w:szCs w:val="22"/>
              </w:rPr>
            </w:pPr>
          </w:p>
          <w:p w:rsidR="00000000" w:rsidRDefault="003D47E0">
            <w:pPr>
              <w:widowControl w:val="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000000">
        <w:trPr>
          <w:trHeight w:val="72"/>
        </w:trPr>
        <w:tc>
          <w:tcPr>
            <w:tcW w:w="10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jc w:val="both"/>
              <w:rPr>
                <w:szCs w:val="24"/>
              </w:rPr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lastRenderedPageBreak/>
              <w:t>Requisiti del soggetto (competenze e esperienze relative all</w:t>
            </w:r>
            <w:r>
              <w:rPr>
                <w:rFonts w:ascii="Arial Narrow" w:hAnsi="Arial Narrow" w:cs="Arial Narrow"/>
                <w:bCs/>
                <w:sz w:val="22"/>
                <w:szCs w:val="22"/>
              </w:rPr>
              <w:t>’</w:t>
            </w:r>
            <w:r>
              <w:rPr>
                <w:rFonts w:ascii="Arial Narrow" w:hAnsi="Arial Narrow" w:cs="Arial Narrow"/>
                <w:bCs/>
                <w:sz w:val="22"/>
                <w:szCs w:val="22"/>
              </w:rPr>
              <w:t>attivit</w:t>
            </w:r>
            <w:r>
              <w:rPr>
                <w:rFonts w:ascii="Arial Narrow" w:hAnsi="Arial Narrow" w:cs="Arial Narrow"/>
                <w:bCs/>
                <w:sz w:val="22"/>
                <w:szCs w:val="22"/>
              </w:rPr>
              <w:t>à</w:t>
            </w:r>
            <w:r>
              <w:rPr>
                <w:rFonts w:ascii="Arial Narrow" w:hAnsi="Arial Narrow" w:cs="Arial Narrow"/>
                <w:bCs/>
                <w:sz w:val="22"/>
                <w:szCs w:val="22"/>
              </w:rPr>
              <w:t xml:space="preserve"> delegata) (max 300)</w:t>
            </w:r>
            <w:r>
              <w:rPr>
                <w:rFonts w:ascii="Arial Narrow" w:hAnsi="Arial Narrow" w:cs="Arial Narrow"/>
                <w:i/>
                <w:iCs/>
                <w:sz w:val="22"/>
                <w:szCs w:val="22"/>
              </w:rPr>
              <w:t xml:space="preserve"> </w:t>
            </w:r>
          </w:p>
          <w:p w:rsidR="00000000" w:rsidRDefault="003D47E0">
            <w:pPr>
              <w:widowControl w:val="0"/>
              <w:jc w:val="both"/>
              <w:rPr>
                <w:rFonts w:ascii="Arial Narrow" w:hAnsi="Arial Narrow" w:cs="Arial Narrow"/>
                <w:i/>
                <w:iCs/>
                <w:sz w:val="22"/>
                <w:szCs w:val="22"/>
              </w:rPr>
            </w:pPr>
          </w:p>
          <w:p w:rsidR="00000000" w:rsidRDefault="003D47E0">
            <w:pPr>
              <w:widowControl w:val="0"/>
              <w:jc w:val="both"/>
              <w:rPr>
                <w:rFonts w:ascii="Arial Narrow" w:hAnsi="Arial Narrow" w:cs="Arial Narrow"/>
                <w:i/>
                <w:iCs/>
                <w:sz w:val="22"/>
                <w:szCs w:val="22"/>
              </w:rPr>
            </w:pPr>
          </w:p>
          <w:p w:rsidR="00000000" w:rsidRDefault="003D47E0">
            <w:pPr>
              <w:widowControl w:val="0"/>
              <w:jc w:val="both"/>
              <w:rPr>
                <w:rFonts w:ascii="Arial Narrow" w:hAnsi="Arial Narrow" w:cs="Arial Narrow"/>
                <w:i/>
                <w:iCs/>
                <w:sz w:val="22"/>
                <w:szCs w:val="22"/>
              </w:rPr>
            </w:pPr>
          </w:p>
          <w:p w:rsidR="00000000" w:rsidRDefault="003D47E0">
            <w:pPr>
              <w:widowControl w:val="0"/>
              <w:jc w:val="both"/>
              <w:rPr>
                <w:rFonts w:ascii="Arial Narrow" w:hAnsi="Arial Narrow" w:cs="Arial Narrow"/>
                <w:i/>
                <w:iCs/>
                <w:sz w:val="22"/>
                <w:szCs w:val="22"/>
              </w:rPr>
            </w:pPr>
          </w:p>
          <w:p w:rsidR="00000000" w:rsidRDefault="003D47E0">
            <w:pPr>
              <w:widowControl w:val="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000000">
        <w:trPr>
          <w:trHeight w:val="72"/>
        </w:trPr>
        <w:tc>
          <w:tcPr>
            <w:tcW w:w="10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jc w:val="both"/>
              <w:rPr>
                <w:szCs w:val="24"/>
              </w:rPr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Motivazioni della delega e della scelta del soggetto delegato (max 300)</w:t>
            </w:r>
            <w:r>
              <w:rPr>
                <w:rFonts w:ascii="Arial Narrow" w:hAnsi="Arial Narrow" w:cs="Arial Narrow"/>
                <w:i/>
                <w:iCs/>
                <w:sz w:val="22"/>
                <w:szCs w:val="22"/>
              </w:rPr>
              <w:t xml:space="preserve"> </w:t>
            </w:r>
          </w:p>
          <w:p w:rsidR="00000000" w:rsidRDefault="003D47E0">
            <w:pPr>
              <w:widowControl w:val="0"/>
              <w:jc w:val="both"/>
              <w:rPr>
                <w:rFonts w:ascii="Arial Narrow" w:hAnsi="Arial Narrow" w:cs="Arial Narrow"/>
                <w:i/>
                <w:iCs/>
                <w:sz w:val="22"/>
                <w:szCs w:val="22"/>
              </w:rPr>
            </w:pPr>
          </w:p>
          <w:p w:rsidR="00000000" w:rsidRDefault="003D47E0">
            <w:pPr>
              <w:widowControl w:val="0"/>
              <w:jc w:val="both"/>
              <w:rPr>
                <w:rFonts w:ascii="Arial Narrow" w:hAnsi="Arial Narrow" w:cs="Arial Narrow"/>
                <w:i/>
                <w:iCs/>
                <w:sz w:val="22"/>
                <w:szCs w:val="22"/>
              </w:rPr>
            </w:pPr>
          </w:p>
          <w:p w:rsidR="00000000" w:rsidRDefault="003D47E0">
            <w:pPr>
              <w:widowControl w:val="0"/>
              <w:jc w:val="both"/>
              <w:rPr>
                <w:rFonts w:ascii="Arial Narrow" w:hAnsi="Arial Narrow" w:cs="Arial Narrow"/>
                <w:i/>
                <w:iCs/>
                <w:sz w:val="22"/>
                <w:szCs w:val="22"/>
              </w:rPr>
            </w:pPr>
          </w:p>
          <w:p w:rsidR="00000000" w:rsidRDefault="003D47E0">
            <w:pPr>
              <w:widowControl w:val="0"/>
              <w:jc w:val="both"/>
              <w:rPr>
                <w:rFonts w:ascii="Arial Narrow" w:hAnsi="Arial Narrow" w:cs="Arial Narrow"/>
                <w:i/>
                <w:iCs/>
                <w:sz w:val="22"/>
                <w:szCs w:val="22"/>
              </w:rPr>
            </w:pPr>
          </w:p>
          <w:p w:rsidR="00000000" w:rsidRDefault="003D47E0">
            <w:pPr>
              <w:widowControl w:val="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000000" w:rsidRDefault="003D47E0">
      <w:pPr>
        <w:widowControl w:val="0"/>
        <w:rPr>
          <w:rFonts w:ascii="Arial Narrow" w:hAnsi="Arial Narrow" w:cs="Arial Narrow"/>
          <w:szCs w:val="24"/>
        </w:rPr>
      </w:pPr>
    </w:p>
    <w:p w:rsidR="00000000" w:rsidRDefault="003D47E0">
      <w:pPr>
        <w:rPr>
          <w:rFonts w:ascii="Arial Narrow" w:hAnsi="Arial Narrow" w:cs="Arial Narrow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31"/>
        <w:gridCol w:w="5198"/>
      </w:tblGrid>
      <w:tr w:rsidR="00000000">
        <w:trPr>
          <w:trHeight w:val="72"/>
        </w:trPr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jc w:val="both"/>
              <w:rPr>
                <w:szCs w:val="24"/>
              </w:rPr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Totale importi attribuiti ai soggetti delegati</w:t>
            </w:r>
            <w:r>
              <w:rPr>
                <w:rFonts w:ascii="Arial Narrow" w:hAnsi="Arial Narrow" w:cs="Arial Narrow"/>
                <w:i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5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jc w:val="both"/>
              <w:rPr>
                <w:szCs w:val="24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€</w:t>
            </w:r>
          </w:p>
        </w:tc>
      </w:tr>
    </w:tbl>
    <w:p w:rsidR="00000000" w:rsidRDefault="003D47E0">
      <w:pPr>
        <w:widowControl w:val="0"/>
        <w:jc w:val="both"/>
        <w:rPr>
          <w:rFonts w:ascii="Arial Narrow" w:hAnsi="Arial Narrow" w:cs="Arial Narrow"/>
          <w:sz w:val="26"/>
          <w:szCs w:val="26"/>
        </w:rPr>
      </w:pPr>
    </w:p>
    <w:p w:rsidR="00000000" w:rsidRDefault="003D47E0">
      <w:pPr>
        <w:jc w:val="both"/>
        <w:rPr>
          <w:rFonts w:ascii="Arial Narrow" w:hAnsi="Arial Narrow" w:cs="Arial Narrow"/>
          <w:sz w:val="26"/>
          <w:szCs w:val="26"/>
        </w:rPr>
      </w:pPr>
    </w:p>
    <w:p w:rsidR="00000000" w:rsidRDefault="003D47E0">
      <w:pPr>
        <w:pStyle w:val="Paragrafoelenco"/>
        <w:numPr>
          <w:ilvl w:val="0"/>
          <w:numId w:val="6"/>
        </w:numPr>
        <w:ind w:left="1080"/>
        <w:jc w:val="both"/>
        <w:rPr>
          <w:szCs w:val="24"/>
        </w:rPr>
      </w:pPr>
      <w:bookmarkStart w:id="6" w:name="_Toc423965439"/>
      <w:r>
        <w:rPr>
          <w:rStyle w:val="Titolo2Carattere"/>
          <w:rFonts w:ascii="Arial Narrow" w:hAnsi="Arial Narrow" w:cs="Arial Narrow"/>
          <w:bCs w:val="0"/>
          <w:szCs w:val="24"/>
        </w:rPr>
        <w:t>Organizzazione</w:t>
      </w:r>
      <w:bookmarkEnd w:id="6"/>
      <w:r>
        <w:rPr>
          <w:rStyle w:val="Titolo2Carattere"/>
          <w:rFonts w:ascii="Arial Narrow" w:hAnsi="Arial Narrow" w:cs="Arial Narrow"/>
          <w:bCs w:val="0"/>
          <w:szCs w:val="24"/>
        </w:rPr>
        <w:t xml:space="preserve"> e risorse umane:</w:t>
      </w:r>
    </w:p>
    <w:p w:rsidR="00000000" w:rsidRDefault="003D47E0">
      <w:pPr>
        <w:jc w:val="both"/>
        <w:rPr>
          <w:rFonts w:ascii="Arial Narrow" w:hAnsi="Arial Narrow" w:cs="Arial Narrow"/>
          <w:szCs w:val="24"/>
        </w:rPr>
      </w:pPr>
    </w:p>
    <w:p w:rsidR="00000000" w:rsidRDefault="003D47E0">
      <w:pPr>
        <w:spacing w:line="276" w:lineRule="auto"/>
        <w:jc w:val="both"/>
        <w:rPr>
          <w:szCs w:val="24"/>
        </w:rPr>
      </w:pPr>
      <w:r>
        <w:rPr>
          <w:rFonts w:ascii="Arial Narrow" w:hAnsi="Arial Narrow" w:cs="Arial Narrow"/>
          <w:i/>
          <w:sz w:val="22"/>
          <w:szCs w:val="22"/>
        </w:rPr>
        <w:t>Fornire, attraverso la compilazione dei prospetti sottostanti, i nominativi dei profili professionali che saranno impiegati nello svolgimento del percorso al fine di assicurare la gestione adeguata sia sotto il profilo qualitativo sia per le parti di forma</w:t>
      </w:r>
      <w:r>
        <w:rPr>
          <w:rFonts w:ascii="Arial Narrow" w:hAnsi="Arial Narrow" w:cs="Arial Narrow"/>
          <w:i/>
          <w:sz w:val="22"/>
          <w:szCs w:val="22"/>
        </w:rPr>
        <w:t>zione in aula, in laboratorio e durante il tirocinio curriculare.</w:t>
      </w:r>
    </w:p>
    <w:p w:rsidR="00000000" w:rsidRDefault="003D47E0">
      <w:pPr>
        <w:jc w:val="both"/>
        <w:rPr>
          <w:rFonts w:ascii="Arial Narrow" w:hAnsi="Arial Narrow" w:cs="Arial Narrow"/>
          <w:i/>
          <w:sz w:val="22"/>
          <w:szCs w:val="22"/>
        </w:rPr>
      </w:pPr>
    </w:p>
    <w:p w:rsidR="00000000" w:rsidRDefault="003D47E0">
      <w:pPr>
        <w:jc w:val="both"/>
        <w:rPr>
          <w:rFonts w:ascii="Arial Narrow" w:hAnsi="Arial Narrow" w:cs="Arial Narrow"/>
          <w:szCs w:val="24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91"/>
        <w:gridCol w:w="2344"/>
        <w:gridCol w:w="2814"/>
        <w:gridCol w:w="1269"/>
      </w:tblGrid>
      <w:tr w:rsidR="00000000">
        <w:trPr>
          <w:jc w:val="center"/>
        </w:trPr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Nominativi dei Profili professionali impiegati diversi dai docenti</w:t>
            </w:r>
          </w:p>
          <w:p w:rsidR="00000000" w:rsidRDefault="003D47E0">
            <w:pPr>
              <w:widowControl w:val="0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(</w:t>
            </w:r>
            <w:r>
              <w:rPr>
                <w:rFonts w:ascii="Arial Narrow" w:hAnsi="Arial Narrow" w:cs="Arial Narrow"/>
                <w:b/>
                <w:szCs w:val="24"/>
              </w:rPr>
              <w:t>Allegare CV del coordinatore del corso e dei tutor)</w:t>
            </w:r>
          </w:p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Eventuale Partner di appartenenza e/o soggetto delegato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Ruolo nel p</w:t>
            </w:r>
            <w:r>
              <w:rPr>
                <w:rFonts w:ascii="Arial Narrow" w:hAnsi="Arial Narrow" w:cs="Arial Narrow"/>
                <w:b/>
                <w:sz w:val="22"/>
                <w:szCs w:val="22"/>
              </w:rPr>
              <w:t>rogetto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Anni di esperienza nel ruolo</w:t>
            </w:r>
          </w:p>
        </w:tc>
      </w:tr>
      <w:tr w:rsidR="00000000">
        <w:trPr>
          <w:jc w:val="center"/>
        </w:trPr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000000">
        <w:trPr>
          <w:jc w:val="center"/>
        </w:trPr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000000">
        <w:trPr>
          <w:jc w:val="center"/>
        </w:trPr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000000">
        <w:trPr>
          <w:jc w:val="center"/>
        </w:trPr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000000">
        <w:trPr>
          <w:jc w:val="center"/>
        </w:trPr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000000">
        <w:trPr>
          <w:jc w:val="center"/>
        </w:trPr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000000">
        <w:trPr>
          <w:jc w:val="center"/>
        </w:trPr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000000">
        <w:trPr>
          <w:jc w:val="center"/>
        </w:trPr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000000">
        <w:trPr>
          <w:jc w:val="center"/>
        </w:trPr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000000">
        <w:trPr>
          <w:jc w:val="center"/>
        </w:trPr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000000">
        <w:trPr>
          <w:jc w:val="center"/>
        </w:trPr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000000">
        <w:trPr>
          <w:jc w:val="center"/>
        </w:trPr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000000">
        <w:trPr>
          <w:jc w:val="center"/>
        </w:trPr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000000" w:rsidRDefault="003D47E0">
      <w:pPr>
        <w:widowControl w:val="0"/>
        <w:jc w:val="both"/>
        <w:rPr>
          <w:rFonts w:ascii="Arial Narrow" w:hAnsi="Arial Narrow" w:cs="Arial Narrow"/>
          <w:szCs w:val="24"/>
        </w:rPr>
      </w:pPr>
    </w:p>
    <w:p w:rsidR="00000000" w:rsidRDefault="003D47E0">
      <w:pPr>
        <w:jc w:val="both"/>
        <w:rPr>
          <w:rFonts w:ascii="Arial Narrow" w:hAnsi="Arial Narrow" w:cs="Arial Narrow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48"/>
        <w:gridCol w:w="3678"/>
      </w:tblGrid>
      <w:tr w:rsidR="00000000"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Nominativo</w:t>
            </w: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Impegno orario</w:t>
            </w:r>
          </w:p>
        </w:tc>
      </w:tr>
      <w:tr w:rsidR="00000000"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jc w:val="both"/>
              <w:rPr>
                <w:szCs w:val="24"/>
              </w:rPr>
            </w:pPr>
            <w:r>
              <w:rPr>
                <w:rFonts w:ascii="Arial Narrow" w:hAnsi="Arial Narrow" w:cs="Arial Narrow"/>
                <w:b/>
                <w:szCs w:val="24"/>
              </w:rPr>
              <w:t>Coordinatore del corso :</w:t>
            </w: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jc w:val="both"/>
              <w:rPr>
                <w:rFonts w:ascii="Arial Narrow" w:hAnsi="Arial Narrow" w:cs="Arial Narrow"/>
                <w:szCs w:val="24"/>
              </w:rPr>
            </w:pPr>
          </w:p>
        </w:tc>
      </w:tr>
      <w:tr w:rsidR="00000000"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jc w:val="both"/>
              <w:rPr>
                <w:szCs w:val="24"/>
              </w:rPr>
            </w:pPr>
            <w:r>
              <w:rPr>
                <w:rFonts w:ascii="Arial Narrow" w:hAnsi="Arial Narrow" w:cs="Arial Narrow"/>
                <w:b/>
                <w:szCs w:val="24"/>
              </w:rPr>
              <w:t>Tutor:</w:t>
            </w: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jc w:val="both"/>
              <w:rPr>
                <w:rFonts w:ascii="Arial Narrow" w:hAnsi="Arial Narrow" w:cs="Arial Narrow"/>
                <w:szCs w:val="24"/>
              </w:rPr>
            </w:pPr>
          </w:p>
        </w:tc>
      </w:tr>
    </w:tbl>
    <w:p w:rsidR="00000000" w:rsidRDefault="003D47E0">
      <w:pPr>
        <w:widowControl w:val="0"/>
        <w:jc w:val="both"/>
        <w:rPr>
          <w:rFonts w:ascii="Arial Narrow" w:hAnsi="Arial Narrow" w:cs="Arial Narrow"/>
          <w:i/>
          <w:szCs w:val="24"/>
        </w:rPr>
      </w:pPr>
    </w:p>
    <w:p w:rsidR="00000000" w:rsidRDefault="003D47E0">
      <w:pPr>
        <w:jc w:val="both"/>
        <w:rPr>
          <w:szCs w:val="24"/>
        </w:rPr>
      </w:pPr>
      <w:r>
        <w:rPr>
          <w:rFonts w:ascii="Arial Narrow" w:hAnsi="Arial Narrow" w:cs="Arial Narrow"/>
          <w:i/>
          <w:szCs w:val="24"/>
        </w:rPr>
        <w:t>Aggiungere altre righe se necessario</w:t>
      </w:r>
    </w:p>
    <w:p w:rsidR="00000000" w:rsidRDefault="003D47E0">
      <w:pPr>
        <w:jc w:val="both"/>
        <w:rPr>
          <w:rFonts w:ascii="Arial Narrow" w:hAnsi="Arial Narrow" w:cs="Arial Narrow"/>
          <w:szCs w:val="24"/>
        </w:rPr>
      </w:pPr>
    </w:p>
    <w:p w:rsidR="00000000" w:rsidRDefault="003D47E0">
      <w:pPr>
        <w:jc w:val="both"/>
        <w:rPr>
          <w:rFonts w:ascii="Arial Narrow" w:hAnsi="Arial Narrow" w:cs="Arial Narrow"/>
          <w:szCs w:val="24"/>
        </w:rPr>
      </w:pPr>
    </w:p>
    <w:p w:rsidR="00000000" w:rsidRDefault="003D47E0">
      <w:pPr>
        <w:jc w:val="both"/>
        <w:rPr>
          <w:rFonts w:ascii="Arial Narrow" w:hAnsi="Arial Narrow" w:cs="Arial Narrow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82"/>
        <w:gridCol w:w="2113"/>
        <w:gridCol w:w="3482"/>
        <w:gridCol w:w="1149"/>
      </w:tblGrid>
      <w:tr w:rsidR="00000000"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Nominativi dei docenti</w:t>
            </w:r>
          </w:p>
          <w:p w:rsidR="00000000" w:rsidRDefault="003D47E0">
            <w:pPr>
              <w:widowControl w:val="0"/>
              <w:rPr>
                <w:szCs w:val="24"/>
              </w:rPr>
            </w:pPr>
            <w:r>
              <w:rPr>
                <w:rFonts w:ascii="Arial Narrow" w:hAnsi="Arial Narrow" w:cs="Arial Narrow"/>
                <w:b/>
                <w:szCs w:val="24"/>
              </w:rPr>
              <w:lastRenderedPageBreak/>
              <w:t>N.B. Allegare i CV datati e firmati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lastRenderedPageBreak/>
              <w:t xml:space="preserve">Eventuale Partner di </w:t>
            </w:r>
            <w:r>
              <w:rPr>
                <w:rFonts w:ascii="Arial Narrow" w:hAnsi="Arial Narrow" w:cs="Arial Narrow"/>
                <w:b/>
                <w:sz w:val="22"/>
                <w:szCs w:val="22"/>
              </w:rPr>
              <w:lastRenderedPageBreak/>
              <w:t>appartenenza e/o soggetto delegato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lastRenderedPageBreak/>
              <w:t>Ruolo nel progetto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Anni di </w:t>
            </w:r>
            <w:r>
              <w:rPr>
                <w:rFonts w:ascii="Arial Narrow" w:hAnsi="Arial Narrow" w:cs="Arial Narrow"/>
                <w:b/>
                <w:sz w:val="22"/>
                <w:szCs w:val="22"/>
              </w:rPr>
              <w:lastRenderedPageBreak/>
              <w:t>esperienza nel ruolo</w:t>
            </w:r>
          </w:p>
        </w:tc>
      </w:tr>
      <w:tr w:rsidR="00000000"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000000"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000000"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000000"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000000"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000000"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000000"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000000"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000000"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000000"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000000"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000000" w:rsidRDefault="003D47E0">
      <w:pPr>
        <w:widowControl w:val="0"/>
        <w:jc w:val="both"/>
        <w:rPr>
          <w:rFonts w:ascii="Arial Narrow" w:hAnsi="Arial Narrow" w:cs="Arial Narrow"/>
          <w:szCs w:val="24"/>
        </w:rPr>
      </w:pPr>
    </w:p>
    <w:p w:rsidR="00000000" w:rsidRDefault="003D47E0">
      <w:pPr>
        <w:jc w:val="both"/>
        <w:rPr>
          <w:rFonts w:ascii="Arial Narrow" w:hAnsi="Arial Narrow" w:cs="Arial Narrow"/>
          <w:szCs w:val="24"/>
        </w:rPr>
      </w:pPr>
    </w:p>
    <w:p w:rsidR="00000000" w:rsidRDefault="003D47E0">
      <w:pPr>
        <w:rPr>
          <w:rFonts w:ascii="Arial Narrow" w:hAnsi="Arial Narrow" w:cs="Arial Narrow"/>
          <w:szCs w:val="24"/>
        </w:rPr>
      </w:pPr>
    </w:p>
    <w:p w:rsidR="00000000" w:rsidRDefault="003D47E0">
      <w:pPr>
        <w:pStyle w:val="Paragrafoelenco"/>
        <w:numPr>
          <w:ilvl w:val="1"/>
          <w:numId w:val="6"/>
        </w:numPr>
        <w:ind w:left="1512"/>
        <w:rPr>
          <w:szCs w:val="24"/>
        </w:rPr>
      </w:pPr>
      <w:r>
        <w:rPr>
          <w:rStyle w:val="Titolo2Carattere"/>
          <w:rFonts w:ascii="Arial Narrow" w:hAnsi="Arial Narrow" w:cs="Arial Narrow"/>
          <w:bCs w:val="0"/>
          <w:szCs w:val="24"/>
        </w:rPr>
        <w:t>Modalit</w:t>
      </w:r>
      <w:r>
        <w:rPr>
          <w:rStyle w:val="Titolo2Carattere"/>
          <w:rFonts w:ascii="Arial Narrow" w:hAnsi="Arial Narrow" w:cs="Arial Narrow"/>
          <w:bCs w:val="0"/>
          <w:szCs w:val="24"/>
        </w:rPr>
        <w:t>à</w:t>
      </w:r>
      <w:r>
        <w:rPr>
          <w:rStyle w:val="Titolo2Carattere"/>
          <w:rFonts w:ascii="Arial Narrow" w:hAnsi="Arial Narrow" w:cs="Arial Narrow"/>
          <w:bCs w:val="0"/>
          <w:szCs w:val="24"/>
        </w:rPr>
        <w:t xml:space="preserve"> di organizzazione del gruppo di lavoro</w:t>
      </w:r>
    </w:p>
    <w:p w:rsidR="00000000" w:rsidRDefault="003D47E0">
      <w:pPr>
        <w:jc w:val="both"/>
        <w:rPr>
          <w:rFonts w:ascii="Arial Narrow" w:hAnsi="Arial Narrow" w:cs="Arial Narrow"/>
          <w:szCs w:val="24"/>
        </w:rPr>
      </w:pPr>
    </w:p>
    <w:p w:rsidR="00000000" w:rsidRDefault="003D47E0">
      <w:pPr>
        <w:pStyle w:val="Nessunaspaziatura"/>
        <w:jc w:val="both"/>
        <w:rPr>
          <w:szCs w:val="24"/>
        </w:rPr>
      </w:pPr>
      <w:r>
        <w:rPr>
          <w:rFonts w:ascii="Arial Narrow" w:hAnsi="Arial Narrow" w:cs="Arial Narrow"/>
          <w:i/>
          <w:sz w:val="22"/>
          <w:szCs w:val="22"/>
        </w:rPr>
        <w:t>Descrivere nel riquadro sottostante gli strumenti di lavoro e delle procedure organizzative adottate (ruoli e modalit</w:t>
      </w:r>
      <w:r>
        <w:rPr>
          <w:rFonts w:ascii="Arial Narrow" w:hAnsi="Arial Narrow" w:cs="Arial Narrow"/>
          <w:i/>
          <w:sz w:val="22"/>
          <w:szCs w:val="22"/>
        </w:rPr>
        <w:t>à</w:t>
      </w:r>
      <w:r>
        <w:rPr>
          <w:rFonts w:ascii="Arial Narrow" w:hAnsi="Arial Narrow" w:cs="Arial Narrow"/>
          <w:i/>
          <w:sz w:val="22"/>
          <w:szCs w:val="22"/>
        </w:rPr>
        <w:t xml:space="preserve"> di coordinamento tra i soggetti componenti il gruppo di lavoro), nonch</w:t>
      </w:r>
      <w:r>
        <w:rPr>
          <w:rFonts w:ascii="Arial Narrow" w:hAnsi="Arial Narrow" w:cs="Arial Narrow"/>
          <w:i/>
          <w:sz w:val="22"/>
          <w:szCs w:val="22"/>
        </w:rPr>
        <w:t>é</w:t>
      </w:r>
      <w:r>
        <w:rPr>
          <w:rFonts w:ascii="Arial Narrow" w:hAnsi="Arial Narrow" w:cs="Arial Narrow"/>
          <w:i/>
          <w:sz w:val="22"/>
          <w:szCs w:val="22"/>
        </w:rPr>
        <w:t xml:space="preserve"> eventuali reti di relazioni e coinvolgimento di aziende del SSR</w:t>
      </w:r>
      <w:r w:rsidRPr="004B2EAD">
        <w:rPr>
          <w:rStyle w:val="Rimandonotaapidipagina"/>
        </w:rPr>
        <w:footnoteReference w:id="5"/>
      </w:r>
      <w:r>
        <w:rPr>
          <w:rFonts w:ascii="Arial Narrow" w:hAnsi="Arial Narrow" w:cs="Arial Narrow"/>
          <w:i/>
          <w:sz w:val="22"/>
          <w:szCs w:val="22"/>
        </w:rPr>
        <w:t xml:space="preserve"> al fine di assicurare una gestione adeguata sotto il profilo qualitativo dell</w:t>
      </w:r>
      <w:r>
        <w:rPr>
          <w:rFonts w:ascii="Arial Narrow" w:hAnsi="Arial Narrow" w:cs="Arial Narrow"/>
          <w:i/>
          <w:sz w:val="22"/>
          <w:szCs w:val="22"/>
        </w:rPr>
        <w:t>’</w:t>
      </w:r>
      <w:r>
        <w:rPr>
          <w:rFonts w:ascii="Arial Narrow" w:hAnsi="Arial Narrow" w:cs="Arial Narrow"/>
          <w:i/>
          <w:sz w:val="22"/>
          <w:szCs w:val="22"/>
        </w:rPr>
        <w:t>operazione (max 4.000 caratteri) e coerentemente alle disposizioni di cui alla DGR 395/2025 e dell</w:t>
      </w:r>
      <w:r>
        <w:rPr>
          <w:rFonts w:ascii="Arial Narrow" w:hAnsi="Arial Narrow" w:cs="Arial Narrow"/>
          <w:i/>
          <w:sz w:val="22"/>
          <w:szCs w:val="22"/>
        </w:rPr>
        <w:t>’</w:t>
      </w:r>
      <w:r>
        <w:rPr>
          <w:rFonts w:ascii="Arial Narrow" w:hAnsi="Arial Narrow" w:cs="Arial Narrow"/>
          <w:i/>
          <w:sz w:val="22"/>
          <w:szCs w:val="22"/>
        </w:rPr>
        <w:t xml:space="preserve">Accordo Stato Regioni. </w:t>
      </w:r>
    </w:p>
    <w:p w:rsidR="00000000" w:rsidRDefault="003D47E0">
      <w:pPr>
        <w:pStyle w:val="Nessunaspaziatura"/>
        <w:jc w:val="both"/>
        <w:rPr>
          <w:rFonts w:ascii="Arial Narrow" w:hAnsi="Arial Narrow" w:cs="Arial Narrow"/>
          <w:i/>
          <w:sz w:val="22"/>
          <w:szCs w:val="22"/>
        </w:rPr>
      </w:pPr>
    </w:p>
    <w:p w:rsidR="00000000" w:rsidRDefault="003D47E0">
      <w:pPr>
        <w:jc w:val="both"/>
        <w:rPr>
          <w:rFonts w:ascii="Arial Narrow" w:hAnsi="Arial Narrow" w:cs="Arial Narrow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77"/>
      </w:tblGrid>
      <w:tr w:rsidR="00000000">
        <w:trPr>
          <w:trHeight w:val="3663"/>
        </w:trPr>
        <w:tc>
          <w:tcPr>
            <w:tcW w:w="9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jc w:val="both"/>
              <w:rPr>
                <w:rFonts w:ascii="Arial Narrow" w:hAnsi="Arial Narrow" w:cs="Arial Narrow"/>
                <w:szCs w:val="24"/>
              </w:rPr>
            </w:pPr>
          </w:p>
          <w:p w:rsidR="00000000" w:rsidRDefault="003D47E0">
            <w:pPr>
              <w:widowControl w:val="0"/>
              <w:jc w:val="both"/>
              <w:rPr>
                <w:rFonts w:ascii="Arial Narrow" w:hAnsi="Arial Narrow" w:cs="Arial Narrow"/>
                <w:szCs w:val="24"/>
              </w:rPr>
            </w:pPr>
          </w:p>
          <w:p w:rsidR="00000000" w:rsidRDefault="003D47E0">
            <w:pPr>
              <w:widowControl w:val="0"/>
              <w:jc w:val="both"/>
              <w:rPr>
                <w:rFonts w:ascii="Arial Narrow" w:hAnsi="Arial Narrow" w:cs="Arial Narrow"/>
                <w:szCs w:val="24"/>
              </w:rPr>
            </w:pPr>
          </w:p>
          <w:p w:rsidR="00000000" w:rsidRDefault="003D47E0">
            <w:pPr>
              <w:widowControl w:val="0"/>
              <w:jc w:val="both"/>
              <w:rPr>
                <w:rFonts w:ascii="Arial Narrow" w:hAnsi="Arial Narrow" w:cs="Arial Narrow"/>
                <w:szCs w:val="24"/>
              </w:rPr>
            </w:pPr>
          </w:p>
          <w:p w:rsidR="00000000" w:rsidRDefault="003D47E0">
            <w:pPr>
              <w:widowControl w:val="0"/>
              <w:jc w:val="both"/>
              <w:rPr>
                <w:rFonts w:ascii="Arial Narrow" w:hAnsi="Arial Narrow" w:cs="Arial Narrow"/>
                <w:szCs w:val="24"/>
              </w:rPr>
            </w:pPr>
          </w:p>
          <w:p w:rsidR="00000000" w:rsidRDefault="003D47E0">
            <w:pPr>
              <w:widowControl w:val="0"/>
              <w:jc w:val="both"/>
              <w:rPr>
                <w:rFonts w:ascii="Arial Narrow" w:hAnsi="Arial Narrow" w:cs="Arial Narrow"/>
                <w:szCs w:val="24"/>
              </w:rPr>
            </w:pPr>
          </w:p>
          <w:p w:rsidR="00000000" w:rsidRDefault="003D47E0">
            <w:pPr>
              <w:widowControl w:val="0"/>
              <w:jc w:val="both"/>
              <w:rPr>
                <w:rFonts w:ascii="Arial Narrow" w:hAnsi="Arial Narrow" w:cs="Arial Narrow"/>
                <w:szCs w:val="24"/>
              </w:rPr>
            </w:pPr>
          </w:p>
          <w:p w:rsidR="00000000" w:rsidRDefault="003D47E0">
            <w:pPr>
              <w:widowControl w:val="0"/>
              <w:jc w:val="both"/>
              <w:rPr>
                <w:rFonts w:ascii="Arial Narrow" w:hAnsi="Arial Narrow" w:cs="Arial Narrow"/>
                <w:szCs w:val="24"/>
              </w:rPr>
            </w:pPr>
          </w:p>
          <w:p w:rsidR="00000000" w:rsidRDefault="003D47E0">
            <w:pPr>
              <w:widowControl w:val="0"/>
              <w:jc w:val="both"/>
              <w:rPr>
                <w:rFonts w:ascii="Arial Narrow" w:hAnsi="Arial Narrow" w:cs="Arial Narrow"/>
                <w:szCs w:val="24"/>
              </w:rPr>
            </w:pPr>
          </w:p>
          <w:p w:rsidR="00000000" w:rsidRDefault="003D47E0">
            <w:pPr>
              <w:widowControl w:val="0"/>
              <w:jc w:val="both"/>
              <w:rPr>
                <w:rFonts w:ascii="Arial Narrow" w:hAnsi="Arial Narrow" w:cs="Arial Narrow"/>
                <w:szCs w:val="24"/>
              </w:rPr>
            </w:pPr>
          </w:p>
          <w:p w:rsidR="00000000" w:rsidRDefault="003D47E0">
            <w:pPr>
              <w:widowControl w:val="0"/>
              <w:jc w:val="both"/>
              <w:rPr>
                <w:rFonts w:ascii="Arial Narrow" w:hAnsi="Arial Narrow" w:cs="Arial Narrow"/>
                <w:szCs w:val="24"/>
              </w:rPr>
            </w:pPr>
          </w:p>
          <w:p w:rsidR="00000000" w:rsidRDefault="003D47E0">
            <w:pPr>
              <w:widowControl w:val="0"/>
              <w:jc w:val="both"/>
              <w:rPr>
                <w:rFonts w:ascii="Arial Narrow" w:hAnsi="Arial Narrow" w:cs="Arial Narrow"/>
                <w:szCs w:val="24"/>
              </w:rPr>
            </w:pPr>
          </w:p>
        </w:tc>
      </w:tr>
    </w:tbl>
    <w:p w:rsidR="00000000" w:rsidRDefault="003D47E0">
      <w:pPr>
        <w:pStyle w:val="Paragrafoelenco"/>
        <w:widowControl w:val="0"/>
        <w:ind w:left="792"/>
        <w:rPr>
          <w:rFonts w:ascii="Arial" w:hAnsi="Arial" w:cs="Arial"/>
          <w:sz w:val="24"/>
          <w:szCs w:val="24"/>
        </w:rPr>
      </w:pPr>
    </w:p>
    <w:p w:rsidR="00000000" w:rsidRDefault="003D47E0">
      <w:pPr>
        <w:pStyle w:val="Paragrafoelenco"/>
        <w:ind w:left="792"/>
        <w:rPr>
          <w:rFonts w:ascii="Arial" w:hAnsi="Arial" w:cs="Arial"/>
          <w:sz w:val="24"/>
          <w:szCs w:val="24"/>
        </w:rPr>
      </w:pPr>
    </w:p>
    <w:p w:rsidR="00000000" w:rsidRDefault="003D47E0">
      <w:pPr>
        <w:pStyle w:val="Paragrafoelenco"/>
        <w:numPr>
          <w:ilvl w:val="0"/>
          <w:numId w:val="6"/>
        </w:numPr>
        <w:ind w:left="1080"/>
        <w:rPr>
          <w:szCs w:val="24"/>
        </w:rPr>
      </w:pPr>
      <w:r>
        <w:rPr>
          <w:rStyle w:val="Titolo2Carattere"/>
          <w:rFonts w:ascii="Arial Narrow" w:hAnsi="Arial Narrow" w:cs="Arial Narrow"/>
          <w:bCs w:val="0"/>
          <w:szCs w:val="24"/>
        </w:rPr>
        <w:t>Principi orizzontali FSE+:</w:t>
      </w:r>
    </w:p>
    <w:p w:rsidR="00000000" w:rsidRDefault="003D47E0">
      <w:pPr>
        <w:tabs>
          <w:tab w:val="left" w:pos="7797"/>
        </w:tabs>
        <w:jc w:val="both"/>
        <w:rPr>
          <w:szCs w:val="24"/>
        </w:rPr>
      </w:pPr>
      <w:r>
        <w:rPr>
          <w:rFonts w:ascii="Arial Narrow" w:hAnsi="Arial Narrow" w:cs="Arial Narrow"/>
          <w:i/>
          <w:sz w:val="22"/>
          <w:szCs w:val="22"/>
        </w:rPr>
        <w:t>Con riferimento a quanto riportato al paragrafo 12 dell</w:t>
      </w:r>
      <w:r>
        <w:rPr>
          <w:rFonts w:ascii="Arial Narrow" w:hAnsi="Arial Narrow" w:cs="Arial Narrow"/>
          <w:i/>
          <w:sz w:val="22"/>
          <w:szCs w:val="22"/>
        </w:rPr>
        <w:t>’</w:t>
      </w:r>
      <w:r>
        <w:rPr>
          <w:rFonts w:ascii="Arial Narrow" w:hAnsi="Arial Narrow" w:cs="Arial Narrow"/>
          <w:i/>
          <w:sz w:val="22"/>
          <w:szCs w:val="22"/>
        </w:rPr>
        <w:t>Avviso, descrivere brevemente in che modo l</w:t>
      </w:r>
      <w:r>
        <w:rPr>
          <w:rFonts w:ascii="Arial Narrow" w:hAnsi="Arial Narrow" w:cs="Arial Narrow"/>
          <w:i/>
          <w:sz w:val="22"/>
          <w:szCs w:val="22"/>
        </w:rPr>
        <w:t>’</w:t>
      </w:r>
      <w:r>
        <w:rPr>
          <w:rFonts w:ascii="Arial Narrow" w:hAnsi="Arial Narrow" w:cs="Arial Narrow"/>
          <w:i/>
          <w:sz w:val="22"/>
          <w:szCs w:val="22"/>
        </w:rPr>
        <w:t xml:space="preserve">Operazione contribuisce alla presa in conto dei principi orizzontali (max. 1.000 caratteri) </w:t>
      </w:r>
    </w:p>
    <w:p w:rsidR="00000000" w:rsidRDefault="003D47E0">
      <w:pPr>
        <w:tabs>
          <w:tab w:val="left" w:pos="7797"/>
        </w:tabs>
        <w:jc w:val="both"/>
        <w:rPr>
          <w:b/>
          <w:sz w:val="22"/>
          <w:szCs w:val="22"/>
        </w:rPr>
      </w:pPr>
    </w:p>
    <w:p w:rsidR="00000000" w:rsidRDefault="003D47E0">
      <w:pPr>
        <w:tabs>
          <w:tab w:val="left" w:pos="7797"/>
        </w:tabs>
        <w:jc w:val="both"/>
        <w:rPr>
          <w:b/>
          <w:sz w:val="22"/>
          <w:szCs w:val="22"/>
        </w:rPr>
      </w:pPr>
    </w:p>
    <w:p w:rsidR="00000000" w:rsidRDefault="003D47E0">
      <w:pPr>
        <w:tabs>
          <w:tab w:val="left" w:pos="7797"/>
        </w:tabs>
        <w:jc w:val="both"/>
        <w:rPr>
          <w:b/>
          <w:sz w:val="22"/>
          <w:szCs w:val="22"/>
        </w:rPr>
      </w:pPr>
    </w:p>
    <w:p w:rsidR="00000000" w:rsidRDefault="003D47E0">
      <w:pPr>
        <w:tabs>
          <w:tab w:val="left" w:pos="7797"/>
        </w:tabs>
        <w:jc w:val="both"/>
        <w:rPr>
          <w:b/>
          <w:sz w:val="22"/>
          <w:szCs w:val="22"/>
        </w:rPr>
      </w:pPr>
    </w:p>
    <w:p w:rsidR="00000000" w:rsidRDefault="003D47E0">
      <w:pPr>
        <w:tabs>
          <w:tab w:val="left" w:pos="7797"/>
        </w:tabs>
        <w:jc w:val="both"/>
        <w:rPr>
          <w:b/>
          <w:sz w:val="22"/>
          <w:szCs w:val="22"/>
        </w:rPr>
      </w:pPr>
    </w:p>
    <w:p w:rsidR="00000000" w:rsidRDefault="003D47E0">
      <w:pPr>
        <w:tabs>
          <w:tab w:val="left" w:pos="7797"/>
        </w:tabs>
        <w:jc w:val="both"/>
        <w:rPr>
          <w:b/>
          <w:sz w:val="22"/>
          <w:szCs w:val="22"/>
        </w:rPr>
      </w:pPr>
    </w:p>
    <w:p w:rsidR="00000000" w:rsidRDefault="003D47E0">
      <w:pPr>
        <w:tabs>
          <w:tab w:val="left" w:pos="7797"/>
        </w:tabs>
        <w:jc w:val="both"/>
        <w:rPr>
          <w:rFonts w:ascii="Arial Narrow" w:hAnsi="Arial Narrow" w:cs="Arial Narrow"/>
          <w:szCs w:val="24"/>
        </w:rPr>
      </w:pPr>
    </w:p>
    <w:p w:rsidR="00000000" w:rsidRDefault="003D47E0">
      <w:pPr>
        <w:pStyle w:val="Titolo1"/>
        <w:pBdr>
          <w:top w:val="single" w:sz="4" w:space="0" w:color="000000"/>
          <w:left w:val="single" w:sz="4" w:space="4" w:color="000000"/>
          <w:bottom w:val="single" w:sz="4" w:space="14" w:color="000000"/>
          <w:right w:val="single" w:sz="4" w:space="4" w:color="000000"/>
        </w:pBdr>
        <w:spacing w:before="0"/>
        <w:jc w:val="center"/>
        <w:rPr>
          <w:rFonts w:cs="Times New Roman"/>
          <w:bCs w:val="0"/>
          <w:szCs w:val="24"/>
        </w:rPr>
      </w:pPr>
      <w:bookmarkStart w:id="7" w:name="_Toc415760377"/>
      <w:bookmarkStart w:id="8" w:name="_Toc423965443"/>
      <w:bookmarkStart w:id="9" w:name="_Toc415760378"/>
      <w:bookmarkStart w:id="10" w:name="_Toc423965444"/>
      <w:bookmarkEnd w:id="7"/>
      <w:bookmarkEnd w:id="8"/>
      <w:bookmarkEnd w:id="9"/>
      <w:bookmarkEnd w:id="10"/>
      <w:r>
        <w:rPr>
          <w:rFonts w:ascii="Arial Narrow" w:hAnsi="Arial Narrow" w:cs="Arial Narrow"/>
          <w:bCs w:val="0"/>
          <w:color w:val="auto"/>
          <w:sz w:val="24"/>
          <w:szCs w:val="24"/>
        </w:rPr>
        <w:t xml:space="preserve">SEZIONE D </w:t>
      </w:r>
      <w:r>
        <w:rPr>
          <w:rFonts w:ascii="Arial Narrow" w:hAnsi="Arial Narrow" w:cs="Arial Narrow"/>
          <w:bCs w:val="0"/>
          <w:color w:val="auto"/>
          <w:sz w:val="24"/>
          <w:szCs w:val="24"/>
        </w:rPr>
        <w:t>–</w:t>
      </w:r>
      <w:r>
        <w:rPr>
          <w:rFonts w:ascii="Arial Narrow" w:hAnsi="Arial Narrow" w:cs="Arial Narrow"/>
          <w:bCs w:val="0"/>
          <w:color w:val="auto"/>
          <w:sz w:val="24"/>
          <w:szCs w:val="24"/>
        </w:rPr>
        <w:t xml:space="preserve"> PIANO FINANZIARIO</w:t>
      </w:r>
    </w:p>
    <w:p w:rsidR="00000000" w:rsidRDefault="003D47E0">
      <w:pPr>
        <w:jc w:val="both"/>
        <w:rPr>
          <w:rFonts w:ascii="Arial Narrow" w:hAnsi="Arial Narrow" w:cs="Arial Narrow"/>
          <w:i/>
          <w:sz w:val="22"/>
          <w:szCs w:val="24"/>
        </w:rPr>
      </w:pPr>
    </w:p>
    <w:p w:rsidR="00000000" w:rsidRDefault="003D47E0">
      <w:pPr>
        <w:jc w:val="both"/>
        <w:rPr>
          <w:rFonts w:ascii="Arial Narrow" w:hAnsi="Arial Narrow" w:cs="Arial Narrow"/>
          <w:i/>
          <w:sz w:val="22"/>
          <w:szCs w:val="24"/>
        </w:rPr>
      </w:pPr>
    </w:p>
    <w:p w:rsidR="00000000" w:rsidRDefault="003D47E0">
      <w:pPr>
        <w:jc w:val="both"/>
        <w:rPr>
          <w:rFonts w:ascii="Arial Narrow" w:hAnsi="Arial Narrow" w:cs="Arial Narrow"/>
          <w:i/>
          <w:sz w:val="22"/>
          <w:szCs w:val="24"/>
        </w:rPr>
      </w:pPr>
    </w:p>
    <w:p w:rsidR="00000000" w:rsidRDefault="003D47E0">
      <w:pPr>
        <w:pStyle w:val="Paragrafoelenco"/>
        <w:numPr>
          <w:ilvl w:val="0"/>
          <w:numId w:val="6"/>
        </w:numPr>
        <w:ind w:left="1080"/>
        <w:rPr>
          <w:szCs w:val="24"/>
        </w:rPr>
      </w:pPr>
      <w:r>
        <w:rPr>
          <w:rStyle w:val="Titolo2Carattere"/>
          <w:rFonts w:ascii="Arial Narrow" w:hAnsi="Arial Narrow" w:cs="Arial Narrow"/>
          <w:bCs w:val="0"/>
          <w:szCs w:val="24"/>
        </w:rPr>
        <w:t>Prospetto per calcolo mediante UCS</w:t>
      </w:r>
    </w:p>
    <w:p w:rsidR="00000000" w:rsidRDefault="003D47E0">
      <w:pPr>
        <w:ind w:left="66"/>
        <w:rPr>
          <w:rFonts w:ascii="Arial Narrow" w:hAnsi="Arial Narrow" w:cs="Arial Narrow"/>
          <w:szCs w:val="24"/>
        </w:rPr>
      </w:pPr>
    </w:p>
    <w:p w:rsidR="00000000" w:rsidRDefault="003D47E0">
      <w:pPr>
        <w:ind w:right="113"/>
        <w:rPr>
          <w:szCs w:val="24"/>
        </w:rPr>
      </w:pPr>
      <w:r>
        <w:rPr>
          <w:rFonts w:ascii="Arial Narrow" w:hAnsi="Arial Narrow" w:cs="Arial Narrow"/>
          <w:b/>
          <w:szCs w:val="24"/>
        </w:rPr>
        <w:t>Edizione 1</w:t>
      </w:r>
    </w:p>
    <w:p w:rsidR="00000000" w:rsidRDefault="003D47E0">
      <w:pPr>
        <w:ind w:right="113"/>
        <w:rPr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4"/>
        <w:gridCol w:w="1722"/>
        <w:gridCol w:w="2834"/>
        <w:gridCol w:w="1876"/>
        <w:gridCol w:w="2793"/>
      </w:tblGrid>
      <w:tr w:rsidR="00000000">
        <w:trPr>
          <w:trHeight w:val="735"/>
        </w:trPr>
        <w:tc>
          <w:tcPr>
            <w:tcW w:w="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0000"/>
            <w:tcMar>
              <w:left w:w="70" w:type="dxa"/>
              <w:right w:w="70" w:type="dxa"/>
            </w:tcMar>
          </w:tcPr>
          <w:p w:rsidR="00000000" w:rsidRDefault="003D47E0">
            <w:pPr>
              <w:widowControl w:val="0"/>
              <w:ind w:right="113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0000"/>
            <w:tcMar>
              <w:left w:w="70" w:type="dxa"/>
              <w:right w:w="70" w:type="dxa"/>
            </w:tcMar>
            <w:vAlign w:val="center"/>
          </w:tcPr>
          <w:p w:rsidR="00000000" w:rsidRDefault="003D47E0">
            <w:pPr>
              <w:widowControl w:val="0"/>
              <w:ind w:right="113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b/>
                <w:bCs/>
                <w:szCs w:val="24"/>
              </w:rPr>
              <w:t>Importo UCS</w:t>
            </w:r>
          </w:p>
        </w:tc>
        <w:tc>
          <w:tcPr>
            <w:tcW w:w="28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0000"/>
            <w:tcMar>
              <w:left w:w="70" w:type="dxa"/>
              <w:right w:w="70" w:type="dxa"/>
            </w:tcMar>
            <w:vAlign w:val="center"/>
          </w:tcPr>
          <w:p w:rsidR="00000000" w:rsidRDefault="003D47E0">
            <w:pPr>
              <w:widowControl w:val="0"/>
              <w:ind w:right="113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b/>
                <w:bCs/>
                <w:szCs w:val="24"/>
              </w:rPr>
              <w:t>Unit</w:t>
            </w:r>
            <w:r>
              <w:rPr>
                <w:rFonts w:ascii="Arial Narrow" w:hAnsi="Arial Narrow" w:cs="Arial Narrow"/>
                <w:b/>
                <w:bCs/>
                <w:szCs w:val="24"/>
              </w:rPr>
              <w:t>à</w:t>
            </w:r>
            <w:r>
              <w:rPr>
                <w:rFonts w:ascii="Arial Narrow" w:hAnsi="Arial Narrow" w:cs="Arial Narrow"/>
                <w:b/>
                <w:bCs/>
                <w:szCs w:val="24"/>
              </w:rPr>
              <w:t xml:space="preserve"> a cui si applica l</w:t>
            </w:r>
            <w:r>
              <w:rPr>
                <w:rFonts w:ascii="Arial Narrow" w:hAnsi="Arial Narrow" w:cs="Arial Narrow"/>
                <w:b/>
                <w:bCs/>
                <w:szCs w:val="24"/>
              </w:rPr>
              <w:t>’</w:t>
            </w:r>
            <w:r>
              <w:rPr>
                <w:rFonts w:ascii="Arial Narrow" w:hAnsi="Arial Narrow" w:cs="Arial Narrow"/>
                <w:b/>
                <w:bCs/>
                <w:szCs w:val="24"/>
              </w:rPr>
              <w:t>UCS</w:t>
            </w:r>
          </w:p>
        </w:tc>
        <w:tc>
          <w:tcPr>
            <w:tcW w:w="18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0000"/>
            <w:tcMar>
              <w:left w:w="70" w:type="dxa"/>
              <w:right w:w="70" w:type="dxa"/>
            </w:tcMar>
            <w:vAlign w:val="center"/>
          </w:tcPr>
          <w:p w:rsidR="00000000" w:rsidRDefault="003D47E0">
            <w:pPr>
              <w:widowControl w:val="0"/>
              <w:ind w:right="113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b/>
                <w:bCs/>
                <w:szCs w:val="24"/>
              </w:rPr>
              <w:t>N</w:t>
            </w:r>
            <w:r>
              <w:rPr>
                <w:rFonts w:ascii="Arial Narrow" w:hAnsi="Arial Narrow" w:cs="Arial Narrow"/>
                <w:b/>
                <w:bCs/>
                <w:szCs w:val="24"/>
              </w:rPr>
              <w:t>°</w:t>
            </w:r>
            <w:r>
              <w:rPr>
                <w:rFonts w:ascii="Arial Narrow" w:hAnsi="Arial Narrow" w:cs="Arial Narrow"/>
                <w:b/>
                <w:bCs/>
                <w:szCs w:val="24"/>
              </w:rPr>
              <w:t xml:space="preserve"> unit</w:t>
            </w:r>
            <w:r>
              <w:rPr>
                <w:rFonts w:ascii="Arial Narrow" w:hAnsi="Arial Narrow" w:cs="Arial Narrow"/>
                <w:b/>
                <w:bCs/>
                <w:szCs w:val="24"/>
              </w:rPr>
              <w:t>à</w:t>
            </w:r>
            <w:r>
              <w:rPr>
                <w:rFonts w:ascii="Arial Narrow" w:hAnsi="Arial Narrow" w:cs="Arial Narrow"/>
                <w:b/>
                <w:bCs/>
                <w:szCs w:val="24"/>
              </w:rPr>
              <w:t xml:space="preserve"> </w:t>
            </w:r>
          </w:p>
        </w:tc>
        <w:tc>
          <w:tcPr>
            <w:tcW w:w="27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0000"/>
            <w:tcMar>
              <w:left w:w="70" w:type="dxa"/>
              <w:right w:w="70" w:type="dxa"/>
            </w:tcMar>
            <w:vAlign w:val="center"/>
          </w:tcPr>
          <w:p w:rsidR="00000000" w:rsidRDefault="003D47E0">
            <w:pPr>
              <w:widowControl w:val="0"/>
              <w:ind w:right="113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b/>
                <w:bCs/>
                <w:szCs w:val="24"/>
              </w:rPr>
              <w:t>Importo complessivo (euro)</w:t>
            </w:r>
          </w:p>
        </w:tc>
      </w:tr>
      <w:tr w:rsidR="00000000">
        <w:trPr>
          <w:trHeight w:val="637"/>
        </w:trPr>
        <w:tc>
          <w:tcPr>
            <w:tcW w:w="3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000000" w:rsidRDefault="003D47E0">
            <w:pPr>
              <w:widowControl w:val="0"/>
              <w:ind w:right="113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szCs w:val="24"/>
              </w:rPr>
              <w:t>1</w:t>
            </w:r>
          </w:p>
        </w:tc>
        <w:tc>
          <w:tcPr>
            <w:tcW w:w="17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000000" w:rsidRDefault="003D47E0">
            <w:pPr>
              <w:widowControl w:val="0"/>
              <w:ind w:right="113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szCs w:val="24"/>
              </w:rPr>
              <w:t>€</w:t>
            </w:r>
            <w:r>
              <w:rPr>
                <w:rFonts w:ascii="Arial Narrow" w:hAnsi="Arial Narrow" w:cs="Arial Narrow"/>
                <w:szCs w:val="24"/>
              </w:rPr>
              <w:t xml:space="preserve"> 122,90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000000" w:rsidRDefault="003D47E0">
            <w:pPr>
              <w:widowControl w:val="0"/>
              <w:ind w:right="113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szCs w:val="24"/>
              </w:rPr>
              <w:t xml:space="preserve">Ora / formazione 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000000" w:rsidRDefault="003D47E0">
            <w:pPr>
              <w:widowControl w:val="0"/>
              <w:ind w:right="113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szCs w:val="24"/>
              </w:rPr>
              <w:t xml:space="preserve">n. ore 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000000" w:rsidRDefault="003D47E0">
            <w:pPr>
              <w:widowControl w:val="0"/>
              <w:ind w:right="113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szCs w:val="24"/>
              </w:rPr>
              <w:t>-----------</w:t>
            </w:r>
          </w:p>
        </w:tc>
      </w:tr>
      <w:tr w:rsidR="00000000">
        <w:trPr>
          <w:trHeight w:val="637"/>
        </w:trPr>
        <w:tc>
          <w:tcPr>
            <w:tcW w:w="3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000000" w:rsidRDefault="003D47E0">
            <w:pPr>
              <w:widowControl w:val="0"/>
              <w:ind w:right="113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szCs w:val="24"/>
              </w:rPr>
              <w:t>2</w:t>
            </w:r>
          </w:p>
        </w:tc>
        <w:tc>
          <w:tcPr>
            <w:tcW w:w="17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000000" w:rsidRDefault="003D47E0">
            <w:pPr>
              <w:widowControl w:val="0"/>
              <w:ind w:right="113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szCs w:val="24"/>
              </w:rPr>
              <w:t>€</w:t>
            </w:r>
            <w:r>
              <w:rPr>
                <w:rFonts w:ascii="Arial Narrow" w:hAnsi="Arial Narrow" w:cs="Arial Narrow"/>
                <w:szCs w:val="24"/>
              </w:rPr>
              <w:t xml:space="preserve"> 153,60 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000000" w:rsidRDefault="003D47E0">
            <w:pPr>
              <w:widowControl w:val="0"/>
              <w:ind w:right="113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szCs w:val="24"/>
              </w:rPr>
              <w:t>Ora / formazione (docenti con pi</w:t>
            </w:r>
            <w:r>
              <w:rPr>
                <w:rFonts w:ascii="Arial Narrow" w:hAnsi="Arial Narrow" w:cs="Arial Narrow"/>
                <w:szCs w:val="24"/>
              </w:rPr>
              <w:t>ù</w:t>
            </w:r>
            <w:r>
              <w:rPr>
                <w:rFonts w:ascii="Arial Narrow" w:hAnsi="Arial Narrow" w:cs="Arial Narrow"/>
                <w:szCs w:val="24"/>
              </w:rPr>
              <w:t xml:space="preserve"> di 5 anni di esperienza)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000000" w:rsidRDefault="003D47E0">
            <w:pPr>
              <w:widowControl w:val="0"/>
              <w:ind w:right="113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szCs w:val="24"/>
              </w:rPr>
              <w:t>n. ore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000000" w:rsidRDefault="003D47E0">
            <w:pPr>
              <w:widowControl w:val="0"/>
              <w:ind w:right="113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szCs w:val="24"/>
              </w:rPr>
              <w:t>-----------</w:t>
            </w:r>
          </w:p>
        </w:tc>
      </w:tr>
      <w:tr w:rsidR="00000000">
        <w:trPr>
          <w:trHeight w:val="637"/>
        </w:trPr>
        <w:tc>
          <w:tcPr>
            <w:tcW w:w="3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000000" w:rsidRDefault="003D47E0">
            <w:pPr>
              <w:widowControl w:val="0"/>
              <w:ind w:right="113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szCs w:val="24"/>
              </w:rPr>
              <w:t>3</w:t>
            </w:r>
          </w:p>
        </w:tc>
        <w:tc>
          <w:tcPr>
            <w:tcW w:w="17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000000" w:rsidRDefault="003D47E0">
            <w:pPr>
              <w:widowControl w:val="0"/>
              <w:ind w:right="113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szCs w:val="24"/>
              </w:rPr>
              <w:t>€</w:t>
            </w:r>
            <w:r>
              <w:rPr>
                <w:rFonts w:ascii="Arial Narrow" w:hAnsi="Arial Narrow" w:cs="Arial Narrow"/>
                <w:szCs w:val="24"/>
              </w:rPr>
              <w:t xml:space="preserve"> 76,80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000000" w:rsidRDefault="003D47E0">
            <w:pPr>
              <w:widowControl w:val="0"/>
              <w:ind w:right="113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szCs w:val="24"/>
              </w:rPr>
              <w:t>Ora / tirocinio curriculare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000000" w:rsidRDefault="003D47E0">
            <w:pPr>
              <w:widowControl w:val="0"/>
              <w:ind w:right="113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szCs w:val="24"/>
              </w:rPr>
              <w:t xml:space="preserve">n. ore 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000000" w:rsidRDefault="003D47E0">
            <w:pPr>
              <w:widowControl w:val="0"/>
              <w:ind w:right="113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szCs w:val="24"/>
              </w:rPr>
              <w:t>-----------</w:t>
            </w:r>
          </w:p>
        </w:tc>
      </w:tr>
      <w:tr w:rsidR="00000000">
        <w:trPr>
          <w:trHeight w:val="525"/>
        </w:trPr>
        <w:tc>
          <w:tcPr>
            <w:tcW w:w="3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000000" w:rsidRDefault="003D47E0">
            <w:pPr>
              <w:widowControl w:val="0"/>
              <w:ind w:right="113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szCs w:val="24"/>
              </w:rPr>
              <w:t>4</w:t>
            </w:r>
          </w:p>
        </w:tc>
        <w:tc>
          <w:tcPr>
            <w:tcW w:w="17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000000" w:rsidRDefault="003D47E0">
            <w:pPr>
              <w:widowControl w:val="0"/>
              <w:ind w:right="113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szCs w:val="24"/>
              </w:rPr>
              <w:t>€</w:t>
            </w:r>
            <w:r>
              <w:rPr>
                <w:rFonts w:ascii="Arial Narrow" w:hAnsi="Arial Narrow" w:cs="Arial Narrow"/>
                <w:szCs w:val="24"/>
              </w:rPr>
              <w:t xml:space="preserve"> 0,84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000000" w:rsidRDefault="003D47E0">
            <w:pPr>
              <w:widowControl w:val="0"/>
              <w:ind w:right="113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szCs w:val="24"/>
              </w:rPr>
              <w:t>Ora / Destinatario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000000" w:rsidRDefault="003D47E0">
            <w:pPr>
              <w:widowControl w:val="0"/>
              <w:ind w:right="113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szCs w:val="24"/>
              </w:rPr>
              <w:t>n. destinatari *n. ore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000000" w:rsidRDefault="003D47E0">
            <w:pPr>
              <w:widowControl w:val="0"/>
              <w:ind w:right="113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szCs w:val="24"/>
              </w:rPr>
              <w:t>-----------</w:t>
            </w:r>
          </w:p>
        </w:tc>
      </w:tr>
      <w:tr w:rsidR="00000000">
        <w:trPr>
          <w:trHeight w:val="315"/>
        </w:trPr>
        <w:tc>
          <w:tcPr>
            <w:tcW w:w="3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70" w:type="dxa"/>
              <w:right w:w="70" w:type="dxa"/>
            </w:tcMar>
          </w:tcPr>
          <w:p w:rsidR="00000000" w:rsidRDefault="003D47E0">
            <w:pPr>
              <w:widowControl w:val="0"/>
              <w:ind w:right="113"/>
              <w:jc w:val="center"/>
              <w:rPr>
                <w:rFonts w:ascii="Arial Narrow" w:hAnsi="Arial Narrow" w:cs="Arial Narrow"/>
                <w:szCs w:val="24"/>
              </w:rPr>
            </w:pPr>
          </w:p>
        </w:tc>
        <w:tc>
          <w:tcPr>
            <w:tcW w:w="17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000000" w:rsidRDefault="003D47E0">
            <w:pPr>
              <w:widowControl w:val="0"/>
              <w:ind w:right="113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szCs w:val="24"/>
              </w:rPr>
              <w:t> 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000000" w:rsidRDefault="003D47E0">
            <w:pPr>
              <w:widowControl w:val="0"/>
              <w:ind w:right="113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szCs w:val="24"/>
              </w:rPr>
              <w:t> 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000000" w:rsidRDefault="003D47E0">
            <w:pPr>
              <w:widowControl w:val="0"/>
              <w:ind w:right="113"/>
              <w:jc w:val="right"/>
              <w:rPr>
                <w:szCs w:val="24"/>
              </w:rPr>
            </w:pPr>
            <w:r>
              <w:rPr>
                <w:rFonts w:ascii="Arial Narrow" w:hAnsi="Arial Narrow" w:cs="Arial Narrow"/>
                <w:b/>
                <w:bCs/>
                <w:szCs w:val="24"/>
              </w:rPr>
              <w:t>TOT</w:t>
            </w:r>
            <w:r>
              <w:rPr>
                <w:rFonts w:ascii="Arial Narrow" w:hAnsi="Arial Narrow" w:cs="Arial Narrow"/>
                <w:szCs w:val="24"/>
              </w:rPr>
              <w:t>.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000000" w:rsidRDefault="003D47E0">
            <w:pPr>
              <w:widowControl w:val="0"/>
              <w:ind w:right="113"/>
              <w:jc w:val="center"/>
              <w:rPr>
                <w:rFonts w:ascii="Arial Narrow" w:hAnsi="Arial Narrow" w:cs="Arial Narrow"/>
                <w:b/>
                <w:bCs/>
                <w:szCs w:val="24"/>
              </w:rPr>
            </w:pPr>
          </w:p>
        </w:tc>
      </w:tr>
    </w:tbl>
    <w:p w:rsidR="00000000" w:rsidRDefault="003D47E0">
      <w:pPr>
        <w:widowControl w:val="0"/>
        <w:ind w:right="113"/>
        <w:rPr>
          <w:b/>
          <w:szCs w:val="24"/>
        </w:rPr>
      </w:pPr>
    </w:p>
    <w:p w:rsidR="00000000" w:rsidRDefault="003D47E0">
      <w:pPr>
        <w:ind w:right="113"/>
        <w:rPr>
          <w:rFonts w:ascii="Arial Narrow" w:hAnsi="Arial Narrow" w:cs="Arial Narrow"/>
          <w:b/>
          <w:szCs w:val="24"/>
        </w:rPr>
      </w:pPr>
    </w:p>
    <w:p w:rsidR="00000000" w:rsidRDefault="003D47E0">
      <w:pPr>
        <w:ind w:right="113"/>
        <w:rPr>
          <w:szCs w:val="24"/>
        </w:rPr>
      </w:pPr>
      <w:r>
        <w:rPr>
          <w:rFonts w:ascii="Arial Narrow" w:hAnsi="Arial Narrow" w:cs="Arial Narrow"/>
          <w:b/>
          <w:szCs w:val="24"/>
        </w:rPr>
        <w:t xml:space="preserve">Edizione 2 </w:t>
      </w:r>
      <w:r>
        <w:rPr>
          <w:rFonts w:ascii="Arial Narrow" w:hAnsi="Arial Narrow" w:cs="Arial Narrow"/>
          <w:szCs w:val="24"/>
        </w:rPr>
        <w:t>(da compilare se prevista la seconda edizione)</w:t>
      </w:r>
    </w:p>
    <w:p w:rsidR="00000000" w:rsidRDefault="003D47E0">
      <w:pPr>
        <w:ind w:right="113"/>
        <w:rPr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4"/>
        <w:gridCol w:w="1722"/>
        <w:gridCol w:w="2834"/>
        <w:gridCol w:w="1876"/>
        <w:gridCol w:w="2793"/>
      </w:tblGrid>
      <w:tr w:rsidR="00000000">
        <w:trPr>
          <w:trHeight w:val="735"/>
        </w:trPr>
        <w:tc>
          <w:tcPr>
            <w:tcW w:w="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0000"/>
            <w:tcMar>
              <w:left w:w="70" w:type="dxa"/>
              <w:right w:w="70" w:type="dxa"/>
            </w:tcMar>
          </w:tcPr>
          <w:p w:rsidR="00000000" w:rsidRDefault="003D47E0">
            <w:pPr>
              <w:widowControl w:val="0"/>
              <w:ind w:right="113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0000"/>
            <w:tcMar>
              <w:left w:w="70" w:type="dxa"/>
              <w:right w:w="70" w:type="dxa"/>
            </w:tcMar>
            <w:vAlign w:val="center"/>
          </w:tcPr>
          <w:p w:rsidR="00000000" w:rsidRDefault="003D47E0">
            <w:pPr>
              <w:widowControl w:val="0"/>
              <w:ind w:right="113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b/>
                <w:bCs/>
                <w:szCs w:val="24"/>
              </w:rPr>
              <w:t>Importo UCS</w:t>
            </w:r>
          </w:p>
        </w:tc>
        <w:tc>
          <w:tcPr>
            <w:tcW w:w="28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0000"/>
            <w:tcMar>
              <w:left w:w="70" w:type="dxa"/>
              <w:right w:w="70" w:type="dxa"/>
            </w:tcMar>
            <w:vAlign w:val="center"/>
          </w:tcPr>
          <w:p w:rsidR="00000000" w:rsidRDefault="003D47E0">
            <w:pPr>
              <w:widowControl w:val="0"/>
              <w:ind w:right="113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b/>
                <w:bCs/>
                <w:szCs w:val="24"/>
              </w:rPr>
              <w:t>Unit</w:t>
            </w:r>
            <w:r>
              <w:rPr>
                <w:rFonts w:ascii="Arial Narrow" w:hAnsi="Arial Narrow" w:cs="Arial Narrow"/>
                <w:b/>
                <w:bCs/>
                <w:szCs w:val="24"/>
              </w:rPr>
              <w:t>à</w:t>
            </w:r>
            <w:r>
              <w:rPr>
                <w:rFonts w:ascii="Arial Narrow" w:hAnsi="Arial Narrow" w:cs="Arial Narrow"/>
                <w:b/>
                <w:bCs/>
                <w:szCs w:val="24"/>
              </w:rPr>
              <w:t xml:space="preserve"> a cui si applica l</w:t>
            </w:r>
            <w:r>
              <w:rPr>
                <w:rFonts w:ascii="Arial Narrow" w:hAnsi="Arial Narrow" w:cs="Arial Narrow"/>
                <w:b/>
                <w:bCs/>
                <w:szCs w:val="24"/>
              </w:rPr>
              <w:t>’</w:t>
            </w:r>
            <w:r>
              <w:rPr>
                <w:rFonts w:ascii="Arial Narrow" w:hAnsi="Arial Narrow" w:cs="Arial Narrow"/>
                <w:b/>
                <w:bCs/>
                <w:szCs w:val="24"/>
              </w:rPr>
              <w:t>UCS</w:t>
            </w:r>
          </w:p>
        </w:tc>
        <w:tc>
          <w:tcPr>
            <w:tcW w:w="18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0000"/>
            <w:tcMar>
              <w:left w:w="70" w:type="dxa"/>
              <w:right w:w="70" w:type="dxa"/>
            </w:tcMar>
            <w:vAlign w:val="center"/>
          </w:tcPr>
          <w:p w:rsidR="00000000" w:rsidRDefault="003D47E0">
            <w:pPr>
              <w:widowControl w:val="0"/>
              <w:ind w:right="113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b/>
                <w:bCs/>
                <w:szCs w:val="24"/>
              </w:rPr>
              <w:t>N</w:t>
            </w:r>
            <w:r>
              <w:rPr>
                <w:rFonts w:ascii="Arial Narrow" w:hAnsi="Arial Narrow" w:cs="Arial Narrow"/>
                <w:b/>
                <w:bCs/>
                <w:szCs w:val="24"/>
              </w:rPr>
              <w:t>°</w:t>
            </w:r>
            <w:r>
              <w:rPr>
                <w:rFonts w:ascii="Arial Narrow" w:hAnsi="Arial Narrow" w:cs="Arial Narrow"/>
                <w:b/>
                <w:bCs/>
                <w:szCs w:val="24"/>
              </w:rPr>
              <w:t xml:space="preserve"> unit</w:t>
            </w:r>
            <w:r>
              <w:rPr>
                <w:rFonts w:ascii="Arial Narrow" w:hAnsi="Arial Narrow" w:cs="Arial Narrow"/>
                <w:b/>
                <w:bCs/>
                <w:szCs w:val="24"/>
              </w:rPr>
              <w:t>à</w:t>
            </w:r>
            <w:r>
              <w:rPr>
                <w:rFonts w:ascii="Arial Narrow" w:hAnsi="Arial Narrow" w:cs="Arial Narrow"/>
                <w:b/>
                <w:bCs/>
                <w:szCs w:val="24"/>
              </w:rPr>
              <w:t xml:space="preserve"> </w:t>
            </w:r>
          </w:p>
        </w:tc>
        <w:tc>
          <w:tcPr>
            <w:tcW w:w="27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0000"/>
            <w:tcMar>
              <w:left w:w="70" w:type="dxa"/>
              <w:right w:w="70" w:type="dxa"/>
            </w:tcMar>
            <w:vAlign w:val="center"/>
          </w:tcPr>
          <w:p w:rsidR="00000000" w:rsidRDefault="003D47E0">
            <w:pPr>
              <w:widowControl w:val="0"/>
              <w:ind w:right="113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b/>
                <w:bCs/>
                <w:szCs w:val="24"/>
              </w:rPr>
              <w:t>Importo complessivo (euro)</w:t>
            </w:r>
          </w:p>
        </w:tc>
      </w:tr>
      <w:tr w:rsidR="00000000">
        <w:trPr>
          <w:trHeight w:val="637"/>
        </w:trPr>
        <w:tc>
          <w:tcPr>
            <w:tcW w:w="3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000000" w:rsidRDefault="003D47E0">
            <w:pPr>
              <w:widowControl w:val="0"/>
              <w:ind w:right="113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szCs w:val="24"/>
              </w:rPr>
              <w:t>1</w:t>
            </w:r>
          </w:p>
        </w:tc>
        <w:tc>
          <w:tcPr>
            <w:tcW w:w="17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000000" w:rsidRDefault="003D47E0">
            <w:pPr>
              <w:widowControl w:val="0"/>
              <w:ind w:right="113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szCs w:val="24"/>
              </w:rPr>
              <w:t>€</w:t>
            </w:r>
            <w:r>
              <w:rPr>
                <w:rFonts w:ascii="Arial Narrow" w:hAnsi="Arial Narrow" w:cs="Arial Narrow"/>
                <w:szCs w:val="24"/>
              </w:rPr>
              <w:t xml:space="preserve"> 122,90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000000" w:rsidRDefault="003D47E0">
            <w:pPr>
              <w:widowControl w:val="0"/>
              <w:ind w:right="113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szCs w:val="24"/>
              </w:rPr>
              <w:t xml:space="preserve">Ora / formazione 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000000" w:rsidRDefault="003D47E0">
            <w:pPr>
              <w:widowControl w:val="0"/>
              <w:ind w:right="113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szCs w:val="24"/>
              </w:rPr>
              <w:t xml:space="preserve">n. ore 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000000" w:rsidRDefault="003D47E0">
            <w:pPr>
              <w:widowControl w:val="0"/>
              <w:ind w:right="113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szCs w:val="24"/>
              </w:rPr>
              <w:t>-----------</w:t>
            </w:r>
          </w:p>
        </w:tc>
      </w:tr>
      <w:tr w:rsidR="00000000">
        <w:trPr>
          <w:trHeight w:val="637"/>
        </w:trPr>
        <w:tc>
          <w:tcPr>
            <w:tcW w:w="3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000000" w:rsidRDefault="003D47E0">
            <w:pPr>
              <w:widowControl w:val="0"/>
              <w:ind w:right="113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szCs w:val="24"/>
              </w:rPr>
              <w:t>2</w:t>
            </w:r>
          </w:p>
        </w:tc>
        <w:tc>
          <w:tcPr>
            <w:tcW w:w="17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000000" w:rsidRDefault="003D47E0">
            <w:pPr>
              <w:widowControl w:val="0"/>
              <w:ind w:right="113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szCs w:val="24"/>
              </w:rPr>
              <w:t>€</w:t>
            </w:r>
            <w:r>
              <w:rPr>
                <w:rFonts w:ascii="Arial Narrow" w:hAnsi="Arial Narrow" w:cs="Arial Narrow"/>
                <w:szCs w:val="24"/>
              </w:rPr>
              <w:t xml:space="preserve"> 153,60 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000000" w:rsidRDefault="003D47E0">
            <w:pPr>
              <w:widowControl w:val="0"/>
              <w:ind w:right="113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szCs w:val="24"/>
              </w:rPr>
              <w:t>Ora / formazione (docenti con pi</w:t>
            </w:r>
            <w:r>
              <w:rPr>
                <w:rFonts w:ascii="Arial Narrow" w:hAnsi="Arial Narrow" w:cs="Arial Narrow"/>
                <w:szCs w:val="24"/>
              </w:rPr>
              <w:t>ù</w:t>
            </w:r>
            <w:r>
              <w:rPr>
                <w:rFonts w:ascii="Arial Narrow" w:hAnsi="Arial Narrow" w:cs="Arial Narrow"/>
                <w:szCs w:val="24"/>
              </w:rPr>
              <w:t xml:space="preserve"> di 5 anni di esperienza)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000000" w:rsidRDefault="003D47E0">
            <w:pPr>
              <w:widowControl w:val="0"/>
              <w:ind w:right="113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szCs w:val="24"/>
              </w:rPr>
              <w:t>n. ore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000000" w:rsidRDefault="003D47E0">
            <w:pPr>
              <w:widowControl w:val="0"/>
              <w:ind w:right="113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szCs w:val="24"/>
              </w:rPr>
              <w:t>-----------</w:t>
            </w:r>
          </w:p>
        </w:tc>
      </w:tr>
      <w:tr w:rsidR="00000000">
        <w:trPr>
          <w:trHeight w:val="637"/>
        </w:trPr>
        <w:tc>
          <w:tcPr>
            <w:tcW w:w="3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000000" w:rsidRDefault="003D47E0">
            <w:pPr>
              <w:widowControl w:val="0"/>
              <w:ind w:right="113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szCs w:val="24"/>
              </w:rPr>
              <w:t>3</w:t>
            </w:r>
          </w:p>
        </w:tc>
        <w:tc>
          <w:tcPr>
            <w:tcW w:w="17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000000" w:rsidRDefault="003D47E0">
            <w:pPr>
              <w:widowControl w:val="0"/>
              <w:ind w:right="113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szCs w:val="24"/>
              </w:rPr>
              <w:t>€</w:t>
            </w:r>
            <w:r>
              <w:rPr>
                <w:rFonts w:ascii="Arial Narrow" w:hAnsi="Arial Narrow" w:cs="Arial Narrow"/>
                <w:szCs w:val="24"/>
              </w:rPr>
              <w:t xml:space="preserve"> 76,80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000000" w:rsidRDefault="003D47E0">
            <w:pPr>
              <w:widowControl w:val="0"/>
              <w:ind w:right="113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szCs w:val="24"/>
              </w:rPr>
              <w:t>Ora / tirocinio curriculare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000000" w:rsidRDefault="003D47E0">
            <w:pPr>
              <w:widowControl w:val="0"/>
              <w:ind w:right="113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szCs w:val="24"/>
              </w:rPr>
              <w:t xml:space="preserve">n. ore 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000000" w:rsidRDefault="003D47E0">
            <w:pPr>
              <w:widowControl w:val="0"/>
              <w:ind w:right="113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szCs w:val="24"/>
              </w:rPr>
              <w:t>-----------</w:t>
            </w:r>
          </w:p>
        </w:tc>
      </w:tr>
      <w:tr w:rsidR="00000000">
        <w:trPr>
          <w:trHeight w:val="525"/>
        </w:trPr>
        <w:tc>
          <w:tcPr>
            <w:tcW w:w="3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000000" w:rsidRDefault="003D47E0">
            <w:pPr>
              <w:widowControl w:val="0"/>
              <w:ind w:right="113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szCs w:val="24"/>
              </w:rPr>
              <w:t>4</w:t>
            </w:r>
          </w:p>
        </w:tc>
        <w:tc>
          <w:tcPr>
            <w:tcW w:w="17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000000" w:rsidRDefault="003D47E0">
            <w:pPr>
              <w:widowControl w:val="0"/>
              <w:ind w:right="113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szCs w:val="24"/>
              </w:rPr>
              <w:t>€</w:t>
            </w:r>
            <w:r>
              <w:rPr>
                <w:rFonts w:ascii="Arial Narrow" w:hAnsi="Arial Narrow" w:cs="Arial Narrow"/>
                <w:szCs w:val="24"/>
              </w:rPr>
              <w:t xml:space="preserve"> 0,84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000000" w:rsidRDefault="003D47E0">
            <w:pPr>
              <w:widowControl w:val="0"/>
              <w:ind w:right="113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szCs w:val="24"/>
              </w:rPr>
              <w:t>Ora / Destinatario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000000" w:rsidRDefault="003D47E0">
            <w:pPr>
              <w:widowControl w:val="0"/>
              <w:ind w:right="113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szCs w:val="24"/>
              </w:rPr>
              <w:t>n. destinatari *n. ore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000000" w:rsidRDefault="003D47E0">
            <w:pPr>
              <w:widowControl w:val="0"/>
              <w:ind w:right="113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szCs w:val="24"/>
              </w:rPr>
              <w:t>-----------</w:t>
            </w:r>
          </w:p>
        </w:tc>
      </w:tr>
      <w:tr w:rsidR="00000000">
        <w:trPr>
          <w:trHeight w:val="315"/>
        </w:trPr>
        <w:tc>
          <w:tcPr>
            <w:tcW w:w="3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70" w:type="dxa"/>
              <w:right w:w="70" w:type="dxa"/>
            </w:tcMar>
          </w:tcPr>
          <w:p w:rsidR="00000000" w:rsidRDefault="003D47E0">
            <w:pPr>
              <w:widowControl w:val="0"/>
              <w:ind w:right="113"/>
              <w:jc w:val="center"/>
              <w:rPr>
                <w:rFonts w:ascii="Arial Narrow" w:hAnsi="Arial Narrow" w:cs="Arial Narrow"/>
                <w:szCs w:val="24"/>
              </w:rPr>
            </w:pPr>
          </w:p>
        </w:tc>
        <w:tc>
          <w:tcPr>
            <w:tcW w:w="17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000000" w:rsidRDefault="003D47E0">
            <w:pPr>
              <w:widowControl w:val="0"/>
              <w:ind w:right="113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szCs w:val="24"/>
              </w:rPr>
              <w:t> 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000000" w:rsidRDefault="003D47E0">
            <w:pPr>
              <w:widowControl w:val="0"/>
              <w:ind w:right="113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szCs w:val="24"/>
              </w:rPr>
              <w:t> 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000000" w:rsidRDefault="003D47E0">
            <w:pPr>
              <w:widowControl w:val="0"/>
              <w:ind w:right="113"/>
              <w:jc w:val="right"/>
              <w:rPr>
                <w:szCs w:val="24"/>
              </w:rPr>
            </w:pPr>
            <w:r>
              <w:rPr>
                <w:rFonts w:ascii="Arial Narrow" w:hAnsi="Arial Narrow" w:cs="Arial Narrow"/>
                <w:b/>
                <w:bCs/>
                <w:szCs w:val="24"/>
              </w:rPr>
              <w:t>TOT</w:t>
            </w:r>
            <w:r>
              <w:rPr>
                <w:rFonts w:ascii="Arial Narrow" w:hAnsi="Arial Narrow" w:cs="Arial Narrow"/>
                <w:szCs w:val="24"/>
              </w:rPr>
              <w:t>.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000000" w:rsidRDefault="003D47E0">
            <w:pPr>
              <w:widowControl w:val="0"/>
              <w:ind w:right="113"/>
              <w:jc w:val="center"/>
              <w:rPr>
                <w:rFonts w:ascii="Arial Narrow" w:hAnsi="Arial Narrow" w:cs="Arial Narrow"/>
                <w:b/>
                <w:bCs/>
                <w:szCs w:val="24"/>
              </w:rPr>
            </w:pPr>
          </w:p>
        </w:tc>
      </w:tr>
    </w:tbl>
    <w:p w:rsidR="00000000" w:rsidRDefault="003D47E0">
      <w:pPr>
        <w:widowControl w:val="0"/>
        <w:rPr>
          <w:szCs w:val="24"/>
        </w:rPr>
      </w:pPr>
    </w:p>
    <w:tbl>
      <w:tblPr>
        <w:tblW w:w="0" w:type="auto"/>
        <w:tblInd w:w="49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76"/>
        <w:gridCol w:w="2794"/>
      </w:tblGrid>
      <w:tr w:rsidR="00000000">
        <w:trPr>
          <w:trHeight w:val="315"/>
        </w:trPr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left w:w="70" w:type="dxa"/>
              <w:right w:w="70" w:type="dxa"/>
            </w:tcMar>
            <w:vAlign w:val="center"/>
          </w:tcPr>
          <w:p w:rsidR="00000000" w:rsidRDefault="003D47E0">
            <w:pPr>
              <w:widowControl w:val="0"/>
              <w:ind w:right="113"/>
              <w:jc w:val="right"/>
              <w:rPr>
                <w:szCs w:val="24"/>
              </w:rPr>
            </w:pPr>
            <w:r>
              <w:rPr>
                <w:rFonts w:ascii="Arial Narrow" w:hAnsi="Arial Narrow" w:cs="Arial Narrow"/>
                <w:b/>
                <w:bCs/>
                <w:szCs w:val="24"/>
              </w:rPr>
              <w:t>TOTALE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left w:w="70" w:type="dxa"/>
              <w:right w:w="70" w:type="dxa"/>
            </w:tcMar>
            <w:vAlign w:val="center"/>
          </w:tcPr>
          <w:p w:rsidR="00000000" w:rsidRDefault="003D47E0">
            <w:pPr>
              <w:widowControl w:val="0"/>
              <w:ind w:right="113"/>
              <w:jc w:val="center"/>
              <w:rPr>
                <w:rFonts w:ascii="Arial Narrow" w:hAnsi="Arial Narrow" w:cs="Arial Narrow"/>
                <w:b/>
                <w:bCs/>
                <w:szCs w:val="24"/>
              </w:rPr>
            </w:pPr>
          </w:p>
        </w:tc>
      </w:tr>
    </w:tbl>
    <w:p w:rsidR="00000000" w:rsidRDefault="003D47E0">
      <w:pPr>
        <w:widowControl w:val="0"/>
        <w:rPr>
          <w:szCs w:val="24"/>
        </w:rPr>
      </w:pPr>
      <w:bookmarkStart w:id="11" w:name="_Toc4239654444"/>
      <w:bookmarkStart w:id="12" w:name="_Toc4239654443"/>
      <w:bookmarkStart w:id="13" w:name="_Toc4239654442"/>
      <w:bookmarkStart w:id="14" w:name="_Toc4239654441"/>
      <w:bookmarkEnd w:id="11"/>
      <w:bookmarkEnd w:id="12"/>
      <w:bookmarkEnd w:id="13"/>
      <w:bookmarkEnd w:id="14"/>
    </w:p>
    <w:p w:rsidR="00000000" w:rsidRDefault="003D47E0">
      <w:pPr>
        <w:rPr>
          <w:rFonts w:ascii="Arial Narrow" w:hAnsi="Arial Narrow" w:cs="Arial Narrow"/>
          <w:sz w:val="24"/>
          <w:szCs w:val="24"/>
        </w:rPr>
      </w:pPr>
    </w:p>
    <w:p w:rsidR="00000000" w:rsidRDefault="003D47E0">
      <w:pPr>
        <w:rPr>
          <w:rFonts w:ascii="Arial Narrow" w:hAnsi="Arial Narrow" w:cs="Arial Narrow"/>
          <w:sz w:val="24"/>
          <w:szCs w:val="24"/>
        </w:rPr>
      </w:pPr>
    </w:p>
    <w:p w:rsidR="00000000" w:rsidRDefault="003D47E0">
      <w:pPr>
        <w:rPr>
          <w:rFonts w:ascii="Arial Narrow" w:hAnsi="Arial Narrow" w:cs="Arial Narrow"/>
          <w:sz w:val="24"/>
          <w:szCs w:val="24"/>
        </w:rPr>
      </w:pPr>
    </w:p>
    <w:p w:rsidR="00000000" w:rsidRDefault="003D47E0">
      <w:pPr>
        <w:rPr>
          <w:rFonts w:ascii="Arial Narrow" w:hAnsi="Arial Narrow" w:cs="Arial Narrow"/>
          <w:sz w:val="24"/>
          <w:szCs w:val="24"/>
        </w:rPr>
      </w:pPr>
    </w:p>
    <w:p w:rsidR="00000000" w:rsidRDefault="003D47E0">
      <w:pPr>
        <w:rPr>
          <w:rFonts w:ascii="Arial Narrow" w:hAnsi="Arial Narrow" w:cs="Arial Narrow"/>
          <w:sz w:val="24"/>
          <w:szCs w:val="24"/>
        </w:rPr>
      </w:pPr>
    </w:p>
    <w:p w:rsidR="00000000" w:rsidRDefault="003D47E0">
      <w:pPr>
        <w:rPr>
          <w:rFonts w:ascii="Arial Narrow" w:hAnsi="Arial Narrow" w:cs="Arial Narrow"/>
          <w:sz w:val="24"/>
          <w:szCs w:val="24"/>
        </w:rPr>
      </w:pPr>
    </w:p>
    <w:p w:rsidR="00000000" w:rsidRDefault="003D47E0">
      <w:pPr>
        <w:rPr>
          <w:rFonts w:ascii="Arial Narrow" w:hAnsi="Arial Narrow" w:cs="Arial Narrow"/>
          <w:sz w:val="24"/>
          <w:szCs w:val="24"/>
        </w:rPr>
      </w:pPr>
    </w:p>
    <w:p w:rsidR="00000000" w:rsidRDefault="003D47E0">
      <w:pPr>
        <w:rPr>
          <w:rFonts w:ascii="Arial Narrow" w:hAnsi="Arial Narrow" w:cs="Arial Narrow"/>
          <w:sz w:val="24"/>
          <w:szCs w:val="24"/>
        </w:rPr>
      </w:pPr>
    </w:p>
    <w:p w:rsidR="00000000" w:rsidRDefault="003D47E0">
      <w:pPr>
        <w:rPr>
          <w:rFonts w:ascii="Arial Narrow" w:hAnsi="Arial Narrow" w:cs="Arial Narrow"/>
          <w:sz w:val="24"/>
          <w:szCs w:val="24"/>
        </w:rPr>
      </w:pPr>
    </w:p>
    <w:p w:rsidR="00000000" w:rsidRDefault="003D47E0">
      <w:pPr>
        <w:rPr>
          <w:rFonts w:ascii="Arial Narrow" w:hAnsi="Arial Narrow" w:cs="Arial Narrow"/>
          <w:sz w:val="24"/>
          <w:szCs w:val="24"/>
        </w:rPr>
      </w:pPr>
    </w:p>
    <w:p w:rsidR="00000000" w:rsidRDefault="003D47E0">
      <w:pPr>
        <w:rPr>
          <w:rFonts w:ascii="Arial Narrow" w:hAnsi="Arial Narrow" w:cs="Arial Narrow"/>
          <w:sz w:val="24"/>
          <w:szCs w:val="24"/>
        </w:rPr>
      </w:pPr>
    </w:p>
    <w:p w:rsidR="00000000" w:rsidRDefault="003D47E0">
      <w:pPr>
        <w:pStyle w:val="Titolo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/>
        <w:jc w:val="center"/>
        <w:rPr>
          <w:rFonts w:cs="Times New Roman"/>
          <w:bCs w:val="0"/>
          <w:szCs w:val="24"/>
        </w:rPr>
      </w:pPr>
      <w:bookmarkStart w:id="15" w:name="_Toc415760380"/>
      <w:bookmarkStart w:id="16" w:name="_Toc423965447"/>
      <w:bookmarkEnd w:id="15"/>
      <w:bookmarkEnd w:id="16"/>
      <w:r>
        <w:rPr>
          <w:rFonts w:ascii="Arial Narrow" w:hAnsi="Arial Narrow" w:cs="Arial Narrow"/>
          <w:bCs w:val="0"/>
          <w:color w:val="auto"/>
          <w:sz w:val="24"/>
          <w:szCs w:val="24"/>
        </w:rPr>
        <w:t xml:space="preserve">SEZIONE E </w:t>
      </w:r>
      <w:r>
        <w:rPr>
          <w:rFonts w:ascii="Arial Narrow" w:hAnsi="Arial Narrow" w:cs="Arial Narrow"/>
          <w:bCs w:val="0"/>
          <w:color w:val="auto"/>
          <w:sz w:val="24"/>
          <w:szCs w:val="24"/>
        </w:rPr>
        <w:t>–</w:t>
      </w:r>
      <w:r>
        <w:rPr>
          <w:rFonts w:ascii="Arial Narrow" w:hAnsi="Arial Narrow" w:cs="Arial Narrow"/>
          <w:bCs w:val="0"/>
          <w:color w:val="auto"/>
          <w:sz w:val="24"/>
          <w:szCs w:val="24"/>
        </w:rPr>
        <w:t xml:space="preserve"> NOTE DI ACCOMPAGNAMENTO</w:t>
      </w:r>
    </w:p>
    <w:p w:rsidR="00000000" w:rsidRDefault="003D47E0">
      <w:pPr>
        <w:rPr>
          <w:rFonts w:ascii="Arial Narrow" w:hAnsi="Arial Narrow" w:cs="Arial Narrow"/>
          <w:szCs w:val="24"/>
        </w:rPr>
      </w:pPr>
    </w:p>
    <w:p w:rsidR="00000000" w:rsidRDefault="003D47E0">
      <w:pPr>
        <w:rPr>
          <w:szCs w:val="24"/>
        </w:rPr>
      </w:pPr>
      <w:bookmarkStart w:id="17" w:name="_Toc423965448"/>
      <w:bookmarkEnd w:id="17"/>
    </w:p>
    <w:p w:rsidR="00000000" w:rsidRDefault="003D47E0">
      <w:pPr>
        <w:pStyle w:val="Paragrafoelenco"/>
        <w:numPr>
          <w:ilvl w:val="0"/>
          <w:numId w:val="6"/>
        </w:numPr>
        <w:ind w:left="1080"/>
        <w:rPr>
          <w:szCs w:val="24"/>
        </w:rPr>
      </w:pPr>
      <w:bookmarkStart w:id="18" w:name="_Toc4239654482"/>
      <w:bookmarkStart w:id="19" w:name="_Toc4239654481"/>
      <w:bookmarkEnd w:id="18"/>
      <w:bookmarkEnd w:id="19"/>
      <w:r>
        <w:rPr>
          <w:rStyle w:val="Titolo2Carattere"/>
          <w:rFonts w:ascii="Arial Narrow" w:hAnsi="Arial Narrow" w:cs="Arial Narrow"/>
          <w:bCs w:val="0"/>
          <w:szCs w:val="24"/>
        </w:rPr>
        <w:lastRenderedPageBreak/>
        <w:t>Note ed osservazioni</w:t>
      </w:r>
    </w:p>
    <w:p w:rsidR="00000000" w:rsidRDefault="003D47E0">
      <w:pPr>
        <w:jc w:val="both"/>
        <w:rPr>
          <w:szCs w:val="24"/>
        </w:rPr>
      </w:pPr>
      <w:r>
        <w:rPr>
          <w:rFonts w:ascii="Arial Narrow" w:hAnsi="Arial Narrow" w:cs="Arial Narrow"/>
          <w:i/>
          <w:sz w:val="22"/>
          <w:szCs w:val="22"/>
        </w:rPr>
        <w:t>Utilizzare il riquadro sottostante, eventualmente fino ad un massimo di 20.000 caratteri, per me</w:t>
      </w:r>
      <w:r>
        <w:rPr>
          <w:rFonts w:ascii="Arial Narrow" w:hAnsi="Arial Narrow" w:cs="Arial Narrow"/>
          <w:i/>
          <w:sz w:val="22"/>
          <w:szCs w:val="22"/>
        </w:rPr>
        <w:t>ttere in luce ulteriori aspetti relativi all</w:t>
      </w:r>
      <w:r>
        <w:rPr>
          <w:rFonts w:ascii="Arial Narrow" w:hAnsi="Arial Narrow" w:cs="Arial Narrow"/>
          <w:i/>
          <w:sz w:val="22"/>
          <w:szCs w:val="22"/>
        </w:rPr>
        <w:t>’</w:t>
      </w:r>
      <w:r>
        <w:rPr>
          <w:rFonts w:ascii="Arial Narrow" w:hAnsi="Arial Narrow" w:cs="Arial Narrow"/>
          <w:i/>
          <w:sz w:val="22"/>
          <w:szCs w:val="22"/>
        </w:rPr>
        <w:t>attuazione dell</w:t>
      </w:r>
      <w:r>
        <w:rPr>
          <w:rFonts w:ascii="Arial Narrow" w:hAnsi="Arial Narrow" w:cs="Arial Narrow"/>
          <w:i/>
          <w:sz w:val="22"/>
          <w:szCs w:val="22"/>
        </w:rPr>
        <w:t>’</w:t>
      </w:r>
      <w:r>
        <w:rPr>
          <w:rFonts w:ascii="Arial Narrow" w:hAnsi="Arial Narrow" w:cs="Arial Narrow"/>
          <w:i/>
          <w:sz w:val="22"/>
          <w:szCs w:val="22"/>
        </w:rPr>
        <w:t>operazione e, pi</w:t>
      </w:r>
      <w:r>
        <w:rPr>
          <w:rFonts w:ascii="Arial Narrow" w:hAnsi="Arial Narrow" w:cs="Arial Narrow"/>
          <w:i/>
          <w:sz w:val="22"/>
          <w:szCs w:val="22"/>
        </w:rPr>
        <w:t>ù</w:t>
      </w:r>
      <w:r>
        <w:rPr>
          <w:rFonts w:ascii="Arial Narrow" w:hAnsi="Arial Narrow" w:cs="Arial Narrow"/>
          <w:i/>
          <w:sz w:val="22"/>
          <w:szCs w:val="22"/>
        </w:rPr>
        <w:t xml:space="preserve"> in generale, al dossier di candidatura che non </w:t>
      </w:r>
      <w:r>
        <w:rPr>
          <w:rFonts w:ascii="Arial Narrow" w:hAnsi="Arial Narrow" w:cs="Arial Narrow"/>
          <w:i/>
          <w:sz w:val="22"/>
          <w:szCs w:val="22"/>
        </w:rPr>
        <w:t>è</w:t>
      </w:r>
      <w:r>
        <w:rPr>
          <w:rFonts w:ascii="Arial Narrow" w:hAnsi="Arial Narrow" w:cs="Arial Narrow"/>
          <w:i/>
          <w:sz w:val="22"/>
          <w:szCs w:val="22"/>
        </w:rPr>
        <w:t xml:space="preserve"> stato possibile descrivere nei campi testo e/o nelle tabelle. (Facoltativo).</w:t>
      </w:r>
    </w:p>
    <w:p w:rsidR="00000000" w:rsidRDefault="003D47E0">
      <w:pPr>
        <w:rPr>
          <w:rFonts w:ascii="Calibri" w:hAnsi="Calibri" w:cs="Calibri"/>
          <w:i/>
          <w:sz w:val="22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8"/>
      </w:tblGrid>
      <w:tr w:rsidR="00000000"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3D47E0">
            <w:pPr>
              <w:widowControl w:val="0"/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  <w:p w:rsidR="00000000" w:rsidRDefault="003D47E0">
            <w:pPr>
              <w:widowControl w:val="0"/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  <w:p w:rsidR="00000000" w:rsidRDefault="003D47E0">
            <w:pPr>
              <w:widowControl w:val="0"/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  <w:p w:rsidR="00000000" w:rsidRDefault="003D47E0">
            <w:pPr>
              <w:widowControl w:val="0"/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  <w:p w:rsidR="00000000" w:rsidRDefault="003D47E0">
            <w:pPr>
              <w:widowControl w:val="0"/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  <w:p w:rsidR="00000000" w:rsidRDefault="003D47E0">
            <w:pPr>
              <w:widowControl w:val="0"/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  <w:p w:rsidR="00000000" w:rsidRDefault="003D47E0">
            <w:pPr>
              <w:widowControl w:val="0"/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  <w:p w:rsidR="00000000" w:rsidRDefault="003D47E0">
            <w:pPr>
              <w:widowControl w:val="0"/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  <w:p w:rsidR="00000000" w:rsidRDefault="003D47E0">
            <w:pPr>
              <w:widowControl w:val="0"/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  <w:p w:rsidR="00000000" w:rsidRDefault="003D47E0">
            <w:pPr>
              <w:widowControl w:val="0"/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  <w:p w:rsidR="00000000" w:rsidRDefault="003D47E0">
            <w:pPr>
              <w:widowControl w:val="0"/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</w:tr>
    </w:tbl>
    <w:p w:rsidR="00000000" w:rsidRDefault="003D47E0">
      <w:pPr>
        <w:pStyle w:val="Titolo1"/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/>
        <w:jc w:val="center"/>
        <w:rPr>
          <w:rFonts w:cs="Times New Roman"/>
          <w:bCs w:val="0"/>
          <w:szCs w:val="24"/>
        </w:rPr>
      </w:pPr>
    </w:p>
    <w:p w:rsidR="00000000" w:rsidRDefault="003D47E0">
      <w:pPr>
        <w:pStyle w:val="Titolo1"/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/>
        <w:jc w:val="center"/>
        <w:rPr>
          <w:rFonts w:cs="Times New Roman"/>
          <w:bCs w:val="0"/>
          <w:szCs w:val="24"/>
        </w:rPr>
      </w:pPr>
      <w:bookmarkStart w:id="20" w:name="_Toc415760382"/>
      <w:bookmarkStart w:id="21" w:name="_Toc423965449"/>
      <w:bookmarkEnd w:id="20"/>
      <w:bookmarkEnd w:id="21"/>
      <w:r>
        <w:rPr>
          <w:rFonts w:ascii="Arial Narrow" w:hAnsi="Arial Narrow" w:cs="Arial Narrow"/>
          <w:bCs w:val="0"/>
          <w:color w:val="auto"/>
          <w:sz w:val="24"/>
          <w:szCs w:val="24"/>
        </w:rPr>
        <w:t xml:space="preserve">SEZIONE F </w:t>
      </w:r>
      <w:r>
        <w:rPr>
          <w:rFonts w:ascii="Arial Narrow" w:hAnsi="Arial Narrow" w:cs="Arial Narrow"/>
          <w:bCs w:val="0"/>
          <w:color w:val="auto"/>
          <w:sz w:val="24"/>
          <w:szCs w:val="24"/>
        </w:rPr>
        <w:t>–</w:t>
      </w:r>
      <w:r>
        <w:rPr>
          <w:rFonts w:ascii="Arial Narrow" w:hAnsi="Arial Narrow" w:cs="Arial Narrow"/>
          <w:bCs w:val="0"/>
          <w:color w:val="auto"/>
          <w:sz w:val="24"/>
          <w:szCs w:val="24"/>
        </w:rPr>
        <w:t xml:space="preserve"> FIRMA</w:t>
      </w:r>
    </w:p>
    <w:p w:rsidR="00000000" w:rsidRDefault="003D47E0">
      <w:pPr>
        <w:rPr>
          <w:rFonts w:ascii="Arial Narrow" w:hAnsi="Arial Narrow" w:cs="Arial Narrow"/>
          <w:szCs w:val="24"/>
        </w:rPr>
      </w:pPr>
    </w:p>
    <w:p w:rsidR="00000000" w:rsidRDefault="003D47E0">
      <w:pPr>
        <w:pStyle w:val="Paragrafoelenco"/>
        <w:numPr>
          <w:ilvl w:val="0"/>
          <w:numId w:val="6"/>
        </w:numPr>
        <w:ind w:left="1080"/>
        <w:rPr>
          <w:szCs w:val="24"/>
        </w:rPr>
      </w:pPr>
      <w:bookmarkStart w:id="22" w:name="_Toc415760383"/>
      <w:bookmarkStart w:id="23" w:name="_Toc423965450"/>
      <w:r>
        <w:rPr>
          <w:rStyle w:val="Titolo2Carattere"/>
          <w:rFonts w:ascii="Arial Narrow" w:hAnsi="Arial Narrow" w:cs="Arial Narrow"/>
          <w:bCs w:val="0"/>
          <w:szCs w:val="24"/>
        </w:rPr>
        <w:t>Firma</w:t>
      </w:r>
      <w:bookmarkEnd w:id="22"/>
      <w:bookmarkEnd w:id="23"/>
      <w:r>
        <w:rPr>
          <w:rStyle w:val="Titolo2Carattere"/>
          <w:rFonts w:ascii="Arial Narrow" w:hAnsi="Arial Narrow" w:cs="Arial Narrow"/>
          <w:bCs w:val="0"/>
          <w:szCs w:val="24"/>
        </w:rPr>
        <w:t xml:space="preserve"> </w:t>
      </w:r>
    </w:p>
    <w:p w:rsidR="00000000" w:rsidRDefault="003D47E0">
      <w:pPr>
        <w:rPr>
          <w:rFonts w:ascii="Arial Narrow" w:hAnsi="Arial Narrow" w:cs="Arial Narrow"/>
          <w:szCs w:val="24"/>
        </w:rPr>
      </w:pPr>
    </w:p>
    <w:p w:rsidR="00000000" w:rsidRDefault="003D47E0">
      <w:pPr>
        <w:rPr>
          <w:rFonts w:ascii="Arial Narrow" w:hAnsi="Arial Narrow" w:cs="Arial Narrow"/>
          <w:szCs w:val="24"/>
        </w:rPr>
      </w:pPr>
    </w:p>
    <w:p w:rsidR="00000000" w:rsidRDefault="003D47E0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0" w:color="000000"/>
        </w:pBdr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0" w:color="000000"/>
        </w:pBdr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0" w:color="000000"/>
        </w:pBdr>
        <w:rPr>
          <w:szCs w:val="24"/>
        </w:rPr>
      </w:pPr>
      <w:r>
        <w:rPr>
          <w:rFonts w:ascii="Arial Narrow" w:hAnsi="Arial Narrow" w:cs="Arial Narrow"/>
          <w:sz w:val="22"/>
          <w:szCs w:val="22"/>
        </w:rPr>
        <w:t>Nome del firmatario</w:t>
      </w:r>
      <w:r w:rsidRPr="004B2EAD">
        <w:rPr>
          <w:rStyle w:val="Rimandonotaapidipagina"/>
        </w:rPr>
        <w:footnoteReference w:id="6"/>
      </w:r>
      <w:r>
        <w:rPr>
          <w:rFonts w:ascii="Arial Narrow" w:hAnsi="Arial Narrow" w:cs="Arial Narrow"/>
          <w:sz w:val="22"/>
          <w:szCs w:val="22"/>
        </w:rPr>
        <w:t xml:space="preserve"> (in caratteri leggibili):</w:t>
      </w:r>
    </w:p>
    <w:p w:rsidR="00000000" w:rsidRDefault="003D47E0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0" w:color="000000"/>
        </w:pBdr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0" w:color="000000"/>
        </w:pBdr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0" w:color="000000"/>
        </w:pBdr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0" w:color="000000"/>
        </w:pBdr>
        <w:rPr>
          <w:szCs w:val="24"/>
        </w:rPr>
      </w:pPr>
      <w:r>
        <w:rPr>
          <w:rFonts w:ascii="Arial Narrow" w:hAnsi="Arial Narrow" w:cs="Arial Narrow"/>
          <w:sz w:val="22"/>
          <w:szCs w:val="22"/>
        </w:rPr>
        <w:t>□</w:t>
      </w:r>
      <w:r>
        <w:rPr>
          <w:rFonts w:ascii="Arial Narrow" w:hAnsi="Arial Narrow" w:cs="Arial Narrow"/>
          <w:sz w:val="22"/>
          <w:szCs w:val="22"/>
        </w:rPr>
        <w:t xml:space="preserve"> Firma autografa</w:t>
      </w:r>
      <w:r w:rsidRPr="004B2EAD">
        <w:rPr>
          <w:rStyle w:val="Rimandonotaapidipagina"/>
        </w:rPr>
        <w:footnoteReference w:id="7"/>
      </w:r>
      <w:r>
        <w:rPr>
          <w:rFonts w:ascii="Arial Narrow" w:hAnsi="Arial Narrow" w:cs="Arial Narrow"/>
          <w:sz w:val="22"/>
          <w:szCs w:val="22"/>
        </w:rPr>
        <w:t>:</w:t>
      </w:r>
    </w:p>
    <w:p w:rsidR="00000000" w:rsidRDefault="003D47E0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0" w:color="000000"/>
        </w:pBdr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0" w:color="000000"/>
        </w:pBdr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0" w:color="000000"/>
        </w:pBdr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0" w:color="000000"/>
        </w:pBdr>
        <w:rPr>
          <w:szCs w:val="24"/>
        </w:rPr>
      </w:pPr>
      <w:r>
        <w:rPr>
          <w:rFonts w:ascii="Arial Narrow" w:hAnsi="Arial Narrow" w:cs="Arial Narrow"/>
          <w:sz w:val="22"/>
          <w:szCs w:val="22"/>
        </w:rPr>
        <w:t>e timbro ufficiale:</w:t>
      </w:r>
    </w:p>
    <w:p w:rsidR="00000000" w:rsidRDefault="003D47E0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0" w:color="000000"/>
        </w:pBdr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0" w:color="000000"/>
        </w:pBdr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0" w:color="000000"/>
        </w:pBdr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0" w:color="000000"/>
        </w:pBdr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0" w:color="000000"/>
        </w:pBdr>
        <w:rPr>
          <w:szCs w:val="24"/>
        </w:rPr>
      </w:pPr>
      <w:r>
        <w:rPr>
          <w:rFonts w:ascii="Arial Narrow" w:hAnsi="Arial Narrow" w:cs="Arial Narrow"/>
          <w:sz w:val="22"/>
          <w:szCs w:val="22"/>
        </w:rPr>
        <w:t>Data:</w:t>
      </w:r>
    </w:p>
    <w:p w:rsidR="00000000" w:rsidRDefault="003D47E0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0" w:color="000000"/>
        </w:pBdr>
        <w:rPr>
          <w:rFonts w:ascii="Arial Narrow" w:hAnsi="Arial Narrow" w:cs="Arial Narrow"/>
          <w:szCs w:val="24"/>
        </w:rPr>
      </w:pPr>
    </w:p>
    <w:p w:rsidR="00000000" w:rsidRDefault="003D47E0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0" w:color="000000"/>
        </w:pBdr>
        <w:rPr>
          <w:rFonts w:ascii="Arial Narrow" w:hAnsi="Arial Narrow" w:cs="Arial Narrow"/>
          <w:szCs w:val="24"/>
        </w:rPr>
      </w:pPr>
    </w:p>
    <w:p w:rsidR="00000000" w:rsidRDefault="003D47E0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0" w:color="000000"/>
        </w:pBdr>
        <w:rPr>
          <w:rFonts w:ascii="Arial Narrow" w:hAnsi="Arial Narrow" w:cs="Arial Narrow"/>
          <w:szCs w:val="24"/>
        </w:rPr>
      </w:pPr>
    </w:p>
    <w:p w:rsidR="00000000" w:rsidRDefault="003D47E0">
      <w:pPr>
        <w:ind w:left="360"/>
        <w:jc w:val="both"/>
        <w:rPr>
          <w:rFonts w:ascii="Arial Narrow" w:hAnsi="Arial Narrow" w:cs="Arial Narrow"/>
          <w:sz w:val="2"/>
          <w:szCs w:val="2"/>
        </w:rPr>
      </w:pPr>
    </w:p>
    <w:p w:rsidR="00000000" w:rsidRDefault="003D47E0">
      <w:pPr>
        <w:jc w:val="both"/>
        <w:rPr>
          <w:rFonts w:ascii="Arial Narrow" w:hAnsi="Arial Narrow" w:cs="Arial Narrow"/>
          <w:szCs w:val="24"/>
        </w:rPr>
      </w:pPr>
    </w:p>
    <w:p w:rsidR="00000000" w:rsidRDefault="003D47E0">
      <w:pPr>
        <w:jc w:val="both"/>
        <w:rPr>
          <w:rFonts w:ascii="Arial Narrow" w:hAnsi="Arial Narrow" w:cs="Arial Narrow"/>
          <w:szCs w:val="24"/>
        </w:rPr>
      </w:pPr>
    </w:p>
    <w:p w:rsidR="00000000" w:rsidRDefault="003D47E0">
      <w:pPr>
        <w:jc w:val="both"/>
        <w:rPr>
          <w:rFonts w:ascii="Arial Narrow" w:hAnsi="Arial Narrow" w:cs="Arial Narrow"/>
          <w:szCs w:val="24"/>
        </w:rPr>
      </w:pPr>
    </w:p>
    <w:p w:rsidR="00000000" w:rsidRDefault="003D47E0">
      <w:pPr>
        <w:jc w:val="both"/>
        <w:rPr>
          <w:rFonts w:ascii="Arial Narrow" w:hAnsi="Arial Narrow" w:cs="Arial Narrow"/>
          <w:szCs w:val="24"/>
        </w:rPr>
      </w:pPr>
    </w:p>
    <w:p w:rsidR="00000000" w:rsidRDefault="003D47E0">
      <w:pPr>
        <w:jc w:val="both"/>
        <w:rPr>
          <w:rFonts w:ascii="Arial Narrow" w:hAnsi="Arial Narrow" w:cs="Arial Narrow"/>
          <w:szCs w:val="24"/>
        </w:rPr>
      </w:pPr>
    </w:p>
    <w:p w:rsidR="00000000" w:rsidRDefault="003D47E0">
      <w:pPr>
        <w:jc w:val="both"/>
        <w:rPr>
          <w:rFonts w:ascii="Arial Narrow" w:hAnsi="Arial Narrow" w:cs="Arial Narrow"/>
          <w:szCs w:val="24"/>
        </w:rPr>
      </w:pPr>
    </w:p>
    <w:p w:rsidR="00000000" w:rsidRDefault="003D47E0">
      <w:pPr>
        <w:jc w:val="both"/>
        <w:rPr>
          <w:rFonts w:ascii="Arial Narrow" w:hAnsi="Arial Narrow" w:cs="Arial Narrow"/>
          <w:szCs w:val="24"/>
        </w:rPr>
      </w:pPr>
    </w:p>
    <w:p w:rsidR="00000000" w:rsidRDefault="003D47E0">
      <w:pPr>
        <w:jc w:val="both"/>
        <w:rPr>
          <w:rFonts w:ascii="Arial Narrow" w:hAnsi="Arial Narrow" w:cs="Arial Narrow"/>
          <w:szCs w:val="24"/>
        </w:rPr>
      </w:pPr>
    </w:p>
    <w:p w:rsidR="00000000" w:rsidRDefault="003D47E0">
      <w:pPr>
        <w:jc w:val="both"/>
        <w:rPr>
          <w:rFonts w:ascii="Arial Narrow" w:hAnsi="Arial Narrow" w:cs="Arial Narrow"/>
          <w:szCs w:val="24"/>
        </w:rPr>
      </w:pPr>
    </w:p>
    <w:p w:rsidR="00000000" w:rsidRDefault="003D47E0">
      <w:pPr>
        <w:jc w:val="both"/>
        <w:rPr>
          <w:rFonts w:ascii="Arial Narrow" w:hAnsi="Arial Narrow" w:cs="Arial Narrow"/>
          <w:szCs w:val="24"/>
        </w:rPr>
      </w:pPr>
    </w:p>
    <w:p w:rsidR="00000000" w:rsidRDefault="003D47E0">
      <w:pPr>
        <w:jc w:val="both"/>
        <w:rPr>
          <w:rFonts w:ascii="Arial Narrow" w:hAnsi="Arial Narrow" w:cs="Arial Narrow"/>
          <w:sz w:val="18"/>
          <w:szCs w:val="24"/>
        </w:rPr>
      </w:pPr>
    </w:p>
    <w:p w:rsidR="00000000" w:rsidRDefault="004B2EAD">
      <w:pPr>
        <w:spacing w:before="240" w:after="240" w:line="276" w:lineRule="auto"/>
        <w:jc w:val="center"/>
        <w:rPr>
          <w:rFonts w:ascii="Arial Narrow" w:hAnsi="Arial Narrow" w:cs="Arial Narrow"/>
          <w:b/>
          <w:szCs w:val="24"/>
        </w:rPr>
      </w:pPr>
      <w:r>
        <w:rPr>
          <w:noProof/>
          <w:lang w:bidi="ar-SA"/>
        </w:rPr>
        <w:lastRenderedPageBreak/>
        <w:drawing>
          <wp:anchor distT="0" distB="0" distL="114300" distR="114300" simplePos="0" relativeHeight="251669504" behindDoc="0" locked="0" layoutInCell="0" allowOverlap="1">
            <wp:simplePos x="0" y="0"/>
            <wp:positionH relativeFrom="column">
              <wp:posOffset>4424045</wp:posOffset>
            </wp:positionH>
            <wp:positionV relativeFrom="paragraph">
              <wp:posOffset>359410</wp:posOffset>
            </wp:positionV>
            <wp:extent cx="1771650" cy="781050"/>
            <wp:effectExtent l="0" t="0" r="0" b="0"/>
            <wp:wrapTight wrapText="bothSides">
              <wp:wrapPolygon edited="0">
                <wp:start x="0" y="0"/>
                <wp:lineTo x="0" y="21073"/>
                <wp:lineTo x="21368" y="21073"/>
                <wp:lineTo x="21368" y="0"/>
                <wp:lineTo x="0" y="0"/>
              </wp:wrapPolygon>
            </wp:wrapTight>
            <wp:docPr id="13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bidi="ar-SA"/>
        </w:rPr>
        <w:drawing>
          <wp:anchor distT="0" distB="0" distL="114300" distR="114300" simplePos="0" relativeHeight="251670528" behindDoc="0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317500</wp:posOffset>
            </wp:positionV>
            <wp:extent cx="4277360" cy="914400"/>
            <wp:effectExtent l="0" t="0" r="0" b="0"/>
            <wp:wrapSquare wrapText="bothSides"/>
            <wp:docPr id="14" name="Im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736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bidi="ar-SA"/>
        </w:rPr>
        <w:drawing>
          <wp:anchor distT="0" distB="0" distL="114300" distR="114300" simplePos="0" relativeHeight="251671552" behindDoc="0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317500</wp:posOffset>
            </wp:positionV>
            <wp:extent cx="4277360" cy="914400"/>
            <wp:effectExtent l="0" t="0" r="0" b="0"/>
            <wp:wrapSquare wrapText="bothSides"/>
            <wp:docPr id="15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736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bidi="ar-SA"/>
        </w:rPr>
        <w:drawing>
          <wp:anchor distT="0" distB="0" distL="114300" distR="114300" simplePos="0" relativeHeight="251672576" behindDoc="0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317500</wp:posOffset>
            </wp:positionV>
            <wp:extent cx="4277360" cy="914400"/>
            <wp:effectExtent l="0" t="0" r="0" b="0"/>
            <wp:wrapSquare wrapText="bothSides"/>
            <wp:docPr id="16" name="Immagin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736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bidi="ar-SA"/>
        </w:rPr>
        <w:drawing>
          <wp:anchor distT="0" distB="0" distL="114300" distR="114300" simplePos="0" relativeHeight="251673600" behindDoc="0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317500</wp:posOffset>
            </wp:positionV>
            <wp:extent cx="4277360" cy="914400"/>
            <wp:effectExtent l="0" t="0" r="0" b="0"/>
            <wp:wrapSquare wrapText="bothSides"/>
            <wp:docPr id="17" name="Immagin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736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0000" w:rsidRDefault="003D47E0">
      <w:pPr>
        <w:spacing w:before="240" w:after="240" w:line="276" w:lineRule="auto"/>
        <w:jc w:val="center"/>
        <w:rPr>
          <w:rFonts w:ascii="Arial Narrow" w:hAnsi="Arial Narrow" w:cs="Arial Narrow"/>
          <w:b/>
          <w:szCs w:val="24"/>
        </w:rPr>
      </w:pPr>
    </w:p>
    <w:p w:rsidR="00000000" w:rsidRDefault="003D47E0">
      <w:pPr>
        <w:spacing w:before="240" w:after="240" w:line="276" w:lineRule="auto"/>
        <w:jc w:val="center"/>
        <w:rPr>
          <w:rFonts w:ascii="Arial Narrow" w:hAnsi="Arial Narrow" w:cs="Arial Narrow"/>
          <w:b/>
          <w:szCs w:val="24"/>
        </w:rPr>
      </w:pPr>
    </w:p>
    <w:p w:rsidR="00000000" w:rsidRDefault="003D47E0">
      <w:pPr>
        <w:spacing w:before="240" w:after="240" w:line="276" w:lineRule="auto"/>
        <w:jc w:val="center"/>
        <w:rPr>
          <w:szCs w:val="24"/>
        </w:rPr>
      </w:pPr>
      <w:r>
        <w:rPr>
          <w:rFonts w:ascii="Arial Narrow" w:hAnsi="Arial Narrow" w:cs="Arial Narrow"/>
          <w:b/>
          <w:sz w:val="22"/>
          <w:szCs w:val="22"/>
        </w:rPr>
        <w:t>Dichiarazione di intenti per la costituzione del raggruppamento</w:t>
      </w:r>
    </w:p>
    <w:p w:rsidR="00000000" w:rsidRDefault="003D47E0">
      <w:pPr>
        <w:spacing w:before="240" w:after="240" w:line="276" w:lineRule="auto"/>
        <w:rPr>
          <w:szCs w:val="24"/>
        </w:rPr>
      </w:pPr>
      <w:r>
        <w:rPr>
          <w:rFonts w:ascii="Arial Narrow" w:hAnsi="Arial Narrow" w:cs="Arial Narrow"/>
          <w:sz w:val="22"/>
          <w:szCs w:val="22"/>
        </w:rPr>
        <w:t>I sottoscritti</w:t>
      </w:r>
    </w:p>
    <w:p w:rsidR="00000000" w:rsidRDefault="003D47E0">
      <w:pPr>
        <w:numPr>
          <w:ilvl w:val="0"/>
          <w:numId w:val="3"/>
        </w:numPr>
        <w:tabs>
          <w:tab w:val="left" w:pos="360"/>
        </w:tabs>
        <w:spacing w:before="240" w:line="360" w:lineRule="auto"/>
        <w:ind w:left="357" w:hanging="357"/>
        <w:jc w:val="both"/>
        <w:rPr>
          <w:szCs w:val="24"/>
        </w:rPr>
      </w:pPr>
      <w:r>
        <w:rPr>
          <w:rFonts w:ascii="Arial Narrow" w:hAnsi="Arial Narrow" w:cs="Arial Narrow"/>
          <w:b/>
          <w:sz w:val="22"/>
          <w:szCs w:val="22"/>
        </w:rPr>
        <w:t>Il/La Sig./a ________________________________</w:t>
      </w:r>
      <w:r>
        <w:rPr>
          <w:rFonts w:ascii="Arial Narrow" w:hAnsi="Arial Narrow" w:cs="Arial Narrow"/>
          <w:sz w:val="22"/>
          <w:szCs w:val="22"/>
        </w:rPr>
        <w:t xml:space="preserve"> Nato/a  a ___________________________il </w:t>
      </w:r>
      <w:r>
        <w:rPr>
          <w:rFonts w:ascii="Arial Narrow" w:hAnsi="Arial Narrow" w:cs="Arial Narrow"/>
          <w:b/>
          <w:sz w:val="22"/>
          <w:szCs w:val="22"/>
        </w:rPr>
        <w:t>__________________</w:t>
      </w:r>
      <w:r>
        <w:rPr>
          <w:rFonts w:ascii="Arial Narrow" w:hAnsi="Arial Narrow" w:cs="Arial Narrow"/>
          <w:bCs/>
          <w:sz w:val="22"/>
          <w:szCs w:val="22"/>
        </w:rPr>
        <w:t>residente in __________________________indirizzo ______</w:t>
      </w:r>
      <w:r>
        <w:rPr>
          <w:rFonts w:ascii="Arial Narrow" w:hAnsi="Arial Narrow" w:cs="Arial Narrow"/>
          <w:bCs/>
          <w:sz w:val="22"/>
          <w:szCs w:val="22"/>
        </w:rPr>
        <w:t>_______________n._____Prov____ Codice fiscale ________________________________ rappresentante legale di __________________________</w:t>
      </w:r>
    </w:p>
    <w:p w:rsidR="00000000" w:rsidRDefault="003D47E0">
      <w:pPr>
        <w:numPr>
          <w:ilvl w:val="0"/>
          <w:numId w:val="3"/>
        </w:numPr>
        <w:tabs>
          <w:tab w:val="left" w:pos="360"/>
        </w:tabs>
        <w:spacing w:before="240" w:line="360" w:lineRule="auto"/>
        <w:ind w:left="357" w:hanging="357"/>
        <w:jc w:val="both"/>
        <w:rPr>
          <w:szCs w:val="24"/>
        </w:rPr>
      </w:pPr>
      <w:r>
        <w:rPr>
          <w:rFonts w:ascii="Arial Narrow" w:hAnsi="Arial Narrow" w:cs="Arial Narrow"/>
          <w:b/>
          <w:sz w:val="22"/>
          <w:szCs w:val="22"/>
        </w:rPr>
        <w:t>Il/La Sig./a ________________________________</w:t>
      </w:r>
      <w:r>
        <w:rPr>
          <w:rFonts w:ascii="Arial Narrow" w:hAnsi="Arial Narrow" w:cs="Arial Narrow"/>
          <w:sz w:val="22"/>
          <w:szCs w:val="22"/>
        </w:rPr>
        <w:t xml:space="preserve"> Nato/a  a ___________________________il </w:t>
      </w:r>
      <w:r>
        <w:rPr>
          <w:rFonts w:ascii="Arial Narrow" w:hAnsi="Arial Narrow" w:cs="Arial Narrow"/>
          <w:b/>
          <w:sz w:val="22"/>
          <w:szCs w:val="22"/>
        </w:rPr>
        <w:t>__________________</w:t>
      </w:r>
      <w:r>
        <w:rPr>
          <w:rFonts w:ascii="Arial Narrow" w:hAnsi="Arial Narrow" w:cs="Arial Narrow"/>
          <w:bCs/>
          <w:sz w:val="22"/>
          <w:szCs w:val="22"/>
        </w:rPr>
        <w:t>residente in _____</w:t>
      </w:r>
      <w:r>
        <w:rPr>
          <w:rFonts w:ascii="Arial Narrow" w:hAnsi="Arial Narrow" w:cs="Arial Narrow"/>
          <w:bCs/>
          <w:sz w:val="22"/>
          <w:szCs w:val="22"/>
        </w:rPr>
        <w:t>_____________________indirizzo _____________________n._____Prov____ Codice fiscale ________________________________ rappresentante legale di __________________________</w:t>
      </w:r>
    </w:p>
    <w:p w:rsidR="00000000" w:rsidRDefault="003D47E0">
      <w:pPr>
        <w:numPr>
          <w:ilvl w:val="0"/>
          <w:numId w:val="3"/>
        </w:numPr>
        <w:tabs>
          <w:tab w:val="left" w:pos="360"/>
        </w:tabs>
        <w:spacing w:before="240" w:line="360" w:lineRule="auto"/>
        <w:ind w:left="357" w:hanging="357"/>
        <w:jc w:val="both"/>
        <w:rPr>
          <w:szCs w:val="24"/>
        </w:rPr>
      </w:pPr>
      <w:r>
        <w:rPr>
          <w:rFonts w:ascii="Arial Narrow" w:hAnsi="Arial Narrow" w:cs="Arial Narrow"/>
          <w:b/>
          <w:sz w:val="22"/>
          <w:szCs w:val="22"/>
        </w:rPr>
        <w:t>Il/La Sig./a ________________________________</w:t>
      </w:r>
      <w:r>
        <w:rPr>
          <w:rFonts w:ascii="Arial Narrow" w:hAnsi="Arial Narrow" w:cs="Arial Narrow"/>
          <w:sz w:val="22"/>
          <w:szCs w:val="22"/>
        </w:rPr>
        <w:t xml:space="preserve"> Nato/a  a ___________________________il</w:t>
      </w:r>
      <w:r>
        <w:rPr>
          <w:rFonts w:ascii="Arial Narrow" w:hAnsi="Arial Narrow" w:cs="Arial Narrow"/>
          <w:sz w:val="22"/>
          <w:szCs w:val="22"/>
        </w:rPr>
        <w:t xml:space="preserve"> </w:t>
      </w:r>
      <w:r>
        <w:rPr>
          <w:rFonts w:ascii="Arial Narrow" w:hAnsi="Arial Narrow" w:cs="Arial Narrow"/>
          <w:b/>
          <w:sz w:val="22"/>
          <w:szCs w:val="22"/>
        </w:rPr>
        <w:t>__________________</w:t>
      </w:r>
      <w:r>
        <w:rPr>
          <w:rFonts w:ascii="Arial Narrow" w:hAnsi="Arial Narrow" w:cs="Arial Narrow"/>
          <w:bCs/>
          <w:sz w:val="22"/>
          <w:szCs w:val="22"/>
        </w:rPr>
        <w:t>residente in __________________________indirizzo _____________________n._____Prov____ Codice fiscale ________________________________ rappresentante legale di __________________________</w:t>
      </w:r>
    </w:p>
    <w:p w:rsidR="00000000" w:rsidRDefault="003D47E0">
      <w:pPr>
        <w:spacing w:before="240" w:after="240" w:line="276" w:lineRule="auto"/>
        <w:jc w:val="center"/>
        <w:rPr>
          <w:szCs w:val="24"/>
        </w:rPr>
      </w:pPr>
      <w:r>
        <w:rPr>
          <w:rFonts w:ascii="Arial Narrow" w:hAnsi="Arial Narrow" w:cs="Arial Narrow"/>
          <w:b/>
          <w:sz w:val="22"/>
          <w:szCs w:val="22"/>
        </w:rPr>
        <w:t>PREMESSO</w:t>
      </w:r>
    </w:p>
    <w:p w:rsidR="00000000" w:rsidRDefault="003D47E0">
      <w:pPr>
        <w:numPr>
          <w:ilvl w:val="0"/>
          <w:numId w:val="4"/>
        </w:numPr>
        <w:tabs>
          <w:tab w:val="left" w:pos="360"/>
        </w:tabs>
        <w:spacing w:line="276" w:lineRule="auto"/>
        <w:jc w:val="both"/>
        <w:rPr>
          <w:szCs w:val="24"/>
        </w:rPr>
      </w:pPr>
      <w:r>
        <w:rPr>
          <w:rFonts w:ascii="Arial Narrow" w:hAnsi="Arial Narrow" w:cs="Arial Narrow"/>
          <w:sz w:val="22"/>
          <w:szCs w:val="22"/>
        </w:rPr>
        <w:t>che Regione Liguria ha reso pubblico in data __________ l</w:t>
      </w:r>
      <w:r>
        <w:rPr>
          <w:rFonts w:ascii="Arial Narrow" w:hAnsi="Arial Narrow" w:cs="Arial Narrow"/>
          <w:sz w:val="22"/>
          <w:szCs w:val="22"/>
        </w:rPr>
        <w:t>’</w:t>
      </w:r>
      <w:r>
        <w:rPr>
          <w:rFonts w:ascii="Arial Narrow" w:hAnsi="Arial Narrow" w:cs="Arial Narrow"/>
          <w:szCs w:val="24"/>
        </w:rPr>
        <w:t>AVVISO PUBBLICO PER LA PRESENTAZIONE DI OPERAZIONI RELATIVE A CORSI DI FORMAZIONE PER L</w:t>
      </w:r>
      <w:r>
        <w:rPr>
          <w:rFonts w:ascii="Arial Narrow" w:hAnsi="Arial Narrow" w:cs="Arial Narrow"/>
          <w:szCs w:val="24"/>
        </w:rPr>
        <w:t>’</w:t>
      </w:r>
      <w:r>
        <w:rPr>
          <w:rFonts w:ascii="Arial Narrow" w:hAnsi="Arial Narrow" w:cs="Arial Narrow"/>
          <w:szCs w:val="24"/>
        </w:rPr>
        <w:t xml:space="preserve">ACQUISIZIONE DELLA QUALIFICA DI OPERATORE SOCIO SANITARIO </w:t>
      </w:r>
      <w:r>
        <w:rPr>
          <w:rFonts w:ascii="Arial Narrow" w:hAnsi="Arial Narrow" w:cs="Arial Narrow"/>
          <w:szCs w:val="24"/>
        </w:rPr>
        <w:t>–</w:t>
      </w:r>
      <w:r>
        <w:rPr>
          <w:rFonts w:ascii="Arial Narrow" w:hAnsi="Arial Narrow" w:cs="Arial Narrow"/>
          <w:sz w:val="22"/>
          <w:szCs w:val="22"/>
        </w:rPr>
        <w:t xml:space="preserve"> approvato con Decreto del Direttore Generale n. 62</w:t>
      </w:r>
      <w:r>
        <w:rPr>
          <w:rFonts w:ascii="Arial Narrow" w:hAnsi="Arial Narrow" w:cs="Arial Narrow"/>
          <w:sz w:val="22"/>
          <w:szCs w:val="22"/>
        </w:rPr>
        <w:t>86 del 06/08/2025 (in seguito indicato solo come "Bando/Avviso");</w:t>
      </w:r>
    </w:p>
    <w:p w:rsidR="00000000" w:rsidRDefault="003D47E0">
      <w:pPr>
        <w:spacing w:line="276" w:lineRule="auto"/>
        <w:jc w:val="both"/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numPr>
          <w:ilvl w:val="0"/>
          <w:numId w:val="4"/>
        </w:numPr>
        <w:tabs>
          <w:tab w:val="left" w:pos="360"/>
        </w:tabs>
        <w:spacing w:line="276" w:lineRule="auto"/>
        <w:jc w:val="both"/>
        <w:rPr>
          <w:szCs w:val="24"/>
        </w:rPr>
      </w:pPr>
      <w:r>
        <w:rPr>
          <w:rFonts w:ascii="Arial Narrow" w:hAnsi="Arial Narrow" w:cs="Arial Narrow"/>
          <w:sz w:val="22"/>
          <w:szCs w:val="22"/>
        </w:rPr>
        <w:t>che, ai sensi dell</w:t>
      </w:r>
      <w:r>
        <w:rPr>
          <w:rFonts w:ascii="Arial Narrow" w:hAnsi="Arial Narrow" w:cs="Arial Narrow"/>
          <w:sz w:val="22"/>
          <w:szCs w:val="22"/>
        </w:rPr>
        <w:t>’</w:t>
      </w:r>
      <w:r>
        <w:rPr>
          <w:rFonts w:ascii="Arial Narrow" w:hAnsi="Arial Narrow" w:cs="Arial Narrow"/>
          <w:sz w:val="22"/>
          <w:szCs w:val="22"/>
        </w:rPr>
        <w:t>art. 8 del Bando/Avviso, hanno titolo a presentare progetti A.T.I., A.T.S., partenariati gi</w:t>
      </w:r>
      <w:r>
        <w:rPr>
          <w:rFonts w:ascii="Arial Narrow" w:hAnsi="Arial Narrow" w:cs="Arial Narrow"/>
          <w:sz w:val="22"/>
          <w:szCs w:val="22"/>
        </w:rPr>
        <w:t>à</w:t>
      </w:r>
      <w:r>
        <w:rPr>
          <w:rFonts w:ascii="Arial Narrow" w:hAnsi="Arial Narrow" w:cs="Arial Narrow"/>
          <w:sz w:val="22"/>
          <w:szCs w:val="22"/>
        </w:rPr>
        <w:t xml:space="preserve"> esistenti o appositamente costituite;</w:t>
      </w:r>
    </w:p>
    <w:p w:rsidR="00000000" w:rsidRDefault="003D47E0">
      <w:pPr>
        <w:spacing w:line="276" w:lineRule="auto"/>
        <w:jc w:val="both"/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numPr>
          <w:ilvl w:val="0"/>
          <w:numId w:val="4"/>
        </w:numPr>
        <w:tabs>
          <w:tab w:val="left" w:pos="360"/>
        </w:tabs>
        <w:spacing w:line="276" w:lineRule="auto"/>
        <w:jc w:val="both"/>
        <w:rPr>
          <w:szCs w:val="24"/>
        </w:rPr>
      </w:pPr>
      <w:r>
        <w:rPr>
          <w:rFonts w:ascii="Arial Narrow" w:hAnsi="Arial Narrow" w:cs="Arial Narrow"/>
          <w:sz w:val="22"/>
          <w:szCs w:val="22"/>
        </w:rPr>
        <w:t xml:space="preserve">che, nel caso di partecipazione di raggruppamenti non ancora costituiti, i soggetti intenzionati a raggrupparsi sono tenuti a sottoscrivere, ed allegare, una dichiarazione di impegno a costituirsi in raggruppamento e a formalizzare tale costituzione entro </w:t>
      </w:r>
      <w:r>
        <w:rPr>
          <w:rFonts w:ascii="Arial Narrow" w:hAnsi="Arial Narrow" w:cs="Arial Narrow"/>
          <w:sz w:val="22"/>
          <w:szCs w:val="22"/>
        </w:rPr>
        <w:t>30 giorni dal provvedimento di ammissione al finanziamento.</w:t>
      </w:r>
    </w:p>
    <w:p w:rsidR="00000000" w:rsidRDefault="003D47E0">
      <w:pPr>
        <w:tabs>
          <w:tab w:val="left" w:pos="3390"/>
        </w:tabs>
        <w:spacing w:before="120" w:after="120" w:line="276" w:lineRule="auto"/>
        <w:jc w:val="center"/>
        <w:rPr>
          <w:szCs w:val="24"/>
        </w:rPr>
      </w:pPr>
      <w:r>
        <w:rPr>
          <w:rFonts w:ascii="Arial Narrow" w:hAnsi="Arial Narrow" w:cs="Arial Narrow"/>
          <w:b/>
          <w:sz w:val="22"/>
          <w:szCs w:val="22"/>
        </w:rPr>
        <w:t>DICHIARANO</w:t>
      </w:r>
    </w:p>
    <w:p w:rsidR="00000000" w:rsidRDefault="003D47E0">
      <w:pPr>
        <w:spacing w:line="276" w:lineRule="auto"/>
        <w:jc w:val="both"/>
        <w:rPr>
          <w:szCs w:val="24"/>
        </w:rPr>
      </w:pPr>
      <w:r>
        <w:rPr>
          <w:rFonts w:ascii="Arial Narrow" w:hAnsi="Arial Narrow" w:cs="Arial Narrow"/>
          <w:sz w:val="22"/>
          <w:szCs w:val="22"/>
        </w:rPr>
        <w:t>l</w:t>
      </w:r>
      <w:r>
        <w:rPr>
          <w:rFonts w:ascii="Arial Narrow" w:hAnsi="Arial Narrow" w:cs="Arial Narrow"/>
          <w:sz w:val="22"/>
          <w:szCs w:val="22"/>
        </w:rPr>
        <w:t>’</w:t>
      </w:r>
      <w:r>
        <w:rPr>
          <w:rFonts w:ascii="Arial Narrow" w:hAnsi="Arial Narrow" w:cs="Arial Narrow"/>
          <w:sz w:val="22"/>
          <w:szCs w:val="22"/>
        </w:rPr>
        <w:t>impegno a costituirsi, in caso di approvazione del progetto presentato, in ____________ (</w:t>
      </w:r>
      <w:r>
        <w:rPr>
          <w:rFonts w:ascii="Arial Narrow" w:hAnsi="Arial Narrow" w:cs="Arial Narrow"/>
          <w:i/>
          <w:sz w:val="22"/>
          <w:szCs w:val="22"/>
        </w:rPr>
        <w:t>indicare forma associativa</w:t>
      </w:r>
      <w:r>
        <w:rPr>
          <w:rFonts w:ascii="Arial Narrow" w:hAnsi="Arial Narrow" w:cs="Arial Narrow"/>
          <w:sz w:val="22"/>
          <w:szCs w:val="22"/>
        </w:rPr>
        <w:t>) che sar</w:t>
      </w:r>
      <w:r>
        <w:rPr>
          <w:rFonts w:ascii="Arial Narrow" w:hAnsi="Arial Narrow" w:cs="Arial Narrow"/>
          <w:sz w:val="22"/>
          <w:szCs w:val="22"/>
        </w:rPr>
        <w:t>à</w:t>
      </w:r>
      <w:r>
        <w:rPr>
          <w:rFonts w:ascii="Arial Narrow" w:hAnsi="Arial Narrow" w:cs="Arial Narrow"/>
          <w:sz w:val="22"/>
          <w:szCs w:val="22"/>
        </w:rPr>
        <w:t xml:space="preserve"> formalizzata/o entro 30 giorni dal provvedimento di ammis</w:t>
      </w:r>
      <w:r>
        <w:rPr>
          <w:rFonts w:ascii="Arial Narrow" w:hAnsi="Arial Narrow" w:cs="Arial Narrow"/>
          <w:sz w:val="22"/>
          <w:szCs w:val="22"/>
        </w:rPr>
        <w:t>sione al finanziamento</w:t>
      </w:r>
    </w:p>
    <w:p w:rsidR="00000000" w:rsidRDefault="003D47E0">
      <w:pPr>
        <w:tabs>
          <w:tab w:val="left" w:pos="3390"/>
        </w:tabs>
        <w:spacing w:before="120" w:after="120" w:line="276" w:lineRule="auto"/>
        <w:jc w:val="center"/>
        <w:rPr>
          <w:rFonts w:ascii="Arial Narrow" w:hAnsi="Arial Narrow" w:cs="Arial Narrow"/>
          <w:b/>
          <w:sz w:val="22"/>
          <w:szCs w:val="22"/>
        </w:rPr>
      </w:pPr>
    </w:p>
    <w:p w:rsidR="00000000" w:rsidRDefault="003D47E0">
      <w:pPr>
        <w:tabs>
          <w:tab w:val="left" w:pos="3390"/>
        </w:tabs>
        <w:spacing w:before="120" w:after="120" w:line="276" w:lineRule="auto"/>
        <w:jc w:val="center"/>
        <w:rPr>
          <w:szCs w:val="24"/>
        </w:rPr>
      </w:pPr>
      <w:r>
        <w:rPr>
          <w:rFonts w:ascii="Arial Narrow" w:hAnsi="Arial Narrow" w:cs="Arial Narrow"/>
          <w:b/>
          <w:sz w:val="22"/>
          <w:szCs w:val="22"/>
        </w:rPr>
        <w:t>A TAL FINE SI IMPEGNANO A</w:t>
      </w:r>
    </w:p>
    <w:p w:rsidR="00000000" w:rsidRDefault="003D47E0">
      <w:pPr>
        <w:tabs>
          <w:tab w:val="left" w:pos="3390"/>
        </w:tabs>
        <w:spacing w:before="120" w:after="120" w:line="276" w:lineRule="auto"/>
        <w:jc w:val="center"/>
        <w:rPr>
          <w:rFonts w:ascii="Arial Narrow" w:hAnsi="Arial Narrow" w:cs="Arial Narrow"/>
          <w:b/>
          <w:sz w:val="22"/>
          <w:szCs w:val="22"/>
        </w:rPr>
      </w:pPr>
    </w:p>
    <w:p w:rsidR="00000000" w:rsidRDefault="003D47E0">
      <w:pPr>
        <w:numPr>
          <w:ilvl w:val="0"/>
          <w:numId w:val="5"/>
        </w:numPr>
        <w:spacing w:after="120" w:line="276" w:lineRule="auto"/>
        <w:ind w:left="425" w:hanging="425"/>
        <w:jc w:val="both"/>
        <w:rPr>
          <w:szCs w:val="24"/>
        </w:rPr>
      </w:pPr>
      <w:r>
        <w:rPr>
          <w:rFonts w:ascii="Arial Narrow" w:hAnsi="Arial Narrow" w:cs="Arial Narrow"/>
          <w:sz w:val="22"/>
          <w:szCs w:val="22"/>
        </w:rPr>
        <w:t>Formalizzare il raggruppamento entro i termini indicati.</w:t>
      </w:r>
    </w:p>
    <w:p w:rsidR="00000000" w:rsidRDefault="003D47E0">
      <w:pPr>
        <w:numPr>
          <w:ilvl w:val="0"/>
          <w:numId w:val="5"/>
        </w:numPr>
        <w:spacing w:before="120" w:after="120" w:line="276" w:lineRule="auto"/>
        <w:ind w:left="426" w:hanging="426"/>
        <w:jc w:val="both"/>
        <w:rPr>
          <w:szCs w:val="24"/>
        </w:rPr>
      </w:pPr>
      <w:r>
        <w:rPr>
          <w:rFonts w:ascii="Arial Narrow" w:hAnsi="Arial Narrow" w:cs="Arial Narrow"/>
          <w:sz w:val="22"/>
          <w:szCs w:val="22"/>
        </w:rPr>
        <w:t>Indicare, nell</w:t>
      </w:r>
      <w:r>
        <w:rPr>
          <w:rFonts w:ascii="Arial Narrow" w:hAnsi="Arial Narrow" w:cs="Arial Narrow"/>
          <w:sz w:val="22"/>
          <w:szCs w:val="22"/>
        </w:rPr>
        <w:t>’</w:t>
      </w:r>
      <w:r>
        <w:rPr>
          <w:rFonts w:ascii="Arial Narrow" w:hAnsi="Arial Narrow" w:cs="Arial Narrow"/>
          <w:sz w:val="22"/>
          <w:szCs w:val="22"/>
        </w:rPr>
        <w:t>atto costitutivo, il ruolo, le attivit</w:t>
      </w:r>
      <w:r>
        <w:rPr>
          <w:rFonts w:ascii="Arial Narrow" w:hAnsi="Arial Narrow" w:cs="Arial Narrow"/>
          <w:sz w:val="22"/>
          <w:szCs w:val="22"/>
        </w:rPr>
        <w:t>à</w:t>
      </w:r>
      <w:r>
        <w:rPr>
          <w:rFonts w:ascii="Arial Narrow" w:hAnsi="Arial Narrow" w:cs="Arial Narrow"/>
          <w:sz w:val="22"/>
          <w:szCs w:val="22"/>
        </w:rPr>
        <w:t xml:space="preserve"> e la quota finanziaria di competenza di ciascun soggetto partecipante alla realizzazion</w:t>
      </w:r>
      <w:r>
        <w:rPr>
          <w:rFonts w:ascii="Arial Narrow" w:hAnsi="Arial Narrow" w:cs="Arial Narrow"/>
          <w:sz w:val="22"/>
          <w:szCs w:val="22"/>
        </w:rPr>
        <w:t>e del progetto nonch</w:t>
      </w:r>
      <w:r>
        <w:rPr>
          <w:rFonts w:ascii="Arial Narrow" w:hAnsi="Arial Narrow" w:cs="Arial Narrow"/>
          <w:sz w:val="22"/>
          <w:szCs w:val="22"/>
        </w:rPr>
        <w:t>é</w:t>
      </w:r>
      <w:r>
        <w:rPr>
          <w:rFonts w:ascii="Arial Narrow" w:hAnsi="Arial Narrow" w:cs="Arial Narrow"/>
          <w:sz w:val="22"/>
          <w:szCs w:val="22"/>
        </w:rPr>
        <w:t xml:space="preserve"> l</w:t>
      </w:r>
      <w:r>
        <w:rPr>
          <w:rFonts w:ascii="Arial Narrow" w:hAnsi="Arial Narrow" w:cs="Arial Narrow"/>
          <w:sz w:val="22"/>
          <w:szCs w:val="22"/>
        </w:rPr>
        <w:t>’</w:t>
      </w:r>
      <w:r>
        <w:rPr>
          <w:rFonts w:ascii="Arial Narrow" w:hAnsi="Arial Narrow" w:cs="Arial Narrow"/>
          <w:sz w:val="22"/>
          <w:szCs w:val="22"/>
        </w:rPr>
        <w:t>indicazione delle cause di scioglimento.</w:t>
      </w:r>
    </w:p>
    <w:p w:rsidR="00000000" w:rsidRDefault="003D47E0">
      <w:pPr>
        <w:numPr>
          <w:ilvl w:val="0"/>
          <w:numId w:val="5"/>
        </w:numPr>
        <w:spacing w:before="120" w:after="120" w:line="276" w:lineRule="auto"/>
        <w:ind w:left="426" w:hanging="426"/>
        <w:jc w:val="both"/>
        <w:rPr>
          <w:szCs w:val="24"/>
        </w:rPr>
      </w:pPr>
      <w:r>
        <w:rPr>
          <w:rFonts w:ascii="Arial Narrow" w:hAnsi="Arial Narrow" w:cs="Arial Narrow"/>
          <w:sz w:val="22"/>
          <w:szCs w:val="22"/>
        </w:rPr>
        <w:t>Indicare quale futuro Capofila</w:t>
      </w:r>
      <w:r w:rsidRPr="004B2EAD">
        <w:rPr>
          <w:rStyle w:val="Rimandonotaapidipagina"/>
        </w:rPr>
        <w:footnoteReference w:id="8"/>
      </w:r>
      <w:r>
        <w:rPr>
          <w:rFonts w:ascii="Arial Narrow" w:hAnsi="Arial Narrow" w:cs="Arial Narrow"/>
          <w:sz w:val="22"/>
          <w:szCs w:val="22"/>
        </w:rPr>
        <w:t xml:space="preserve"> del raggruppamento</w:t>
      </w:r>
      <w:r>
        <w:rPr>
          <w:rFonts w:ascii="Arial Narrow" w:hAnsi="Arial Narrow" w:cs="Arial Narrow"/>
          <w:i/>
          <w:sz w:val="22"/>
          <w:szCs w:val="22"/>
        </w:rPr>
        <w:t xml:space="preserve">, </w:t>
      </w:r>
      <w:r>
        <w:rPr>
          <w:rFonts w:ascii="Arial Narrow" w:hAnsi="Arial Narrow" w:cs="Arial Narrow"/>
          <w:sz w:val="22"/>
          <w:szCs w:val="22"/>
        </w:rPr>
        <w:t>il/la</w:t>
      </w:r>
      <w:r>
        <w:rPr>
          <w:rFonts w:ascii="Arial Narrow" w:hAnsi="Arial Narrow" w:cs="Arial Narrow"/>
          <w:i/>
          <w:sz w:val="22"/>
          <w:szCs w:val="22"/>
        </w:rPr>
        <w:t xml:space="preserve"> _</w:t>
      </w:r>
      <w:r>
        <w:rPr>
          <w:rFonts w:ascii="Arial Narrow" w:hAnsi="Arial Narrow" w:cs="Arial Narrow"/>
          <w:sz w:val="22"/>
          <w:szCs w:val="22"/>
        </w:rPr>
        <w:t>_____________________, soggetto rientrante nella categoria prevista dal paragrafo 8 dell</w:t>
      </w:r>
      <w:r>
        <w:rPr>
          <w:rFonts w:ascii="Arial Narrow" w:hAnsi="Arial Narrow" w:cs="Arial Narrow"/>
          <w:sz w:val="22"/>
          <w:szCs w:val="22"/>
        </w:rPr>
        <w:t>’</w:t>
      </w:r>
      <w:r>
        <w:rPr>
          <w:rFonts w:ascii="Arial Narrow" w:hAnsi="Arial Narrow" w:cs="Arial Narrow"/>
          <w:sz w:val="22"/>
          <w:szCs w:val="22"/>
        </w:rPr>
        <w:t>Avviso.</w:t>
      </w:r>
    </w:p>
    <w:p w:rsidR="00000000" w:rsidRDefault="003D47E0">
      <w:pPr>
        <w:numPr>
          <w:ilvl w:val="0"/>
          <w:numId w:val="5"/>
        </w:numPr>
        <w:spacing w:before="120" w:after="120" w:line="276" w:lineRule="auto"/>
        <w:ind w:left="426" w:hanging="426"/>
        <w:jc w:val="both"/>
        <w:rPr>
          <w:szCs w:val="24"/>
        </w:rPr>
      </w:pPr>
      <w:r>
        <w:rPr>
          <w:rFonts w:ascii="Arial Narrow" w:hAnsi="Arial Narrow" w:cs="Arial Narrow"/>
          <w:sz w:val="22"/>
          <w:szCs w:val="22"/>
        </w:rPr>
        <w:t>Conferire al Capofila, con unico atto il potere di rappresentare l</w:t>
      </w:r>
      <w:r>
        <w:rPr>
          <w:rFonts w:ascii="Arial Narrow" w:hAnsi="Arial Narrow" w:cs="Arial Narrow"/>
          <w:sz w:val="22"/>
          <w:szCs w:val="22"/>
        </w:rPr>
        <w:t>’</w:t>
      </w:r>
      <w:r>
        <w:rPr>
          <w:rFonts w:ascii="Arial Narrow" w:hAnsi="Arial Narrow" w:cs="Arial Narrow"/>
          <w:sz w:val="22"/>
          <w:szCs w:val="22"/>
        </w:rPr>
        <w:t>intero raggruppamento nei confronti dell</w:t>
      </w:r>
      <w:r>
        <w:rPr>
          <w:rFonts w:ascii="Arial Narrow" w:hAnsi="Arial Narrow" w:cs="Arial Narrow"/>
          <w:sz w:val="22"/>
          <w:szCs w:val="22"/>
        </w:rPr>
        <w:t>’</w:t>
      </w:r>
      <w:r>
        <w:rPr>
          <w:rFonts w:ascii="Arial Narrow" w:hAnsi="Arial Narrow" w:cs="Arial Narrow"/>
          <w:sz w:val="22"/>
          <w:szCs w:val="22"/>
        </w:rPr>
        <w:t>Amm</w:t>
      </w:r>
      <w:r>
        <w:rPr>
          <w:rFonts w:ascii="Arial Narrow" w:hAnsi="Arial Narrow" w:cs="Arial Narrow"/>
          <w:sz w:val="22"/>
          <w:szCs w:val="22"/>
        </w:rPr>
        <w:t>inistrazione referente, diventandone l</w:t>
      </w:r>
      <w:r>
        <w:rPr>
          <w:rFonts w:ascii="Arial Narrow" w:hAnsi="Arial Narrow" w:cs="Arial Narrow"/>
          <w:sz w:val="22"/>
          <w:szCs w:val="22"/>
        </w:rPr>
        <w:t>’</w:t>
      </w:r>
      <w:r>
        <w:rPr>
          <w:rFonts w:ascii="Arial Narrow" w:hAnsi="Arial Narrow" w:cs="Arial Narrow"/>
          <w:sz w:val="22"/>
          <w:szCs w:val="22"/>
        </w:rPr>
        <w:t>unico interlocutore.</w:t>
      </w:r>
    </w:p>
    <w:p w:rsidR="00000000" w:rsidRDefault="003D47E0">
      <w:pPr>
        <w:pStyle w:val="Corpodeltesto"/>
        <w:spacing w:before="100" w:after="100" w:line="276" w:lineRule="auto"/>
        <w:rPr>
          <w:rFonts w:ascii="Arial Narrow" w:hAnsi="Arial Narrow" w:cs="Arial Narrow"/>
          <w:bCs w:val="0"/>
          <w:iCs w:val="0"/>
          <w:sz w:val="22"/>
          <w:szCs w:val="22"/>
        </w:rPr>
      </w:pPr>
    </w:p>
    <w:p w:rsidR="00000000" w:rsidRDefault="003D47E0">
      <w:pPr>
        <w:pStyle w:val="Corpodeltesto"/>
        <w:spacing w:before="100" w:after="100" w:line="276" w:lineRule="auto"/>
        <w:rPr>
          <w:rFonts w:cs="Times New Roman"/>
          <w:bCs w:val="0"/>
          <w:iCs w:val="0"/>
        </w:rPr>
      </w:pPr>
      <w:r>
        <w:rPr>
          <w:rFonts w:ascii="Arial Narrow" w:hAnsi="Arial Narrow" w:cs="Arial Narrow"/>
          <w:bCs w:val="0"/>
          <w:iCs w:val="0"/>
          <w:sz w:val="22"/>
          <w:szCs w:val="22"/>
        </w:rPr>
        <w:t>Luogo e Data __________________</w:t>
      </w:r>
    </w:p>
    <w:p w:rsidR="00000000" w:rsidRDefault="003D47E0">
      <w:pPr>
        <w:pStyle w:val="Corpodeltesto"/>
        <w:spacing w:before="100" w:after="100" w:line="276" w:lineRule="auto"/>
        <w:rPr>
          <w:rFonts w:ascii="Arial Narrow" w:hAnsi="Arial Narrow" w:cs="Arial Narrow"/>
          <w:bCs w:val="0"/>
          <w:iCs w:val="0"/>
          <w:sz w:val="22"/>
          <w:szCs w:val="2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53"/>
        <w:gridCol w:w="4213"/>
        <w:gridCol w:w="2567"/>
      </w:tblGrid>
      <w:tr w:rsidR="00000000">
        <w:trPr>
          <w:jc w:val="center"/>
        </w:trPr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3D47E0">
            <w:pPr>
              <w:widowControl w:val="0"/>
              <w:spacing w:line="360" w:lineRule="auto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ENTE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3D47E0">
            <w:pPr>
              <w:widowControl w:val="0"/>
              <w:spacing w:line="360" w:lineRule="auto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LEGALE RAPPRESENTANTE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3D47E0">
            <w:pPr>
              <w:widowControl w:val="0"/>
              <w:spacing w:line="360" w:lineRule="auto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TIMBRO E FIRMA</w:t>
            </w:r>
          </w:p>
        </w:tc>
      </w:tr>
      <w:tr w:rsidR="00000000">
        <w:trPr>
          <w:jc w:val="center"/>
        </w:trPr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3D47E0">
            <w:pPr>
              <w:widowControl w:val="0"/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spacing w:line="276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3D47E0">
            <w:pPr>
              <w:widowControl w:val="0"/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3D47E0">
            <w:pPr>
              <w:widowControl w:val="0"/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000000">
        <w:trPr>
          <w:jc w:val="center"/>
        </w:trPr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3D47E0">
            <w:pPr>
              <w:widowControl w:val="0"/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spacing w:line="276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3D47E0">
            <w:pPr>
              <w:widowControl w:val="0"/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3D47E0">
            <w:pPr>
              <w:widowControl w:val="0"/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000000">
        <w:trPr>
          <w:jc w:val="center"/>
        </w:trPr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3D47E0">
            <w:pPr>
              <w:widowControl w:val="0"/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  <w:p w:rsidR="00000000" w:rsidRDefault="003D47E0">
            <w:pPr>
              <w:widowControl w:val="0"/>
              <w:spacing w:line="276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3D47E0">
            <w:pPr>
              <w:widowControl w:val="0"/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3D47E0">
            <w:pPr>
              <w:widowControl w:val="0"/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000000" w:rsidRDefault="003D47E0">
      <w:pPr>
        <w:widowControl w:val="0"/>
        <w:spacing w:before="240" w:after="240" w:line="276" w:lineRule="auto"/>
        <w:jc w:val="both"/>
        <w:rPr>
          <w:szCs w:val="24"/>
        </w:rPr>
      </w:pPr>
      <w:r>
        <w:rPr>
          <w:rFonts w:ascii="Arial Narrow" w:hAnsi="Arial Narrow" w:cs="Arial Narrow"/>
          <w:i/>
          <w:sz w:val="22"/>
          <w:szCs w:val="22"/>
        </w:rPr>
        <w:t xml:space="preserve"> (aggiungere altre righe se necessario)</w:t>
      </w:r>
    </w:p>
    <w:p w:rsidR="00000000" w:rsidRDefault="003D47E0">
      <w:pPr>
        <w:spacing w:before="240" w:after="240" w:line="276" w:lineRule="auto"/>
        <w:jc w:val="both"/>
        <w:rPr>
          <w:rFonts w:ascii="Arial Narrow" w:hAnsi="Arial Narrow" w:cs="Arial Narrow"/>
          <w:i/>
          <w:sz w:val="22"/>
          <w:szCs w:val="22"/>
        </w:rPr>
      </w:pPr>
    </w:p>
    <w:p w:rsidR="00000000" w:rsidRDefault="003D47E0">
      <w:pPr>
        <w:spacing w:before="240" w:after="240" w:line="276" w:lineRule="auto"/>
        <w:jc w:val="both"/>
        <w:rPr>
          <w:rFonts w:ascii="Arial Narrow" w:hAnsi="Arial Narrow" w:cs="Arial Narrow"/>
          <w:i/>
          <w:sz w:val="22"/>
          <w:szCs w:val="22"/>
        </w:rPr>
      </w:pPr>
    </w:p>
    <w:p w:rsidR="00000000" w:rsidRDefault="003D47E0">
      <w:pPr>
        <w:spacing w:before="240" w:after="240" w:line="276" w:lineRule="auto"/>
        <w:jc w:val="both"/>
        <w:rPr>
          <w:rFonts w:ascii="Arial Narrow" w:hAnsi="Arial Narrow" w:cs="Arial Narrow"/>
          <w:i/>
          <w:sz w:val="22"/>
          <w:szCs w:val="22"/>
        </w:rPr>
      </w:pPr>
    </w:p>
    <w:p w:rsidR="00000000" w:rsidRDefault="003D47E0">
      <w:pPr>
        <w:spacing w:before="240" w:after="240" w:line="276" w:lineRule="auto"/>
        <w:jc w:val="both"/>
        <w:rPr>
          <w:rFonts w:ascii="Arial Narrow" w:hAnsi="Arial Narrow" w:cs="Arial Narrow"/>
          <w:i/>
          <w:sz w:val="22"/>
          <w:szCs w:val="22"/>
        </w:rPr>
      </w:pPr>
    </w:p>
    <w:p w:rsidR="00000000" w:rsidRDefault="003D47E0">
      <w:pPr>
        <w:spacing w:before="240" w:after="240" w:line="276" w:lineRule="auto"/>
        <w:jc w:val="both"/>
        <w:rPr>
          <w:rFonts w:ascii="Arial Narrow" w:hAnsi="Arial Narrow" w:cs="Arial Narrow"/>
          <w:i/>
          <w:sz w:val="22"/>
          <w:szCs w:val="22"/>
        </w:rPr>
      </w:pPr>
    </w:p>
    <w:p w:rsidR="00000000" w:rsidRDefault="003D47E0">
      <w:pPr>
        <w:spacing w:before="240" w:after="240" w:line="276" w:lineRule="auto"/>
        <w:jc w:val="both"/>
        <w:rPr>
          <w:rFonts w:ascii="Arial Narrow" w:hAnsi="Arial Narrow" w:cs="Arial Narrow"/>
          <w:i/>
          <w:sz w:val="22"/>
          <w:szCs w:val="22"/>
        </w:rPr>
      </w:pPr>
    </w:p>
    <w:p w:rsidR="00000000" w:rsidRDefault="003D47E0">
      <w:pPr>
        <w:spacing w:before="240" w:after="240" w:line="276" w:lineRule="auto"/>
        <w:jc w:val="both"/>
        <w:rPr>
          <w:rFonts w:ascii="Arial Narrow" w:hAnsi="Arial Narrow" w:cs="Arial Narrow"/>
          <w:i/>
          <w:sz w:val="22"/>
          <w:szCs w:val="22"/>
        </w:rPr>
      </w:pPr>
    </w:p>
    <w:p w:rsidR="00000000" w:rsidRDefault="003D47E0">
      <w:pPr>
        <w:spacing w:before="240" w:after="240" w:line="276" w:lineRule="auto"/>
        <w:jc w:val="both"/>
        <w:rPr>
          <w:rFonts w:ascii="Arial Narrow" w:hAnsi="Arial Narrow" w:cs="Arial Narrow"/>
          <w:i/>
          <w:sz w:val="22"/>
          <w:szCs w:val="22"/>
        </w:rPr>
      </w:pPr>
    </w:p>
    <w:p w:rsidR="00000000" w:rsidRDefault="003D47E0">
      <w:pPr>
        <w:spacing w:before="240" w:after="240" w:line="276" w:lineRule="auto"/>
        <w:jc w:val="both"/>
        <w:rPr>
          <w:rFonts w:ascii="Arial Narrow" w:hAnsi="Arial Narrow" w:cs="Arial Narrow"/>
          <w:i/>
          <w:sz w:val="22"/>
          <w:szCs w:val="22"/>
        </w:rPr>
      </w:pPr>
    </w:p>
    <w:p w:rsidR="00000000" w:rsidRDefault="003D47E0">
      <w:pPr>
        <w:spacing w:before="240" w:after="240" w:line="276" w:lineRule="auto"/>
        <w:jc w:val="both"/>
        <w:rPr>
          <w:rFonts w:ascii="Arial Narrow" w:hAnsi="Arial Narrow" w:cs="Arial Narrow"/>
          <w:i/>
          <w:sz w:val="22"/>
          <w:szCs w:val="22"/>
        </w:rPr>
      </w:pPr>
    </w:p>
    <w:p w:rsidR="00000000" w:rsidRDefault="003D47E0">
      <w:pPr>
        <w:pStyle w:val="Titolo1"/>
        <w:ind w:left="-142" w:right="-1"/>
        <w:rPr>
          <w:rFonts w:cs="Times New Roman"/>
          <w:bCs w:val="0"/>
          <w:szCs w:val="24"/>
        </w:rPr>
      </w:pPr>
      <w:r>
        <w:rPr>
          <w:rFonts w:ascii="Arial Narrow" w:hAnsi="Arial Narrow" w:cs="Arial Narrow"/>
          <w:bCs w:val="0"/>
          <w:color w:val="000000"/>
          <w:sz w:val="24"/>
          <w:szCs w:val="24"/>
        </w:rPr>
        <w:lastRenderedPageBreak/>
        <w:t>Dichiarazione sostitutiva di affidabilit</w:t>
      </w:r>
      <w:r>
        <w:rPr>
          <w:rFonts w:ascii="Arial Narrow" w:hAnsi="Arial Narrow" w:cs="Arial Narrow"/>
          <w:bCs w:val="0"/>
          <w:color w:val="000000"/>
          <w:sz w:val="24"/>
          <w:szCs w:val="24"/>
        </w:rPr>
        <w:t>à</w:t>
      </w:r>
      <w:r>
        <w:rPr>
          <w:rFonts w:ascii="Arial Narrow" w:hAnsi="Arial Narrow" w:cs="Arial Narrow"/>
          <w:bCs w:val="0"/>
          <w:color w:val="000000"/>
          <w:sz w:val="24"/>
          <w:szCs w:val="24"/>
        </w:rPr>
        <w:t xml:space="preserve"> giuridico-economico-finanziaria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30"/>
        <w:gridCol w:w="1616"/>
      </w:tblGrid>
      <w:tr w:rsidR="00000000">
        <w:trPr>
          <w:trHeight w:val="1713"/>
        </w:trPr>
        <w:tc>
          <w:tcPr>
            <w:tcW w:w="8030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  <w:vAlign w:val="center"/>
          </w:tcPr>
          <w:p w:rsidR="00000000" w:rsidRDefault="004B2EAD">
            <w:pPr>
              <w:widowControl w:val="0"/>
              <w:spacing w:line="252" w:lineRule="auto"/>
              <w:jc w:val="both"/>
              <w:rPr>
                <w:rFonts w:ascii="Arial Narrow" w:hAnsi="Arial Narrow" w:cs="Arial Narrow"/>
                <w:b/>
                <w:color w:val="000000"/>
                <w:szCs w:val="24"/>
                <w:lang w:eastAsia="en-US"/>
              </w:rPr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674624" behindDoc="0" locked="0" layoutInCell="0" allowOverlap="1">
                  <wp:simplePos x="0" y="0"/>
                  <wp:positionH relativeFrom="column">
                    <wp:posOffset>95250</wp:posOffset>
                  </wp:positionH>
                  <wp:positionV relativeFrom="paragraph">
                    <wp:posOffset>174625</wp:posOffset>
                  </wp:positionV>
                  <wp:extent cx="4273550" cy="910590"/>
                  <wp:effectExtent l="0" t="0" r="0" b="0"/>
                  <wp:wrapTopAndBottom/>
                  <wp:docPr id="18" name="Immagin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73550" cy="910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  <w:vAlign w:val="center"/>
          </w:tcPr>
          <w:p w:rsidR="00000000" w:rsidRDefault="003D47E0">
            <w:pPr>
              <w:widowControl w:val="0"/>
              <w:spacing w:line="252" w:lineRule="auto"/>
              <w:jc w:val="center"/>
              <w:rPr>
                <w:szCs w:val="24"/>
              </w:rPr>
            </w:pPr>
            <w:r>
              <w:rPr>
                <w:rFonts w:ascii="Arial Narrow" w:hAnsi="Arial Narrow" w:cs="Arial Narrow"/>
                <w:b/>
                <w:i/>
                <w:color w:val="000000"/>
                <w:sz w:val="22"/>
                <w:szCs w:val="22"/>
                <w:lang w:eastAsia="en-US"/>
              </w:rPr>
              <w:t>Eventuale logo O.I</w:t>
            </w:r>
          </w:p>
        </w:tc>
      </w:tr>
    </w:tbl>
    <w:p w:rsidR="00000000" w:rsidRDefault="003D47E0">
      <w:pPr>
        <w:widowControl w:val="0"/>
        <w:rPr>
          <w:szCs w:val="24"/>
        </w:rPr>
      </w:pPr>
    </w:p>
    <w:p w:rsidR="00000000" w:rsidRDefault="003D47E0">
      <w:pPr>
        <w:widowControl w:val="0"/>
        <w:spacing w:after="200" w:line="276" w:lineRule="auto"/>
        <w:jc w:val="right"/>
        <w:rPr>
          <w:rFonts w:ascii="Arial Narrow" w:hAnsi="Arial Narrow" w:cs="Arial Narrow"/>
          <w:b/>
          <w:bCs/>
          <w:sz w:val="22"/>
          <w:szCs w:val="22"/>
        </w:rPr>
      </w:pPr>
    </w:p>
    <w:p w:rsidR="00000000" w:rsidRDefault="003D47E0">
      <w:pPr>
        <w:spacing w:after="200" w:line="276" w:lineRule="auto"/>
        <w:jc w:val="center"/>
        <w:rPr>
          <w:szCs w:val="24"/>
        </w:rPr>
      </w:pPr>
      <w:r>
        <w:rPr>
          <w:rFonts w:ascii="Arial Narrow" w:hAnsi="Arial Narrow" w:cs="Arial Narrow"/>
          <w:b/>
          <w:bCs/>
          <w:sz w:val="22"/>
          <w:szCs w:val="22"/>
        </w:rPr>
        <w:t>Dichiarazione ai sensi del DPR 445/2000 artt. 46 e 47</w:t>
      </w:r>
    </w:p>
    <w:p w:rsidR="00000000" w:rsidRDefault="003D47E0">
      <w:pPr>
        <w:pStyle w:val="Standard"/>
        <w:spacing w:line="276" w:lineRule="auto"/>
        <w:jc w:val="both"/>
        <w:rPr>
          <w:rFonts w:cs="Times New Roman"/>
        </w:rPr>
      </w:pPr>
      <w:r>
        <w:rPr>
          <w:rFonts w:ascii="Arial Narrow" w:hAnsi="Arial Narrow" w:cs="Arial Narrow"/>
          <w:i/>
          <w:iCs/>
          <w:sz w:val="22"/>
          <w:szCs w:val="22"/>
        </w:rPr>
        <w:t>(Ogni soggetto proponente oppure nel caso di ATI/ATS tutti i soggetti componenti il raggruppamento devono compilare la presente dichiarazione)</w:t>
      </w:r>
    </w:p>
    <w:p w:rsidR="00000000" w:rsidRDefault="003D47E0">
      <w:pPr>
        <w:pStyle w:val="Standard"/>
        <w:spacing w:line="276" w:lineRule="auto"/>
        <w:jc w:val="both"/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pStyle w:val="Standard"/>
        <w:spacing w:line="276" w:lineRule="auto"/>
        <w:jc w:val="both"/>
        <w:rPr>
          <w:rFonts w:cs="Times New Roman"/>
        </w:rPr>
      </w:pPr>
      <w:r>
        <w:rPr>
          <w:rFonts w:ascii="Arial Narrow" w:hAnsi="Arial Narrow" w:cs="Arial Narrow"/>
          <w:sz w:val="22"/>
          <w:szCs w:val="22"/>
        </w:rPr>
        <w:t>Il sottoscritto_____________________________________________________________________nato a ___________________________il_________________ residente a__________________________ in via_____________________legale rappresentante di__________________________ so</w:t>
      </w:r>
      <w:r>
        <w:rPr>
          <w:rFonts w:ascii="Arial Narrow" w:hAnsi="Arial Narrow" w:cs="Arial Narrow"/>
          <w:sz w:val="22"/>
          <w:szCs w:val="22"/>
        </w:rPr>
        <w:t>ggetto proponente __________________________della candidatura________________________________</w:t>
      </w:r>
    </w:p>
    <w:p w:rsidR="00000000" w:rsidRDefault="003D47E0">
      <w:pPr>
        <w:pStyle w:val="Standard"/>
        <w:spacing w:line="276" w:lineRule="auto"/>
        <w:jc w:val="both"/>
        <w:rPr>
          <w:rFonts w:cs="Times New Roman"/>
        </w:rPr>
      </w:pPr>
      <w:r>
        <w:rPr>
          <w:rFonts w:ascii="Arial Narrow" w:hAnsi="Arial Narrow" w:cs="Arial Narrow"/>
          <w:sz w:val="22"/>
          <w:szCs w:val="22"/>
        </w:rPr>
        <w:t>consapevole degli effetti penali per dichiarazioni mendaci, falsit</w:t>
      </w:r>
      <w:r>
        <w:rPr>
          <w:rFonts w:ascii="Arial Narrow" w:hAnsi="Arial Narrow" w:cs="Arial Narrow"/>
          <w:sz w:val="22"/>
          <w:szCs w:val="22"/>
        </w:rPr>
        <w:t>à</w:t>
      </w:r>
      <w:r>
        <w:rPr>
          <w:rFonts w:ascii="Arial Narrow" w:hAnsi="Arial Narrow" w:cs="Arial Narrow"/>
          <w:sz w:val="22"/>
          <w:szCs w:val="22"/>
        </w:rPr>
        <w:t xml:space="preserve"> in atti ed uso di atti falsi ai sensi dell</w:t>
      </w:r>
      <w:r>
        <w:rPr>
          <w:rFonts w:ascii="Arial Narrow" w:hAnsi="Arial Narrow" w:cs="Arial Narrow"/>
          <w:sz w:val="22"/>
          <w:szCs w:val="22"/>
        </w:rPr>
        <w:t>’</w:t>
      </w:r>
      <w:r>
        <w:rPr>
          <w:rFonts w:ascii="Arial Narrow" w:hAnsi="Arial Narrow" w:cs="Arial Narrow"/>
          <w:sz w:val="22"/>
          <w:szCs w:val="22"/>
        </w:rPr>
        <w:t>articolo 76 del citato DPR 445/2000, sotto la propr</w:t>
      </w:r>
      <w:r>
        <w:rPr>
          <w:rFonts w:ascii="Arial Narrow" w:hAnsi="Arial Narrow" w:cs="Arial Narrow"/>
          <w:sz w:val="22"/>
          <w:szCs w:val="22"/>
        </w:rPr>
        <w:t>ia responsabilit</w:t>
      </w:r>
      <w:r>
        <w:rPr>
          <w:rFonts w:ascii="Arial Narrow" w:hAnsi="Arial Narrow" w:cs="Arial Narrow"/>
          <w:sz w:val="22"/>
          <w:szCs w:val="22"/>
        </w:rPr>
        <w:t>à</w:t>
      </w:r>
      <w:r>
        <w:rPr>
          <w:rFonts w:ascii="Arial Narrow" w:hAnsi="Arial Narrow" w:cs="Arial Narrow"/>
          <w:sz w:val="22"/>
          <w:szCs w:val="22"/>
          <w:u w:val="single"/>
        </w:rPr>
        <w:t>:</w:t>
      </w:r>
    </w:p>
    <w:p w:rsidR="00000000" w:rsidRDefault="003D47E0">
      <w:pPr>
        <w:jc w:val="center"/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jc w:val="center"/>
        <w:rPr>
          <w:szCs w:val="24"/>
        </w:rPr>
      </w:pPr>
      <w:r>
        <w:rPr>
          <w:rFonts w:ascii="Arial Narrow" w:hAnsi="Arial Narrow" w:cs="Arial Narrow"/>
          <w:b/>
          <w:bCs/>
          <w:sz w:val="22"/>
          <w:szCs w:val="22"/>
        </w:rPr>
        <w:t>Dichiara</w:t>
      </w:r>
    </w:p>
    <w:p w:rsidR="00000000" w:rsidRDefault="003D47E0">
      <w:pPr>
        <w:pStyle w:val="Standard"/>
        <w:spacing w:line="276" w:lineRule="auto"/>
        <w:ind w:left="1584" w:hanging="1584"/>
        <w:jc w:val="both"/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pStyle w:val="Textbody"/>
        <w:numPr>
          <w:ilvl w:val="0"/>
          <w:numId w:val="12"/>
        </w:numPr>
        <w:tabs>
          <w:tab w:val="left" w:pos="0"/>
        </w:tabs>
        <w:spacing w:line="276" w:lineRule="auto"/>
        <w:ind w:left="714" w:hanging="357"/>
        <w:jc w:val="both"/>
        <w:rPr>
          <w:rFonts w:cs="Times New Roman"/>
        </w:rPr>
      </w:pPr>
      <w:r>
        <w:rPr>
          <w:rFonts w:ascii="Arial Narrow" w:hAnsi="Arial Narrow" w:cs="Arial Narrow"/>
          <w:sz w:val="22"/>
          <w:szCs w:val="22"/>
        </w:rPr>
        <w:t>di non trovarsi in stato di fallimento, di liquidazione, di cessazione di attivit</w:t>
      </w:r>
      <w:r>
        <w:rPr>
          <w:rFonts w:ascii="Arial Narrow" w:hAnsi="Arial Narrow" w:cs="Arial Narrow"/>
          <w:sz w:val="22"/>
          <w:szCs w:val="22"/>
        </w:rPr>
        <w:t>à</w:t>
      </w:r>
      <w:r>
        <w:rPr>
          <w:rFonts w:ascii="Arial Narrow" w:hAnsi="Arial Narrow" w:cs="Arial Narrow"/>
          <w:sz w:val="22"/>
          <w:szCs w:val="22"/>
        </w:rPr>
        <w:t xml:space="preserve"> o di concordato preventivo e in qualsiasi altra situazione equivalente secondo la legislazione del proprio stato, ovvero di non avere in corso un procedimento per la dichiarazione di una di tali situazioni e che tali circostanze non si sono verificate nel</w:t>
      </w:r>
      <w:r>
        <w:rPr>
          <w:rFonts w:ascii="Arial Narrow" w:hAnsi="Arial Narrow" w:cs="Arial Narrow"/>
          <w:sz w:val="22"/>
          <w:szCs w:val="22"/>
        </w:rPr>
        <w:t>l</w:t>
      </w:r>
      <w:r>
        <w:rPr>
          <w:rFonts w:ascii="Arial Narrow" w:hAnsi="Arial Narrow" w:cs="Arial Narrow"/>
          <w:sz w:val="22"/>
          <w:szCs w:val="22"/>
        </w:rPr>
        <w:t>’</w:t>
      </w:r>
      <w:r>
        <w:rPr>
          <w:rFonts w:ascii="Arial Narrow" w:hAnsi="Arial Narrow" w:cs="Arial Narrow"/>
          <w:sz w:val="22"/>
          <w:szCs w:val="22"/>
        </w:rPr>
        <w:t>ultimo quinquennio;</w:t>
      </w:r>
    </w:p>
    <w:p w:rsidR="00000000" w:rsidRDefault="003D47E0">
      <w:pPr>
        <w:pStyle w:val="Textbody"/>
        <w:numPr>
          <w:ilvl w:val="0"/>
          <w:numId w:val="12"/>
        </w:numPr>
        <w:tabs>
          <w:tab w:val="left" w:pos="0"/>
        </w:tabs>
        <w:spacing w:line="276" w:lineRule="auto"/>
        <w:ind w:left="714" w:hanging="357"/>
        <w:jc w:val="both"/>
        <w:rPr>
          <w:rFonts w:cs="Times New Roman"/>
        </w:rPr>
      </w:pPr>
      <w:r>
        <w:rPr>
          <w:rFonts w:ascii="Arial Narrow" w:hAnsi="Arial Narrow" w:cs="Arial Narrow"/>
          <w:sz w:val="22"/>
          <w:szCs w:val="22"/>
        </w:rPr>
        <w:t>di non avere in corso provvedimenti amministrativi o giudiziari in relazione alla percezione di finanziamenti per attivit</w:t>
      </w:r>
      <w:r>
        <w:rPr>
          <w:rFonts w:ascii="Arial Narrow" w:hAnsi="Arial Narrow" w:cs="Arial Narrow"/>
          <w:sz w:val="22"/>
          <w:szCs w:val="22"/>
        </w:rPr>
        <w:t>à</w:t>
      </w:r>
      <w:r>
        <w:rPr>
          <w:rFonts w:ascii="Arial Narrow" w:hAnsi="Arial Narrow" w:cs="Arial Narrow"/>
          <w:sz w:val="22"/>
          <w:szCs w:val="22"/>
        </w:rPr>
        <w:t xml:space="preserve"> cofinanziate dal FSE e dal FSE+ non effettivamente svolte;</w:t>
      </w:r>
    </w:p>
    <w:p w:rsidR="00000000" w:rsidRDefault="003D47E0">
      <w:pPr>
        <w:pStyle w:val="Standard"/>
        <w:numPr>
          <w:ilvl w:val="0"/>
          <w:numId w:val="12"/>
        </w:numPr>
        <w:tabs>
          <w:tab w:val="left" w:pos="0"/>
        </w:tabs>
        <w:spacing w:line="276" w:lineRule="auto"/>
        <w:ind w:left="714" w:hanging="357"/>
        <w:jc w:val="both"/>
        <w:rPr>
          <w:rFonts w:cs="Times New Roman"/>
        </w:rPr>
      </w:pPr>
      <w:r>
        <w:rPr>
          <w:rFonts w:ascii="Arial Narrow" w:hAnsi="Arial Narrow" w:cs="Arial Narrow"/>
          <w:sz w:val="22"/>
          <w:szCs w:val="22"/>
        </w:rPr>
        <w:t xml:space="preserve">che non </w:t>
      </w:r>
      <w:r>
        <w:rPr>
          <w:rFonts w:ascii="Arial Narrow" w:hAnsi="Arial Narrow" w:cs="Arial Narrow"/>
          <w:sz w:val="22"/>
          <w:szCs w:val="22"/>
        </w:rPr>
        <w:t>è</w:t>
      </w:r>
      <w:r>
        <w:rPr>
          <w:rFonts w:ascii="Arial Narrow" w:hAnsi="Arial Narrow" w:cs="Arial Narrow"/>
          <w:sz w:val="22"/>
          <w:szCs w:val="22"/>
        </w:rPr>
        <w:t xml:space="preserve"> stata pronunciata alcuna condanna, c</w:t>
      </w:r>
      <w:r>
        <w:rPr>
          <w:rFonts w:ascii="Arial Narrow" w:hAnsi="Arial Narrow" w:cs="Arial Narrow"/>
          <w:sz w:val="22"/>
          <w:szCs w:val="22"/>
        </w:rPr>
        <w:t>on sentenza passata in giudicato, per qualsiasi reato che determina l</w:t>
      </w:r>
      <w:r>
        <w:rPr>
          <w:rFonts w:ascii="Arial Narrow" w:hAnsi="Arial Narrow" w:cs="Arial Narrow"/>
          <w:sz w:val="22"/>
          <w:szCs w:val="22"/>
        </w:rPr>
        <w:t>’</w:t>
      </w:r>
      <w:r>
        <w:rPr>
          <w:rFonts w:ascii="Arial Narrow" w:hAnsi="Arial Narrow" w:cs="Arial Narrow"/>
          <w:sz w:val="22"/>
          <w:szCs w:val="22"/>
        </w:rPr>
        <w:t>incapacit</w:t>
      </w:r>
      <w:r>
        <w:rPr>
          <w:rFonts w:ascii="Arial Narrow" w:hAnsi="Arial Narrow" w:cs="Arial Narrow"/>
          <w:sz w:val="22"/>
          <w:szCs w:val="22"/>
        </w:rPr>
        <w:t>à</w:t>
      </w:r>
      <w:r>
        <w:rPr>
          <w:rFonts w:ascii="Arial Narrow" w:hAnsi="Arial Narrow" w:cs="Arial Narrow"/>
          <w:sz w:val="22"/>
          <w:szCs w:val="22"/>
        </w:rPr>
        <w:t xml:space="preserve"> a contrattare con la P.A;</w:t>
      </w:r>
    </w:p>
    <w:p w:rsidR="00000000" w:rsidRDefault="003D47E0">
      <w:pPr>
        <w:pStyle w:val="Standard"/>
        <w:spacing w:line="276" w:lineRule="auto"/>
        <w:jc w:val="both"/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pStyle w:val="Standard"/>
        <w:numPr>
          <w:ilvl w:val="0"/>
          <w:numId w:val="12"/>
        </w:numPr>
        <w:tabs>
          <w:tab w:val="left" w:pos="0"/>
        </w:tabs>
        <w:spacing w:line="276" w:lineRule="auto"/>
        <w:jc w:val="both"/>
        <w:rPr>
          <w:rFonts w:cs="Times New Roman"/>
        </w:rPr>
      </w:pPr>
      <w:r>
        <w:rPr>
          <w:rFonts w:ascii="Arial Narrow" w:hAnsi="Arial Narrow" w:cs="Arial Narrow"/>
          <w:sz w:val="22"/>
          <w:szCs w:val="22"/>
        </w:rPr>
        <w:t>di non aver commesso violazioni, definitivamente accertate, rispetto agli obblighi relativi al pagamento delle imposte e tasse secondo la legisla</w:t>
      </w:r>
      <w:r>
        <w:rPr>
          <w:rFonts w:ascii="Arial Narrow" w:hAnsi="Arial Narrow" w:cs="Arial Narrow"/>
          <w:sz w:val="22"/>
          <w:szCs w:val="22"/>
        </w:rPr>
        <w:t>zione italiana;</w:t>
      </w:r>
    </w:p>
    <w:p w:rsidR="00000000" w:rsidRDefault="003D47E0">
      <w:pPr>
        <w:pStyle w:val="Standard"/>
        <w:spacing w:line="276" w:lineRule="auto"/>
        <w:jc w:val="both"/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pStyle w:val="Standard"/>
        <w:numPr>
          <w:ilvl w:val="0"/>
          <w:numId w:val="12"/>
        </w:numPr>
        <w:tabs>
          <w:tab w:val="left" w:pos="0"/>
        </w:tabs>
        <w:spacing w:line="276" w:lineRule="auto"/>
        <w:jc w:val="both"/>
        <w:rPr>
          <w:rFonts w:cs="Times New Roman"/>
        </w:rPr>
      </w:pPr>
      <w:r>
        <w:rPr>
          <w:rFonts w:ascii="Arial Narrow" w:hAnsi="Arial Narrow" w:cs="Arial Narrow"/>
          <w:sz w:val="22"/>
          <w:szCs w:val="22"/>
        </w:rPr>
        <w:t>di essere in regola con le norme sul diritto al lavoro dei disabili ai sensi della legge 68/99;</w:t>
      </w:r>
    </w:p>
    <w:p w:rsidR="00000000" w:rsidRDefault="003D47E0">
      <w:pPr>
        <w:pStyle w:val="Paragrafoelenco"/>
        <w:spacing w:line="276" w:lineRule="auto"/>
        <w:jc w:val="both"/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pStyle w:val="Paragrafoelenco"/>
        <w:widowControl w:val="0"/>
        <w:numPr>
          <w:ilvl w:val="0"/>
          <w:numId w:val="12"/>
        </w:numPr>
        <w:tabs>
          <w:tab w:val="left" w:pos="0"/>
        </w:tabs>
        <w:spacing w:line="276" w:lineRule="auto"/>
        <w:ind w:left="1440"/>
        <w:jc w:val="both"/>
        <w:textAlignment w:val="baseline"/>
        <w:rPr>
          <w:szCs w:val="24"/>
        </w:rPr>
      </w:pPr>
      <w:r>
        <w:rPr>
          <w:rFonts w:ascii="Arial Narrow" w:hAnsi="Arial Narrow" w:cs="Arial Narrow"/>
          <w:sz w:val="22"/>
          <w:szCs w:val="22"/>
        </w:rPr>
        <w:t>di impegnarsi a predisporre un sistema di contabilit</w:t>
      </w:r>
      <w:r>
        <w:rPr>
          <w:rFonts w:ascii="Arial Narrow" w:hAnsi="Arial Narrow" w:cs="Arial Narrow"/>
          <w:sz w:val="22"/>
          <w:szCs w:val="22"/>
        </w:rPr>
        <w:t>à</w:t>
      </w:r>
      <w:r>
        <w:rPr>
          <w:rFonts w:ascii="Arial Narrow" w:hAnsi="Arial Narrow" w:cs="Arial Narrow"/>
          <w:sz w:val="22"/>
          <w:szCs w:val="22"/>
        </w:rPr>
        <w:t xml:space="preserve"> separata o una codificazione contabile adeguata per tutte le transazioni relative all</w:t>
      </w:r>
      <w:r>
        <w:rPr>
          <w:rFonts w:ascii="Arial Narrow" w:hAnsi="Arial Narrow" w:cs="Arial Narrow"/>
          <w:sz w:val="22"/>
          <w:szCs w:val="22"/>
        </w:rPr>
        <w:t>’</w:t>
      </w:r>
      <w:r>
        <w:rPr>
          <w:rFonts w:ascii="Arial Narrow" w:hAnsi="Arial Narrow" w:cs="Arial Narrow"/>
          <w:sz w:val="22"/>
          <w:szCs w:val="22"/>
        </w:rPr>
        <w:t>operazione.</w:t>
      </w:r>
    </w:p>
    <w:p w:rsidR="00000000" w:rsidRDefault="003D47E0">
      <w:pPr>
        <w:pStyle w:val="Standard"/>
        <w:spacing w:line="276" w:lineRule="auto"/>
        <w:jc w:val="both"/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pStyle w:val="Standard"/>
        <w:spacing w:line="276" w:lineRule="auto"/>
        <w:jc w:val="both"/>
        <w:rPr>
          <w:rFonts w:cs="Times New Roman"/>
        </w:rPr>
      </w:pPr>
      <w:r>
        <w:rPr>
          <w:rFonts w:ascii="Arial Narrow" w:hAnsi="Arial Narrow" w:cs="Arial Narrow"/>
          <w:sz w:val="22"/>
          <w:szCs w:val="22"/>
        </w:rPr>
        <w:t xml:space="preserve">Data,______________                                                                                                            </w:t>
      </w:r>
    </w:p>
    <w:p w:rsidR="00000000" w:rsidRDefault="003D47E0">
      <w:pPr>
        <w:pStyle w:val="Standard"/>
        <w:spacing w:line="276" w:lineRule="auto"/>
        <w:jc w:val="both"/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pStyle w:val="Standard"/>
        <w:spacing w:line="276" w:lineRule="auto"/>
        <w:jc w:val="both"/>
        <w:rPr>
          <w:rFonts w:cs="Times New Roman"/>
        </w:rPr>
      </w:pPr>
      <w:r>
        <w:rPr>
          <w:rFonts w:ascii="Arial Narrow" w:hAnsi="Arial Narrow" w:cs="Arial Narrow"/>
          <w:sz w:val="22"/>
          <w:szCs w:val="22"/>
        </w:rPr>
        <w:lastRenderedPageBreak/>
        <w:t>Firma______________________</w:t>
      </w:r>
    </w:p>
    <w:p w:rsidR="00000000" w:rsidRDefault="003D47E0">
      <w:pPr>
        <w:rPr>
          <w:szCs w:val="24"/>
        </w:rPr>
      </w:pPr>
      <w:r>
        <w:rPr>
          <w:rFonts w:ascii="Arial Narrow" w:hAnsi="Arial Narrow" w:cs="Arial Narrow"/>
          <w:i/>
          <w:iCs/>
          <w:sz w:val="22"/>
          <w:szCs w:val="22"/>
        </w:rPr>
        <w:t>(allegare copia documento identit</w:t>
      </w:r>
      <w:r>
        <w:rPr>
          <w:rFonts w:ascii="Arial Narrow" w:hAnsi="Arial Narrow" w:cs="Arial Narrow"/>
          <w:i/>
          <w:iCs/>
          <w:sz w:val="22"/>
          <w:szCs w:val="22"/>
        </w:rPr>
        <w:t>à</w:t>
      </w:r>
      <w:r>
        <w:rPr>
          <w:rFonts w:ascii="Arial Narrow" w:hAnsi="Arial Narrow" w:cs="Arial Narrow"/>
          <w:i/>
          <w:iCs/>
          <w:sz w:val="22"/>
          <w:szCs w:val="22"/>
        </w:rPr>
        <w:t>)</w:t>
      </w:r>
    </w:p>
    <w:p w:rsidR="00000000" w:rsidRDefault="003D47E0">
      <w:pPr>
        <w:rPr>
          <w:rFonts w:ascii="Arial Narrow" w:hAnsi="Arial Narrow" w:cs="Arial Narrow"/>
          <w:i/>
          <w:iCs/>
          <w:sz w:val="22"/>
          <w:szCs w:val="22"/>
        </w:rPr>
      </w:pPr>
    </w:p>
    <w:p w:rsidR="00000000" w:rsidRDefault="003D47E0">
      <w:pPr>
        <w:rPr>
          <w:rFonts w:ascii="Arial Narrow" w:hAnsi="Arial Narrow" w:cs="Arial Narrow"/>
          <w:i/>
          <w:iCs/>
          <w:sz w:val="22"/>
          <w:szCs w:val="22"/>
        </w:rPr>
      </w:pPr>
    </w:p>
    <w:p w:rsidR="00000000" w:rsidRDefault="003D47E0">
      <w:pPr>
        <w:rPr>
          <w:rFonts w:ascii="Arial Narrow" w:hAnsi="Arial Narrow" w:cs="Arial Narrow"/>
          <w:i/>
          <w:iCs/>
          <w:sz w:val="22"/>
          <w:szCs w:val="22"/>
        </w:rPr>
      </w:pPr>
    </w:p>
    <w:p w:rsidR="00000000" w:rsidRDefault="003D47E0">
      <w:pPr>
        <w:rPr>
          <w:rFonts w:ascii="Arial Narrow" w:hAnsi="Arial Narrow" w:cs="Arial Narrow"/>
          <w:i/>
          <w:iCs/>
          <w:sz w:val="22"/>
          <w:szCs w:val="22"/>
        </w:rPr>
      </w:pPr>
    </w:p>
    <w:p w:rsidR="00000000" w:rsidRDefault="003D47E0">
      <w:pPr>
        <w:keepNext/>
        <w:ind w:right="-1"/>
        <w:rPr>
          <w:szCs w:val="24"/>
        </w:rPr>
      </w:pPr>
    </w:p>
    <w:p w:rsidR="00000000" w:rsidRDefault="003D47E0">
      <w:pPr>
        <w:ind w:right="-1"/>
        <w:rPr>
          <w:szCs w:val="24"/>
        </w:rPr>
      </w:pPr>
      <w:r>
        <w:rPr>
          <w:rFonts w:ascii="Arial Narrow" w:hAnsi="Arial Narrow" w:cs="Arial Narrow"/>
          <w:b/>
          <w:sz w:val="22"/>
          <w:szCs w:val="22"/>
        </w:rPr>
        <w:t xml:space="preserve">Dichiarazione di affidamento a terzi </w:t>
      </w:r>
      <w:r>
        <w:rPr>
          <w:rFonts w:ascii="Arial Narrow" w:hAnsi="Arial Narrow" w:cs="Arial Narrow"/>
          <w:b/>
          <w:sz w:val="22"/>
          <w:szCs w:val="22"/>
        </w:rPr>
        <w:t>–</w:t>
      </w:r>
      <w:r>
        <w:rPr>
          <w:rFonts w:ascii="Arial Narrow" w:hAnsi="Arial Narrow" w:cs="Arial Narrow"/>
          <w:b/>
          <w:sz w:val="22"/>
          <w:szCs w:val="22"/>
        </w:rPr>
        <w:t xml:space="preserve"> assenza conflitti di interesse (laddove pertinente)</w:t>
      </w:r>
    </w:p>
    <w:p w:rsidR="00000000" w:rsidRDefault="003D47E0">
      <w:pPr>
        <w:rPr>
          <w:rFonts w:ascii="Arial Narrow" w:hAnsi="Arial Narrow" w:cs="Arial Narrow"/>
          <w:szCs w:val="24"/>
        </w:rPr>
      </w:pPr>
    </w:p>
    <w:p w:rsidR="00000000" w:rsidRDefault="004B2EAD">
      <w:pPr>
        <w:spacing w:line="360" w:lineRule="auto"/>
        <w:ind w:left="284" w:right="283"/>
        <w:jc w:val="both"/>
        <w:rPr>
          <w:rFonts w:ascii="Arial Narrow" w:hAnsi="Arial Narrow" w:cs="Arial Narrow"/>
          <w:sz w:val="18"/>
          <w:szCs w:val="24"/>
        </w:rPr>
      </w:pPr>
      <w:r>
        <w:rPr>
          <w:noProof/>
          <w:lang w:bidi="ar-SA"/>
        </w:rPr>
        <w:drawing>
          <wp:anchor distT="0" distB="0" distL="114300" distR="114300" simplePos="0" relativeHeight="251675648" behindDoc="0" locked="0" layoutInCell="0" allowOverlap="1">
            <wp:simplePos x="0" y="0"/>
            <wp:positionH relativeFrom="column">
              <wp:posOffset>4471670</wp:posOffset>
            </wp:positionH>
            <wp:positionV relativeFrom="paragraph">
              <wp:posOffset>255270</wp:posOffset>
            </wp:positionV>
            <wp:extent cx="1555115" cy="685800"/>
            <wp:effectExtent l="0" t="0" r="0" b="0"/>
            <wp:wrapTight wrapText="bothSides">
              <wp:wrapPolygon edited="0">
                <wp:start x="0" y="0"/>
                <wp:lineTo x="0" y="21000"/>
                <wp:lineTo x="21432" y="21000"/>
                <wp:lineTo x="21432" y="0"/>
                <wp:lineTo x="0" y="0"/>
              </wp:wrapPolygon>
            </wp:wrapTight>
            <wp:docPr id="19" name="Immagin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11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bidi="ar-SA"/>
        </w:rPr>
        <w:drawing>
          <wp:anchor distT="0" distB="0" distL="114300" distR="114300" simplePos="0" relativeHeight="251676672" behindDoc="0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197485</wp:posOffset>
            </wp:positionV>
            <wp:extent cx="4277360" cy="914400"/>
            <wp:effectExtent l="0" t="0" r="0" b="0"/>
            <wp:wrapSquare wrapText="bothSides"/>
            <wp:docPr id="20" name="Immagin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736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bidi="ar-SA"/>
        </w:rPr>
        <w:drawing>
          <wp:anchor distT="0" distB="0" distL="114300" distR="114300" simplePos="0" relativeHeight="251677696" behindDoc="0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197485</wp:posOffset>
            </wp:positionV>
            <wp:extent cx="4277360" cy="914400"/>
            <wp:effectExtent l="0" t="0" r="0" b="0"/>
            <wp:wrapSquare wrapText="bothSides"/>
            <wp:docPr id="21" name="Immagin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736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bidi="ar-SA"/>
        </w:rPr>
        <w:drawing>
          <wp:anchor distT="0" distB="0" distL="114300" distR="114300" simplePos="0" relativeHeight="251678720" behindDoc="0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197485</wp:posOffset>
            </wp:positionV>
            <wp:extent cx="4277360" cy="914400"/>
            <wp:effectExtent l="0" t="0" r="0" b="0"/>
            <wp:wrapSquare wrapText="bothSides"/>
            <wp:docPr id="22" name="Immagin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736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bidi="ar-SA"/>
        </w:rPr>
        <w:drawing>
          <wp:anchor distT="0" distB="0" distL="114300" distR="114300" simplePos="0" relativeHeight="251679744" behindDoc="0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197485</wp:posOffset>
            </wp:positionV>
            <wp:extent cx="4277360" cy="914400"/>
            <wp:effectExtent l="0" t="0" r="0" b="0"/>
            <wp:wrapSquare wrapText="bothSides"/>
            <wp:docPr id="23" name="Immagin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736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0000" w:rsidRDefault="003D47E0">
      <w:pPr>
        <w:spacing w:line="360" w:lineRule="auto"/>
        <w:ind w:left="284" w:right="283"/>
        <w:jc w:val="both"/>
        <w:rPr>
          <w:rFonts w:ascii="Arial Narrow" w:hAnsi="Arial Narrow" w:cs="Arial Narrow"/>
          <w:sz w:val="18"/>
          <w:szCs w:val="24"/>
        </w:rPr>
      </w:pPr>
    </w:p>
    <w:p w:rsidR="00000000" w:rsidRDefault="003D47E0">
      <w:pPr>
        <w:spacing w:line="360" w:lineRule="auto"/>
        <w:ind w:left="284" w:right="283"/>
        <w:jc w:val="both"/>
        <w:rPr>
          <w:rFonts w:ascii="Arial Narrow" w:hAnsi="Arial Narrow" w:cs="Arial Narrow"/>
          <w:sz w:val="18"/>
          <w:szCs w:val="24"/>
        </w:rPr>
      </w:pPr>
    </w:p>
    <w:p w:rsidR="00000000" w:rsidRDefault="003D47E0">
      <w:pPr>
        <w:spacing w:line="360" w:lineRule="auto"/>
        <w:ind w:left="284" w:right="283"/>
        <w:jc w:val="both"/>
        <w:rPr>
          <w:rFonts w:ascii="Arial Narrow" w:hAnsi="Arial Narrow" w:cs="Arial Narrow"/>
          <w:sz w:val="18"/>
          <w:szCs w:val="24"/>
        </w:rPr>
      </w:pPr>
    </w:p>
    <w:p w:rsidR="00000000" w:rsidRDefault="003D47E0">
      <w:pPr>
        <w:spacing w:line="360" w:lineRule="auto"/>
        <w:ind w:left="284" w:right="283"/>
        <w:jc w:val="both"/>
        <w:rPr>
          <w:szCs w:val="24"/>
        </w:rPr>
      </w:pPr>
      <w:r>
        <w:rPr>
          <w:rFonts w:ascii="Arial Narrow" w:hAnsi="Arial Narrow" w:cs="Arial Narrow"/>
          <w:sz w:val="22"/>
          <w:szCs w:val="22"/>
        </w:rPr>
        <w:t>Il sottoscritto...................................... nato a ....................................... il..........</w:t>
      </w:r>
      <w:r>
        <w:rPr>
          <w:rFonts w:ascii="Arial Narrow" w:hAnsi="Arial Narrow" w:cs="Arial Narrow"/>
          <w:sz w:val="22"/>
          <w:szCs w:val="22"/>
        </w:rPr>
        <w:t>............ residente in ................................</w:t>
      </w:r>
    </w:p>
    <w:p w:rsidR="00000000" w:rsidRDefault="003D47E0">
      <w:pPr>
        <w:spacing w:line="360" w:lineRule="auto"/>
        <w:ind w:left="284" w:right="283"/>
        <w:jc w:val="both"/>
        <w:rPr>
          <w:szCs w:val="24"/>
        </w:rPr>
      </w:pPr>
      <w:r>
        <w:rPr>
          <w:rFonts w:ascii="Arial Narrow" w:hAnsi="Arial Narrow" w:cs="Arial Narrow"/>
          <w:sz w:val="22"/>
          <w:szCs w:val="22"/>
        </w:rPr>
        <w:t>Via......................................, in qualit</w:t>
      </w:r>
      <w:r>
        <w:rPr>
          <w:rFonts w:ascii="Arial Narrow" w:hAnsi="Arial Narrow" w:cs="Arial Narrow"/>
          <w:sz w:val="22"/>
          <w:szCs w:val="22"/>
        </w:rPr>
        <w:t>à</w:t>
      </w:r>
      <w:r>
        <w:rPr>
          <w:rFonts w:ascii="Arial Narrow" w:hAnsi="Arial Narrow" w:cs="Arial Narrow"/>
          <w:sz w:val="22"/>
          <w:szCs w:val="22"/>
        </w:rPr>
        <w:t xml:space="preserve"> di.................................. (Legale Rappresentante/Procuratore) </w:t>
      </w:r>
    </w:p>
    <w:p w:rsidR="00000000" w:rsidRDefault="003D47E0">
      <w:pPr>
        <w:spacing w:line="360" w:lineRule="auto"/>
        <w:ind w:left="284" w:right="283"/>
        <w:jc w:val="both"/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tabs>
          <w:tab w:val="left" w:pos="644"/>
        </w:tabs>
        <w:spacing w:line="360" w:lineRule="auto"/>
        <w:ind w:left="567" w:right="283"/>
        <w:jc w:val="both"/>
        <w:rPr>
          <w:szCs w:val="24"/>
        </w:rPr>
      </w:pPr>
      <w:r>
        <w:rPr>
          <w:rFonts w:ascii="Arial Narrow" w:hAnsi="Arial Narrow" w:cs="Arial Narrow"/>
          <w:sz w:val="22"/>
          <w:szCs w:val="22"/>
        </w:rPr>
        <w:t>[  ]   dell</w:t>
      </w:r>
      <w:r>
        <w:rPr>
          <w:rFonts w:ascii="Arial Narrow" w:hAnsi="Arial Narrow" w:cs="Arial Narrow"/>
          <w:sz w:val="22"/>
          <w:szCs w:val="22"/>
        </w:rPr>
        <w:t>’</w:t>
      </w:r>
      <w:r>
        <w:rPr>
          <w:rFonts w:ascii="Arial Narrow" w:hAnsi="Arial Narrow" w:cs="Arial Narrow"/>
          <w:sz w:val="22"/>
          <w:szCs w:val="22"/>
        </w:rPr>
        <w:t>organismo formativo _______________________</w:t>
      </w:r>
    </w:p>
    <w:p w:rsidR="00000000" w:rsidRDefault="003D47E0">
      <w:pPr>
        <w:spacing w:line="360" w:lineRule="auto"/>
        <w:ind w:right="283"/>
        <w:jc w:val="both"/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spacing w:line="360" w:lineRule="auto"/>
        <w:ind w:left="284" w:right="283"/>
        <w:jc w:val="both"/>
        <w:rPr>
          <w:szCs w:val="24"/>
        </w:rPr>
      </w:pPr>
      <w:r>
        <w:rPr>
          <w:rFonts w:ascii="Arial Narrow" w:hAnsi="Arial Narrow" w:cs="Arial Narrow"/>
          <w:sz w:val="22"/>
          <w:szCs w:val="22"/>
        </w:rPr>
        <w:t>con Sede Legale in .............................................................................................................. P.IVA/CF................................. in qualit</w:t>
      </w:r>
      <w:r>
        <w:rPr>
          <w:rFonts w:ascii="Arial Narrow" w:hAnsi="Arial Narrow" w:cs="Arial Narrow"/>
          <w:sz w:val="22"/>
          <w:szCs w:val="22"/>
        </w:rPr>
        <w:t>à</w:t>
      </w:r>
      <w:r>
        <w:rPr>
          <w:rFonts w:ascii="Arial Narrow" w:hAnsi="Arial Narrow" w:cs="Arial Narrow"/>
          <w:sz w:val="22"/>
          <w:szCs w:val="22"/>
        </w:rPr>
        <w:t xml:space="preserve"> di soggetto proponente/ soggetto attuatore dell</w:t>
      </w:r>
      <w:r>
        <w:rPr>
          <w:rFonts w:ascii="Arial Narrow" w:hAnsi="Arial Narrow" w:cs="Arial Narrow"/>
          <w:sz w:val="22"/>
          <w:szCs w:val="22"/>
        </w:rPr>
        <w:t>’</w:t>
      </w:r>
      <w:r>
        <w:rPr>
          <w:rFonts w:ascii="Arial Narrow" w:hAnsi="Arial Narrow" w:cs="Arial Narrow"/>
          <w:sz w:val="22"/>
          <w:szCs w:val="22"/>
        </w:rPr>
        <w:t>operazione_______________</w:t>
      </w:r>
      <w:r>
        <w:rPr>
          <w:rFonts w:ascii="Arial Narrow" w:hAnsi="Arial Narrow" w:cs="Arial Narrow"/>
          <w:sz w:val="22"/>
          <w:szCs w:val="22"/>
        </w:rPr>
        <w:t>__________________</w:t>
      </w:r>
    </w:p>
    <w:p w:rsidR="00000000" w:rsidRDefault="003D47E0">
      <w:pPr>
        <w:spacing w:line="360" w:lineRule="auto"/>
        <w:ind w:right="-1"/>
        <w:jc w:val="both"/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spacing w:line="360" w:lineRule="auto"/>
        <w:ind w:right="-1"/>
        <w:jc w:val="center"/>
        <w:rPr>
          <w:szCs w:val="24"/>
        </w:rPr>
      </w:pPr>
      <w:r>
        <w:rPr>
          <w:rFonts w:ascii="Arial Narrow" w:hAnsi="Arial Narrow" w:cs="Arial Narrow"/>
          <w:b/>
          <w:sz w:val="22"/>
          <w:szCs w:val="22"/>
        </w:rPr>
        <w:t>DICHIARA</w:t>
      </w:r>
    </w:p>
    <w:p w:rsidR="00000000" w:rsidRDefault="003D47E0">
      <w:pPr>
        <w:spacing w:line="360" w:lineRule="auto"/>
        <w:ind w:right="-1"/>
        <w:jc w:val="center"/>
        <w:rPr>
          <w:rFonts w:ascii="Arial Narrow" w:hAnsi="Arial Narrow" w:cs="Arial Narrow"/>
          <w:b/>
          <w:sz w:val="22"/>
          <w:szCs w:val="22"/>
        </w:rPr>
      </w:pPr>
    </w:p>
    <w:p w:rsidR="00000000" w:rsidRDefault="003D47E0">
      <w:pPr>
        <w:spacing w:line="360" w:lineRule="auto"/>
        <w:ind w:left="284" w:right="283"/>
        <w:jc w:val="both"/>
        <w:rPr>
          <w:szCs w:val="24"/>
        </w:rPr>
      </w:pPr>
      <w:r>
        <w:rPr>
          <w:rFonts w:ascii="Arial Narrow" w:hAnsi="Arial Narrow" w:cs="Arial Narrow"/>
          <w:sz w:val="22"/>
          <w:szCs w:val="22"/>
        </w:rPr>
        <w:t>che i titolari, amministratori, soci e dipendenti dei soggetti affidatari di parte dell</w:t>
      </w:r>
      <w:r>
        <w:rPr>
          <w:rFonts w:ascii="Arial Narrow" w:hAnsi="Arial Narrow" w:cs="Arial Narrow"/>
          <w:sz w:val="22"/>
          <w:szCs w:val="22"/>
        </w:rPr>
        <w:t>’</w:t>
      </w:r>
      <w:r>
        <w:rPr>
          <w:rFonts w:ascii="Arial Narrow" w:hAnsi="Arial Narrow" w:cs="Arial Narrow"/>
          <w:sz w:val="22"/>
          <w:szCs w:val="22"/>
        </w:rPr>
        <w:t>attivit</w:t>
      </w:r>
      <w:r>
        <w:rPr>
          <w:rFonts w:ascii="Arial Narrow" w:hAnsi="Arial Narrow" w:cs="Arial Narrow"/>
          <w:sz w:val="22"/>
          <w:szCs w:val="22"/>
        </w:rPr>
        <w:t>à</w:t>
      </w:r>
      <w:r>
        <w:rPr>
          <w:rFonts w:ascii="Arial Narrow" w:hAnsi="Arial Narrow" w:cs="Arial Narrow"/>
          <w:sz w:val="22"/>
          <w:szCs w:val="22"/>
        </w:rPr>
        <w:t xml:space="preserve"> dell</w:t>
      </w:r>
      <w:r>
        <w:rPr>
          <w:rFonts w:ascii="Arial Narrow" w:hAnsi="Arial Narrow" w:cs="Arial Narrow"/>
          <w:sz w:val="22"/>
          <w:szCs w:val="22"/>
        </w:rPr>
        <w:t>’</w:t>
      </w:r>
      <w:r>
        <w:rPr>
          <w:rFonts w:ascii="Arial Narrow" w:hAnsi="Arial Narrow" w:cs="Arial Narrow"/>
          <w:sz w:val="22"/>
          <w:szCs w:val="22"/>
        </w:rPr>
        <w:t>operazione non sono riconducibili in nessun modo al soggetto proponente/ soggetto attuatore.</w:t>
      </w:r>
    </w:p>
    <w:p w:rsidR="00000000" w:rsidRDefault="003D47E0">
      <w:pPr>
        <w:spacing w:line="360" w:lineRule="auto"/>
        <w:ind w:left="645" w:right="567"/>
        <w:jc w:val="both"/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spacing w:line="360" w:lineRule="auto"/>
        <w:ind w:right="567" w:firstLine="1"/>
        <w:jc w:val="both"/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spacing w:line="360" w:lineRule="auto"/>
        <w:ind w:right="567" w:firstLine="1"/>
        <w:jc w:val="both"/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spacing w:line="360" w:lineRule="auto"/>
        <w:ind w:right="567" w:firstLine="284"/>
        <w:jc w:val="both"/>
        <w:rPr>
          <w:szCs w:val="24"/>
        </w:rPr>
      </w:pPr>
      <w:r>
        <w:rPr>
          <w:rFonts w:ascii="Arial Narrow" w:hAnsi="Arial Narrow" w:cs="Arial Narrow"/>
          <w:sz w:val="22"/>
          <w:szCs w:val="22"/>
        </w:rPr>
        <w:t xml:space="preserve">Data.................       </w:t>
      </w:r>
      <w:r>
        <w:rPr>
          <w:rFonts w:ascii="Arial Narrow" w:hAnsi="Arial Narrow" w:cs="Arial Narrow"/>
          <w:sz w:val="22"/>
          <w:szCs w:val="22"/>
        </w:rPr>
        <w:t xml:space="preserve">                                                                                                       Il Dichiarante</w:t>
      </w:r>
    </w:p>
    <w:p w:rsidR="00000000" w:rsidRDefault="003D47E0">
      <w:pPr>
        <w:ind w:left="2977" w:firstLine="1"/>
        <w:jc w:val="center"/>
        <w:rPr>
          <w:szCs w:val="24"/>
        </w:rPr>
      </w:pPr>
      <w:r>
        <w:rPr>
          <w:rFonts w:ascii="Arial Narrow" w:hAnsi="Arial Narrow" w:cs="Arial Narrow"/>
          <w:sz w:val="22"/>
          <w:szCs w:val="22"/>
        </w:rPr>
        <w:t xml:space="preserve">                                                             (Firma del legale rappresentante)</w:t>
      </w:r>
    </w:p>
    <w:p w:rsidR="00000000" w:rsidRDefault="003D47E0">
      <w:pPr>
        <w:ind w:left="2977" w:firstLine="1"/>
        <w:jc w:val="center"/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ind w:left="2977" w:firstLine="1"/>
        <w:jc w:val="center"/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ind w:left="2977" w:firstLine="1"/>
        <w:jc w:val="center"/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ind w:left="2977" w:firstLine="1"/>
        <w:jc w:val="center"/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ind w:left="2977" w:firstLine="1"/>
        <w:jc w:val="center"/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ind w:left="2977" w:firstLine="1"/>
        <w:jc w:val="center"/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ind w:left="2977" w:firstLine="1"/>
        <w:jc w:val="center"/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ind w:left="2977" w:firstLine="1"/>
        <w:jc w:val="center"/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ind w:left="2977" w:firstLine="1"/>
        <w:jc w:val="center"/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ind w:left="2977" w:firstLine="1"/>
        <w:jc w:val="center"/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ind w:left="2977" w:firstLine="1"/>
        <w:jc w:val="center"/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ind w:left="2977" w:firstLine="1"/>
        <w:jc w:val="center"/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ind w:left="2977" w:firstLine="1"/>
        <w:jc w:val="center"/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ind w:left="2977" w:firstLine="1"/>
        <w:jc w:val="center"/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ind w:left="2977" w:firstLine="1"/>
        <w:jc w:val="center"/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ind w:left="2977" w:firstLine="1"/>
        <w:jc w:val="center"/>
        <w:rPr>
          <w:rFonts w:ascii="Arial Narrow" w:hAnsi="Arial Narrow" w:cs="Arial Narrow"/>
          <w:sz w:val="22"/>
          <w:szCs w:val="22"/>
        </w:rPr>
      </w:pPr>
    </w:p>
    <w:p w:rsidR="00000000" w:rsidRDefault="004B2EAD">
      <w:pPr>
        <w:spacing w:line="360" w:lineRule="auto"/>
        <w:ind w:left="284" w:right="283"/>
        <w:jc w:val="both"/>
        <w:rPr>
          <w:rFonts w:ascii="Arial Narrow" w:hAnsi="Arial Narrow" w:cs="Arial Narrow"/>
          <w:b/>
          <w:bCs/>
          <w:szCs w:val="24"/>
        </w:rPr>
      </w:pPr>
      <w:r>
        <w:rPr>
          <w:noProof/>
          <w:lang w:bidi="ar-SA"/>
        </w:rPr>
        <w:drawing>
          <wp:anchor distT="0" distB="0" distL="114300" distR="114300" simplePos="0" relativeHeight="251680768" behindDoc="0" locked="0" layoutInCell="0" allowOverlap="1">
            <wp:simplePos x="0" y="0"/>
            <wp:positionH relativeFrom="column">
              <wp:posOffset>4471670</wp:posOffset>
            </wp:positionH>
            <wp:positionV relativeFrom="paragraph">
              <wp:posOffset>252095</wp:posOffset>
            </wp:positionV>
            <wp:extent cx="1522730" cy="671195"/>
            <wp:effectExtent l="0" t="0" r="0" b="0"/>
            <wp:wrapTight wrapText="bothSides">
              <wp:wrapPolygon edited="0">
                <wp:start x="0" y="0"/>
                <wp:lineTo x="0" y="20844"/>
                <wp:lineTo x="21348" y="20844"/>
                <wp:lineTo x="21348" y="0"/>
                <wp:lineTo x="0" y="0"/>
              </wp:wrapPolygon>
            </wp:wrapTight>
            <wp:docPr id="24" name="Immagin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2730" cy="671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bidi="ar-SA"/>
        </w:rPr>
        <w:drawing>
          <wp:anchor distT="0" distB="0" distL="114300" distR="114300" simplePos="0" relativeHeight="251681792" behindDoc="0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197485</wp:posOffset>
            </wp:positionV>
            <wp:extent cx="4277360" cy="914400"/>
            <wp:effectExtent l="0" t="0" r="0" b="0"/>
            <wp:wrapSquare wrapText="bothSides"/>
            <wp:docPr id="25" name="Immagin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736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bidi="ar-SA"/>
        </w:rPr>
        <w:drawing>
          <wp:anchor distT="0" distB="0" distL="114300" distR="114300" simplePos="0" relativeHeight="251682816" behindDoc="0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197485</wp:posOffset>
            </wp:positionV>
            <wp:extent cx="4277360" cy="914400"/>
            <wp:effectExtent l="0" t="0" r="0" b="0"/>
            <wp:wrapSquare wrapText="bothSides"/>
            <wp:docPr id="26" name="Immagin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736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bidi="ar-SA"/>
        </w:rPr>
        <w:drawing>
          <wp:anchor distT="0" distB="0" distL="114300" distR="114300" simplePos="0" relativeHeight="251683840" behindDoc="0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197485</wp:posOffset>
            </wp:positionV>
            <wp:extent cx="4277360" cy="914400"/>
            <wp:effectExtent l="0" t="0" r="0" b="0"/>
            <wp:wrapSquare wrapText="bothSides"/>
            <wp:docPr id="27" name="Immagin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736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bidi="ar-SA"/>
        </w:rPr>
        <w:drawing>
          <wp:anchor distT="0" distB="0" distL="114300" distR="114300" simplePos="0" relativeHeight="251684864" behindDoc="0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197485</wp:posOffset>
            </wp:positionV>
            <wp:extent cx="4277360" cy="914400"/>
            <wp:effectExtent l="0" t="0" r="0" b="0"/>
            <wp:wrapSquare wrapText="bothSides"/>
            <wp:docPr id="28" name="Immagin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736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0000" w:rsidRDefault="003D47E0">
      <w:pPr>
        <w:spacing w:line="360" w:lineRule="auto"/>
        <w:ind w:left="284" w:right="283"/>
        <w:jc w:val="both"/>
        <w:rPr>
          <w:rFonts w:ascii="Arial Narrow" w:hAnsi="Arial Narrow" w:cs="Arial Narrow"/>
          <w:b/>
          <w:bCs/>
          <w:szCs w:val="24"/>
        </w:rPr>
      </w:pPr>
    </w:p>
    <w:p w:rsidR="00000000" w:rsidRDefault="003D47E0">
      <w:pPr>
        <w:jc w:val="both"/>
        <w:rPr>
          <w:rFonts w:ascii="Arial Narrow" w:hAnsi="Arial Narrow" w:cs="Arial Narrow"/>
          <w:b/>
          <w:bCs/>
          <w:szCs w:val="24"/>
        </w:rPr>
      </w:pPr>
    </w:p>
    <w:p w:rsidR="00000000" w:rsidRDefault="003D47E0">
      <w:pPr>
        <w:jc w:val="both"/>
        <w:rPr>
          <w:szCs w:val="24"/>
        </w:rPr>
      </w:pPr>
    </w:p>
    <w:p w:rsidR="00000000" w:rsidRDefault="003D47E0">
      <w:pPr>
        <w:jc w:val="both"/>
        <w:rPr>
          <w:szCs w:val="24"/>
        </w:rPr>
      </w:pPr>
    </w:p>
    <w:p w:rsidR="00000000" w:rsidRDefault="003D47E0">
      <w:pPr>
        <w:jc w:val="both"/>
        <w:rPr>
          <w:szCs w:val="24"/>
        </w:rPr>
      </w:pPr>
    </w:p>
    <w:p w:rsidR="00000000" w:rsidRDefault="003D47E0">
      <w:pPr>
        <w:jc w:val="both"/>
        <w:rPr>
          <w:szCs w:val="24"/>
        </w:rPr>
      </w:pPr>
    </w:p>
    <w:p w:rsidR="00000000" w:rsidRDefault="003D47E0">
      <w:pPr>
        <w:jc w:val="both"/>
        <w:rPr>
          <w:szCs w:val="24"/>
        </w:rPr>
      </w:pPr>
      <w:r>
        <w:rPr>
          <w:rFonts w:ascii="Arial Narrow" w:hAnsi="Arial Narrow" w:cs="Arial Narrow"/>
          <w:b/>
          <w:bCs/>
          <w:sz w:val="22"/>
          <w:szCs w:val="22"/>
        </w:rPr>
        <w:t xml:space="preserve">Modulo per la </w:t>
      </w:r>
      <w:r>
        <w:rPr>
          <w:rFonts w:ascii="Arial Narrow" w:hAnsi="Arial Narrow" w:cs="Arial Narrow"/>
          <w:b/>
          <w:bCs/>
          <w:sz w:val="22"/>
          <w:szCs w:val="22"/>
        </w:rPr>
        <w:t>“</w:t>
      </w:r>
      <w:r>
        <w:rPr>
          <w:rFonts w:ascii="Arial Narrow" w:hAnsi="Arial Narrow" w:cs="Arial Narrow"/>
          <w:b/>
          <w:bCs/>
          <w:sz w:val="22"/>
          <w:szCs w:val="22"/>
        </w:rPr>
        <w:t>comunicazione dei dati sulla Titolarit</w:t>
      </w:r>
      <w:r>
        <w:rPr>
          <w:rFonts w:ascii="Arial Narrow" w:hAnsi="Arial Narrow" w:cs="Arial Narrow"/>
          <w:b/>
          <w:bCs/>
          <w:sz w:val="22"/>
          <w:szCs w:val="22"/>
        </w:rPr>
        <w:t>à</w:t>
      </w:r>
      <w:r>
        <w:rPr>
          <w:rFonts w:ascii="Arial Narrow" w:hAnsi="Arial Narrow" w:cs="Arial Narrow"/>
          <w:b/>
          <w:bCs/>
          <w:sz w:val="22"/>
          <w:szCs w:val="22"/>
        </w:rPr>
        <w:t xml:space="preserve"> effettiva per Enti pubblici</w:t>
      </w:r>
      <w:r>
        <w:rPr>
          <w:rFonts w:ascii="Arial Narrow" w:hAnsi="Arial Narrow" w:cs="Arial Narrow"/>
          <w:b/>
          <w:bCs/>
          <w:sz w:val="22"/>
          <w:szCs w:val="22"/>
        </w:rPr>
        <w:t>”</w:t>
      </w:r>
      <w:r>
        <w:rPr>
          <w:rFonts w:ascii="Arial Narrow" w:hAnsi="Arial Narrow" w:cs="Arial Narrow"/>
          <w:b/>
          <w:bCs/>
          <w:sz w:val="22"/>
          <w:szCs w:val="22"/>
        </w:rPr>
        <w:t xml:space="preserve"> ex art. 69 comma 2 del Reg. (UE) 2021/1060 (RDC)  </w:t>
      </w:r>
    </w:p>
    <w:p w:rsidR="00000000" w:rsidRDefault="003D47E0">
      <w:pPr>
        <w:spacing w:line="276" w:lineRule="auto"/>
        <w:ind w:right="-1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000000" w:rsidRDefault="003D47E0">
      <w:pPr>
        <w:spacing w:line="276" w:lineRule="auto"/>
        <w:ind w:right="-1"/>
        <w:jc w:val="center"/>
        <w:rPr>
          <w:szCs w:val="24"/>
        </w:rPr>
      </w:pPr>
      <w:r>
        <w:rPr>
          <w:rFonts w:ascii="Arial Narrow" w:hAnsi="Arial Narrow" w:cs="Arial Narrow"/>
          <w:b/>
          <w:bCs/>
          <w:sz w:val="22"/>
          <w:szCs w:val="22"/>
        </w:rPr>
        <w:t>Dichiarazione resa ai sensi degli artt. 46 e 47 del DPR N. 445/2000</w:t>
      </w:r>
    </w:p>
    <w:p w:rsidR="00000000" w:rsidRDefault="003D47E0">
      <w:pPr>
        <w:spacing w:line="276" w:lineRule="auto"/>
        <w:ind w:right="-1"/>
        <w:jc w:val="both"/>
        <w:rPr>
          <w:szCs w:val="24"/>
        </w:rPr>
      </w:pPr>
      <w:r>
        <w:rPr>
          <w:rFonts w:ascii="Arial Narrow" w:hAnsi="Arial Narrow" w:cs="Arial Narrow"/>
          <w:i/>
          <w:iCs/>
          <w:sz w:val="22"/>
          <w:szCs w:val="22"/>
        </w:rPr>
        <w:t>La presente dichiarazione deve essere resa da qualunque operatore economico coinvolto a qualsiasi titolo (operatore singolo o associato, ATI/ATS, mandataria/capofila e mandante/consorziata in caso di RTI o consorzio ordinario o GEIE, consorzio stabile e co</w:t>
      </w:r>
      <w:r>
        <w:rPr>
          <w:rFonts w:ascii="Arial Narrow" w:hAnsi="Arial Narrow" w:cs="Arial Narrow"/>
          <w:i/>
          <w:iCs/>
          <w:sz w:val="22"/>
          <w:szCs w:val="22"/>
        </w:rPr>
        <w:t>nsorziata esecutrice dei servizi, retiste partecipanti alla gara, ausiliaria).</w:t>
      </w:r>
    </w:p>
    <w:p w:rsidR="00000000" w:rsidRDefault="003D47E0">
      <w:pPr>
        <w:spacing w:line="276" w:lineRule="auto"/>
        <w:ind w:right="-1"/>
        <w:jc w:val="both"/>
        <w:rPr>
          <w:rFonts w:ascii="Arial Narrow" w:hAnsi="Arial Narrow" w:cs="Arial Narrow"/>
          <w:i/>
          <w:iCs/>
          <w:sz w:val="22"/>
          <w:szCs w:val="22"/>
        </w:rPr>
      </w:pPr>
    </w:p>
    <w:p w:rsidR="00000000" w:rsidRDefault="003D47E0">
      <w:pPr>
        <w:spacing w:line="276" w:lineRule="auto"/>
        <w:ind w:right="-1"/>
        <w:jc w:val="both"/>
        <w:rPr>
          <w:szCs w:val="24"/>
        </w:rPr>
      </w:pPr>
      <w:r>
        <w:rPr>
          <w:rFonts w:ascii="Arial Narrow" w:hAnsi="Arial Narrow" w:cs="Arial Narrow"/>
          <w:sz w:val="22"/>
          <w:szCs w:val="22"/>
        </w:rPr>
        <w:t>Il/La sottoscritto/a</w:t>
      </w:r>
      <w:r>
        <w:rPr>
          <w:rFonts w:ascii="Arial Narrow" w:hAnsi="Arial Narrow" w:cs="Arial Narrow"/>
          <w:sz w:val="22"/>
          <w:szCs w:val="22"/>
        </w:rPr>
        <w:t>………………………………………………………………………</w:t>
      </w:r>
      <w:r>
        <w:rPr>
          <w:rFonts w:ascii="Arial Narrow" w:hAnsi="Arial Narrow" w:cs="Arial Narrow"/>
          <w:sz w:val="22"/>
          <w:szCs w:val="22"/>
        </w:rPr>
        <w:t>.nato/a a</w:t>
      </w:r>
      <w:r>
        <w:rPr>
          <w:rFonts w:ascii="Arial Narrow" w:hAnsi="Arial Narrow" w:cs="Arial Narrow"/>
          <w:sz w:val="22"/>
          <w:szCs w:val="22"/>
        </w:rPr>
        <w:t>……………………………</w:t>
      </w:r>
      <w:r>
        <w:rPr>
          <w:rFonts w:ascii="Arial Narrow" w:hAnsi="Arial Narrow" w:cs="Arial Narrow"/>
          <w:sz w:val="22"/>
          <w:szCs w:val="22"/>
        </w:rPr>
        <w:t>prov.(</w:t>
      </w:r>
      <w:r>
        <w:rPr>
          <w:rFonts w:ascii="Arial Narrow" w:hAnsi="Arial Narrow" w:cs="Arial Narrow"/>
          <w:sz w:val="22"/>
          <w:szCs w:val="22"/>
        </w:rPr>
        <w:t>…</w:t>
      </w:r>
      <w:r>
        <w:rPr>
          <w:rFonts w:ascii="Arial Narrow" w:hAnsi="Arial Narrow" w:cs="Arial Narrow"/>
          <w:sz w:val="22"/>
          <w:szCs w:val="22"/>
        </w:rPr>
        <w:t>..)il</w:t>
      </w:r>
      <w:r>
        <w:rPr>
          <w:rFonts w:ascii="Arial Narrow" w:hAnsi="Arial Narrow" w:cs="Arial Narrow"/>
          <w:sz w:val="22"/>
          <w:szCs w:val="22"/>
        </w:rPr>
        <w:t>…………………</w:t>
      </w:r>
      <w:r>
        <w:rPr>
          <w:rFonts w:ascii="Arial Narrow" w:hAnsi="Arial Narrow" w:cs="Arial Narrow"/>
          <w:sz w:val="22"/>
          <w:szCs w:val="22"/>
        </w:rPr>
        <w:t>..Cod.fiscale</w:t>
      </w:r>
      <w:r>
        <w:rPr>
          <w:rFonts w:ascii="Arial Narrow" w:hAnsi="Arial Narrow" w:cs="Arial Narrow"/>
          <w:sz w:val="22"/>
          <w:szCs w:val="22"/>
        </w:rPr>
        <w:t>……………………</w:t>
      </w:r>
      <w:r>
        <w:rPr>
          <w:rFonts w:ascii="Arial Narrow" w:hAnsi="Arial Narrow" w:cs="Arial Narrow"/>
          <w:sz w:val="22"/>
          <w:szCs w:val="22"/>
        </w:rPr>
        <w:t>...</w:t>
      </w:r>
      <w:r>
        <w:rPr>
          <w:rFonts w:ascii="Arial Narrow" w:hAnsi="Arial Narrow" w:cs="Arial Narrow"/>
          <w:sz w:val="22"/>
          <w:szCs w:val="22"/>
        </w:rPr>
        <w:t>…………………</w:t>
      </w:r>
      <w:r>
        <w:rPr>
          <w:rFonts w:ascii="Arial Narrow" w:hAnsi="Arial Narrow" w:cs="Arial Narrow"/>
          <w:sz w:val="22"/>
          <w:szCs w:val="22"/>
        </w:rPr>
        <w:t xml:space="preserve"> residente a </w:t>
      </w:r>
      <w:r>
        <w:rPr>
          <w:rFonts w:ascii="Arial Narrow" w:hAnsi="Arial Narrow" w:cs="Arial Narrow"/>
          <w:sz w:val="22"/>
          <w:szCs w:val="22"/>
        </w:rPr>
        <w:t>…………………………………</w:t>
      </w:r>
      <w:r>
        <w:rPr>
          <w:rFonts w:ascii="Arial Narrow" w:hAnsi="Arial Narrow" w:cs="Arial Narrow"/>
          <w:sz w:val="22"/>
          <w:szCs w:val="22"/>
        </w:rPr>
        <w:t>.. prov. (</w:t>
      </w:r>
      <w:r>
        <w:rPr>
          <w:rFonts w:ascii="Arial Narrow" w:hAnsi="Arial Narrow" w:cs="Arial Narrow"/>
          <w:sz w:val="22"/>
          <w:szCs w:val="22"/>
        </w:rPr>
        <w:t>……</w:t>
      </w:r>
      <w:r>
        <w:rPr>
          <w:rFonts w:ascii="Arial Narrow" w:hAnsi="Arial Narrow" w:cs="Arial Narrow"/>
          <w:sz w:val="22"/>
          <w:szCs w:val="22"/>
        </w:rPr>
        <w:t xml:space="preserve">) in via </w:t>
      </w:r>
      <w:r>
        <w:rPr>
          <w:rFonts w:ascii="Arial Narrow" w:hAnsi="Arial Narrow" w:cs="Arial Narrow"/>
          <w:sz w:val="22"/>
          <w:szCs w:val="22"/>
        </w:rPr>
        <w:t>……………………………</w:t>
      </w:r>
      <w:r>
        <w:rPr>
          <w:rFonts w:ascii="Arial Narrow" w:hAnsi="Arial Narrow" w:cs="Arial Narrow"/>
          <w:sz w:val="22"/>
          <w:szCs w:val="22"/>
        </w:rPr>
        <w:t>CAP</w:t>
      </w:r>
      <w:r>
        <w:rPr>
          <w:rFonts w:ascii="Arial Narrow" w:hAnsi="Arial Narrow" w:cs="Arial Narrow"/>
          <w:sz w:val="22"/>
          <w:szCs w:val="22"/>
        </w:rPr>
        <w:t>…………</w:t>
      </w:r>
      <w:r>
        <w:rPr>
          <w:rFonts w:ascii="Arial Narrow" w:hAnsi="Arial Narrow" w:cs="Arial Narrow"/>
          <w:sz w:val="22"/>
          <w:szCs w:val="22"/>
        </w:rPr>
        <w:t>.</w:t>
      </w:r>
      <w:r>
        <w:rPr>
          <w:rFonts w:ascii="Arial Narrow" w:hAnsi="Arial Narrow" w:cs="Arial Narrow"/>
          <w:sz w:val="22"/>
          <w:szCs w:val="22"/>
        </w:rPr>
        <w:t>…</w:t>
      </w:r>
      <w:r>
        <w:rPr>
          <w:rFonts w:ascii="Arial Narrow" w:hAnsi="Arial Narrow" w:cs="Arial Narrow"/>
          <w:sz w:val="22"/>
          <w:szCs w:val="22"/>
        </w:rPr>
        <w:t>. in qualit</w:t>
      </w:r>
      <w:r>
        <w:rPr>
          <w:rFonts w:ascii="Arial Narrow" w:hAnsi="Arial Narrow" w:cs="Arial Narrow"/>
          <w:sz w:val="22"/>
          <w:szCs w:val="22"/>
        </w:rPr>
        <w:t>à</w:t>
      </w:r>
      <w:r>
        <w:rPr>
          <w:rFonts w:ascii="Arial Narrow" w:hAnsi="Arial Narrow" w:cs="Arial Narrow"/>
          <w:sz w:val="22"/>
          <w:szCs w:val="22"/>
        </w:rPr>
        <w:t xml:space="preserve"> di </w:t>
      </w:r>
      <w:r>
        <w:rPr>
          <w:rFonts w:ascii="Arial Narrow" w:hAnsi="Arial Narrow" w:cs="Arial Narrow"/>
          <w:sz w:val="22"/>
          <w:szCs w:val="22"/>
        </w:rPr>
        <w:t>………………………………………………</w:t>
      </w:r>
      <w:r>
        <w:rPr>
          <w:rFonts w:ascii="Arial Narrow" w:hAnsi="Arial Narrow" w:cs="Arial Narrow"/>
          <w:sz w:val="22"/>
          <w:szCs w:val="22"/>
        </w:rPr>
        <w:t>..</w:t>
      </w:r>
      <w:r>
        <w:rPr>
          <w:rFonts w:ascii="Arial Narrow" w:hAnsi="Arial Narrow" w:cs="Arial Narrow"/>
          <w:sz w:val="22"/>
          <w:szCs w:val="22"/>
        </w:rPr>
        <w:t>……</w:t>
      </w:r>
      <w:r>
        <w:rPr>
          <w:rFonts w:ascii="Arial Narrow" w:hAnsi="Arial Narrow" w:cs="Arial Narrow"/>
          <w:sz w:val="22"/>
          <w:szCs w:val="22"/>
        </w:rPr>
        <w:t>dell</w:t>
      </w:r>
      <w:r>
        <w:rPr>
          <w:rFonts w:ascii="Arial Narrow" w:hAnsi="Arial Narrow" w:cs="Arial Narrow"/>
          <w:sz w:val="22"/>
          <w:szCs w:val="22"/>
        </w:rPr>
        <w:t>’</w:t>
      </w:r>
      <w:r>
        <w:rPr>
          <w:rFonts w:ascii="Arial Narrow" w:hAnsi="Arial Narrow" w:cs="Arial Narrow"/>
          <w:sz w:val="22"/>
          <w:szCs w:val="22"/>
        </w:rPr>
        <w:t>Ente</w:t>
      </w:r>
      <w:r>
        <w:rPr>
          <w:rFonts w:ascii="Arial Narrow" w:hAnsi="Arial Narrow" w:cs="Arial Narrow"/>
          <w:sz w:val="22"/>
          <w:szCs w:val="22"/>
        </w:rPr>
        <w:t>………………………………</w:t>
      </w:r>
      <w:r>
        <w:rPr>
          <w:rFonts w:ascii="Arial Narrow" w:hAnsi="Arial Narrow" w:cs="Arial Narrow"/>
          <w:sz w:val="22"/>
          <w:szCs w:val="22"/>
        </w:rPr>
        <w:t>sede legale: via</w:t>
      </w:r>
      <w:r>
        <w:rPr>
          <w:rFonts w:ascii="Arial Narrow" w:hAnsi="Arial Narrow" w:cs="Arial Narrow"/>
          <w:sz w:val="22"/>
          <w:szCs w:val="22"/>
        </w:rPr>
        <w:t>…………………</w:t>
      </w:r>
      <w:r>
        <w:rPr>
          <w:rFonts w:ascii="Arial Narrow" w:hAnsi="Arial Narrow" w:cs="Arial Narrow"/>
          <w:sz w:val="22"/>
          <w:szCs w:val="22"/>
        </w:rPr>
        <w:t>..CAP</w:t>
      </w:r>
      <w:r>
        <w:rPr>
          <w:rFonts w:ascii="Arial Narrow" w:hAnsi="Arial Narrow" w:cs="Arial Narrow"/>
          <w:sz w:val="22"/>
          <w:szCs w:val="22"/>
        </w:rPr>
        <w:t>………………</w:t>
      </w:r>
      <w:r>
        <w:rPr>
          <w:rFonts w:ascii="Arial Narrow" w:hAnsi="Arial Narrow" w:cs="Arial Narrow"/>
          <w:sz w:val="22"/>
          <w:szCs w:val="22"/>
        </w:rPr>
        <w:t>Comune</w:t>
      </w:r>
      <w:r>
        <w:rPr>
          <w:rFonts w:ascii="Arial Narrow" w:hAnsi="Arial Narrow" w:cs="Arial Narrow"/>
          <w:sz w:val="22"/>
          <w:szCs w:val="22"/>
        </w:rPr>
        <w:t>……</w:t>
      </w:r>
      <w:r>
        <w:rPr>
          <w:rFonts w:ascii="Arial Narrow" w:hAnsi="Arial Narrow" w:cs="Arial Narrow"/>
          <w:sz w:val="22"/>
          <w:szCs w:val="22"/>
        </w:rPr>
        <w:t>..</w:t>
      </w:r>
      <w:r>
        <w:rPr>
          <w:rFonts w:ascii="Arial Narrow" w:hAnsi="Arial Narrow" w:cs="Arial Narrow"/>
          <w:sz w:val="22"/>
          <w:szCs w:val="22"/>
        </w:rPr>
        <w:t>……………………</w:t>
      </w:r>
      <w:r>
        <w:rPr>
          <w:rFonts w:ascii="Arial Narrow" w:hAnsi="Arial Narrow" w:cs="Arial Narrow"/>
          <w:sz w:val="22"/>
          <w:szCs w:val="22"/>
        </w:rPr>
        <w:t>..prov.(..</w:t>
      </w:r>
      <w:r>
        <w:rPr>
          <w:rFonts w:ascii="Arial Narrow" w:hAnsi="Arial Narrow" w:cs="Arial Narrow"/>
          <w:sz w:val="22"/>
          <w:szCs w:val="22"/>
        </w:rPr>
        <w:t>…</w:t>
      </w:r>
      <w:r>
        <w:rPr>
          <w:rFonts w:ascii="Arial Narrow" w:hAnsi="Arial Narrow" w:cs="Arial Narrow"/>
          <w:sz w:val="22"/>
          <w:szCs w:val="22"/>
        </w:rPr>
        <w:t>) Cod.fiscale</w:t>
      </w:r>
      <w:r>
        <w:rPr>
          <w:rFonts w:ascii="Arial Narrow" w:hAnsi="Arial Narrow" w:cs="Arial Narrow"/>
          <w:sz w:val="22"/>
          <w:szCs w:val="22"/>
        </w:rPr>
        <w:t>………………………………………………………………………………………</w:t>
      </w:r>
      <w:r>
        <w:rPr>
          <w:rFonts w:ascii="Arial Narrow" w:hAnsi="Arial Narrow" w:cs="Arial Narrow"/>
          <w:sz w:val="22"/>
          <w:szCs w:val="22"/>
        </w:rPr>
        <w:t>.</w:t>
      </w:r>
    </w:p>
    <w:p w:rsidR="00000000" w:rsidRDefault="003D47E0">
      <w:pPr>
        <w:spacing w:line="276" w:lineRule="auto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000000" w:rsidRDefault="003D47E0">
      <w:pPr>
        <w:spacing w:line="276" w:lineRule="auto"/>
        <w:jc w:val="center"/>
        <w:rPr>
          <w:szCs w:val="24"/>
        </w:rPr>
      </w:pPr>
      <w:r>
        <w:rPr>
          <w:rFonts w:ascii="Arial Narrow" w:hAnsi="Arial Narrow" w:cs="Arial Narrow"/>
          <w:b/>
          <w:bCs/>
          <w:sz w:val="22"/>
          <w:szCs w:val="22"/>
        </w:rPr>
        <w:t>DICHIARA che al __/__/____</w:t>
      </w:r>
    </w:p>
    <w:p w:rsidR="00000000" w:rsidRDefault="003D47E0">
      <w:pPr>
        <w:spacing w:line="276" w:lineRule="auto"/>
        <w:jc w:val="both"/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spacing w:line="276" w:lineRule="auto"/>
        <w:jc w:val="both"/>
        <w:rPr>
          <w:szCs w:val="24"/>
        </w:rPr>
      </w:pPr>
      <w:r>
        <w:rPr>
          <w:rFonts w:ascii="Arial Narrow" w:hAnsi="Arial Narrow" w:cs="Arial Narrow"/>
          <w:sz w:val="22"/>
          <w:szCs w:val="22"/>
        </w:rPr>
        <w:t>il/i titolare/i effettivo/i dell</w:t>
      </w:r>
      <w:r>
        <w:rPr>
          <w:rFonts w:ascii="Arial Narrow" w:hAnsi="Arial Narrow" w:cs="Arial Narrow"/>
          <w:sz w:val="22"/>
          <w:szCs w:val="22"/>
        </w:rPr>
        <w:t>’</w:t>
      </w:r>
      <w:r>
        <w:rPr>
          <w:rFonts w:ascii="Arial Narrow" w:hAnsi="Arial Narrow" w:cs="Arial Narrow"/>
          <w:sz w:val="22"/>
          <w:szCs w:val="22"/>
        </w:rPr>
        <w:t xml:space="preserve">Ente </w:t>
      </w:r>
      <w:r>
        <w:rPr>
          <w:rFonts w:ascii="Arial Narrow" w:hAnsi="Arial Narrow" w:cs="Arial Narrow"/>
          <w:sz w:val="22"/>
          <w:szCs w:val="22"/>
        </w:rPr>
        <w:t>è</w:t>
      </w:r>
      <w:r>
        <w:rPr>
          <w:rFonts w:ascii="Arial Narrow" w:hAnsi="Arial Narrow" w:cs="Arial Narrow"/>
          <w:sz w:val="22"/>
          <w:szCs w:val="22"/>
        </w:rPr>
        <w:t xml:space="preserve">/sono da </w:t>
      </w:r>
      <w:r>
        <w:rPr>
          <w:rFonts w:ascii="Arial Narrow" w:hAnsi="Arial Narrow" w:cs="Arial Narrow"/>
          <w:sz w:val="22"/>
          <w:szCs w:val="22"/>
        </w:rPr>
        <w:t>individuarsi in:</w:t>
      </w:r>
    </w:p>
    <w:p w:rsidR="00000000" w:rsidRDefault="003D47E0">
      <w:pPr>
        <w:spacing w:line="276" w:lineRule="auto"/>
        <w:jc w:val="both"/>
        <w:rPr>
          <w:szCs w:val="24"/>
        </w:rPr>
      </w:pPr>
      <w:r>
        <w:rPr>
          <w:rFonts w:ascii="Arial Narrow" w:hAnsi="Arial Narrow" w:cs="Arial Narrow"/>
          <w:i/>
          <w:iCs/>
          <w:sz w:val="22"/>
          <w:szCs w:val="22"/>
        </w:rPr>
        <w:t xml:space="preserve">(ripetere le informazioni sottoindicate per ciascuna persona fisica individuata come titolare effettivo) </w:t>
      </w:r>
    </w:p>
    <w:p w:rsidR="00000000" w:rsidRDefault="003D47E0">
      <w:pPr>
        <w:spacing w:line="276" w:lineRule="auto"/>
        <w:jc w:val="both"/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spacing w:line="276" w:lineRule="auto"/>
        <w:jc w:val="both"/>
        <w:rPr>
          <w:szCs w:val="24"/>
        </w:rPr>
      </w:pPr>
      <w:r>
        <w:rPr>
          <w:rFonts w:ascii="Arial Narrow" w:hAnsi="Arial Narrow" w:cs="Arial Narrow"/>
          <w:sz w:val="22"/>
          <w:szCs w:val="22"/>
        </w:rPr>
        <w:t xml:space="preserve">Cognome </w:t>
      </w:r>
      <w:r>
        <w:rPr>
          <w:rFonts w:ascii="Arial Narrow" w:hAnsi="Arial Narrow" w:cs="Arial Narrow"/>
          <w:sz w:val="22"/>
          <w:szCs w:val="22"/>
        </w:rPr>
        <w:t>……………</w:t>
      </w:r>
      <w:r>
        <w:rPr>
          <w:rFonts w:ascii="Arial Narrow" w:hAnsi="Arial Narrow" w:cs="Arial Narrow"/>
          <w:sz w:val="22"/>
          <w:szCs w:val="22"/>
        </w:rPr>
        <w:t>.</w:t>
      </w:r>
      <w:r>
        <w:rPr>
          <w:rFonts w:ascii="Arial Narrow" w:hAnsi="Arial Narrow" w:cs="Arial Narrow"/>
          <w:sz w:val="22"/>
          <w:szCs w:val="22"/>
        </w:rPr>
        <w:t>…</w:t>
      </w:r>
      <w:r>
        <w:rPr>
          <w:rFonts w:ascii="Arial Narrow" w:hAnsi="Arial Narrow" w:cs="Arial Narrow"/>
          <w:sz w:val="22"/>
          <w:szCs w:val="22"/>
        </w:rPr>
        <w:t xml:space="preserve"> Nome </w:t>
      </w:r>
      <w:r>
        <w:rPr>
          <w:rFonts w:ascii="Arial Narrow" w:hAnsi="Arial Narrow" w:cs="Arial Narrow"/>
          <w:sz w:val="22"/>
          <w:szCs w:val="22"/>
        </w:rPr>
        <w:t>…………</w:t>
      </w:r>
      <w:r>
        <w:rPr>
          <w:rFonts w:ascii="Arial Narrow" w:hAnsi="Arial Narrow" w:cs="Arial Narrow"/>
          <w:sz w:val="22"/>
          <w:szCs w:val="22"/>
        </w:rPr>
        <w:t>...</w:t>
      </w:r>
      <w:r>
        <w:rPr>
          <w:rFonts w:ascii="Arial Narrow" w:hAnsi="Arial Narrow" w:cs="Arial Narrow"/>
          <w:sz w:val="22"/>
          <w:szCs w:val="22"/>
        </w:rPr>
        <w:t>………………</w:t>
      </w:r>
      <w:r>
        <w:rPr>
          <w:rFonts w:ascii="Arial Narrow" w:hAnsi="Arial Narrow" w:cs="Arial Narrow"/>
          <w:sz w:val="22"/>
          <w:szCs w:val="22"/>
        </w:rPr>
        <w:t xml:space="preserve"> nato/a a </w:t>
      </w:r>
      <w:r>
        <w:rPr>
          <w:rFonts w:ascii="Arial Narrow" w:hAnsi="Arial Narrow" w:cs="Arial Narrow"/>
          <w:sz w:val="22"/>
          <w:szCs w:val="22"/>
        </w:rPr>
        <w:t>…………………</w:t>
      </w:r>
      <w:r>
        <w:rPr>
          <w:rFonts w:ascii="Arial Narrow" w:hAnsi="Arial Narrow" w:cs="Arial Narrow"/>
          <w:sz w:val="22"/>
          <w:szCs w:val="22"/>
        </w:rPr>
        <w:t xml:space="preserve">.. prov. (______) il </w:t>
      </w:r>
      <w:r>
        <w:rPr>
          <w:rFonts w:ascii="Arial Narrow" w:hAnsi="Arial Narrow" w:cs="Arial Narrow"/>
          <w:sz w:val="22"/>
          <w:szCs w:val="22"/>
        </w:rPr>
        <w:t>………</w:t>
      </w:r>
      <w:r>
        <w:rPr>
          <w:rFonts w:ascii="Arial Narrow" w:hAnsi="Arial Narrow" w:cs="Arial Narrow"/>
          <w:sz w:val="22"/>
          <w:szCs w:val="22"/>
        </w:rPr>
        <w:t xml:space="preserve">... Cod. fiscale </w:t>
      </w:r>
      <w:r>
        <w:rPr>
          <w:rFonts w:ascii="Arial Narrow" w:hAnsi="Arial Narrow" w:cs="Arial Narrow"/>
          <w:sz w:val="22"/>
          <w:szCs w:val="22"/>
        </w:rPr>
        <w:t>…………………………………………</w:t>
      </w:r>
      <w:r>
        <w:rPr>
          <w:rFonts w:ascii="Arial Narrow" w:hAnsi="Arial Narrow" w:cs="Arial Narrow"/>
          <w:sz w:val="22"/>
          <w:szCs w:val="22"/>
        </w:rPr>
        <w:t>.</w:t>
      </w:r>
      <w:r>
        <w:rPr>
          <w:rFonts w:ascii="Arial Narrow" w:hAnsi="Arial Narrow" w:cs="Arial Narrow"/>
          <w:sz w:val="22"/>
          <w:szCs w:val="22"/>
        </w:rPr>
        <w:t>……………</w:t>
      </w:r>
    </w:p>
    <w:p w:rsidR="00000000" w:rsidRDefault="003D47E0">
      <w:pPr>
        <w:spacing w:line="276" w:lineRule="auto"/>
        <w:jc w:val="both"/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spacing w:line="276" w:lineRule="auto"/>
        <w:jc w:val="both"/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spacing w:line="276" w:lineRule="auto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000000" w:rsidRDefault="003D47E0">
      <w:pPr>
        <w:spacing w:line="276" w:lineRule="auto"/>
        <w:jc w:val="center"/>
        <w:rPr>
          <w:szCs w:val="24"/>
        </w:rPr>
      </w:pPr>
      <w:r>
        <w:rPr>
          <w:rFonts w:ascii="Arial Narrow" w:hAnsi="Arial Narrow" w:cs="Arial Narrow"/>
          <w:b/>
          <w:bCs/>
          <w:sz w:val="22"/>
          <w:szCs w:val="22"/>
        </w:rPr>
        <w:t>DICHIARA altre</w:t>
      </w:r>
      <w:r>
        <w:rPr>
          <w:rFonts w:ascii="Arial Narrow" w:hAnsi="Arial Narrow" w:cs="Arial Narrow"/>
          <w:b/>
          <w:bCs/>
          <w:sz w:val="22"/>
          <w:szCs w:val="22"/>
        </w:rPr>
        <w:t>s</w:t>
      </w:r>
      <w:r>
        <w:rPr>
          <w:rFonts w:ascii="Arial Narrow" w:hAnsi="Arial Narrow" w:cs="Arial Narrow"/>
          <w:b/>
          <w:bCs/>
          <w:sz w:val="22"/>
          <w:szCs w:val="22"/>
        </w:rPr>
        <w:t>ì</w:t>
      </w:r>
      <w:r>
        <w:rPr>
          <w:rFonts w:ascii="Arial Narrow" w:hAnsi="Arial Narrow" w:cs="Arial Narrow"/>
          <w:b/>
          <w:bCs/>
          <w:sz w:val="22"/>
          <w:szCs w:val="22"/>
        </w:rPr>
        <w:t>,</w:t>
      </w:r>
    </w:p>
    <w:p w:rsidR="00000000" w:rsidRDefault="003D47E0">
      <w:pPr>
        <w:pStyle w:val="Paragrafoelenco"/>
        <w:numPr>
          <w:ilvl w:val="0"/>
          <w:numId w:val="15"/>
        </w:numPr>
        <w:spacing w:after="160" w:line="276" w:lineRule="auto"/>
        <w:ind w:left="1440"/>
        <w:jc w:val="both"/>
        <w:rPr>
          <w:szCs w:val="24"/>
        </w:rPr>
      </w:pPr>
      <w:r>
        <w:rPr>
          <w:rFonts w:ascii="Arial Narrow" w:hAnsi="Arial Narrow" w:cs="Arial Narrow"/>
          <w:sz w:val="22"/>
          <w:szCs w:val="22"/>
        </w:rPr>
        <w:t>di essere consapevole che i dati forniti sono raccolti per adempiere agli obblighi di adeguata verifica del Titolare effettivo previsti dal D. Lgs. 231/2007 e ss.mm.ii in materia di prevenzione del riciclaggio e contrasto al finanziamento del terror</w:t>
      </w:r>
      <w:r>
        <w:rPr>
          <w:rFonts w:ascii="Arial Narrow" w:hAnsi="Arial Narrow" w:cs="Arial Narrow"/>
          <w:sz w:val="22"/>
          <w:szCs w:val="22"/>
        </w:rPr>
        <w:t>ismo, nonch</w:t>
      </w:r>
      <w:r>
        <w:rPr>
          <w:rFonts w:ascii="Arial Narrow" w:hAnsi="Arial Narrow" w:cs="Arial Narrow"/>
          <w:sz w:val="22"/>
          <w:szCs w:val="22"/>
        </w:rPr>
        <w:t>é</w:t>
      </w:r>
      <w:r>
        <w:rPr>
          <w:rFonts w:ascii="Arial Narrow" w:hAnsi="Arial Narrow" w:cs="Arial Narrow"/>
          <w:sz w:val="22"/>
          <w:szCs w:val="22"/>
        </w:rPr>
        <w:t xml:space="preserve"> agli obblighi previsti dall</w:t>
      </w:r>
      <w:r>
        <w:rPr>
          <w:rFonts w:ascii="Arial Narrow" w:hAnsi="Arial Narrow" w:cs="Arial Narrow"/>
          <w:sz w:val="22"/>
          <w:szCs w:val="22"/>
        </w:rPr>
        <w:t>’</w:t>
      </w:r>
      <w:r>
        <w:rPr>
          <w:rFonts w:ascii="Arial Narrow" w:hAnsi="Arial Narrow" w:cs="Arial Narrow"/>
          <w:sz w:val="22"/>
          <w:szCs w:val="22"/>
        </w:rPr>
        <w:t>art. 69 comma 2 del Reg. (UE) 2021/1060 (RDC) conformemente all</w:t>
      </w:r>
      <w:r>
        <w:rPr>
          <w:rFonts w:ascii="Arial Narrow" w:hAnsi="Arial Narrow" w:cs="Arial Narrow"/>
          <w:sz w:val="22"/>
          <w:szCs w:val="22"/>
        </w:rPr>
        <w:t>’</w:t>
      </w:r>
      <w:r>
        <w:rPr>
          <w:rFonts w:ascii="Arial Narrow" w:hAnsi="Arial Narrow" w:cs="Arial Narrow"/>
          <w:sz w:val="22"/>
          <w:szCs w:val="22"/>
        </w:rPr>
        <w:t>allegato XVII, al fine di assicurare la legittimit</w:t>
      </w:r>
      <w:r>
        <w:rPr>
          <w:rFonts w:ascii="Arial Narrow" w:hAnsi="Arial Narrow" w:cs="Arial Narrow"/>
          <w:sz w:val="22"/>
          <w:szCs w:val="22"/>
        </w:rPr>
        <w:t>à</w:t>
      </w:r>
      <w:r>
        <w:rPr>
          <w:rFonts w:ascii="Arial Narrow" w:hAnsi="Arial Narrow" w:cs="Arial Narrow"/>
          <w:sz w:val="22"/>
          <w:szCs w:val="22"/>
        </w:rPr>
        <w:t xml:space="preserve"> e la regolarit</w:t>
      </w:r>
      <w:r>
        <w:rPr>
          <w:rFonts w:ascii="Arial Narrow" w:hAnsi="Arial Narrow" w:cs="Arial Narrow"/>
          <w:sz w:val="22"/>
          <w:szCs w:val="22"/>
        </w:rPr>
        <w:t>à</w:t>
      </w:r>
      <w:r>
        <w:rPr>
          <w:rFonts w:ascii="Arial Narrow" w:hAnsi="Arial Narrow" w:cs="Arial Narrow"/>
          <w:sz w:val="22"/>
          <w:szCs w:val="22"/>
        </w:rPr>
        <w:t xml:space="preserve"> delle spese incluse nei conti presentati alla Commissione e adottare tutte le azion</w:t>
      </w:r>
      <w:r>
        <w:rPr>
          <w:rFonts w:ascii="Arial Narrow" w:hAnsi="Arial Narrow" w:cs="Arial Narrow"/>
          <w:sz w:val="22"/>
          <w:szCs w:val="22"/>
        </w:rPr>
        <w:t>i necessarie per prevenire, individuare, rettificare e segnalare le irregolarit</w:t>
      </w:r>
      <w:r>
        <w:rPr>
          <w:rFonts w:ascii="Arial Narrow" w:hAnsi="Arial Narrow" w:cs="Arial Narrow"/>
          <w:sz w:val="22"/>
          <w:szCs w:val="22"/>
        </w:rPr>
        <w:t>à</w:t>
      </w:r>
      <w:r>
        <w:rPr>
          <w:rFonts w:ascii="Arial Narrow" w:hAnsi="Arial Narrow" w:cs="Arial Narrow"/>
          <w:sz w:val="22"/>
          <w:szCs w:val="22"/>
        </w:rPr>
        <w:t xml:space="preserve">, comprese le frodi; </w:t>
      </w:r>
    </w:p>
    <w:p w:rsidR="00000000" w:rsidRDefault="003D47E0">
      <w:pPr>
        <w:pStyle w:val="Paragrafoelenco"/>
        <w:numPr>
          <w:ilvl w:val="0"/>
          <w:numId w:val="15"/>
        </w:numPr>
        <w:spacing w:after="160" w:line="276" w:lineRule="auto"/>
        <w:ind w:left="1440"/>
        <w:jc w:val="both"/>
        <w:rPr>
          <w:szCs w:val="24"/>
        </w:rPr>
      </w:pPr>
      <w:r>
        <w:rPr>
          <w:rFonts w:ascii="Arial Narrow" w:hAnsi="Arial Narrow" w:cs="Arial Narrow"/>
          <w:sz w:val="22"/>
          <w:szCs w:val="22"/>
        </w:rPr>
        <w:t>di essere consapevole dell</w:t>
      </w:r>
      <w:r>
        <w:rPr>
          <w:rFonts w:ascii="Arial Narrow" w:hAnsi="Arial Narrow" w:cs="Arial Narrow"/>
          <w:sz w:val="22"/>
          <w:szCs w:val="22"/>
        </w:rPr>
        <w:t>’</w:t>
      </w:r>
      <w:r>
        <w:rPr>
          <w:rFonts w:ascii="Arial Narrow" w:hAnsi="Arial Narrow" w:cs="Arial Narrow"/>
          <w:sz w:val="22"/>
          <w:szCs w:val="22"/>
        </w:rPr>
        <w:t>obbligatoriet</w:t>
      </w:r>
      <w:r>
        <w:rPr>
          <w:rFonts w:ascii="Arial Narrow" w:hAnsi="Arial Narrow" w:cs="Arial Narrow"/>
          <w:sz w:val="22"/>
          <w:szCs w:val="22"/>
        </w:rPr>
        <w:t>à</w:t>
      </w:r>
      <w:r>
        <w:rPr>
          <w:rFonts w:ascii="Arial Narrow" w:hAnsi="Arial Narrow" w:cs="Arial Narrow"/>
          <w:sz w:val="22"/>
          <w:szCs w:val="22"/>
        </w:rPr>
        <w:t xml:space="preserve"> del rilascio dei dati forniti; </w:t>
      </w:r>
    </w:p>
    <w:p w:rsidR="00000000" w:rsidRDefault="003D47E0">
      <w:pPr>
        <w:pStyle w:val="Paragrafoelenco"/>
        <w:numPr>
          <w:ilvl w:val="0"/>
          <w:numId w:val="15"/>
        </w:numPr>
        <w:spacing w:line="276" w:lineRule="auto"/>
        <w:ind w:left="1440"/>
        <w:jc w:val="both"/>
        <w:rPr>
          <w:szCs w:val="24"/>
        </w:rPr>
      </w:pPr>
      <w:r>
        <w:rPr>
          <w:rFonts w:ascii="Arial Narrow" w:hAnsi="Arial Narrow" w:cs="Arial Narrow"/>
          <w:sz w:val="22"/>
          <w:szCs w:val="22"/>
        </w:rPr>
        <w:lastRenderedPageBreak/>
        <w:t>che non sussistono, per le informazioni a conoscenza della data di sottosc</w:t>
      </w:r>
      <w:r>
        <w:rPr>
          <w:rFonts w:ascii="Arial Narrow" w:hAnsi="Arial Narrow" w:cs="Arial Narrow"/>
          <w:sz w:val="22"/>
          <w:szCs w:val="22"/>
        </w:rPr>
        <w:t>rizione, casi di situazioni di conflitto di interessi di qualsiasi natura, anche potenziale che possa rappresentare ed essere percepito come una minaccia all</w:t>
      </w:r>
      <w:r>
        <w:rPr>
          <w:rFonts w:ascii="Arial Narrow" w:hAnsi="Arial Narrow" w:cs="Arial Narrow"/>
          <w:sz w:val="22"/>
          <w:szCs w:val="22"/>
        </w:rPr>
        <w:t>’</w:t>
      </w:r>
      <w:r>
        <w:rPr>
          <w:rFonts w:ascii="Arial Narrow" w:hAnsi="Arial Narrow" w:cs="Arial Narrow"/>
          <w:sz w:val="22"/>
          <w:szCs w:val="22"/>
        </w:rPr>
        <w:t>imparzialit</w:t>
      </w:r>
      <w:r>
        <w:rPr>
          <w:rFonts w:ascii="Arial Narrow" w:hAnsi="Arial Narrow" w:cs="Arial Narrow"/>
          <w:sz w:val="22"/>
          <w:szCs w:val="22"/>
        </w:rPr>
        <w:t>à</w:t>
      </w:r>
      <w:r>
        <w:rPr>
          <w:rFonts w:ascii="Arial Narrow" w:hAnsi="Arial Narrow" w:cs="Arial Narrow"/>
          <w:sz w:val="22"/>
          <w:szCs w:val="22"/>
        </w:rPr>
        <w:t xml:space="preserve"> e indipendenza nel contesto della presente procedura; </w:t>
      </w:r>
    </w:p>
    <w:p w:rsidR="00000000" w:rsidRDefault="003D47E0">
      <w:pPr>
        <w:pStyle w:val="Paragrafoelenco"/>
        <w:numPr>
          <w:ilvl w:val="0"/>
          <w:numId w:val="15"/>
        </w:numPr>
        <w:spacing w:after="160" w:line="276" w:lineRule="auto"/>
        <w:ind w:left="1440"/>
        <w:jc w:val="both"/>
        <w:rPr>
          <w:szCs w:val="24"/>
        </w:rPr>
      </w:pPr>
      <w:r>
        <w:rPr>
          <w:rFonts w:ascii="Arial Narrow" w:hAnsi="Arial Narrow" w:cs="Arial Narrow"/>
          <w:sz w:val="22"/>
          <w:szCs w:val="22"/>
        </w:rPr>
        <w:t>di essere consapevole che l</w:t>
      </w:r>
      <w:r>
        <w:rPr>
          <w:rFonts w:ascii="Arial Narrow" w:hAnsi="Arial Narrow" w:cs="Arial Narrow"/>
          <w:sz w:val="22"/>
          <w:szCs w:val="22"/>
        </w:rPr>
        <w:t>e presenti dichiarazioni potranno essere sottoposte a verifiche e comportare, in caso di omissioni e/o falsit</w:t>
      </w:r>
      <w:r>
        <w:rPr>
          <w:rFonts w:ascii="Arial Narrow" w:hAnsi="Arial Narrow" w:cs="Arial Narrow"/>
          <w:sz w:val="22"/>
          <w:szCs w:val="22"/>
        </w:rPr>
        <w:t>à</w:t>
      </w:r>
      <w:r>
        <w:rPr>
          <w:rFonts w:ascii="Arial Narrow" w:hAnsi="Arial Narrow" w:cs="Arial Narrow"/>
          <w:sz w:val="22"/>
          <w:szCs w:val="22"/>
        </w:rPr>
        <w:t xml:space="preserve">, quanto previsto dagli artt. 46 e 47 del DPR 445/2000; </w:t>
      </w:r>
    </w:p>
    <w:p w:rsidR="00000000" w:rsidRDefault="003D47E0">
      <w:pPr>
        <w:pStyle w:val="Paragrafoelenco"/>
        <w:numPr>
          <w:ilvl w:val="0"/>
          <w:numId w:val="15"/>
        </w:numPr>
        <w:spacing w:after="160" w:line="276" w:lineRule="auto"/>
        <w:ind w:left="1440"/>
        <w:jc w:val="both"/>
        <w:rPr>
          <w:szCs w:val="24"/>
        </w:rPr>
      </w:pPr>
      <w:r>
        <w:rPr>
          <w:rFonts w:ascii="Arial Narrow" w:hAnsi="Arial Narrow" w:cs="Arial Narrow"/>
          <w:sz w:val="22"/>
          <w:szCs w:val="22"/>
        </w:rPr>
        <w:t>di impegnarsi a fornire tutte le informazioni di cui sia a conoscenza e che i dati com</w:t>
      </w:r>
      <w:r>
        <w:rPr>
          <w:rFonts w:ascii="Arial Narrow" w:hAnsi="Arial Narrow" w:cs="Arial Narrow"/>
          <w:sz w:val="22"/>
          <w:szCs w:val="22"/>
        </w:rPr>
        <w:t xml:space="preserve">unicati nel presente modulo corrispondano al vero; </w:t>
      </w:r>
    </w:p>
    <w:p w:rsidR="00000000" w:rsidRDefault="003D47E0">
      <w:pPr>
        <w:pStyle w:val="Paragrafoelenco"/>
        <w:numPr>
          <w:ilvl w:val="0"/>
          <w:numId w:val="15"/>
        </w:numPr>
        <w:spacing w:after="160" w:line="276" w:lineRule="auto"/>
        <w:ind w:left="1440"/>
        <w:jc w:val="both"/>
        <w:rPr>
          <w:szCs w:val="24"/>
        </w:rPr>
      </w:pPr>
      <w:r>
        <w:rPr>
          <w:rFonts w:ascii="Arial Narrow" w:hAnsi="Arial Narrow" w:cs="Arial Narrow"/>
          <w:sz w:val="22"/>
          <w:szCs w:val="22"/>
        </w:rPr>
        <w:t xml:space="preserve">di impegnarsi a comunicare tempestivamente eventuali relative modifiche e/o variazioni. </w:t>
      </w:r>
    </w:p>
    <w:p w:rsidR="00000000" w:rsidRDefault="003D47E0">
      <w:pPr>
        <w:spacing w:line="276" w:lineRule="auto"/>
        <w:jc w:val="both"/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spacing w:line="276" w:lineRule="auto"/>
        <w:jc w:val="both"/>
        <w:rPr>
          <w:szCs w:val="24"/>
        </w:rPr>
      </w:pPr>
      <w:r>
        <w:rPr>
          <w:rFonts w:ascii="Arial Narrow" w:hAnsi="Arial Narrow" w:cs="Arial Narrow"/>
          <w:sz w:val="22"/>
          <w:szCs w:val="22"/>
        </w:rPr>
        <w:t>[Si allega copia della carta d</w:t>
      </w:r>
      <w:r>
        <w:rPr>
          <w:rFonts w:ascii="Arial Narrow" w:hAnsi="Arial Narrow" w:cs="Arial Narrow"/>
          <w:sz w:val="22"/>
          <w:szCs w:val="22"/>
        </w:rPr>
        <w:t>’</w:t>
      </w:r>
      <w:r>
        <w:rPr>
          <w:rFonts w:ascii="Arial Narrow" w:hAnsi="Arial Narrow" w:cs="Arial Narrow"/>
          <w:sz w:val="22"/>
          <w:szCs w:val="22"/>
        </w:rPr>
        <w:t>identit</w:t>
      </w:r>
      <w:r>
        <w:rPr>
          <w:rFonts w:ascii="Arial Narrow" w:hAnsi="Arial Narrow" w:cs="Arial Narrow"/>
          <w:sz w:val="22"/>
          <w:szCs w:val="22"/>
        </w:rPr>
        <w:t>à</w:t>
      </w:r>
      <w:r>
        <w:rPr>
          <w:rFonts w:ascii="Arial Narrow" w:hAnsi="Arial Narrow" w:cs="Arial Narrow"/>
          <w:sz w:val="22"/>
          <w:szCs w:val="22"/>
        </w:rPr>
        <w:t xml:space="preserve"> del dichiarante</w:t>
      </w:r>
      <w:r w:rsidRPr="004B2EAD">
        <w:rPr>
          <w:rStyle w:val="Rimandonotaapidipagina"/>
        </w:rPr>
        <w:footnoteReference w:id="9"/>
      </w:r>
      <w:r>
        <w:rPr>
          <w:rFonts w:ascii="Arial Narrow" w:hAnsi="Arial Narrow" w:cs="Arial Narrow"/>
          <w:sz w:val="22"/>
          <w:szCs w:val="22"/>
        </w:rPr>
        <w:t xml:space="preserve">]. </w:t>
      </w:r>
    </w:p>
    <w:p w:rsidR="00000000" w:rsidRDefault="003D47E0">
      <w:pPr>
        <w:spacing w:line="276" w:lineRule="auto"/>
        <w:jc w:val="both"/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spacing w:line="276" w:lineRule="auto"/>
        <w:jc w:val="both"/>
        <w:rPr>
          <w:szCs w:val="24"/>
        </w:rPr>
      </w:pPr>
      <w:r>
        <w:rPr>
          <w:rFonts w:ascii="Arial Narrow" w:hAnsi="Arial Narrow" w:cs="Arial Narrow"/>
          <w:sz w:val="22"/>
          <w:szCs w:val="22"/>
        </w:rPr>
        <w:t xml:space="preserve">Luogo e data </w:t>
      </w:r>
      <w:r>
        <w:rPr>
          <w:rFonts w:ascii="Arial Narrow" w:hAnsi="Arial Narrow" w:cs="Arial Narrow"/>
          <w:sz w:val="22"/>
          <w:szCs w:val="22"/>
        </w:rPr>
        <w:t>………………………</w:t>
      </w:r>
    </w:p>
    <w:p w:rsidR="00000000" w:rsidRDefault="003D47E0">
      <w:pPr>
        <w:spacing w:line="276" w:lineRule="auto"/>
        <w:jc w:val="both"/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spacing w:line="276" w:lineRule="auto"/>
        <w:jc w:val="both"/>
        <w:rPr>
          <w:szCs w:val="24"/>
        </w:rPr>
      </w:pPr>
      <w:r>
        <w:rPr>
          <w:rFonts w:ascii="Arial Narrow" w:hAnsi="Arial Narrow" w:cs="Arial Narrow"/>
          <w:sz w:val="22"/>
          <w:szCs w:val="22"/>
        </w:rPr>
        <w:t xml:space="preserve">Firma </w:t>
      </w:r>
      <w:r>
        <w:rPr>
          <w:rFonts w:ascii="Arial Narrow" w:hAnsi="Arial Narrow" w:cs="Arial Narrow"/>
          <w:sz w:val="22"/>
          <w:szCs w:val="22"/>
        </w:rPr>
        <w:t>………………………………</w:t>
      </w:r>
      <w:r>
        <w:rPr>
          <w:rFonts w:ascii="Arial Narrow" w:hAnsi="Arial Narrow" w:cs="Arial Narrow"/>
          <w:sz w:val="22"/>
          <w:szCs w:val="22"/>
        </w:rPr>
        <w:t xml:space="preserve"> </w:t>
      </w:r>
    </w:p>
    <w:p w:rsidR="00000000" w:rsidRDefault="003D47E0">
      <w:pPr>
        <w:spacing w:line="276" w:lineRule="auto"/>
        <w:jc w:val="both"/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jc w:val="both"/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jc w:val="both"/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jc w:val="both"/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jc w:val="both"/>
        <w:rPr>
          <w:rFonts w:ascii="Arial Narrow" w:hAnsi="Arial Narrow" w:cs="Arial Narrow"/>
          <w:bCs/>
          <w:szCs w:val="24"/>
        </w:rPr>
      </w:pPr>
    </w:p>
    <w:p w:rsidR="00000000" w:rsidRDefault="003D47E0">
      <w:pPr>
        <w:jc w:val="both"/>
        <w:rPr>
          <w:rFonts w:ascii="Arial Narrow" w:hAnsi="Arial Narrow" w:cs="Arial Narrow"/>
          <w:bCs/>
          <w:szCs w:val="24"/>
        </w:rPr>
      </w:pPr>
    </w:p>
    <w:p w:rsidR="00000000" w:rsidRDefault="003D47E0">
      <w:pPr>
        <w:jc w:val="both"/>
        <w:rPr>
          <w:rFonts w:ascii="Arial Narrow" w:hAnsi="Arial Narrow" w:cs="Arial Narrow"/>
          <w:bCs/>
          <w:szCs w:val="24"/>
        </w:rPr>
      </w:pPr>
    </w:p>
    <w:p w:rsidR="00000000" w:rsidRDefault="003D47E0">
      <w:pPr>
        <w:jc w:val="both"/>
        <w:rPr>
          <w:rFonts w:ascii="Arial Narrow" w:hAnsi="Arial Narrow" w:cs="Arial Narrow"/>
          <w:bCs/>
          <w:szCs w:val="24"/>
        </w:rPr>
      </w:pPr>
    </w:p>
    <w:p w:rsidR="00000000" w:rsidRDefault="003D47E0">
      <w:pPr>
        <w:jc w:val="both"/>
        <w:rPr>
          <w:rFonts w:ascii="Arial Narrow" w:hAnsi="Arial Narrow" w:cs="Arial Narrow"/>
          <w:bCs/>
          <w:szCs w:val="24"/>
        </w:rPr>
      </w:pPr>
    </w:p>
    <w:p w:rsidR="00000000" w:rsidRDefault="003D47E0">
      <w:pPr>
        <w:jc w:val="both"/>
        <w:rPr>
          <w:rFonts w:ascii="Arial Narrow" w:hAnsi="Arial Narrow" w:cs="Arial Narrow"/>
          <w:bCs/>
          <w:szCs w:val="24"/>
        </w:rPr>
      </w:pPr>
    </w:p>
    <w:p w:rsidR="00000000" w:rsidRDefault="003D47E0">
      <w:pPr>
        <w:spacing w:line="276" w:lineRule="auto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000000" w:rsidRDefault="003D47E0">
      <w:pPr>
        <w:spacing w:line="276" w:lineRule="auto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000000" w:rsidRDefault="003D47E0">
      <w:pPr>
        <w:spacing w:line="276" w:lineRule="auto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000000" w:rsidRDefault="003D47E0">
      <w:pPr>
        <w:spacing w:line="276" w:lineRule="auto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000000" w:rsidRDefault="003D47E0">
      <w:pPr>
        <w:spacing w:line="276" w:lineRule="auto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000000" w:rsidRDefault="003D47E0">
      <w:pPr>
        <w:spacing w:line="276" w:lineRule="auto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000000" w:rsidRDefault="003D47E0">
      <w:pPr>
        <w:spacing w:line="276" w:lineRule="auto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000000" w:rsidRDefault="003D47E0">
      <w:pPr>
        <w:spacing w:line="276" w:lineRule="auto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000000" w:rsidRDefault="003D47E0">
      <w:pPr>
        <w:spacing w:line="276" w:lineRule="auto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000000" w:rsidRDefault="003D47E0">
      <w:pPr>
        <w:spacing w:line="276" w:lineRule="auto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000000" w:rsidRDefault="003D47E0">
      <w:pPr>
        <w:spacing w:line="276" w:lineRule="auto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000000" w:rsidRDefault="003D47E0">
      <w:pPr>
        <w:spacing w:line="276" w:lineRule="auto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000000" w:rsidRDefault="003D47E0">
      <w:pPr>
        <w:spacing w:line="276" w:lineRule="auto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000000" w:rsidRDefault="003D47E0">
      <w:pPr>
        <w:spacing w:line="276" w:lineRule="auto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000000" w:rsidRDefault="003D47E0">
      <w:pPr>
        <w:spacing w:line="276" w:lineRule="auto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000000" w:rsidRDefault="003D47E0">
      <w:pPr>
        <w:spacing w:line="276" w:lineRule="auto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000000" w:rsidRDefault="003D47E0">
      <w:pPr>
        <w:spacing w:line="276" w:lineRule="auto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000000" w:rsidRDefault="003D47E0">
      <w:pPr>
        <w:spacing w:line="276" w:lineRule="auto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000000" w:rsidRDefault="003D47E0">
      <w:pPr>
        <w:spacing w:line="276" w:lineRule="auto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000000" w:rsidRDefault="003D47E0">
      <w:pPr>
        <w:spacing w:line="276" w:lineRule="auto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000000" w:rsidRDefault="003D47E0">
      <w:pPr>
        <w:spacing w:line="276" w:lineRule="auto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000000" w:rsidRDefault="003D47E0">
      <w:pPr>
        <w:spacing w:line="276" w:lineRule="auto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000000" w:rsidRDefault="003D47E0">
      <w:pPr>
        <w:spacing w:line="276" w:lineRule="auto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000000" w:rsidRDefault="003D47E0">
      <w:pPr>
        <w:spacing w:line="276" w:lineRule="auto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000000" w:rsidRDefault="003D47E0">
      <w:pPr>
        <w:spacing w:line="276" w:lineRule="auto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000000" w:rsidRDefault="003D47E0">
      <w:pPr>
        <w:spacing w:line="276" w:lineRule="auto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000000" w:rsidRDefault="003D47E0">
      <w:pPr>
        <w:spacing w:line="276" w:lineRule="auto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000000" w:rsidRDefault="003D47E0">
      <w:pPr>
        <w:spacing w:line="276" w:lineRule="auto"/>
        <w:jc w:val="both"/>
        <w:rPr>
          <w:szCs w:val="24"/>
        </w:rPr>
      </w:pPr>
      <w:r>
        <w:rPr>
          <w:rFonts w:ascii="Arial Narrow" w:hAnsi="Arial Narrow" w:cs="Arial Narrow"/>
          <w:b/>
          <w:bCs/>
          <w:sz w:val="22"/>
          <w:szCs w:val="22"/>
        </w:rPr>
        <w:t xml:space="preserve">Modulo per la </w:t>
      </w:r>
      <w:r>
        <w:rPr>
          <w:rFonts w:ascii="Arial Narrow" w:hAnsi="Arial Narrow" w:cs="Arial Narrow"/>
          <w:b/>
          <w:bCs/>
          <w:sz w:val="22"/>
          <w:szCs w:val="22"/>
        </w:rPr>
        <w:t>“</w:t>
      </w:r>
      <w:r>
        <w:rPr>
          <w:rFonts w:ascii="Arial Narrow" w:hAnsi="Arial Narrow" w:cs="Arial Narrow"/>
          <w:b/>
          <w:bCs/>
          <w:sz w:val="22"/>
          <w:szCs w:val="22"/>
        </w:rPr>
        <w:t>Comunicazione del dato sulla Titolarit</w:t>
      </w:r>
      <w:r>
        <w:rPr>
          <w:rFonts w:ascii="Arial Narrow" w:hAnsi="Arial Narrow" w:cs="Arial Narrow"/>
          <w:b/>
          <w:bCs/>
          <w:sz w:val="22"/>
          <w:szCs w:val="22"/>
        </w:rPr>
        <w:t>à</w:t>
      </w:r>
      <w:r>
        <w:rPr>
          <w:rFonts w:ascii="Arial Narrow" w:hAnsi="Arial Narrow" w:cs="Arial Narrow"/>
          <w:b/>
          <w:bCs/>
          <w:sz w:val="22"/>
          <w:szCs w:val="22"/>
        </w:rPr>
        <w:t xml:space="preserve"> effettiva per Enti privati</w:t>
      </w:r>
      <w:r>
        <w:rPr>
          <w:rFonts w:ascii="Arial Narrow" w:hAnsi="Arial Narrow" w:cs="Arial Narrow"/>
          <w:b/>
          <w:bCs/>
          <w:sz w:val="22"/>
          <w:szCs w:val="22"/>
        </w:rPr>
        <w:t>”</w:t>
      </w:r>
      <w:r>
        <w:rPr>
          <w:rFonts w:ascii="Arial Narrow" w:hAnsi="Arial Narrow" w:cs="Arial Narrow"/>
          <w:b/>
          <w:bCs/>
          <w:sz w:val="22"/>
          <w:szCs w:val="22"/>
        </w:rPr>
        <w:t xml:space="preserve"> ex art. 69 comma 2 del Reg. (UE) 2021/1060 (RDC) </w:t>
      </w:r>
    </w:p>
    <w:p w:rsidR="00000000" w:rsidRDefault="003D47E0">
      <w:pPr>
        <w:spacing w:line="276" w:lineRule="auto"/>
        <w:ind w:right="-1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000000" w:rsidRDefault="003D47E0">
      <w:pPr>
        <w:spacing w:line="276" w:lineRule="auto"/>
        <w:ind w:right="-1"/>
        <w:jc w:val="center"/>
        <w:rPr>
          <w:szCs w:val="24"/>
        </w:rPr>
      </w:pPr>
      <w:r>
        <w:rPr>
          <w:rFonts w:ascii="Arial Narrow" w:hAnsi="Arial Narrow" w:cs="Arial Narrow"/>
          <w:b/>
          <w:bCs/>
          <w:sz w:val="22"/>
          <w:szCs w:val="22"/>
        </w:rPr>
        <w:t>Dichiarazione resa ai sensi degli artt. 46 e 47 del DPR N. 445/2000</w:t>
      </w:r>
    </w:p>
    <w:p w:rsidR="00000000" w:rsidRDefault="003D47E0">
      <w:pPr>
        <w:spacing w:line="276" w:lineRule="auto"/>
        <w:ind w:right="-1"/>
        <w:jc w:val="both"/>
        <w:rPr>
          <w:szCs w:val="24"/>
        </w:rPr>
      </w:pPr>
      <w:r>
        <w:rPr>
          <w:rFonts w:ascii="Arial Narrow" w:hAnsi="Arial Narrow" w:cs="Arial Narrow"/>
          <w:i/>
          <w:iCs/>
          <w:sz w:val="22"/>
          <w:szCs w:val="22"/>
        </w:rPr>
        <w:t>La presente dichiarazione deve essere resa da qualunque operatore economico coinvolto a qualsiasi titolo coinvolto (operatore singolo o associato, ATI/ATS, mandataria/capofila e mandante/c</w:t>
      </w:r>
      <w:r>
        <w:rPr>
          <w:rFonts w:ascii="Arial Narrow" w:hAnsi="Arial Narrow" w:cs="Arial Narrow"/>
          <w:i/>
          <w:iCs/>
          <w:sz w:val="22"/>
          <w:szCs w:val="22"/>
        </w:rPr>
        <w:t>onsorziata in caso di RTI o consorzio ordinario o GEIE, consorzio stabile e consorziata esecutrice dei servizi, retiste partecipanti alla gara, ausiliaria).</w:t>
      </w:r>
    </w:p>
    <w:p w:rsidR="00000000" w:rsidRDefault="003D47E0">
      <w:pPr>
        <w:spacing w:line="276" w:lineRule="auto"/>
        <w:ind w:right="-1"/>
        <w:jc w:val="center"/>
        <w:rPr>
          <w:rFonts w:ascii="Arial Narrow" w:hAnsi="Arial Narrow" w:cs="Arial Narrow"/>
          <w:i/>
          <w:iCs/>
          <w:sz w:val="22"/>
          <w:szCs w:val="22"/>
        </w:rPr>
      </w:pPr>
    </w:p>
    <w:p w:rsidR="00000000" w:rsidRDefault="003D47E0">
      <w:pPr>
        <w:spacing w:line="276" w:lineRule="auto"/>
        <w:jc w:val="both"/>
        <w:rPr>
          <w:szCs w:val="24"/>
        </w:rPr>
      </w:pPr>
      <w:r>
        <w:rPr>
          <w:rFonts w:ascii="Arial Narrow" w:hAnsi="Arial Narrow" w:cs="Arial Narrow"/>
          <w:sz w:val="22"/>
          <w:szCs w:val="22"/>
        </w:rPr>
        <w:t xml:space="preserve">Il/La sottoscritto/a </w:t>
      </w:r>
      <w:r>
        <w:rPr>
          <w:rFonts w:ascii="Arial Narrow" w:hAnsi="Arial Narrow" w:cs="Arial Narrow"/>
          <w:sz w:val="22"/>
          <w:szCs w:val="22"/>
        </w:rPr>
        <w:t>…………</w:t>
      </w:r>
      <w:r>
        <w:rPr>
          <w:rFonts w:ascii="Arial Narrow" w:hAnsi="Arial Narrow" w:cs="Arial Narrow"/>
          <w:sz w:val="22"/>
          <w:szCs w:val="22"/>
        </w:rPr>
        <w:t>..</w:t>
      </w:r>
      <w:r>
        <w:rPr>
          <w:rFonts w:ascii="Arial Narrow" w:hAnsi="Arial Narrow" w:cs="Arial Narrow"/>
          <w:sz w:val="22"/>
          <w:szCs w:val="22"/>
        </w:rPr>
        <w:t>…………………………………</w:t>
      </w:r>
      <w:r>
        <w:rPr>
          <w:rFonts w:ascii="Arial Narrow" w:hAnsi="Arial Narrow" w:cs="Arial Narrow"/>
          <w:sz w:val="22"/>
          <w:szCs w:val="22"/>
        </w:rPr>
        <w:t xml:space="preserve">. nato/a a </w:t>
      </w:r>
      <w:r>
        <w:rPr>
          <w:rFonts w:ascii="Arial Narrow" w:hAnsi="Arial Narrow" w:cs="Arial Narrow"/>
          <w:sz w:val="22"/>
          <w:szCs w:val="22"/>
        </w:rPr>
        <w:t>…………………</w:t>
      </w:r>
      <w:r>
        <w:rPr>
          <w:rFonts w:ascii="Arial Narrow" w:hAnsi="Arial Narrow" w:cs="Arial Narrow"/>
          <w:sz w:val="22"/>
          <w:szCs w:val="22"/>
        </w:rPr>
        <w:t xml:space="preserve"> prov. (</w:t>
      </w:r>
      <w:r>
        <w:rPr>
          <w:rFonts w:ascii="Arial Narrow" w:hAnsi="Arial Narrow" w:cs="Arial Narrow"/>
          <w:sz w:val="22"/>
          <w:szCs w:val="22"/>
        </w:rPr>
        <w:t>…</w:t>
      </w:r>
      <w:r>
        <w:rPr>
          <w:rFonts w:ascii="Arial Narrow" w:hAnsi="Arial Narrow" w:cs="Arial Narrow"/>
          <w:sz w:val="22"/>
          <w:szCs w:val="22"/>
        </w:rPr>
        <w:t>..) il</w:t>
      </w:r>
      <w:r>
        <w:rPr>
          <w:rFonts w:ascii="Arial Narrow" w:hAnsi="Arial Narrow" w:cs="Arial Narrow"/>
          <w:sz w:val="22"/>
          <w:szCs w:val="22"/>
        </w:rPr>
        <w:t>…………………</w:t>
      </w:r>
      <w:r>
        <w:rPr>
          <w:rFonts w:ascii="Arial Narrow" w:hAnsi="Arial Narrow" w:cs="Arial Narrow"/>
          <w:sz w:val="22"/>
          <w:szCs w:val="22"/>
        </w:rPr>
        <w:t>Cod.fiscale...</w:t>
      </w:r>
      <w:r>
        <w:rPr>
          <w:rFonts w:ascii="Arial Narrow" w:hAnsi="Arial Narrow" w:cs="Arial Narrow"/>
          <w:sz w:val="22"/>
          <w:szCs w:val="22"/>
        </w:rPr>
        <w:t>…</w:t>
      </w:r>
      <w:r>
        <w:rPr>
          <w:rFonts w:ascii="Arial Narrow" w:hAnsi="Arial Narrow" w:cs="Arial Narrow"/>
          <w:sz w:val="22"/>
          <w:szCs w:val="22"/>
        </w:rPr>
        <w:t>...</w:t>
      </w:r>
      <w:r>
        <w:rPr>
          <w:rFonts w:ascii="Arial Narrow" w:hAnsi="Arial Narrow" w:cs="Arial Narrow"/>
          <w:sz w:val="22"/>
          <w:szCs w:val="22"/>
        </w:rPr>
        <w:t>……</w:t>
      </w:r>
      <w:r>
        <w:rPr>
          <w:rFonts w:ascii="Arial Narrow" w:hAnsi="Arial Narrow" w:cs="Arial Narrow"/>
          <w:sz w:val="22"/>
          <w:szCs w:val="22"/>
        </w:rPr>
        <w:t>..</w:t>
      </w:r>
      <w:r>
        <w:rPr>
          <w:rFonts w:ascii="Arial Narrow" w:hAnsi="Arial Narrow" w:cs="Arial Narrow"/>
          <w:sz w:val="22"/>
          <w:szCs w:val="22"/>
        </w:rPr>
        <w:t>…………………………………</w:t>
      </w:r>
      <w:r>
        <w:rPr>
          <w:rFonts w:ascii="Arial Narrow" w:hAnsi="Arial Narrow" w:cs="Arial Narrow"/>
          <w:sz w:val="22"/>
          <w:szCs w:val="22"/>
        </w:rPr>
        <w:t xml:space="preserve">residente a </w:t>
      </w:r>
      <w:r>
        <w:rPr>
          <w:rFonts w:ascii="Arial Narrow" w:hAnsi="Arial Narrow" w:cs="Arial Narrow"/>
          <w:sz w:val="22"/>
          <w:szCs w:val="22"/>
        </w:rPr>
        <w:t>………………………</w:t>
      </w:r>
      <w:r>
        <w:rPr>
          <w:rFonts w:ascii="Arial Narrow" w:hAnsi="Arial Narrow" w:cs="Arial Narrow"/>
          <w:sz w:val="22"/>
          <w:szCs w:val="22"/>
        </w:rPr>
        <w:t>.</w:t>
      </w:r>
      <w:r>
        <w:rPr>
          <w:rFonts w:ascii="Arial Narrow" w:hAnsi="Arial Narrow" w:cs="Arial Narrow"/>
          <w:sz w:val="22"/>
          <w:szCs w:val="22"/>
        </w:rPr>
        <w:t>…</w:t>
      </w:r>
      <w:r>
        <w:rPr>
          <w:rFonts w:ascii="Arial Narrow" w:hAnsi="Arial Narrow" w:cs="Arial Narrow"/>
          <w:sz w:val="22"/>
          <w:szCs w:val="22"/>
        </w:rPr>
        <w:t>. prov. (</w:t>
      </w:r>
      <w:r>
        <w:rPr>
          <w:rFonts w:ascii="Arial Narrow" w:hAnsi="Arial Narrow" w:cs="Arial Narrow"/>
          <w:sz w:val="22"/>
          <w:szCs w:val="22"/>
        </w:rPr>
        <w:t>……</w:t>
      </w:r>
      <w:r>
        <w:rPr>
          <w:rFonts w:ascii="Arial Narrow" w:hAnsi="Arial Narrow" w:cs="Arial Narrow"/>
          <w:sz w:val="22"/>
          <w:szCs w:val="22"/>
        </w:rPr>
        <w:t xml:space="preserve">) in via </w:t>
      </w:r>
      <w:r>
        <w:rPr>
          <w:rFonts w:ascii="Arial Narrow" w:hAnsi="Arial Narrow" w:cs="Arial Narrow"/>
          <w:sz w:val="22"/>
          <w:szCs w:val="22"/>
        </w:rPr>
        <w:t>………………………………</w:t>
      </w:r>
      <w:r>
        <w:rPr>
          <w:rFonts w:ascii="Arial Narrow" w:hAnsi="Arial Narrow" w:cs="Arial Narrow"/>
          <w:sz w:val="22"/>
          <w:szCs w:val="22"/>
        </w:rPr>
        <w:t>CAP ...</w:t>
      </w:r>
      <w:r>
        <w:rPr>
          <w:rFonts w:ascii="Arial Narrow" w:hAnsi="Arial Narrow" w:cs="Arial Narrow"/>
          <w:sz w:val="22"/>
          <w:szCs w:val="22"/>
        </w:rPr>
        <w:t>………</w:t>
      </w:r>
      <w:r>
        <w:rPr>
          <w:rFonts w:ascii="Arial Narrow" w:hAnsi="Arial Narrow" w:cs="Arial Narrow"/>
          <w:sz w:val="22"/>
          <w:szCs w:val="22"/>
        </w:rPr>
        <w:t>.. in qualit</w:t>
      </w:r>
      <w:r>
        <w:rPr>
          <w:rFonts w:ascii="Arial Narrow" w:hAnsi="Arial Narrow" w:cs="Arial Narrow"/>
          <w:sz w:val="22"/>
          <w:szCs w:val="22"/>
        </w:rPr>
        <w:t>à</w:t>
      </w:r>
      <w:r>
        <w:rPr>
          <w:rFonts w:ascii="Arial Narrow" w:hAnsi="Arial Narrow" w:cs="Arial Narrow"/>
          <w:sz w:val="22"/>
          <w:szCs w:val="22"/>
        </w:rPr>
        <w:t xml:space="preserve"> di:</w:t>
      </w:r>
    </w:p>
    <w:p w:rsidR="00000000" w:rsidRDefault="003D47E0">
      <w:pPr>
        <w:spacing w:line="276" w:lineRule="auto"/>
        <w:jc w:val="both"/>
        <w:rPr>
          <w:szCs w:val="24"/>
        </w:rPr>
      </w:pPr>
      <w:r>
        <w:rPr>
          <w:rFonts w:ascii="Arial Narrow" w:hAnsi="Arial Narrow" w:cs="Arial Narrow"/>
          <w:sz w:val="22"/>
          <w:szCs w:val="22"/>
        </w:rPr>
        <w:t>□</w:t>
      </w:r>
      <w:r>
        <w:rPr>
          <w:rFonts w:ascii="Arial Narrow" w:hAnsi="Arial Narrow" w:cs="Arial Narrow"/>
          <w:sz w:val="22"/>
          <w:szCs w:val="22"/>
        </w:rPr>
        <w:t xml:space="preserve"> Titolare dell</w:t>
      </w:r>
      <w:r>
        <w:rPr>
          <w:rFonts w:ascii="Arial Narrow" w:hAnsi="Arial Narrow" w:cs="Arial Narrow"/>
          <w:sz w:val="22"/>
          <w:szCs w:val="22"/>
        </w:rPr>
        <w:t>’</w:t>
      </w:r>
      <w:r>
        <w:rPr>
          <w:rFonts w:ascii="Arial Narrow" w:hAnsi="Arial Narrow" w:cs="Arial Narrow"/>
          <w:sz w:val="22"/>
          <w:szCs w:val="22"/>
        </w:rPr>
        <w:t xml:space="preserve">impresa individuale </w:t>
      </w:r>
    </w:p>
    <w:p w:rsidR="00000000" w:rsidRDefault="003D47E0">
      <w:pPr>
        <w:spacing w:line="276" w:lineRule="auto"/>
        <w:jc w:val="both"/>
        <w:rPr>
          <w:szCs w:val="24"/>
        </w:rPr>
      </w:pPr>
      <w:r>
        <w:rPr>
          <w:rFonts w:ascii="Arial Narrow" w:hAnsi="Arial Narrow" w:cs="Arial Narrow"/>
          <w:sz w:val="22"/>
          <w:szCs w:val="22"/>
        </w:rPr>
        <w:t>□</w:t>
      </w:r>
      <w:r>
        <w:rPr>
          <w:rFonts w:ascii="Arial Narrow" w:hAnsi="Arial Narrow" w:cs="Arial Narrow"/>
          <w:sz w:val="22"/>
          <w:szCs w:val="22"/>
        </w:rPr>
        <w:t xml:space="preserve"> Legale Rappresentante </w:t>
      </w:r>
    </w:p>
    <w:p w:rsidR="00000000" w:rsidRDefault="003D47E0">
      <w:pPr>
        <w:spacing w:line="276" w:lineRule="auto"/>
        <w:jc w:val="both"/>
        <w:rPr>
          <w:szCs w:val="24"/>
        </w:rPr>
      </w:pPr>
      <w:r>
        <w:rPr>
          <w:rFonts w:ascii="Arial Narrow" w:hAnsi="Arial Narrow" w:cs="Arial Narrow"/>
          <w:sz w:val="22"/>
          <w:szCs w:val="22"/>
        </w:rPr>
        <w:t xml:space="preserve">Ragione sociale </w:t>
      </w:r>
      <w:r>
        <w:rPr>
          <w:rFonts w:ascii="Arial Narrow" w:hAnsi="Arial Narrow" w:cs="Arial Narrow"/>
          <w:sz w:val="22"/>
          <w:szCs w:val="22"/>
        </w:rPr>
        <w:t>…………</w:t>
      </w:r>
      <w:r>
        <w:rPr>
          <w:rFonts w:ascii="Arial Narrow" w:hAnsi="Arial Narrow" w:cs="Arial Narrow"/>
          <w:sz w:val="22"/>
          <w:szCs w:val="22"/>
        </w:rPr>
        <w:t>.</w:t>
      </w:r>
      <w:r>
        <w:rPr>
          <w:rFonts w:ascii="Arial Narrow" w:hAnsi="Arial Narrow" w:cs="Arial Narrow"/>
          <w:sz w:val="22"/>
          <w:szCs w:val="22"/>
        </w:rPr>
        <w:t>……………………………………………</w:t>
      </w:r>
      <w:r>
        <w:rPr>
          <w:rFonts w:ascii="Arial Narrow" w:hAnsi="Arial Narrow" w:cs="Arial Narrow"/>
          <w:sz w:val="22"/>
          <w:szCs w:val="22"/>
        </w:rPr>
        <w:t xml:space="preserve">. Sede legale: via </w:t>
      </w:r>
      <w:r>
        <w:rPr>
          <w:rFonts w:ascii="Arial Narrow" w:hAnsi="Arial Narrow" w:cs="Arial Narrow"/>
          <w:sz w:val="22"/>
          <w:szCs w:val="22"/>
        </w:rPr>
        <w:t>……………………</w:t>
      </w:r>
      <w:r>
        <w:rPr>
          <w:rFonts w:ascii="Arial Narrow" w:hAnsi="Arial Narrow" w:cs="Arial Narrow"/>
          <w:sz w:val="22"/>
          <w:szCs w:val="22"/>
        </w:rPr>
        <w:t>..CAP</w:t>
      </w:r>
      <w:r>
        <w:rPr>
          <w:rFonts w:ascii="Arial Narrow" w:hAnsi="Arial Narrow" w:cs="Arial Narrow"/>
          <w:sz w:val="22"/>
          <w:szCs w:val="22"/>
        </w:rPr>
        <w:t>…………………</w:t>
      </w:r>
      <w:r>
        <w:rPr>
          <w:rFonts w:ascii="Arial Narrow" w:hAnsi="Arial Narrow" w:cs="Arial Narrow"/>
          <w:sz w:val="22"/>
          <w:szCs w:val="22"/>
        </w:rPr>
        <w:t>Comune</w:t>
      </w:r>
      <w:r>
        <w:rPr>
          <w:rFonts w:ascii="Arial Narrow" w:hAnsi="Arial Narrow" w:cs="Arial Narrow"/>
          <w:sz w:val="22"/>
          <w:szCs w:val="22"/>
        </w:rPr>
        <w:t>………</w:t>
      </w:r>
      <w:r>
        <w:rPr>
          <w:rFonts w:ascii="Arial Narrow" w:hAnsi="Arial Narrow" w:cs="Arial Narrow"/>
          <w:sz w:val="22"/>
          <w:szCs w:val="22"/>
        </w:rPr>
        <w:t>..</w:t>
      </w:r>
      <w:r>
        <w:rPr>
          <w:rFonts w:ascii="Arial Narrow" w:hAnsi="Arial Narrow" w:cs="Arial Narrow"/>
          <w:sz w:val="22"/>
          <w:szCs w:val="22"/>
        </w:rPr>
        <w:t>……………</w:t>
      </w:r>
      <w:r>
        <w:rPr>
          <w:rFonts w:ascii="Arial Narrow" w:hAnsi="Arial Narrow" w:cs="Arial Narrow"/>
          <w:sz w:val="22"/>
          <w:szCs w:val="22"/>
        </w:rPr>
        <w:t>...</w:t>
      </w:r>
      <w:r>
        <w:rPr>
          <w:rFonts w:ascii="Arial Narrow" w:hAnsi="Arial Narrow" w:cs="Arial Narrow"/>
          <w:sz w:val="22"/>
          <w:szCs w:val="22"/>
        </w:rPr>
        <w:t>…</w:t>
      </w:r>
      <w:r>
        <w:rPr>
          <w:rFonts w:ascii="Arial Narrow" w:hAnsi="Arial Narrow" w:cs="Arial Narrow"/>
          <w:sz w:val="22"/>
          <w:szCs w:val="22"/>
        </w:rPr>
        <w:t>prov. (..</w:t>
      </w:r>
      <w:r>
        <w:rPr>
          <w:rFonts w:ascii="Arial Narrow" w:hAnsi="Arial Narrow" w:cs="Arial Narrow"/>
          <w:sz w:val="22"/>
          <w:szCs w:val="22"/>
        </w:rPr>
        <w:t>…</w:t>
      </w:r>
      <w:r>
        <w:rPr>
          <w:rFonts w:ascii="Arial Narrow" w:hAnsi="Arial Narrow" w:cs="Arial Narrow"/>
          <w:sz w:val="22"/>
          <w:szCs w:val="22"/>
        </w:rPr>
        <w:t xml:space="preserve">) Cod. fiscale </w:t>
      </w:r>
      <w:r>
        <w:rPr>
          <w:rFonts w:ascii="Arial Narrow" w:hAnsi="Arial Narrow" w:cs="Arial Narrow"/>
          <w:sz w:val="22"/>
          <w:szCs w:val="22"/>
        </w:rPr>
        <w:t>……………………………………………………………………………………</w:t>
      </w:r>
      <w:r>
        <w:rPr>
          <w:rFonts w:ascii="Arial Narrow" w:hAnsi="Arial Narrow" w:cs="Arial Narrow"/>
          <w:sz w:val="22"/>
          <w:szCs w:val="22"/>
        </w:rPr>
        <w:t>...</w:t>
      </w:r>
      <w:r>
        <w:rPr>
          <w:rFonts w:ascii="Arial Narrow" w:hAnsi="Arial Narrow" w:cs="Arial Narrow"/>
          <w:sz w:val="22"/>
          <w:szCs w:val="22"/>
        </w:rPr>
        <w:t>…</w:t>
      </w:r>
      <w:r>
        <w:rPr>
          <w:rFonts w:ascii="Arial Narrow" w:hAnsi="Arial Narrow" w:cs="Arial Narrow"/>
          <w:sz w:val="22"/>
          <w:szCs w:val="22"/>
        </w:rPr>
        <w:t xml:space="preserve">. </w:t>
      </w:r>
    </w:p>
    <w:p w:rsidR="00000000" w:rsidRDefault="003D47E0">
      <w:pPr>
        <w:spacing w:line="276" w:lineRule="auto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000000" w:rsidRDefault="003D47E0">
      <w:pPr>
        <w:spacing w:line="276" w:lineRule="auto"/>
        <w:jc w:val="center"/>
        <w:rPr>
          <w:szCs w:val="24"/>
        </w:rPr>
      </w:pPr>
      <w:r>
        <w:rPr>
          <w:rFonts w:ascii="Arial Narrow" w:hAnsi="Arial Narrow" w:cs="Arial Narrow"/>
          <w:b/>
          <w:bCs/>
          <w:sz w:val="22"/>
          <w:szCs w:val="22"/>
        </w:rPr>
        <w:t>DICHIARA</w:t>
      </w:r>
      <w:r>
        <w:rPr>
          <w:rFonts w:ascii="Arial Narrow" w:hAnsi="Arial Narrow" w:cs="Arial Narrow"/>
          <w:sz w:val="22"/>
          <w:szCs w:val="22"/>
        </w:rPr>
        <w:t xml:space="preserve"> che al __/__/____</w:t>
      </w:r>
    </w:p>
    <w:p w:rsidR="00000000" w:rsidRDefault="003D47E0">
      <w:pPr>
        <w:spacing w:line="276" w:lineRule="auto"/>
        <w:jc w:val="both"/>
        <w:rPr>
          <w:szCs w:val="24"/>
        </w:rPr>
      </w:pPr>
      <w:r>
        <w:rPr>
          <w:rFonts w:ascii="Arial Narrow" w:hAnsi="Arial Narrow" w:cs="Arial Narrow"/>
          <w:sz w:val="22"/>
          <w:szCs w:val="22"/>
        </w:rPr>
        <w:t xml:space="preserve">utilizzando il: </w:t>
      </w:r>
    </w:p>
    <w:p w:rsidR="00000000" w:rsidRDefault="003D47E0">
      <w:pPr>
        <w:spacing w:line="276" w:lineRule="auto"/>
        <w:jc w:val="both"/>
        <w:rPr>
          <w:szCs w:val="24"/>
        </w:rPr>
      </w:pPr>
      <w:r>
        <w:rPr>
          <w:rFonts w:ascii="Arial Narrow" w:hAnsi="Arial Narrow" w:cs="Arial Narrow"/>
          <w:sz w:val="22"/>
          <w:szCs w:val="22"/>
        </w:rPr>
        <w:t>□</w:t>
      </w:r>
      <w:r>
        <w:rPr>
          <w:rFonts w:ascii="Arial Narrow" w:hAnsi="Arial Narrow" w:cs="Arial Narrow"/>
          <w:sz w:val="22"/>
          <w:szCs w:val="22"/>
        </w:rPr>
        <w:t xml:space="preserve"> Criterio dell</w:t>
      </w:r>
      <w:r>
        <w:rPr>
          <w:rFonts w:ascii="Arial Narrow" w:hAnsi="Arial Narrow" w:cs="Arial Narrow"/>
          <w:sz w:val="22"/>
          <w:szCs w:val="22"/>
        </w:rPr>
        <w:t>’</w:t>
      </w:r>
      <w:r>
        <w:rPr>
          <w:rFonts w:ascii="Arial Narrow" w:hAnsi="Arial Narrow" w:cs="Arial Narrow"/>
          <w:sz w:val="22"/>
          <w:szCs w:val="22"/>
        </w:rPr>
        <w:t>assetto proprietario</w:t>
      </w:r>
      <w:r w:rsidRPr="004B2EAD">
        <w:rPr>
          <w:rStyle w:val="Rimandonotaapidipagina"/>
        </w:rPr>
        <w:footnoteReference w:id="10"/>
      </w:r>
      <w:r>
        <w:rPr>
          <w:rFonts w:ascii="Arial Narrow" w:hAnsi="Arial Narrow" w:cs="Arial Narrow"/>
          <w:sz w:val="22"/>
          <w:szCs w:val="22"/>
        </w:rPr>
        <w:t xml:space="preserve"> </w:t>
      </w:r>
    </w:p>
    <w:p w:rsidR="00000000" w:rsidRDefault="003D47E0">
      <w:pPr>
        <w:spacing w:line="276" w:lineRule="auto"/>
        <w:jc w:val="both"/>
        <w:rPr>
          <w:szCs w:val="24"/>
        </w:rPr>
      </w:pPr>
      <w:r>
        <w:rPr>
          <w:rFonts w:ascii="Arial Narrow" w:hAnsi="Arial Narrow" w:cs="Arial Narrow"/>
          <w:sz w:val="22"/>
          <w:szCs w:val="22"/>
        </w:rPr>
        <w:t>□</w:t>
      </w:r>
      <w:r>
        <w:rPr>
          <w:rFonts w:ascii="Arial Narrow" w:hAnsi="Arial Narrow" w:cs="Arial Narrow"/>
          <w:sz w:val="22"/>
          <w:szCs w:val="22"/>
        </w:rPr>
        <w:t xml:space="preserve"> </w:t>
      </w:r>
      <w:r>
        <w:rPr>
          <w:rFonts w:ascii="Arial Narrow" w:hAnsi="Arial Narrow" w:cs="Arial Narrow"/>
          <w:sz w:val="22"/>
          <w:szCs w:val="22"/>
        </w:rPr>
        <w:t>Criterio del controllo</w:t>
      </w:r>
      <w:r w:rsidRPr="004B2EAD">
        <w:rPr>
          <w:rStyle w:val="Rimandonotaapidipagina"/>
        </w:rPr>
        <w:footnoteReference w:id="11"/>
      </w:r>
      <w:r>
        <w:rPr>
          <w:rFonts w:ascii="Arial Narrow" w:hAnsi="Arial Narrow" w:cs="Arial Narrow"/>
          <w:sz w:val="22"/>
          <w:szCs w:val="22"/>
        </w:rPr>
        <w:t xml:space="preserve"> </w:t>
      </w:r>
    </w:p>
    <w:p w:rsidR="00000000" w:rsidRDefault="003D47E0">
      <w:pPr>
        <w:spacing w:line="276" w:lineRule="auto"/>
        <w:jc w:val="both"/>
        <w:rPr>
          <w:szCs w:val="24"/>
        </w:rPr>
      </w:pPr>
      <w:r>
        <w:rPr>
          <w:rFonts w:ascii="Arial Narrow" w:hAnsi="Arial Narrow" w:cs="Arial Narrow"/>
          <w:sz w:val="22"/>
          <w:szCs w:val="22"/>
        </w:rPr>
        <w:t>□</w:t>
      </w:r>
      <w:r>
        <w:rPr>
          <w:rFonts w:ascii="Arial Narrow" w:hAnsi="Arial Narrow" w:cs="Arial Narrow"/>
          <w:sz w:val="22"/>
          <w:szCs w:val="22"/>
        </w:rPr>
        <w:t xml:space="preserve"> Criterio residuale</w:t>
      </w:r>
      <w:r w:rsidRPr="004B2EAD">
        <w:rPr>
          <w:rStyle w:val="Rimandonotaapidipagina"/>
        </w:rPr>
        <w:footnoteReference w:id="12"/>
      </w:r>
      <w:r>
        <w:rPr>
          <w:rFonts w:ascii="Arial Narrow" w:hAnsi="Arial Narrow" w:cs="Arial Narrow"/>
          <w:sz w:val="22"/>
          <w:szCs w:val="22"/>
        </w:rPr>
        <w:t xml:space="preserve"> </w:t>
      </w:r>
    </w:p>
    <w:p w:rsidR="00000000" w:rsidRDefault="003D47E0">
      <w:pPr>
        <w:spacing w:line="276" w:lineRule="auto"/>
        <w:jc w:val="both"/>
        <w:rPr>
          <w:szCs w:val="24"/>
        </w:rPr>
      </w:pPr>
      <w:r>
        <w:rPr>
          <w:rFonts w:ascii="Arial Narrow" w:hAnsi="Arial Narrow" w:cs="Arial Narrow"/>
          <w:sz w:val="22"/>
          <w:szCs w:val="22"/>
        </w:rPr>
        <w:t>è</w:t>
      </w:r>
      <w:r>
        <w:rPr>
          <w:rFonts w:ascii="Arial Narrow" w:hAnsi="Arial Narrow" w:cs="Arial Narrow"/>
          <w:sz w:val="22"/>
          <w:szCs w:val="22"/>
        </w:rPr>
        <w:t xml:space="preserve">/sono stato/i individuato/i il/i seguente/i titolare/i effettivo/i: </w:t>
      </w:r>
    </w:p>
    <w:p w:rsidR="00000000" w:rsidRDefault="003D47E0">
      <w:pPr>
        <w:spacing w:line="276" w:lineRule="auto"/>
        <w:jc w:val="both"/>
        <w:rPr>
          <w:rFonts w:ascii="Arial Narrow" w:hAnsi="Arial Narrow" w:cs="Arial Narrow"/>
          <w:b/>
          <w:sz w:val="22"/>
          <w:szCs w:val="22"/>
        </w:rPr>
      </w:pPr>
    </w:p>
    <w:p w:rsidR="00000000" w:rsidRDefault="003D47E0">
      <w:pPr>
        <w:spacing w:line="276" w:lineRule="auto"/>
        <w:jc w:val="both"/>
        <w:rPr>
          <w:szCs w:val="24"/>
        </w:rPr>
      </w:pPr>
      <w:r>
        <w:rPr>
          <w:rFonts w:ascii="Arial Narrow" w:hAnsi="Arial Narrow" w:cs="Arial Narrow"/>
          <w:b/>
          <w:sz w:val="22"/>
          <w:szCs w:val="22"/>
        </w:rPr>
        <w:t xml:space="preserve">Opzione 1) </w:t>
      </w:r>
    </w:p>
    <w:p w:rsidR="00000000" w:rsidRDefault="003D47E0">
      <w:pPr>
        <w:spacing w:line="276" w:lineRule="auto"/>
        <w:jc w:val="both"/>
        <w:rPr>
          <w:szCs w:val="24"/>
        </w:rPr>
      </w:pPr>
      <w:r>
        <w:rPr>
          <w:rFonts w:ascii="Arial Narrow" w:hAnsi="Arial Narrow" w:cs="Arial Narrow"/>
          <w:sz w:val="22"/>
          <w:szCs w:val="22"/>
        </w:rPr>
        <w:t>□</w:t>
      </w:r>
      <w:r>
        <w:rPr>
          <w:rFonts w:ascii="Arial Narrow" w:hAnsi="Arial Narrow" w:cs="Arial Narrow"/>
          <w:sz w:val="22"/>
          <w:szCs w:val="22"/>
        </w:rPr>
        <w:t xml:space="preserve"> il/la sottoscritto/a. </w:t>
      </w:r>
    </w:p>
    <w:p w:rsidR="00000000" w:rsidRDefault="003D47E0">
      <w:pPr>
        <w:spacing w:line="276" w:lineRule="auto"/>
        <w:jc w:val="both"/>
        <w:rPr>
          <w:rFonts w:ascii="Arial Narrow" w:hAnsi="Arial Narrow" w:cs="Arial Narrow"/>
          <w:b/>
          <w:sz w:val="22"/>
          <w:szCs w:val="22"/>
        </w:rPr>
      </w:pPr>
    </w:p>
    <w:p w:rsidR="00000000" w:rsidRDefault="003D47E0">
      <w:pPr>
        <w:spacing w:line="276" w:lineRule="auto"/>
        <w:jc w:val="both"/>
        <w:rPr>
          <w:szCs w:val="24"/>
        </w:rPr>
      </w:pPr>
      <w:r>
        <w:rPr>
          <w:rFonts w:ascii="Arial Narrow" w:hAnsi="Arial Narrow" w:cs="Arial Narrow"/>
          <w:b/>
          <w:sz w:val="22"/>
          <w:szCs w:val="22"/>
        </w:rPr>
        <w:t xml:space="preserve">Opzione 2) </w:t>
      </w:r>
    </w:p>
    <w:p w:rsidR="00000000" w:rsidRDefault="003D47E0">
      <w:pPr>
        <w:spacing w:line="276" w:lineRule="auto"/>
        <w:jc w:val="both"/>
        <w:rPr>
          <w:szCs w:val="24"/>
        </w:rPr>
      </w:pPr>
      <w:r>
        <w:rPr>
          <w:rFonts w:ascii="Arial Narrow" w:hAnsi="Arial Narrow" w:cs="Arial Narrow"/>
          <w:sz w:val="22"/>
          <w:szCs w:val="22"/>
        </w:rPr>
        <w:t>□</w:t>
      </w:r>
      <w:r>
        <w:rPr>
          <w:rFonts w:ascii="Arial Narrow" w:hAnsi="Arial Narrow" w:cs="Arial Narrow"/>
          <w:sz w:val="22"/>
          <w:szCs w:val="22"/>
        </w:rPr>
        <w:t xml:space="preserve"> il/la sottoscritto/a unitamente a: </w:t>
      </w:r>
    </w:p>
    <w:p w:rsidR="00000000" w:rsidRDefault="003D47E0">
      <w:pPr>
        <w:spacing w:line="276" w:lineRule="auto"/>
        <w:jc w:val="both"/>
        <w:rPr>
          <w:szCs w:val="24"/>
        </w:rPr>
      </w:pPr>
      <w:r>
        <w:rPr>
          <w:rFonts w:ascii="Arial Narrow" w:hAnsi="Arial Narrow" w:cs="Arial Narrow"/>
          <w:i/>
          <w:iCs/>
          <w:sz w:val="22"/>
          <w:szCs w:val="22"/>
        </w:rPr>
        <w:t xml:space="preserve">(ripetere le informazioni sottoindicate per ciascuna persona fisica individuata come titolare effettivo) </w:t>
      </w:r>
    </w:p>
    <w:p w:rsidR="00000000" w:rsidRDefault="003D47E0">
      <w:pPr>
        <w:spacing w:line="276" w:lineRule="auto"/>
        <w:jc w:val="both"/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spacing w:line="276" w:lineRule="auto"/>
        <w:jc w:val="both"/>
        <w:rPr>
          <w:szCs w:val="24"/>
        </w:rPr>
      </w:pPr>
      <w:r>
        <w:rPr>
          <w:rFonts w:ascii="Arial Narrow" w:hAnsi="Arial Narrow" w:cs="Arial Narrow"/>
          <w:sz w:val="22"/>
          <w:szCs w:val="22"/>
        </w:rPr>
        <w:t xml:space="preserve">Cognome </w:t>
      </w:r>
      <w:r>
        <w:rPr>
          <w:rFonts w:ascii="Arial Narrow" w:hAnsi="Arial Narrow" w:cs="Arial Narrow"/>
          <w:sz w:val="22"/>
          <w:szCs w:val="22"/>
        </w:rPr>
        <w:t>……………</w:t>
      </w:r>
      <w:r>
        <w:rPr>
          <w:rFonts w:ascii="Arial Narrow" w:hAnsi="Arial Narrow" w:cs="Arial Narrow"/>
          <w:sz w:val="22"/>
          <w:szCs w:val="22"/>
        </w:rPr>
        <w:t>.</w:t>
      </w:r>
      <w:r>
        <w:rPr>
          <w:rFonts w:ascii="Arial Narrow" w:hAnsi="Arial Narrow" w:cs="Arial Narrow"/>
          <w:sz w:val="22"/>
          <w:szCs w:val="22"/>
        </w:rPr>
        <w:t>…</w:t>
      </w:r>
      <w:r>
        <w:rPr>
          <w:rFonts w:ascii="Arial Narrow" w:hAnsi="Arial Narrow" w:cs="Arial Narrow"/>
          <w:sz w:val="22"/>
          <w:szCs w:val="22"/>
        </w:rPr>
        <w:t xml:space="preserve">Nome </w:t>
      </w:r>
      <w:r>
        <w:rPr>
          <w:rFonts w:ascii="Arial Narrow" w:hAnsi="Arial Narrow" w:cs="Arial Narrow"/>
          <w:sz w:val="22"/>
          <w:szCs w:val="22"/>
        </w:rPr>
        <w:t>…………</w:t>
      </w:r>
      <w:r>
        <w:rPr>
          <w:rFonts w:ascii="Arial Narrow" w:hAnsi="Arial Narrow" w:cs="Arial Narrow"/>
          <w:sz w:val="22"/>
          <w:szCs w:val="22"/>
        </w:rPr>
        <w:t>...</w:t>
      </w:r>
      <w:r>
        <w:rPr>
          <w:rFonts w:ascii="Arial Narrow" w:hAnsi="Arial Narrow" w:cs="Arial Narrow"/>
          <w:sz w:val="22"/>
          <w:szCs w:val="22"/>
        </w:rPr>
        <w:t>………………</w:t>
      </w:r>
      <w:r>
        <w:rPr>
          <w:rFonts w:ascii="Arial Narrow" w:hAnsi="Arial Narrow" w:cs="Arial Narrow"/>
          <w:sz w:val="22"/>
          <w:szCs w:val="22"/>
        </w:rPr>
        <w:t xml:space="preserve"> nato/a a </w:t>
      </w:r>
      <w:r>
        <w:rPr>
          <w:rFonts w:ascii="Arial Narrow" w:hAnsi="Arial Narrow" w:cs="Arial Narrow"/>
          <w:sz w:val="22"/>
          <w:szCs w:val="22"/>
        </w:rPr>
        <w:t>…………………</w:t>
      </w:r>
      <w:r>
        <w:rPr>
          <w:rFonts w:ascii="Arial Narrow" w:hAnsi="Arial Narrow" w:cs="Arial Narrow"/>
          <w:sz w:val="22"/>
          <w:szCs w:val="22"/>
        </w:rPr>
        <w:t>.. prov. (_</w:t>
      </w:r>
      <w:r>
        <w:rPr>
          <w:rFonts w:ascii="Arial Narrow" w:hAnsi="Arial Narrow" w:cs="Arial Narrow"/>
          <w:sz w:val="22"/>
          <w:szCs w:val="22"/>
        </w:rPr>
        <w:t xml:space="preserve">_____) il </w:t>
      </w:r>
      <w:r>
        <w:rPr>
          <w:rFonts w:ascii="Arial Narrow" w:hAnsi="Arial Narrow" w:cs="Arial Narrow"/>
          <w:sz w:val="22"/>
          <w:szCs w:val="22"/>
        </w:rPr>
        <w:t>………</w:t>
      </w:r>
      <w:r>
        <w:rPr>
          <w:rFonts w:ascii="Arial Narrow" w:hAnsi="Arial Narrow" w:cs="Arial Narrow"/>
          <w:sz w:val="22"/>
          <w:szCs w:val="22"/>
        </w:rPr>
        <w:t xml:space="preserve">... Cod. fiscale </w:t>
      </w:r>
      <w:r>
        <w:rPr>
          <w:rFonts w:ascii="Arial Narrow" w:hAnsi="Arial Narrow" w:cs="Arial Narrow"/>
          <w:sz w:val="22"/>
          <w:szCs w:val="22"/>
        </w:rPr>
        <w:t>…………………………</w:t>
      </w:r>
      <w:r>
        <w:rPr>
          <w:rFonts w:ascii="Arial Narrow" w:hAnsi="Arial Narrow" w:cs="Arial Narrow"/>
          <w:sz w:val="22"/>
          <w:szCs w:val="22"/>
        </w:rPr>
        <w:t xml:space="preserve">... </w:t>
      </w:r>
    </w:p>
    <w:p w:rsidR="00000000" w:rsidRDefault="003D47E0">
      <w:pPr>
        <w:spacing w:line="276" w:lineRule="auto"/>
        <w:jc w:val="both"/>
        <w:rPr>
          <w:rFonts w:ascii="Arial Narrow" w:hAnsi="Arial Narrow" w:cs="Arial Narrow"/>
          <w:b/>
          <w:sz w:val="22"/>
          <w:szCs w:val="22"/>
        </w:rPr>
      </w:pPr>
    </w:p>
    <w:p w:rsidR="00000000" w:rsidRDefault="003D47E0">
      <w:pPr>
        <w:spacing w:line="276" w:lineRule="auto"/>
        <w:jc w:val="both"/>
        <w:rPr>
          <w:rFonts w:ascii="Arial Narrow" w:hAnsi="Arial Narrow" w:cs="Arial Narrow"/>
          <w:b/>
          <w:sz w:val="22"/>
          <w:szCs w:val="22"/>
        </w:rPr>
      </w:pPr>
    </w:p>
    <w:p w:rsidR="00000000" w:rsidRDefault="003D47E0">
      <w:pPr>
        <w:spacing w:line="276" w:lineRule="auto"/>
        <w:jc w:val="both"/>
        <w:rPr>
          <w:szCs w:val="24"/>
        </w:rPr>
      </w:pPr>
      <w:r>
        <w:rPr>
          <w:rFonts w:ascii="Arial Narrow" w:hAnsi="Arial Narrow" w:cs="Arial Narrow"/>
          <w:b/>
          <w:sz w:val="22"/>
          <w:szCs w:val="22"/>
        </w:rPr>
        <w:t xml:space="preserve">Opzione 3) </w:t>
      </w:r>
    </w:p>
    <w:p w:rsidR="00000000" w:rsidRDefault="003D47E0">
      <w:pPr>
        <w:spacing w:line="276" w:lineRule="auto"/>
        <w:jc w:val="both"/>
        <w:rPr>
          <w:szCs w:val="24"/>
        </w:rPr>
      </w:pPr>
      <w:r>
        <w:rPr>
          <w:rFonts w:ascii="Arial Narrow" w:hAnsi="Arial Narrow" w:cs="Arial Narrow"/>
          <w:sz w:val="22"/>
          <w:szCs w:val="22"/>
        </w:rPr>
        <w:t>□</w:t>
      </w:r>
      <w:r>
        <w:rPr>
          <w:rFonts w:ascii="Arial Narrow" w:hAnsi="Arial Narrow" w:cs="Arial Narrow"/>
          <w:sz w:val="22"/>
          <w:szCs w:val="22"/>
        </w:rPr>
        <w:t xml:space="preserve"> nella/e persona/e fisica/che di: </w:t>
      </w:r>
    </w:p>
    <w:p w:rsidR="00000000" w:rsidRDefault="003D47E0">
      <w:pPr>
        <w:spacing w:line="276" w:lineRule="auto"/>
        <w:jc w:val="both"/>
        <w:rPr>
          <w:szCs w:val="24"/>
        </w:rPr>
      </w:pPr>
      <w:r>
        <w:rPr>
          <w:rFonts w:ascii="Arial Narrow" w:hAnsi="Arial Narrow" w:cs="Arial Narrow"/>
          <w:i/>
          <w:iCs/>
          <w:sz w:val="22"/>
          <w:szCs w:val="22"/>
        </w:rPr>
        <w:t>(ripetere le informazioni sottoindicate per ciascuna persona fisica individuata come titolare effettivo</w:t>
      </w:r>
      <w:r>
        <w:rPr>
          <w:rFonts w:ascii="Arial Narrow" w:hAnsi="Arial Narrow" w:cs="Arial Narrow"/>
          <w:sz w:val="22"/>
          <w:szCs w:val="22"/>
        </w:rPr>
        <w:t xml:space="preserve">) </w:t>
      </w:r>
    </w:p>
    <w:p w:rsidR="00000000" w:rsidRDefault="003D47E0">
      <w:pPr>
        <w:spacing w:line="276" w:lineRule="auto"/>
        <w:jc w:val="both"/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spacing w:line="276" w:lineRule="auto"/>
        <w:jc w:val="both"/>
        <w:rPr>
          <w:szCs w:val="24"/>
        </w:rPr>
      </w:pPr>
      <w:r>
        <w:rPr>
          <w:rFonts w:ascii="Arial Narrow" w:hAnsi="Arial Narrow" w:cs="Arial Narrow"/>
          <w:sz w:val="22"/>
          <w:szCs w:val="22"/>
        </w:rPr>
        <w:t xml:space="preserve">Cognome </w:t>
      </w:r>
      <w:r>
        <w:rPr>
          <w:rFonts w:ascii="Arial Narrow" w:hAnsi="Arial Narrow" w:cs="Arial Narrow"/>
          <w:sz w:val="22"/>
          <w:szCs w:val="22"/>
        </w:rPr>
        <w:t>……………</w:t>
      </w:r>
      <w:r>
        <w:rPr>
          <w:rFonts w:ascii="Arial Narrow" w:hAnsi="Arial Narrow" w:cs="Arial Narrow"/>
          <w:sz w:val="22"/>
          <w:szCs w:val="22"/>
        </w:rPr>
        <w:t>.</w:t>
      </w:r>
      <w:r>
        <w:rPr>
          <w:rFonts w:ascii="Arial Narrow" w:hAnsi="Arial Narrow" w:cs="Arial Narrow"/>
          <w:sz w:val="22"/>
          <w:szCs w:val="22"/>
        </w:rPr>
        <w:t>………</w:t>
      </w:r>
      <w:r>
        <w:rPr>
          <w:rFonts w:ascii="Arial Narrow" w:hAnsi="Arial Narrow" w:cs="Arial Narrow"/>
          <w:sz w:val="22"/>
          <w:szCs w:val="22"/>
        </w:rPr>
        <w:t xml:space="preserve">Nome </w:t>
      </w:r>
      <w:r>
        <w:rPr>
          <w:rFonts w:ascii="Arial Narrow" w:hAnsi="Arial Narrow" w:cs="Arial Narrow"/>
          <w:sz w:val="22"/>
          <w:szCs w:val="22"/>
        </w:rPr>
        <w:t>…………</w:t>
      </w:r>
      <w:r>
        <w:rPr>
          <w:rFonts w:ascii="Arial Narrow" w:hAnsi="Arial Narrow" w:cs="Arial Narrow"/>
          <w:sz w:val="22"/>
          <w:szCs w:val="22"/>
        </w:rPr>
        <w:t>...</w:t>
      </w:r>
      <w:r>
        <w:rPr>
          <w:rFonts w:ascii="Arial Narrow" w:hAnsi="Arial Narrow" w:cs="Arial Narrow"/>
          <w:sz w:val="22"/>
          <w:szCs w:val="22"/>
        </w:rPr>
        <w:t>………………</w:t>
      </w:r>
      <w:r>
        <w:rPr>
          <w:rFonts w:ascii="Arial Narrow" w:hAnsi="Arial Narrow" w:cs="Arial Narrow"/>
          <w:sz w:val="22"/>
          <w:szCs w:val="22"/>
        </w:rPr>
        <w:t xml:space="preserve"> nato/a a </w:t>
      </w:r>
      <w:r>
        <w:rPr>
          <w:rFonts w:ascii="Arial Narrow" w:hAnsi="Arial Narrow" w:cs="Arial Narrow"/>
          <w:sz w:val="22"/>
          <w:szCs w:val="22"/>
        </w:rPr>
        <w:t>…………………</w:t>
      </w:r>
      <w:r>
        <w:rPr>
          <w:rFonts w:ascii="Arial Narrow" w:hAnsi="Arial Narrow" w:cs="Arial Narrow"/>
          <w:sz w:val="22"/>
          <w:szCs w:val="22"/>
        </w:rPr>
        <w:t>..</w:t>
      </w:r>
      <w:r>
        <w:rPr>
          <w:rFonts w:ascii="Arial Narrow" w:hAnsi="Arial Narrow" w:cs="Arial Narrow"/>
          <w:sz w:val="22"/>
          <w:szCs w:val="22"/>
        </w:rPr>
        <w:t xml:space="preserve"> prov. (______) il </w:t>
      </w:r>
      <w:r>
        <w:rPr>
          <w:rFonts w:ascii="Arial Narrow" w:hAnsi="Arial Narrow" w:cs="Arial Narrow"/>
          <w:sz w:val="22"/>
          <w:szCs w:val="22"/>
        </w:rPr>
        <w:t>………</w:t>
      </w:r>
      <w:r>
        <w:rPr>
          <w:rFonts w:ascii="Arial Narrow" w:hAnsi="Arial Narrow" w:cs="Arial Narrow"/>
          <w:sz w:val="22"/>
          <w:szCs w:val="22"/>
        </w:rPr>
        <w:t xml:space="preserve">... Cod. fiscale </w:t>
      </w:r>
      <w:r>
        <w:rPr>
          <w:rFonts w:ascii="Arial Narrow" w:hAnsi="Arial Narrow" w:cs="Arial Narrow"/>
          <w:sz w:val="22"/>
          <w:szCs w:val="22"/>
        </w:rPr>
        <w:t>…………………………………</w:t>
      </w:r>
      <w:r>
        <w:rPr>
          <w:rFonts w:ascii="Arial Narrow" w:hAnsi="Arial Narrow" w:cs="Arial Narrow"/>
          <w:sz w:val="22"/>
          <w:szCs w:val="22"/>
        </w:rPr>
        <w:t xml:space="preserve">... </w:t>
      </w:r>
    </w:p>
    <w:p w:rsidR="00000000" w:rsidRDefault="003D47E0">
      <w:pPr>
        <w:spacing w:line="276" w:lineRule="auto"/>
        <w:jc w:val="both"/>
        <w:rPr>
          <w:rFonts w:ascii="Arial Narrow" w:hAnsi="Arial Narrow" w:cs="Arial Narrow"/>
          <w:b/>
          <w:sz w:val="22"/>
          <w:szCs w:val="22"/>
        </w:rPr>
      </w:pPr>
    </w:p>
    <w:p w:rsidR="00000000" w:rsidRDefault="003D47E0">
      <w:pPr>
        <w:spacing w:line="276" w:lineRule="auto"/>
        <w:jc w:val="both"/>
        <w:rPr>
          <w:szCs w:val="24"/>
        </w:rPr>
      </w:pPr>
      <w:r>
        <w:rPr>
          <w:rFonts w:ascii="Arial Narrow" w:hAnsi="Arial Narrow" w:cs="Arial Narrow"/>
          <w:b/>
          <w:sz w:val="22"/>
          <w:szCs w:val="22"/>
        </w:rPr>
        <w:lastRenderedPageBreak/>
        <w:t xml:space="preserve">Opzione 4) </w:t>
      </w:r>
    </w:p>
    <w:p w:rsidR="00000000" w:rsidRDefault="003D47E0">
      <w:pPr>
        <w:spacing w:line="276" w:lineRule="auto"/>
        <w:jc w:val="both"/>
        <w:rPr>
          <w:szCs w:val="24"/>
        </w:rPr>
      </w:pPr>
      <w:r>
        <w:rPr>
          <w:rFonts w:ascii="Arial Narrow" w:hAnsi="Arial Narrow" w:cs="Arial Narrow"/>
          <w:sz w:val="22"/>
          <w:szCs w:val="22"/>
        </w:rPr>
        <w:t>□</w:t>
      </w:r>
      <w:r>
        <w:rPr>
          <w:rFonts w:ascii="Arial Narrow" w:hAnsi="Arial Narrow" w:cs="Arial Narrow"/>
          <w:sz w:val="22"/>
          <w:szCs w:val="22"/>
        </w:rPr>
        <w:t xml:space="preserve"> poich</w:t>
      </w:r>
      <w:r>
        <w:rPr>
          <w:rFonts w:ascii="Arial Narrow" w:hAnsi="Arial Narrow" w:cs="Arial Narrow"/>
          <w:sz w:val="22"/>
          <w:szCs w:val="22"/>
        </w:rPr>
        <w:t>é</w:t>
      </w:r>
      <w:r>
        <w:rPr>
          <w:rFonts w:ascii="Arial Narrow" w:hAnsi="Arial Narrow" w:cs="Arial Narrow"/>
          <w:sz w:val="22"/>
          <w:szCs w:val="22"/>
        </w:rPr>
        <w:t xml:space="preserve"> l'applicazione dei criteri dell</w:t>
      </w:r>
      <w:r>
        <w:rPr>
          <w:rFonts w:ascii="Arial Narrow" w:hAnsi="Arial Narrow" w:cs="Arial Narrow"/>
          <w:sz w:val="22"/>
          <w:szCs w:val="22"/>
        </w:rPr>
        <w:t>’</w:t>
      </w:r>
      <w:r>
        <w:rPr>
          <w:rFonts w:ascii="Arial Narrow" w:hAnsi="Arial Narrow" w:cs="Arial Narrow"/>
          <w:sz w:val="22"/>
          <w:szCs w:val="22"/>
        </w:rPr>
        <w:t>assetto proprietario e del controllo non consentono di individuare univocamente uno o pi</w:t>
      </w:r>
      <w:r>
        <w:rPr>
          <w:rFonts w:ascii="Arial Narrow" w:hAnsi="Arial Narrow" w:cs="Arial Narrow"/>
          <w:sz w:val="22"/>
          <w:szCs w:val="22"/>
        </w:rPr>
        <w:t>ù</w:t>
      </w:r>
      <w:r>
        <w:rPr>
          <w:rFonts w:ascii="Arial Narrow" w:hAnsi="Arial Narrow" w:cs="Arial Narrow"/>
          <w:sz w:val="22"/>
          <w:szCs w:val="22"/>
        </w:rPr>
        <w:t xml:space="preserve"> titolari effettivi dell</w:t>
      </w:r>
      <w:r>
        <w:rPr>
          <w:rFonts w:ascii="Arial Narrow" w:hAnsi="Arial Narrow" w:cs="Arial Narrow"/>
          <w:sz w:val="22"/>
          <w:szCs w:val="22"/>
        </w:rPr>
        <w:t>’</w:t>
      </w:r>
      <w:r>
        <w:rPr>
          <w:rFonts w:ascii="Arial Narrow" w:hAnsi="Arial Narrow" w:cs="Arial Narrow"/>
          <w:sz w:val="22"/>
          <w:szCs w:val="22"/>
        </w:rPr>
        <w:t>impresa\ente, dal momento che (</w:t>
      </w:r>
      <w:r>
        <w:rPr>
          <w:rFonts w:ascii="Arial Narrow" w:hAnsi="Arial Narrow" w:cs="Arial Narrow"/>
          <w:sz w:val="22"/>
          <w:szCs w:val="22"/>
        </w:rPr>
        <w:t xml:space="preserve">specificare la motivazione: impresa quotata/impresa ad azionariato diffuso/ecc). </w:t>
      </w:r>
      <w:r>
        <w:rPr>
          <w:rFonts w:ascii="Arial Narrow" w:hAnsi="Arial Narrow" w:cs="Arial Narrow"/>
          <w:sz w:val="22"/>
          <w:szCs w:val="22"/>
        </w:rPr>
        <w:t>………………………………………………………………………………………………………</w:t>
      </w:r>
      <w:r>
        <w:rPr>
          <w:rFonts w:ascii="Arial Narrow" w:hAnsi="Arial Narrow" w:cs="Arial Narrow"/>
          <w:sz w:val="22"/>
          <w:szCs w:val="22"/>
        </w:rPr>
        <w:t>.</w:t>
      </w:r>
      <w:r>
        <w:rPr>
          <w:rFonts w:ascii="Arial Narrow" w:hAnsi="Arial Narrow" w:cs="Arial Narrow"/>
          <w:sz w:val="22"/>
          <w:szCs w:val="22"/>
        </w:rPr>
        <w:t>…………</w:t>
      </w:r>
      <w:r>
        <w:rPr>
          <w:rFonts w:ascii="Arial Narrow" w:hAnsi="Arial Narrow" w:cs="Arial Narrow"/>
          <w:sz w:val="22"/>
          <w:szCs w:val="22"/>
        </w:rPr>
        <w:t>...</w:t>
      </w:r>
      <w:r>
        <w:rPr>
          <w:rFonts w:ascii="Arial Narrow" w:hAnsi="Arial Narrow" w:cs="Arial Narrow"/>
          <w:sz w:val="22"/>
          <w:szCs w:val="22"/>
        </w:rPr>
        <w:t>…………………………………………………………………………………………</w:t>
      </w:r>
      <w:r>
        <w:rPr>
          <w:rFonts w:ascii="Arial Narrow" w:hAnsi="Arial Narrow" w:cs="Arial Narrow"/>
          <w:sz w:val="22"/>
          <w:szCs w:val="22"/>
        </w:rPr>
        <w:t xml:space="preserve">, il/i titolare/i effettivo/i </w:t>
      </w:r>
      <w:r>
        <w:rPr>
          <w:rFonts w:ascii="Arial Narrow" w:hAnsi="Arial Narrow" w:cs="Arial Narrow"/>
          <w:sz w:val="22"/>
          <w:szCs w:val="22"/>
        </w:rPr>
        <w:t>è</w:t>
      </w:r>
      <w:r>
        <w:rPr>
          <w:rFonts w:ascii="Arial Narrow" w:hAnsi="Arial Narrow" w:cs="Arial Narrow"/>
          <w:sz w:val="22"/>
          <w:szCs w:val="22"/>
        </w:rPr>
        <w:t>/sono da individuarsi nella/e persona/e fisica/che titolare/i d</w:t>
      </w:r>
      <w:r>
        <w:rPr>
          <w:rFonts w:ascii="Arial Narrow" w:hAnsi="Arial Narrow" w:cs="Arial Narrow"/>
          <w:sz w:val="22"/>
          <w:szCs w:val="22"/>
        </w:rPr>
        <w:t>i poteri di amministrazione o direzione dell</w:t>
      </w:r>
      <w:r>
        <w:rPr>
          <w:rFonts w:ascii="Arial Narrow" w:hAnsi="Arial Narrow" w:cs="Arial Narrow"/>
          <w:sz w:val="22"/>
          <w:szCs w:val="22"/>
        </w:rPr>
        <w:t>’</w:t>
      </w:r>
      <w:r>
        <w:rPr>
          <w:rFonts w:ascii="Arial Narrow" w:hAnsi="Arial Narrow" w:cs="Arial Narrow"/>
          <w:sz w:val="22"/>
          <w:szCs w:val="22"/>
        </w:rPr>
        <w:t xml:space="preserve">impresa/ente di seguito indicata/e: </w:t>
      </w:r>
    </w:p>
    <w:p w:rsidR="00000000" w:rsidRDefault="003D47E0">
      <w:pPr>
        <w:spacing w:line="276" w:lineRule="auto"/>
        <w:jc w:val="both"/>
        <w:rPr>
          <w:szCs w:val="24"/>
        </w:rPr>
      </w:pPr>
      <w:r>
        <w:rPr>
          <w:rFonts w:ascii="Arial Narrow" w:hAnsi="Arial Narrow" w:cs="Arial Narrow"/>
          <w:i/>
          <w:iCs/>
          <w:sz w:val="22"/>
          <w:szCs w:val="22"/>
        </w:rPr>
        <w:t>(ripetere le informazioni sottoindicate per ciascuna persona fisica individuata come titolare effettivo, compreso il dichiarante laddove quest</w:t>
      </w:r>
      <w:r>
        <w:rPr>
          <w:rFonts w:ascii="Arial Narrow" w:hAnsi="Arial Narrow" w:cs="Arial Narrow"/>
          <w:i/>
          <w:iCs/>
          <w:sz w:val="22"/>
          <w:szCs w:val="22"/>
        </w:rPr>
        <w:t>’</w:t>
      </w:r>
      <w:r>
        <w:rPr>
          <w:rFonts w:ascii="Arial Narrow" w:hAnsi="Arial Narrow" w:cs="Arial Narrow"/>
          <w:i/>
          <w:iCs/>
          <w:sz w:val="22"/>
          <w:szCs w:val="22"/>
        </w:rPr>
        <w:t xml:space="preserve">ultimo sia individuabile quale </w:t>
      </w:r>
      <w:r>
        <w:rPr>
          <w:rFonts w:ascii="Arial Narrow" w:hAnsi="Arial Narrow" w:cs="Arial Narrow"/>
          <w:i/>
          <w:iCs/>
          <w:sz w:val="22"/>
          <w:szCs w:val="22"/>
        </w:rPr>
        <w:t>titolare effettivo per effetto dell</w:t>
      </w:r>
      <w:r>
        <w:rPr>
          <w:rFonts w:ascii="Arial Narrow" w:hAnsi="Arial Narrow" w:cs="Arial Narrow"/>
          <w:i/>
          <w:iCs/>
          <w:sz w:val="22"/>
          <w:szCs w:val="22"/>
        </w:rPr>
        <w:t>’</w:t>
      </w:r>
      <w:r>
        <w:rPr>
          <w:rFonts w:ascii="Arial Narrow" w:hAnsi="Arial Narrow" w:cs="Arial Narrow"/>
          <w:i/>
          <w:iCs/>
          <w:sz w:val="22"/>
          <w:szCs w:val="22"/>
        </w:rPr>
        <w:t xml:space="preserve">assenza di controllo o di partecipazioni rilevanti) </w:t>
      </w:r>
    </w:p>
    <w:p w:rsidR="00000000" w:rsidRDefault="003D47E0">
      <w:pPr>
        <w:spacing w:line="276" w:lineRule="auto"/>
        <w:jc w:val="both"/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spacing w:line="276" w:lineRule="auto"/>
        <w:jc w:val="both"/>
        <w:rPr>
          <w:szCs w:val="24"/>
        </w:rPr>
      </w:pPr>
      <w:r>
        <w:rPr>
          <w:rFonts w:ascii="Arial Narrow" w:hAnsi="Arial Narrow" w:cs="Arial Narrow"/>
          <w:sz w:val="22"/>
          <w:szCs w:val="22"/>
        </w:rPr>
        <w:t xml:space="preserve">Cognome </w:t>
      </w:r>
      <w:r>
        <w:rPr>
          <w:rFonts w:ascii="Arial Narrow" w:hAnsi="Arial Narrow" w:cs="Arial Narrow"/>
          <w:sz w:val="22"/>
          <w:szCs w:val="22"/>
        </w:rPr>
        <w:t>……………</w:t>
      </w:r>
      <w:r>
        <w:rPr>
          <w:rFonts w:ascii="Arial Narrow" w:hAnsi="Arial Narrow" w:cs="Arial Narrow"/>
          <w:sz w:val="22"/>
          <w:szCs w:val="22"/>
        </w:rPr>
        <w:t>.</w:t>
      </w:r>
      <w:r>
        <w:rPr>
          <w:rFonts w:ascii="Arial Narrow" w:hAnsi="Arial Narrow" w:cs="Arial Narrow"/>
          <w:sz w:val="22"/>
          <w:szCs w:val="22"/>
        </w:rPr>
        <w:t>…………</w:t>
      </w:r>
      <w:r>
        <w:rPr>
          <w:rFonts w:ascii="Arial Narrow" w:hAnsi="Arial Narrow" w:cs="Arial Narrow"/>
          <w:sz w:val="22"/>
          <w:szCs w:val="22"/>
        </w:rPr>
        <w:t xml:space="preserve">Nome </w:t>
      </w:r>
      <w:r>
        <w:rPr>
          <w:rFonts w:ascii="Arial Narrow" w:hAnsi="Arial Narrow" w:cs="Arial Narrow"/>
          <w:sz w:val="22"/>
          <w:szCs w:val="22"/>
        </w:rPr>
        <w:t>…………</w:t>
      </w:r>
      <w:r>
        <w:rPr>
          <w:rFonts w:ascii="Arial Narrow" w:hAnsi="Arial Narrow" w:cs="Arial Narrow"/>
          <w:sz w:val="22"/>
          <w:szCs w:val="22"/>
        </w:rPr>
        <w:t>...</w:t>
      </w:r>
      <w:r>
        <w:rPr>
          <w:rFonts w:ascii="Arial Narrow" w:hAnsi="Arial Narrow" w:cs="Arial Narrow"/>
          <w:sz w:val="22"/>
          <w:szCs w:val="22"/>
        </w:rPr>
        <w:t>………………</w:t>
      </w:r>
      <w:r>
        <w:rPr>
          <w:rFonts w:ascii="Arial Narrow" w:hAnsi="Arial Narrow" w:cs="Arial Narrow"/>
          <w:sz w:val="22"/>
          <w:szCs w:val="22"/>
        </w:rPr>
        <w:t xml:space="preserve"> nato/a a </w:t>
      </w:r>
      <w:r>
        <w:rPr>
          <w:rFonts w:ascii="Arial Narrow" w:hAnsi="Arial Narrow" w:cs="Arial Narrow"/>
          <w:sz w:val="22"/>
          <w:szCs w:val="22"/>
        </w:rPr>
        <w:t>…………………</w:t>
      </w:r>
      <w:r>
        <w:rPr>
          <w:rFonts w:ascii="Arial Narrow" w:hAnsi="Arial Narrow" w:cs="Arial Narrow"/>
          <w:sz w:val="22"/>
          <w:szCs w:val="22"/>
        </w:rPr>
        <w:t xml:space="preserve">.. prov. (______) il </w:t>
      </w:r>
      <w:r>
        <w:rPr>
          <w:rFonts w:ascii="Arial Narrow" w:hAnsi="Arial Narrow" w:cs="Arial Narrow"/>
          <w:sz w:val="22"/>
          <w:szCs w:val="22"/>
        </w:rPr>
        <w:t>………</w:t>
      </w:r>
      <w:r>
        <w:rPr>
          <w:rFonts w:ascii="Arial Narrow" w:hAnsi="Arial Narrow" w:cs="Arial Narrow"/>
          <w:sz w:val="22"/>
          <w:szCs w:val="22"/>
        </w:rPr>
        <w:t xml:space="preserve">... Cod. fiscale </w:t>
      </w:r>
      <w:r>
        <w:rPr>
          <w:rFonts w:ascii="Arial Narrow" w:hAnsi="Arial Narrow" w:cs="Arial Narrow"/>
          <w:sz w:val="22"/>
          <w:szCs w:val="22"/>
        </w:rPr>
        <w:t>…………………………………</w:t>
      </w:r>
      <w:r>
        <w:rPr>
          <w:rFonts w:ascii="Arial Narrow" w:hAnsi="Arial Narrow" w:cs="Arial Narrow"/>
          <w:sz w:val="22"/>
          <w:szCs w:val="22"/>
        </w:rPr>
        <w:t xml:space="preserve">... </w:t>
      </w:r>
    </w:p>
    <w:p w:rsidR="00000000" w:rsidRDefault="003D47E0">
      <w:pPr>
        <w:spacing w:line="276" w:lineRule="auto"/>
        <w:jc w:val="both"/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spacing w:line="276" w:lineRule="auto"/>
        <w:jc w:val="both"/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spacing w:line="276" w:lineRule="auto"/>
        <w:jc w:val="center"/>
        <w:rPr>
          <w:szCs w:val="24"/>
        </w:rPr>
      </w:pPr>
      <w:r>
        <w:rPr>
          <w:rFonts w:ascii="Arial Narrow" w:hAnsi="Arial Narrow" w:cs="Arial Narrow"/>
          <w:b/>
          <w:bCs/>
          <w:sz w:val="22"/>
          <w:szCs w:val="22"/>
        </w:rPr>
        <w:t>DICHIARA altres</w:t>
      </w:r>
      <w:r>
        <w:rPr>
          <w:rFonts w:ascii="Arial Narrow" w:hAnsi="Arial Narrow" w:cs="Arial Narrow"/>
          <w:b/>
          <w:bCs/>
          <w:sz w:val="22"/>
          <w:szCs w:val="22"/>
        </w:rPr>
        <w:t>ì</w:t>
      </w:r>
      <w:r>
        <w:rPr>
          <w:rFonts w:ascii="Arial Narrow" w:hAnsi="Arial Narrow" w:cs="Arial Narrow"/>
          <w:b/>
          <w:bCs/>
          <w:sz w:val="22"/>
          <w:szCs w:val="22"/>
        </w:rPr>
        <w:t xml:space="preserve">, </w:t>
      </w:r>
    </w:p>
    <w:p w:rsidR="00000000" w:rsidRDefault="003D47E0">
      <w:pPr>
        <w:pStyle w:val="Paragrafoelenco"/>
        <w:numPr>
          <w:ilvl w:val="0"/>
          <w:numId w:val="13"/>
        </w:numPr>
        <w:spacing w:after="160" w:line="276" w:lineRule="auto"/>
        <w:ind w:left="1440"/>
        <w:jc w:val="both"/>
        <w:rPr>
          <w:szCs w:val="24"/>
        </w:rPr>
      </w:pPr>
      <w:r>
        <w:rPr>
          <w:rFonts w:ascii="Arial Narrow" w:hAnsi="Arial Narrow" w:cs="Arial Narrow"/>
          <w:sz w:val="22"/>
          <w:szCs w:val="22"/>
        </w:rPr>
        <w:t>di essere consapevole che i dati forniti sono raccolti per adempiere agli obblighi di adeguata verifica del Titolare effettivo previsti dal D. Lgs. 231/2007 e ss.mm.ii in materia di prevenzione del riciclaggio e contrasto al finanziamento del terrorismo, n</w:t>
      </w:r>
      <w:r>
        <w:rPr>
          <w:rFonts w:ascii="Arial Narrow" w:hAnsi="Arial Narrow" w:cs="Arial Narrow"/>
          <w:sz w:val="22"/>
          <w:szCs w:val="22"/>
        </w:rPr>
        <w:t>onch</w:t>
      </w:r>
      <w:r>
        <w:rPr>
          <w:rFonts w:ascii="Arial Narrow" w:hAnsi="Arial Narrow" w:cs="Arial Narrow"/>
          <w:sz w:val="22"/>
          <w:szCs w:val="22"/>
        </w:rPr>
        <w:t>é</w:t>
      </w:r>
      <w:r>
        <w:rPr>
          <w:rFonts w:ascii="Arial Narrow" w:hAnsi="Arial Narrow" w:cs="Arial Narrow"/>
          <w:sz w:val="22"/>
          <w:szCs w:val="22"/>
        </w:rPr>
        <w:t xml:space="preserve"> agli obblighi previsti dall</w:t>
      </w:r>
      <w:r>
        <w:rPr>
          <w:rFonts w:ascii="Arial Narrow" w:hAnsi="Arial Narrow" w:cs="Arial Narrow"/>
          <w:sz w:val="22"/>
          <w:szCs w:val="22"/>
        </w:rPr>
        <w:t>’</w:t>
      </w:r>
      <w:r>
        <w:rPr>
          <w:rFonts w:ascii="Arial Narrow" w:hAnsi="Arial Narrow" w:cs="Arial Narrow"/>
          <w:sz w:val="22"/>
          <w:szCs w:val="22"/>
        </w:rPr>
        <w:t>art. 69 comma 2 del Reg. (UE) 2021/1060 (RDC) conformemente all</w:t>
      </w:r>
      <w:r>
        <w:rPr>
          <w:rFonts w:ascii="Arial Narrow" w:hAnsi="Arial Narrow" w:cs="Arial Narrow"/>
          <w:sz w:val="22"/>
          <w:szCs w:val="22"/>
        </w:rPr>
        <w:t>’</w:t>
      </w:r>
      <w:r>
        <w:rPr>
          <w:rFonts w:ascii="Arial Narrow" w:hAnsi="Arial Narrow" w:cs="Arial Narrow"/>
          <w:sz w:val="22"/>
          <w:szCs w:val="22"/>
        </w:rPr>
        <w:t>allegato XVII, al fine di assicurare la legittimit</w:t>
      </w:r>
      <w:r>
        <w:rPr>
          <w:rFonts w:ascii="Arial Narrow" w:hAnsi="Arial Narrow" w:cs="Arial Narrow"/>
          <w:sz w:val="22"/>
          <w:szCs w:val="22"/>
        </w:rPr>
        <w:t>à</w:t>
      </w:r>
      <w:r>
        <w:rPr>
          <w:rFonts w:ascii="Arial Narrow" w:hAnsi="Arial Narrow" w:cs="Arial Narrow"/>
          <w:sz w:val="22"/>
          <w:szCs w:val="22"/>
        </w:rPr>
        <w:t xml:space="preserve"> e la regolarit</w:t>
      </w:r>
      <w:r>
        <w:rPr>
          <w:rFonts w:ascii="Arial Narrow" w:hAnsi="Arial Narrow" w:cs="Arial Narrow"/>
          <w:sz w:val="22"/>
          <w:szCs w:val="22"/>
        </w:rPr>
        <w:t>à</w:t>
      </w:r>
      <w:r>
        <w:rPr>
          <w:rFonts w:ascii="Arial Narrow" w:hAnsi="Arial Narrow" w:cs="Arial Narrow"/>
          <w:sz w:val="22"/>
          <w:szCs w:val="22"/>
        </w:rPr>
        <w:t xml:space="preserve"> delle spese incluse nei conti presentati alla Commissione e adottare tutte le azioni neces</w:t>
      </w:r>
      <w:r>
        <w:rPr>
          <w:rFonts w:ascii="Arial Narrow" w:hAnsi="Arial Narrow" w:cs="Arial Narrow"/>
          <w:sz w:val="22"/>
          <w:szCs w:val="22"/>
        </w:rPr>
        <w:t>sarie per prevenire, individuare, rettificare e segnalare le irregolarit</w:t>
      </w:r>
      <w:r>
        <w:rPr>
          <w:rFonts w:ascii="Arial Narrow" w:hAnsi="Arial Narrow" w:cs="Arial Narrow"/>
          <w:sz w:val="22"/>
          <w:szCs w:val="22"/>
        </w:rPr>
        <w:t>à</w:t>
      </w:r>
      <w:r>
        <w:rPr>
          <w:rFonts w:ascii="Arial Narrow" w:hAnsi="Arial Narrow" w:cs="Arial Narrow"/>
          <w:sz w:val="22"/>
          <w:szCs w:val="22"/>
        </w:rPr>
        <w:t xml:space="preserve">, comprese le frodi; </w:t>
      </w:r>
    </w:p>
    <w:p w:rsidR="00000000" w:rsidRDefault="003D47E0">
      <w:pPr>
        <w:pStyle w:val="Paragrafoelenco"/>
        <w:numPr>
          <w:ilvl w:val="0"/>
          <w:numId w:val="13"/>
        </w:numPr>
        <w:spacing w:after="160" w:line="276" w:lineRule="auto"/>
        <w:ind w:left="1440"/>
        <w:jc w:val="both"/>
        <w:rPr>
          <w:szCs w:val="24"/>
        </w:rPr>
      </w:pPr>
      <w:r>
        <w:rPr>
          <w:rFonts w:ascii="Arial Narrow" w:hAnsi="Arial Narrow" w:cs="Arial Narrow"/>
          <w:sz w:val="22"/>
          <w:szCs w:val="22"/>
        </w:rPr>
        <w:t>di essere consapevole dell</w:t>
      </w:r>
      <w:r>
        <w:rPr>
          <w:rFonts w:ascii="Arial Narrow" w:hAnsi="Arial Narrow" w:cs="Arial Narrow"/>
          <w:sz w:val="22"/>
          <w:szCs w:val="22"/>
        </w:rPr>
        <w:t>’</w:t>
      </w:r>
      <w:r>
        <w:rPr>
          <w:rFonts w:ascii="Arial Narrow" w:hAnsi="Arial Narrow" w:cs="Arial Narrow"/>
          <w:sz w:val="22"/>
          <w:szCs w:val="22"/>
        </w:rPr>
        <w:t>obbligatoriet</w:t>
      </w:r>
      <w:r>
        <w:rPr>
          <w:rFonts w:ascii="Arial Narrow" w:hAnsi="Arial Narrow" w:cs="Arial Narrow"/>
          <w:sz w:val="22"/>
          <w:szCs w:val="22"/>
        </w:rPr>
        <w:t>à</w:t>
      </w:r>
      <w:r>
        <w:rPr>
          <w:rFonts w:ascii="Arial Narrow" w:hAnsi="Arial Narrow" w:cs="Arial Narrow"/>
          <w:sz w:val="22"/>
          <w:szCs w:val="22"/>
        </w:rPr>
        <w:t xml:space="preserve"> del rilascio dei dati forniti; </w:t>
      </w:r>
    </w:p>
    <w:p w:rsidR="00000000" w:rsidRDefault="003D47E0">
      <w:pPr>
        <w:pStyle w:val="Paragrafoelenco"/>
        <w:numPr>
          <w:ilvl w:val="0"/>
          <w:numId w:val="13"/>
        </w:numPr>
        <w:spacing w:after="160" w:line="276" w:lineRule="auto"/>
        <w:ind w:left="1440"/>
        <w:jc w:val="both"/>
        <w:rPr>
          <w:szCs w:val="24"/>
        </w:rPr>
      </w:pPr>
      <w:r>
        <w:rPr>
          <w:rFonts w:ascii="Arial Narrow" w:hAnsi="Arial Narrow" w:cs="Arial Narrow"/>
          <w:sz w:val="22"/>
          <w:szCs w:val="22"/>
        </w:rPr>
        <w:t>che non sussistono, per le informazioni a conoscenza della data di sottoscrizione</w:t>
      </w:r>
      <w:r>
        <w:rPr>
          <w:rFonts w:ascii="Arial Narrow" w:hAnsi="Arial Narrow" w:cs="Arial Narrow"/>
          <w:sz w:val="22"/>
          <w:szCs w:val="22"/>
        </w:rPr>
        <w:t>, casi di situazioni di conflitto di interessi di qualsiasi natura, anche potenziale che possa rappresentare ed essere percepito come una minaccia all</w:t>
      </w:r>
      <w:r>
        <w:rPr>
          <w:rFonts w:ascii="Arial Narrow" w:hAnsi="Arial Narrow" w:cs="Arial Narrow"/>
          <w:sz w:val="22"/>
          <w:szCs w:val="22"/>
        </w:rPr>
        <w:t>’</w:t>
      </w:r>
      <w:r>
        <w:rPr>
          <w:rFonts w:ascii="Arial Narrow" w:hAnsi="Arial Narrow" w:cs="Arial Narrow"/>
          <w:sz w:val="22"/>
          <w:szCs w:val="22"/>
        </w:rPr>
        <w:t>imparzialit</w:t>
      </w:r>
      <w:r>
        <w:rPr>
          <w:rFonts w:ascii="Arial Narrow" w:hAnsi="Arial Narrow" w:cs="Arial Narrow"/>
          <w:sz w:val="22"/>
          <w:szCs w:val="22"/>
        </w:rPr>
        <w:t>à</w:t>
      </w:r>
      <w:r>
        <w:rPr>
          <w:rFonts w:ascii="Arial Narrow" w:hAnsi="Arial Narrow" w:cs="Arial Narrow"/>
          <w:sz w:val="22"/>
          <w:szCs w:val="22"/>
        </w:rPr>
        <w:t xml:space="preserve"> e indipendenza nel contesto della presente procedura; </w:t>
      </w:r>
    </w:p>
    <w:p w:rsidR="00000000" w:rsidRDefault="003D47E0">
      <w:pPr>
        <w:pStyle w:val="Paragrafoelenco"/>
        <w:numPr>
          <w:ilvl w:val="0"/>
          <w:numId w:val="13"/>
        </w:numPr>
        <w:spacing w:after="160" w:line="276" w:lineRule="auto"/>
        <w:ind w:left="1440"/>
        <w:jc w:val="both"/>
        <w:rPr>
          <w:szCs w:val="24"/>
        </w:rPr>
      </w:pPr>
      <w:r>
        <w:rPr>
          <w:rFonts w:ascii="Arial Narrow" w:hAnsi="Arial Narrow" w:cs="Arial Narrow"/>
          <w:sz w:val="22"/>
          <w:szCs w:val="22"/>
        </w:rPr>
        <w:t>di essere consapevole che le prese</w:t>
      </w:r>
      <w:r>
        <w:rPr>
          <w:rFonts w:ascii="Arial Narrow" w:hAnsi="Arial Narrow" w:cs="Arial Narrow"/>
          <w:sz w:val="22"/>
          <w:szCs w:val="22"/>
        </w:rPr>
        <w:t>nti dichiarazioni potranno essere sottoposte a verifiche e comportare, in caso di omissioni e/o falsit</w:t>
      </w:r>
      <w:r>
        <w:rPr>
          <w:rFonts w:ascii="Arial Narrow" w:hAnsi="Arial Narrow" w:cs="Arial Narrow"/>
          <w:sz w:val="22"/>
          <w:szCs w:val="22"/>
        </w:rPr>
        <w:t>à</w:t>
      </w:r>
      <w:r>
        <w:rPr>
          <w:rFonts w:ascii="Arial Narrow" w:hAnsi="Arial Narrow" w:cs="Arial Narrow"/>
          <w:sz w:val="22"/>
          <w:szCs w:val="22"/>
        </w:rPr>
        <w:t xml:space="preserve">, quanto previsto dagli artt. 46 e 47 del DPR 445/2000; </w:t>
      </w:r>
    </w:p>
    <w:p w:rsidR="00000000" w:rsidRDefault="003D47E0">
      <w:pPr>
        <w:pStyle w:val="Paragrafoelenco"/>
        <w:numPr>
          <w:ilvl w:val="0"/>
          <w:numId w:val="13"/>
        </w:numPr>
        <w:spacing w:after="160" w:line="276" w:lineRule="auto"/>
        <w:ind w:left="1440"/>
        <w:jc w:val="both"/>
        <w:rPr>
          <w:szCs w:val="24"/>
        </w:rPr>
      </w:pPr>
      <w:r>
        <w:rPr>
          <w:rFonts w:ascii="Arial Narrow" w:hAnsi="Arial Narrow" w:cs="Arial Narrow"/>
          <w:sz w:val="22"/>
          <w:szCs w:val="22"/>
        </w:rPr>
        <w:t>di impegnarsi a fornire tutte le informazioni di cui sia a conoscenza e che i dati comunicati</w:t>
      </w:r>
      <w:r>
        <w:rPr>
          <w:rFonts w:ascii="Arial Narrow" w:hAnsi="Arial Narrow" w:cs="Arial Narrow"/>
          <w:sz w:val="22"/>
          <w:szCs w:val="22"/>
        </w:rPr>
        <w:t xml:space="preserve"> nel presente modulo corrispondano al vero; </w:t>
      </w:r>
    </w:p>
    <w:p w:rsidR="00000000" w:rsidRDefault="003D47E0">
      <w:pPr>
        <w:pStyle w:val="Paragrafoelenco"/>
        <w:numPr>
          <w:ilvl w:val="0"/>
          <w:numId w:val="13"/>
        </w:numPr>
        <w:spacing w:after="160" w:line="276" w:lineRule="auto"/>
        <w:ind w:left="1440"/>
        <w:jc w:val="both"/>
        <w:rPr>
          <w:szCs w:val="24"/>
        </w:rPr>
      </w:pPr>
      <w:r>
        <w:rPr>
          <w:rFonts w:ascii="Arial Narrow" w:hAnsi="Arial Narrow" w:cs="Arial Narrow"/>
          <w:sz w:val="22"/>
          <w:szCs w:val="22"/>
        </w:rPr>
        <w:t xml:space="preserve">di impegnarsi a comunicare tempestivamente eventuali relative modifiche e/o variazioni. </w:t>
      </w:r>
    </w:p>
    <w:p w:rsidR="00000000" w:rsidRDefault="003D47E0">
      <w:pPr>
        <w:spacing w:line="276" w:lineRule="auto"/>
        <w:jc w:val="both"/>
        <w:rPr>
          <w:szCs w:val="24"/>
        </w:rPr>
      </w:pPr>
      <w:r>
        <w:rPr>
          <w:rFonts w:ascii="Arial Narrow" w:hAnsi="Arial Narrow" w:cs="Arial Narrow"/>
          <w:sz w:val="22"/>
          <w:szCs w:val="22"/>
        </w:rPr>
        <w:t>[Si allega copia della carta d</w:t>
      </w:r>
      <w:r>
        <w:rPr>
          <w:rFonts w:ascii="Arial Narrow" w:hAnsi="Arial Narrow" w:cs="Arial Narrow"/>
          <w:sz w:val="22"/>
          <w:szCs w:val="22"/>
        </w:rPr>
        <w:t>’</w:t>
      </w:r>
      <w:r>
        <w:rPr>
          <w:rFonts w:ascii="Arial Narrow" w:hAnsi="Arial Narrow" w:cs="Arial Narrow"/>
          <w:sz w:val="22"/>
          <w:szCs w:val="22"/>
        </w:rPr>
        <w:t>identit</w:t>
      </w:r>
      <w:r>
        <w:rPr>
          <w:rFonts w:ascii="Arial Narrow" w:hAnsi="Arial Narrow" w:cs="Arial Narrow"/>
          <w:sz w:val="22"/>
          <w:szCs w:val="22"/>
        </w:rPr>
        <w:t>à</w:t>
      </w:r>
      <w:r>
        <w:rPr>
          <w:rFonts w:ascii="Arial Narrow" w:hAnsi="Arial Narrow" w:cs="Arial Narrow"/>
          <w:sz w:val="22"/>
          <w:szCs w:val="22"/>
        </w:rPr>
        <w:t xml:space="preserve"> del dichiarante]</w:t>
      </w:r>
      <w:r w:rsidRPr="004B2EAD">
        <w:rPr>
          <w:rStyle w:val="Rimandonotaapidipagina"/>
        </w:rPr>
        <w:footnoteReference w:id="13"/>
      </w:r>
      <w:r>
        <w:rPr>
          <w:rFonts w:ascii="Arial Narrow" w:hAnsi="Arial Narrow" w:cs="Arial Narrow"/>
          <w:sz w:val="22"/>
          <w:szCs w:val="22"/>
        </w:rPr>
        <w:t xml:space="preserve">. </w:t>
      </w:r>
    </w:p>
    <w:p w:rsidR="00000000" w:rsidRDefault="003D47E0">
      <w:pPr>
        <w:spacing w:line="276" w:lineRule="auto"/>
        <w:jc w:val="both"/>
        <w:rPr>
          <w:szCs w:val="24"/>
        </w:rPr>
      </w:pPr>
      <w:r>
        <w:rPr>
          <w:rFonts w:ascii="Arial Narrow" w:hAnsi="Arial Narrow" w:cs="Arial Narrow"/>
          <w:sz w:val="22"/>
          <w:szCs w:val="22"/>
        </w:rPr>
        <w:t xml:space="preserve">Luogo e data </w:t>
      </w:r>
      <w:r>
        <w:rPr>
          <w:rFonts w:ascii="Arial Narrow" w:hAnsi="Arial Narrow" w:cs="Arial Narrow"/>
          <w:sz w:val="22"/>
          <w:szCs w:val="22"/>
        </w:rPr>
        <w:t>…………………</w:t>
      </w:r>
      <w:r>
        <w:rPr>
          <w:rFonts w:ascii="Arial Narrow" w:hAnsi="Arial Narrow" w:cs="Arial Narrow"/>
          <w:sz w:val="22"/>
          <w:szCs w:val="22"/>
        </w:rPr>
        <w:t>..</w:t>
      </w:r>
      <w:r>
        <w:rPr>
          <w:rFonts w:ascii="Arial Narrow" w:hAnsi="Arial Narrow" w:cs="Arial Narrow"/>
          <w:sz w:val="22"/>
          <w:szCs w:val="22"/>
        </w:rPr>
        <w:t>……………</w:t>
      </w:r>
    </w:p>
    <w:p w:rsidR="00000000" w:rsidRDefault="003D47E0">
      <w:pPr>
        <w:spacing w:line="276" w:lineRule="auto"/>
        <w:jc w:val="both"/>
        <w:rPr>
          <w:szCs w:val="24"/>
        </w:rPr>
      </w:pPr>
      <w:r>
        <w:rPr>
          <w:rFonts w:ascii="Arial Narrow" w:hAnsi="Arial Narrow" w:cs="Arial Narrow"/>
          <w:sz w:val="22"/>
          <w:szCs w:val="22"/>
        </w:rPr>
        <w:t xml:space="preserve">Firma </w:t>
      </w:r>
      <w:r>
        <w:rPr>
          <w:rFonts w:ascii="Arial Narrow" w:hAnsi="Arial Narrow" w:cs="Arial Narrow"/>
          <w:sz w:val="22"/>
          <w:szCs w:val="22"/>
        </w:rPr>
        <w:t>………</w:t>
      </w:r>
      <w:r>
        <w:rPr>
          <w:rFonts w:ascii="Arial Narrow" w:hAnsi="Arial Narrow" w:cs="Arial Narrow"/>
          <w:sz w:val="22"/>
          <w:szCs w:val="22"/>
        </w:rPr>
        <w:t>.</w:t>
      </w:r>
      <w:r>
        <w:rPr>
          <w:rFonts w:ascii="Arial Narrow" w:hAnsi="Arial Narrow" w:cs="Arial Narrow"/>
          <w:sz w:val="22"/>
          <w:szCs w:val="22"/>
        </w:rPr>
        <w:t>……………………</w:t>
      </w:r>
      <w:r>
        <w:rPr>
          <w:rFonts w:ascii="Arial Narrow" w:hAnsi="Arial Narrow" w:cs="Arial Narrow"/>
          <w:sz w:val="22"/>
          <w:szCs w:val="22"/>
        </w:rPr>
        <w:t>..</w:t>
      </w:r>
      <w:r>
        <w:rPr>
          <w:rFonts w:ascii="Arial Narrow" w:hAnsi="Arial Narrow" w:cs="Arial Narrow"/>
          <w:sz w:val="22"/>
          <w:szCs w:val="22"/>
        </w:rPr>
        <w:t>…………</w:t>
      </w:r>
    </w:p>
    <w:p w:rsidR="00000000" w:rsidRDefault="003D47E0">
      <w:pPr>
        <w:spacing w:line="276" w:lineRule="auto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</w:p>
    <w:p w:rsidR="00000000" w:rsidRDefault="003D47E0">
      <w:pPr>
        <w:spacing w:line="276" w:lineRule="auto"/>
        <w:jc w:val="both"/>
        <w:rPr>
          <w:szCs w:val="24"/>
        </w:rPr>
      </w:pPr>
      <w:r>
        <w:rPr>
          <w:rFonts w:ascii="Arial Narrow" w:hAnsi="Arial Narrow" w:cs="Arial Narrow"/>
          <w:b/>
          <w:bCs/>
          <w:sz w:val="22"/>
          <w:szCs w:val="22"/>
          <w:u w:val="single"/>
        </w:rPr>
        <w:t>ISTRUZIONI PER LA COMPILAZIONE DEL MODULO (Allegato 9 e 9bis)</w:t>
      </w:r>
    </w:p>
    <w:p w:rsidR="00000000" w:rsidRDefault="003D47E0">
      <w:pPr>
        <w:pStyle w:val="Default"/>
        <w:widowControl w:val="0"/>
        <w:tabs>
          <w:tab w:val="left" w:pos="284"/>
          <w:tab w:val="left" w:pos="426"/>
          <w:tab w:val="left" w:pos="1913"/>
        </w:tabs>
        <w:spacing w:line="276" w:lineRule="auto"/>
        <w:jc w:val="both"/>
        <w:rPr>
          <w:rFonts w:cs="Times New Roman"/>
        </w:rPr>
      </w:pPr>
      <w:r>
        <w:rPr>
          <w:rFonts w:ascii="Arial Narrow" w:hAnsi="Arial Narrow" w:cs="Arial Narrow"/>
          <w:sz w:val="22"/>
          <w:szCs w:val="22"/>
        </w:rPr>
        <w:t xml:space="preserve">Secondo la Normativa Antiriciclaggio (D.lgs. 21 novembre 2007 n. 231), </w:t>
      </w:r>
      <w:r>
        <w:rPr>
          <w:rFonts w:ascii="Arial Narrow" w:hAnsi="Arial Narrow" w:cs="Arial Narrow"/>
          <w:b/>
          <w:bCs/>
          <w:sz w:val="22"/>
          <w:szCs w:val="22"/>
        </w:rPr>
        <w:t xml:space="preserve">il titolare effettivo </w:t>
      </w:r>
      <w:r>
        <w:rPr>
          <w:rFonts w:ascii="Arial Narrow" w:hAnsi="Arial Narrow" w:cs="Arial Narrow"/>
          <w:b/>
          <w:bCs/>
          <w:sz w:val="22"/>
          <w:szCs w:val="22"/>
        </w:rPr>
        <w:t>è</w:t>
      </w:r>
      <w:r>
        <w:rPr>
          <w:rFonts w:ascii="Arial Narrow" w:hAnsi="Arial Narrow" w:cs="Arial Narrow"/>
          <w:b/>
          <w:bCs/>
          <w:sz w:val="22"/>
          <w:szCs w:val="22"/>
        </w:rPr>
        <w:t xml:space="preserve"> la persona fisica per </w:t>
      </w:r>
      <w:r>
        <w:rPr>
          <w:rFonts w:ascii="Arial Narrow" w:hAnsi="Arial Narrow" w:cs="Arial Narrow"/>
          <w:b/>
          <w:bCs/>
          <w:sz w:val="22"/>
          <w:szCs w:val="22"/>
        </w:rPr>
        <w:t xml:space="preserve">conto della quale </w:t>
      </w:r>
      <w:r>
        <w:rPr>
          <w:rFonts w:ascii="Arial Narrow" w:hAnsi="Arial Narrow" w:cs="Arial Narrow"/>
          <w:b/>
          <w:bCs/>
          <w:sz w:val="22"/>
          <w:szCs w:val="22"/>
        </w:rPr>
        <w:t>è</w:t>
      </w:r>
      <w:r>
        <w:rPr>
          <w:rFonts w:ascii="Arial Narrow" w:hAnsi="Arial Narrow" w:cs="Arial Narrow"/>
          <w:b/>
          <w:bCs/>
          <w:sz w:val="22"/>
          <w:szCs w:val="22"/>
        </w:rPr>
        <w:t xml:space="preserve"> realizzata un</w:t>
      </w:r>
      <w:r>
        <w:rPr>
          <w:rFonts w:ascii="Arial Narrow" w:hAnsi="Arial Narrow" w:cs="Arial Narrow"/>
          <w:b/>
          <w:bCs/>
          <w:sz w:val="22"/>
          <w:szCs w:val="22"/>
        </w:rPr>
        <w:t>’</w:t>
      </w:r>
      <w:r>
        <w:rPr>
          <w:rFonts w:ascii="Arial Narrow" w:hAnsi="Arial Narrow" w:cs="Arial Narrow"/>
          <w:b/>
          <w:bCs/>
          <w:sz w:val="22"/>
          <w:szCs w:val="22"/>
        </w:rPr>
        <w:t>operazione o un</w:t>
      </w:r>
      <w:r>
        <w:rPr>
          <w:rFonts w:ascii="Arial Narrow" w:hAnsi="Arial Narrow" w:cs="Arial Narrow"/>
          <w:b/>
          <w:bCs/>
          <w:sz w:val="22"/>
          <w:szCs w:val="22"/>
        </w:rPr>
        <w:t>’</w:t>
      </w:r>
      <w:r>
        <w:rPr>
          <w:rFonts w:ascii="Arial Narrow" w:hAnsi="Arial Narrow" w:cs="Arial Narrow"/>
          <w:b/>
          <w:bCs/>
          <w:sz w:val="22"/>
          <w:szCs w:val="22"/>
        </w:rPr>
        <w:t>attivit</w:t>
      </w:r>
      <w:r>
        <w:rPr>
          <w:rFonts w:ascii="Arial Narrow" w:hAnsi="Arial Narrow" w:cs="Arial Narrow"/>
          <w:b/>
          <w:bCs/>
          <w:sz w:val="22"/>
          <w:szCs w:val="22"/>
        </w:rPr>
        <w:t>à</w:t>
      </w:r>
      <w:r>
        <w:rPr>
          <w:rFonts w:ascii="Arial Narrow" w:hAnsi="Arial Narrow" w:cs="Arial Narrow"/>
          <w:b/>
          <w:bCs/>
          <w:sz w:val="22"/>
          <w:szCs w:val="22"/>
        </w:rPr>
        <w:t>.</w:t>
      </w:r>
    </w:p>
    <w:p w:rsidR="00000000" w:rsidRDefault="003D47E0">
      <w:pPr>
        <w:pStyle w:val="Default"/>
        <w:widowControl w:val="0"/>
        <w:tabs>
          <w:tab w:val="left" w:pos="284"/>
          <w:tab w:val="left" w:pos="426"/>
          <w:tab w:val="left" w:pos="1913"/>
        </w:tabs>
        <w:spacing w:line="276" w:lineRule="auto"/>
        <w:jc w:val="both"/>
        <w:rPr>
          <w:rFonts w:cs="Times New Roman"/>
        </w:rPr>
      </w:pPr>
      <w:r>
        <w:rPr>
          <w:rFonts w:ascii="Arial Narrow" w:hAnsi="Arial Narrow" w:cs="Arial Narrow"/>
          <w:b/>
          <w:bCs/>
          <w:sz w:val="22"/>
          <w:szCs w:val="22"/>
        </w:rPr>
        <w:t>Nel caso di un</w:t>
      </w:r>
      <w:r>
        <w:rPr>
          <w:rFonts w:ascii="Arial Narrow" w:hAnsi="Arial Narrow" w:cs="Arial Narrow"/>
          <w:b/>
          <w:bCs/>
          <w:sz w:val="22"/>
          <w:szCs w:val="22"/>
        </w:rPr>
        <w:t>’</w:t>
      </w:r>
      <w:r>
        <w:rPr>
          <w:rFonts w:ascii="Arial Narrow" w:hAnsi="Arial Narrow" w:cs="Arial Narrow"/>
          <w:b/>
          <w:bCs/>
          <w:sz w:val="22"/>
          <w:szCs w:val="22"/>
        </w:rPr>
        <w:t>entit</w:t>
      </w:r>
      <w:r>
        <w:rPr>
          <w:rFonts w:ascii="Arial Narrow" w:hAnsi="Arial Narrow" w:cs="Arial Narrow"/>
          <w:b/>
          <w:bCs/>
          <w:sz w:val="22"/>
          <w:szCs w:val="22"/>
        </w:rPr>
        <w:t>à</w:t>
      </w:r>
      <w:r>
        <w:rPr>
          <w:rFonts w:ascii="Arial Narrow" w:hAnsi="Arial Narrow" w:cs="Arial Narrow"/>
          <w:b/>
          <w:bCs/>
          <w:sz w:val="22"/>
          <w:szCs w:val="22"/>
        </w:rPr>
        <w:t xml:space="preserve"> giuridica</w:t>
      </w:r>
      <w:r>
        <w:rPr>
          <w:rFonts w:ascii="Arial Narrow" w:hAnsi="Arial Narrow" w:cs="Arial Narrow"/>
          <w:sz w:val="22"/>
          <w:szCs w:val="22"/>
        </w:rPr>
        <w:t>, si tratta di quella pe</w:t>
      </w:r>
      <w:r>
        <w:rPr>
          <w:rFonts w:ascii="Arial Narrow" w:hAnsi="Arial Narrow" w:cs="Arial Narrow"/>
          <w:b/>
          <w:bCs/>
          <w:sz w:val="22"/>
          <w:szCs w:val="22"/>
        </w:rPr>
        <w:t xml:space="preserve">rsona fisica </w:t>
      </w:r>
      <w:r>
        <w:rPr>
          <w:rFonts w:ascii="Arial Narrow" w:hAnsi="Arial Narrow" w:cs="Arial Narrow"/>
          <w:b/>
          <w:bCs/>
          <w:sz w:val="22"/>
          <w:szCs w:val="22"/>
        </w:rPr>
        <w:t>–</w:t>
      </w:r>
      <w:r>
        <w:rPr>
          <w:rFonts w:ascii="Arial Narrow" w:hAnsi="Arial Narrow" w:cs="Arial Narrow"/>
          <w:b/>
          <w:bCs/>
          <w:sz w:val="22"/>
          <w:szCs w:val="22"/>
        </w:rPr>
        <w:t xml:space="preserve"> o le persone </w:t>
      </w:r>
      <w:r>
        <w:rPr>
          <w:rFonts w:ascii="Arial Narrow" w:hAnsi="Arial Narrow" w:cs="Arial Narrow"/>
          <w:b/>
          <w:bCs/>
          <w:sz w:val="22"/>
          <w:szCs w:val="22"/>
        </w:rPr>
        <w:t>–</w:t>
      </w:r>
      <w:r>
        <w:rPr>
          <w:rFonts w:ascii="Arial Narrow" w:hAnsi="Arial Narrow" w:cs="Arial Narrow"/>
          <w:b/>
          <w:bCs/>
          <w:sz w:val="22"/>
          <w:szCs w:val="22"/>
        </w:rPr>
        <w:t xml:space="preserve"> che, possedendo suddetta entit</w:t>
      </w:r>
      <w:r>
        <w:rPr>
          <w:rFonts w:ascii="Arial Narrow" w:hAnsi="Arial Narrow" w:cs="Arial Narrow"/>
          <w:b/>
          <w:bCs/>
          <w:sz w:val="22"/>
          <w:szCs w:val="22"/>
        </w:rPr>
        <w:t>à</w:t>
      </w:r>
      <w:r>
        <w:rPr>
          <w:rFonts w:ascii="Arial Narrow" w:hAnsi="Arial Narrow" w:cs="Arial Narrow"/>
          <w:b/>
          <w:bCs/>
          <w:sz w:val="22"/>
          <w:szCs w:val="22"/>
        </w:rPr>
        <w:t>, ne risulta beneficiaria</w:t>
      </w:r>
      <w:r>
        <w:rPr>
          <w:rFonts w:ascii="Arial Narrow" w:hAnsi="Arial Narrow" w:cs="Arial Narrow"/>
          <w:sz w:val="22"/>
          <w:szCs w:val="22"/>
        </w:rPr>
        <w:t>. Tutte le entit</w:t>
      </w:r>
      <w:r>
        <w:rPr>
          <w:rFonts w:ascii="Arial Narrow" w:hAnsi="Arial Narrow" w:cs="Arial Narrow"/>
          <w:sz w:val="22"/>
          <w:szCs w:val="22"/>
        </w:rPr>
        <w:t>à</w:t>
      </w:r>
      <w:r>
        <w:rPr>
          <w:rFonts w:ascii="Arial Narrow" w:hAnsi="Arial Narrow" w:cs="Arial Narrow"/>
          <w:sz w:val="22"/>
          <w:szCs w:val="22"/>
        </w:rPr>
        <w:t xml:space="preserve"> giuridiche devono perci</w:t>
      </w:r>
      <w:r>
        <w:rPr>
          <w:rFonts w:ascii="Arial Narrow" w:hAnsi="Arial Narrow" w:cs="Arial Narrow"/>
          <w:sz w:val="22"/>
          <w:szCs w:val="22"/>
        </w:rPr>
        <w:t>ò</w:t>
      </w:r>
      <w:r>
        <w:rPr>
          <w:rFonts w:ascii="Arial Narrow" w:hAnsi="Arial Narrow" w:cs="Arial Narrow"/>
          <w:sz w:val="22"/>
          <w:szCs w:val="22"/>
        </w:rPr>
        <w:t xml:space="preserve"> essere dotat</w:t>
      </w:r>
      <w:r>
        <w:rPr>
          <w:rFonts w:ascii="Arial Narrow" w:hAnsi="Arial Narrow" w:cs="Arial Narrow"/>
          <w:sz w:val="22"/>
          <w:szCs w:val="22"/>
        </w:rPr>
        <w:t>e di titolare effettivo</w:t>
      </w:r>
      <w:r>
        <w:rPr>
          <w:rFonts w:ascii="Arial Narrow" w:hAnsi="Arial Narrow" w:cs="Arial Narrow"/>
          <w:b/>
          <w:bCs/>
          <w:sz w:val="22"/>
          <w:szCs w:val="22"/>
        </w:rPr>
        <w:t>, fatta eccezione per imprese individuali e liberi professionisti, in cui il titolare effettivo coincide con la persona fisica.</w:t>
      </w:r>
    </w:p>
    <w:p w:rsidR="00000000" w:rsidRDefault="003D47E0">
      <w:pPr>
        <w:pStyle w:val="Default"/>
        <w:widowControl w:val="0"/>
        <w:tabs>
          <w:tab w:val="left" w:pos="284"/>
          <w:tab w:val="left" w:pos="426"/>
          <w:tab w:val="left" w:pos="1913"/>
        </w:tabs>
        <w:spacing w:line="276" w:lineRule="auto"/>
        <w:jc w:val="both"/>
        <w:rPr>
          <w:rFonts w:cs="Times New Roman"/>
        </w:rPr>
      </w:pPr>
      <w:r>
        <w:rPr>
          <w:rFonts w:ascii="Arial Narrow" w:hAnsi="Arial Narrow" w:cs="Arial Narrow"/>
          <w:sz w:val="22"/>
          <w:szCs w:val="22"/>
        </w:rPr>
        <w:t>Pi</w:t>
      </w:r>
      <w:r>
        <w:rPr>
          <w:rFonts w:ascii="Arial Narrow" w:hAnsi="Arial Narrow" w:cs="Arial Narrow"/>
          <w:sz w:val="22"/>
          <w:szCs w:val="22"/>
        </w:rPr>
        <w:t>ù</w:t>
      </w:r>
      <w:r>
        <w:rPr>
          <w:rFonts w:ascii="Arial Narrow" w:hAnsi="Arial Narrow" w:cs="Arial Narrow"/>
          <w:sz w:val="22"/>
          <w:szCs w:val="22"/>
        </w:rPr>
        <w:t xml:space="preserve"> in dettaglio, ai sensi dell</w:t>
      </w:r>
      <w:r>
        <w:rPr>
          <w:rFonts w:ascii="Arial Narrow" w:hAnsi="Arial Narrow" w:cs="Arial Narrow"/>
          <w:sz w:val="22"/>
          <w:szCs w:val="22"/>
        </w:rPr>
        <w:t>’</w:t>
      </w:r>
      <w:r>
        <w:rPr>
          <w:rFonts w:ascii="Arial Narrow" w:hAnsi="Arial Narrow" w:cs="Arial Narrow"/>
          <w:sz w:val="22"/>
          <w:szCs w:val="22"/>
        </w:rPr>
        <w:t>art. 1 del citato Decreto MEF n.44/2022, per l</w:t>
      </w:r>
      <w:r>
        <w:rPr>
          <w:rFonts w:ascii="Arial Narrow" w:hAnsi="Arial Narrow" w:cs="Arial Narrow"/>
          <w:sz w:val="22"/>
          <w:szCs w:val="22"/>
        </w:rPr>
        <w:t>’</w:t>
      </w:r>
      <w:r>
        <w:rPr>
          <w:rFonts w:ascii="Arial Narrow" w:hAnsi="Arial Narrow" w:cs="Arial Narrow"/>
          <w:sz w:val="22"/>
          <w:szCs w:val="22"/>
        </w:rPr>
        <w:t>individuazione del titolar</w:t>
      </w:r>
      <w:r>
        <w:rPr>
          <w:rFonts w:ascii="Arial Narrow" w:hAnsi="Arial Narrow" w:cs="Arial Narrow"/>
          <w:sz w:val="22"/>
          <w:szCs w:val="22"/>
        </w:rPr>
        <w:t>e effettivo, in caso di:</w:t>
      </w:r>
    </w:p>
    <w:p w:rsidR="00000000" w:rsidRDefault="003D47E0">
      <w:pPr>
        <w:pStyle w:val="Default"/>
        <w:widowControl w:val="0"/>
        <w:numPr>
          <w:ilvl w:val="0"/>
          <w:numId w:val="11"/>
        </w:numPr>
        <w:tabs>
          <w:tab w:val="left" w:pos="284"/>
          <w:tab w:val="left" w:pos="426"/>
          <w:tab w:val="left" w:pos="1913"/>
        </w:tabs>
        <w:spacing w:line="276" w:lineRule="auto"/>
        <w:jc w:val="both"/>
        <w:rPr>
          <w:rFonts w:cs="Times New Roman"/>
        </w:rPr>
      </w:pPr>
      <w:r>
        <w:rPr>
          <w:rFonts w:ascii="Arial Narrow" w:hAnsi="Arial Narrow" w:cs="Arial Narrow"/>
          <w:b/>
          <w:bCs/>
          <w:sz w:val="22"/>
          <w:szCs w:val="22"/>
        </w:rPr>
        <w:t>imprese dotate di personalit</w:t>
      </w:r>
      <w:r>
        <w:rPr>
          <w:rFonts w:ascii="Arial Narrow" w:hAnsi="Arial Narrow" w:cs="Arial Narrow"/>
          <w:b/>
          <w:bCs/>
          <w:sz w:val="22"/>
          <w:szCs w:val="22"/>
        </w:rPr>
        <w:t>à</w:t>
      </w:r>
      <w:r>
        <w:rPr>
          <w:rFonts w:ascii="Arial Narrow" w:hAnsi="Arial Narrow" w:cs="Arial Narrow"/>
          <w:b/>
          <w:bCs/>
          <w:sz w:val="22"/>
          <w:szCs w:val="22"/>
        </w:rPr>
        <w:t xml:space="preserve"> giuridica</w:t>
      </w:r>
      <w:r>
        <w:rPr>
          <w:rFonts w:ascii="Arial Narrow" w:hAnsi="Arial Narrow" w:cs="Arial Narrow"/>
          <w:sz w:val="22"/>
          <w:szCs w:val="22"/>
        </w:rPr>
        <w:t xml:space="preserve">, si fa riferimento alla persona fisica o alle persone fisiche cui </w:t>
      </w:r>
      <w:r>
        <w:rPr>
          <w:rFonts w:ascii="Arial Narrow" w:hAnsi="Arial Narrow" w:cs="Arial Narrow"/>
          <w:sz w:val="22"/>
          <w:szCs w:val="22"/>
        </w:rPr>
        <w:t>è</w:t>
      </w:r>
      <w:r>
        <w:rPr>
          <w:rFonts w:ascii="Arial Narrow" w:hAnsi="Arial Narrow" w:cs="Arial Narrow"/>
          <w:sz w:val="22"/>
          <w:szCs w:val="22"/>
        </w:rPr>
        <w:t xml:space="preserve"> riconducibile la propriet</w:t>
      </w:r>
      <w:r>
        <w:rPr>
          <w:rFonts w:ascii="Arial Narrow" w:hAnsi="Arial Narrow" w:cs="Arial Narrow"/>
          <w:sz w:val="22"/>
          <w:szCs w:val="22"/>
        </w:rPr>
        <w:t>à</w:t>
      </w:r>
      <w:r>
        <w:rPr>
          <w:rFonts w:ascii="Arial Narrow" w:hAnsi="Arial Narrow" w:cs="Arial Narrow"/>
          <w:sz w:val="22"/>
          <w:szCs w:val="22"/>
        </w:rPr>
        <w:t xml:space="preserve"> diretta o indiretta ai sensi dell'articolo 20, commi 2, 3 e 5, del decreto antiriciclaggio;</w:t>
      </w:r>
    </w:p>
    <w:p w:rsidR="00000000" w:rsidRDefault="003D47E0">
      <w:pPr>
        <w:pStyle w:val="Default"/>
        <w:widowControl w:val="0"/>
        <w:numPr>
          <w:ilvl w:val="0"/>
          <w:numId w:val="11"/>
        </w:numPr>
        <w:tabs>
          <w:tab w:val="left" w:pos="284"/>
          <w:tab w:val="left" w:pos="426"/>
          <w:tab w:val="left" w:pos="1913"/>
        </w:tabs>
        <w:spacing w:line="276" w:lineRule="auto"/>
        <w:jc w:val="both"/>
        <w:rPr>
          <w:rFonts w:cs="Times New Roman"/>
        </w:rPr>
      </w:pPr>
      <w:r>
        <w:rPr>
          <w:rFonts w:ascii="Arial Narrow" w:hAnsi="Arial Narrow" w:cs="Arial Narrow"/>
          <w:b/>
          <w:bCs/>
          <w:sz w:val="22"/>
          <w:szCs w:val="22"/>
        </w:rPr>
        <w:t>persone giuridiche private</w:t>
      </w:r>
      <w:r>
        <w:rPr>
          <w:rFonts w:ascii="Arial Narrow" w:hAnsi="Arial Narrow" w:cs="Arial Narrow"/>
          <w:sz w:val="22"/>
          <w:szCs w:val="22"/>
        </w:rPr>
        <w:t xml:space="preserve">, si fa riferimento ai soggetti individuati dall'articolo 20, comma 4, del </w:t>
      </w:r>
      <w:r>
        <w:rPr>
          <w:rFonts w:ascii="Arial Narrow" w:hAnsi="Arial Narrow" w:cs="Arial Narrow"/>
          <w:sz w:val="22"/>
          <w:szCs w:val="22"/>
        </w:rPr>
        <w:lastRenderedPageBreak/>
        <w:t>decreto antiriciclaggio;</w:t>
      </w:r>
    </w:p>
    <w:p w:rsidR="00000000" w:rsidRDefault="003D47E0">
      <w:pPr>
        <w:pStyle w:val="Default"/>
        <w:widowControl w:val="0"/>
        <w:numPr>
          <w:ilvl w:val="0"/>
          <w:numId w:val="11"/>
        </w:numPr>
        <w:tabs>
          <w:tab w:val="left" w:pos="284"/>
          <w:tab w:val="left" w:pos="426"/>
          <w:tab w:val="left" w:pos="1913"/>
        </w:tabs>
        <w:spacing w:line="276" w:lineRule="auto"/>
        <w:jc w:val="both"/>
        <w:rPr>
          <w:rFonts w:cs="Times New Roman"/>
        </w:rPr>
      </w:pPr>
      <w:r>
        <w:rPr>
          <w:rFonts w:ascii="Arial Narrow" w:hAnsi="Arial Narrow" w:cs="Arial Narrow"/>
          <w:b/>
          <w:bCs/>
          <w:sz w:val="22"/>
          <w:szCs w:val="22"/>
        </w:rPr>
        <w:t>trust e istituti giuridici affini</w:t>
      </w:r>
      <w:r>
        <w:rPr>
          <w:rFonts w:ascii="Arial Narrow" w:hAnsi="Arial Narrow" w:cs="Arial Narrow"/>
          <w:sz w:val="22"/>
          <w:szCs w:val="22"/>
        </w:rPr>
        <w:t>, si fa riferimento ai i soggetti individuati dall'articolo 22, comma 5, primo periodo, del decreto antiriciclaggio.</w:t>
      </w:r>
    </w:p>
    <w:p w:rsidR="00000000" w:rsidRDefault="003D47E0">
      <w:pPr>
        <w:pStyle w:val="Default"/>
        <w:widowControl w:val="0"/>
        <w:tabs>
          <w:tab w:val="left" w:pos="284"/>
          <w:tab w:val="left" w:pos="426"/>
          <w:tab w:val="left" w:pos="1913"/>
        </w:tabs>
        <w:spacing w:line="276" w:lineRule="auto"/>
        <w:ind w:left="720"/>
        <w:jc w:val="both"/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spacing w:line="276" w:lineRule="auto"/>
        <w:ind w:left="112" w:right="172"/>
        <w:jc w:val="both"/>
        <w:rPr>
          <w:szCs w:val="24"/>
        </w:rPr>
      </w:pPr>
      <w:r>
        <w:rPr>
          <w:rFonts w:ascii="Arial Narrow" w:hAnsi="Arial Narrow" w:cs="Arial Narrow"/>
          <w:b/>
          <w:bCs/>
          <w:color w:val="000000"/>
          <w:sz w:val="22"/>
          <w:szCs w:val="22"/>
        </w:rPr>
        <w:t>Criteri per l</w:t>
      </w:r>
      <w:r>
        <w:rPr>
          <w:rFonts w:ascii="Arial Narrow" w:hAnsi="Arial Narrow" w:cs="Arial Narrow"/>
          <w:b/>
          <w:bCs/>
          <w:color w:val="000000"/>
          <w:sz w:val="22"/>
          <w:szCs w:val="22"/>
        </w:rPr>
        <w:t>’</w:t>
      </w:r>
      <w:r>
        <w:rPr>
          <w:rFonts w:ascii="Arial Narrow" w:hAnsi="Arial Narrow" w:cs="Arial Narrow"/>
          <w:b/>
          <w:bCs/>
          <w:color w:val="000000"/>
          <w:sz w:val="22"/>
          <w:szCs w:val="22"/>
        </w:rPr>
        <w:t>individuazione del titolare effettivo</w:t>
      </w:r>
      <w:r>
        <w:rPr>
          <w:rFonts w:ascii="Arial Narrow" w:hAnsi="Arial Narrow" w:cs="Arial Narrow"/>
          <w:color w:val="000000"/>
          <w:sz w:val="22"/>
          <w:szCs w:val="22"/>
        </w:rPr>
        <w:t xml:space="preserve">. In tema di individuazione del titolare effettivo </w:t>
      </w:r>
      <w:r>
        <w:rPr>
          <w:rFonts w:ascii="Arial Narrow" w:hAnsi="Arial Narrow" w:cs="Arial Narrow"/>
          <w:color w:val="000000"/>
          <w:sz w:val="22"/>
          <w:szCs w:val="22"/>
        </w:rPr>
        <w:t>è</w:t>
      </w:r>
      <w:r>
        <w:rPr>
          <w:rFonts w:ascii="Arial Narrow" w:hAnsi="Arial Narrow" w:cs="Arial Narrow"/>
          <w:color w:val="000000"/>
          <w:sz w:val="22"/>
          <w:szCs w:val="22"/>
        </w:rPr>
        <w:t xml:space="preserve"> necessario fare riferimento al D. Lgs. n. 231/2007, come modificato dal D.lgs. n.125 del 2019, che richiama l</w:t>
      </w:r>
      <w:r>
        <w:rPr>
          <w:rFonts w:ascii="Arial Narrow" w:hAnsi="Arial Narrow" w:cs="Arial Narrow"/>
          <w:color w:val="000000"/>
          <w:sz w:val="22"/>
          <w:szCs w:val="22"/>
        </w:rPr>
        <w:t>’</w:t>
      </w:r>
      <w:r>
        <w:rPr>
          <w:rFonts w:ascii="Arial Narrow" w:hAnsi="Arial Narrow" w:cs="Arial Narrow"/>
          <w:color w:val="000000"/>
          <w:sz w:val="22"/>
          <w:szCs w:val="22"/>
        </w:rPr>
        <w:t>applicazione di 3 criteri alternativi per l'individuazione del titolare effettivo:</w:t>
      </w:r>
    </w:p>
    <w:p w:rsidR="00000000" w:rsidRDefault="003D47E0">
      <w:pPr>
        <w:pStyle w:val="Paragrafoelenco"/>
        <w:widowControl w:val="0"/>
        <w:shd w:val="clear" w:color="auto" w:fill="FFFFFF"/>
        <w:tabs>
          <w:tab w:val="left" w:pos="1276"/>
        </w:tabs>
        <w:spacing w:line="276" w:lineRule="auto"/>
        <w:ind w:left="709" w:hanging="425"/>
        <w:jc w:val="both"/>
        <w:rPr>
          <w:szCs w:val="24"/>
        </w:rPr>
      </w:pPr>
      <w:r>
        <w:rPr>
          <w:rFonts w:ascii="Arial Narrow" w:hAnsi="Arial Narrow" w:cs="Arial Narrow"/>
          <w:sz w:val="22"/>
          <w:szCs w:val="22"/>
        </w:rPr>
        <w:t xml:space="preserve">1. </w:t>
      </w:r>
      <w:r>
        <w:rPr>
          <w:rFonts w:ascii="Arial Narrow" w:hAnsi="Arial Narrow" w:cs="Arial Narrow"/>
          <w:sz w:val="22"/>
          <w:szCs w:val="22"/>
        </w:rPr>
        <w:tab/>
      </w:r>
      <w:r>
        <w:rPr>
          <w:rFonts w:ascii="Arial Narrow" w:hAnsi="Arial Narrow" w:cs="Arial Narrow"/>
          <w:b/>
          <w:bCs/>
          <w:sz w:val="22"/>
          <w:szCs w:val="22"/>
        </w:rPr>
        <w:t>Criterio dell</w:t>
      </w:r>
      <w:r>
        <w:rPr>
          <w:rFonts w:ascii="Arial Narrow" w:hAnsi="Arial Narrow" w:cs="Arial Narrow"/>
          <w:b/>
          <w:bCs/>
          <w:sz w:val="22"/>
          <w:szCs w:val="22"/>
        </w:rPr>
        <w:t>’</w:t>
      </w:r>
      <w:r>
        <w:rPr>
          <w:rFonts w:ascii="Arial Narrow" w:hAnsi="Arial Narrow" w:cs="Arial Narrow"/>
          <w:b/>
          <w:bCs/>
          <w:sz w:val="22"/>
          <w:szCs w:val="22"/>
        </w:rPr>
        <w:t>assetto proprietario</w:t>
      </w:r>
      <w:r>
        <w:rPr>
          <w:rFonts w:ascii="Arial Narrow" w:hAnsi="Arial Narrow" w:cs="Arial Narrow"/>
          <w:sz w:val="22"/>
          <w:szCs w:val="22"/>
        </w:rPr>
        <w:t>: sulla base del present</w:t>
      </w:r>
      <w:r>
        <w:rPr>
          <w:rFonts w:ascii="Arial Narrow" w:hAnsi="Arial Narrow" w:cs="Arial Narrow"/>
          <w:sz w:val="22"/>
          <w:szCs w:val="22"/>
        </w:rPr>
        <w:t>e criterio si individua il titolare/i effettivo/i quando una o pi</w:t>
      </w:r>
      <w:r>
        <w:rPr>
          <w:rFonts w:ascii="Arial Narrow" w:hAnsi="Arial Narrow" w:cs="Arial Narrow"/>
          <w:sz w:val="22"/>
          <w:szCs w:val="22"/>
        </w:rPr>
        <w:t>ù</w:t>
      </w:r>
      <w:r>
        <w:rPr>
          <w:rFonts w:ascii="Arial Narrow" w:hAnsi="Arial Narrow" w:cs="Arial Narrow"/>
          <w:sz w:val="22"/>
          <w:szCs w:val="22"/>
        </w:rPr>
        <w:t xml:space="preserve"> persone detengono una partecipazione del capitale societario superiore al 25%. Se questa percentuale di partecipazione societaria </w:t>
      </w:r>
      <w:r>
        <w:rPr>
          <w:rFonts w:ascii="Arial Narrow" w:hAnsi="Arial Narrow" w:cs="Arial Narrow"/>
          <w:sz w:val="22"/>
          <w:szCs w:val="22"/>
        </w:rPr>
        <w:t>è</w:t>
      </w:r>
      <w:r>
        <w:rPr>
          <w:rFonts w:ascii="Arial Narrow" w:hAnsi="Arial Narrow" w:cs="Arial Narrow"/>
          <w:sz w:val="22"/>
          <w:szCs w:val="22"/>
        </w:rPr>
        <w:t xml:space="preserve"> controllata da un</w:t>
      </w:r>
      <w:r>
        <w:rPr>
          <w:rFonts w:ascii="Arial Narrow" w:hAnsi="Arial Narrow" w:cs="Arial Narrow"/>
          <w:sz w:val="22"/>
          <w:szCs w:val="22"/>
        </w:rPr>
        <w:t>’</w:t>
      </w:r>
      <w:r>
        <w:rPr>
          <w:rFonts w:ascii="Arial Narrow" w:hAnsi="Arial Narrow" w:cs="Arial Narrow"/>
          <w:sz w:val="22"/>
          <w:szCs w:val="22"/>
        </w:rPr>
        <w:t>altra entit</w:t>
      </w:r>
      <w:r>
        <w:rPr>
          <w:rFonts w:ascii="Arial Narrow" w:hAnsi="Arial Narrow" w:cs="Arial Narrow"/>
          <w:sz w:val="22"/>
          <w:szCs w:val="22"/>
        </w:rPr>
        <w:t>à</w:t>
      </w:r>
      <w:r>
        <w:rPr>
          <w:rFonts w:ascii="Arial Narrow" w:hAnsi="Arial Narrow" w:cs="Arial Narrow"/>
          <w:sz w:val="22"/>
          <w:szCs w:val="22"/>
        </w:rPr>
        <w:t xml:space="preserve"> giuridica non fisica, </w:t>
      </w:r>
      <w:r>
        <w:rPr>
          <w:rFonts w:ascii="Arial Narrow" w:hAnsi="Arial Narrow" w:cs="Arial Narrow"/>
          <w:sz w:val="22"/>
          <w:szCs w:val="22"/>
        </w:rPr>
        <w:t>è</w:t>
      </w:r>
      <w:r>
        <w:rPr>
          <w:rFonts w:ascii="Arial Narrow" w:hAnsi="Arial Narrow" w:cs="Arial Narrow"/>
          <w:sz w:val="22"/>
          <w:szCs w:val="22"/>
        </w:rPr>
        <w:t xml:space="preserve"> ne</w:t>
      </w:r>
      <w:r>
        <w:rPr>
          <w:rFonts w:ascii="Arial Narrow" w:hAnsi="Arial Narrow" w:cs="Arial Narrow"/>
          <w:sz w:val="22"/>
          <w:szCs w:val="22"/>
        </w:rPr>
        <w:t xml:space="preserve">cessario risalire la catena proprietaria fino a trovare il titolare effettivo; </w:t>
      </w:r>
    </w:p>
    <w:p w:rsidR="00000000" w:rsidRDefault="003D47E0">
      <w:pPr>
        <w:pStyle w:val="Paragrafoelenco"/>
        <w:widowControl w:val="0"/>
        <w:shd w:val="clear" w:color="auto" w:fill="FFFFFF"/>
        <w:tabs>
          <w:tab w:val="left" w:pos="1276"/>
        </w:tabs>
        <w:spacing w:line="276" w:lineRule="auto"/>
        <w:ind w:left="709" w:hanging="425"/>
        <w:jc w:val="both"/>
        <w:rPr>
          <w:szCs w:val="24"/>
        </w:rPr>
      </w:pPr>
      <w:r>
        <w:rPr>
          <w:rFonts w:ascii="Arial Narrow" w:hAnsi="Arial Narrow" w:cs="Arial Narrow"/>
          <w:sz w:val="22"/>
          <w:szCs w:val="22"/>
        </w:rPr>
        <w:t xml:space="preserve">2. </w:t>
      </w:r>
      <w:r>
        <w:rPr>
          <w:rFonts w:ascii="Arial Narrow" w:hAnsi="Arial Narrow" w:cs="Arial Narrow"/>
          <w:sz w:val="22"/>
          <w:szCs w:val="22"/>
        </w:rPr>
        <w:tab/>
      </w:r>
      <w:r>
        <w:rPr>
          <w:rFonts w:ascii="Arial Narrow" w:hAnsi="Arial Narrow" w:cs="Arial Narrow"/>
          <w:b/>
          <w:bCs/>
          <w:sz w:val="22"/>
          <w:szCs w:val="22"/>
        </w:rPr>
        <w:t>Criterio del controllo</w:t>
      </w:r>
      <w:r>
        <w:rPr>
          <w:rFonts w:ascii="Arial Narrow" w:hAnsi="Arial Narrow" w:cs="Arial Narrow"/>
          <w:sz w:val="22"/>
          <w:szCs w:val="22"/>
        </w:rPr>
        <w:t xml:space="preserve">: sulla base di questo criterio si provvede a verificare chi </w:t>
      </w:r>
      <w:r>
        <w:rPr>
          <w:rFonts w:ascii="Arial Narrow" w:hAnsi="Arial Narrow" w:cs="Arial Narrow"/>
          <w:sz w:val="22"/>
          <w:szCs w:val="22"/>
        </w:rPr>
        <w:t>è</w:t>
      </w:r>
      <w:r>
        <w:rPr>
          <w:rFonts w:ascii="Arial Narrow" w:hAnsi="Arial Narrow" w:cs="Arial Narrow"/>
          <w:sz w:val="22"/>
          <w:szCs w:val="22"/>
        </w:rPr>
        <w:t xml:space="preserve"> la persona, o il gruppo di persone, che tramite il possesso della maggioranza dei voti </w:t>
      </w:r>
      <w:r>
        <w:rPr>
          <w:rFonts w:ascii="Arial Narrow" w:hAnsi="Arial Narrow" w:cs="Arial Narrow"/>
          <w:sz w:val="22"/>
          <w:szCs w:val="22"/>
        </w:rPr>
        <w:t>o vincoli contrattuali, esercita maggiore influenza all</w:t>
      </w:r>
      <w:r>
        <w:rPr>
          <w:rFonts w:ascii="Arial Narrow" w:hAnsi="Arial Narrow" w:cs="Arial Narrow"/>
          <w:sz w:val="22"/>
          <w:szCs w:val="22"/>
        </w:rPr>
        <w:t>’</w:t>
      </w:r>
      <w:r>
        <w:rPr>
          <w:rFonts w:ascii="Arial Narrow" w:hAnsi="Arial Narrow" w:cs="Arial Narrow"/>
          <w:sz w:val="22"/>
          <w:szCs w:val="22"/>
        </w:rPr>
        <w:t xml:space="preserve">interno del panorama degli shareholders. Questo criterio </w:t>
      </w:r>
      <w:r>
        <w:rPr>
          <w:rFonts w:ascii="Arial Narrow" w:hAnsi="Arial Narrow" w:cs="Arial Narrow"/>
          <w:sz w:val="22"/>
          <w:szCs w:val="22"/>
        </w:rPr>
        <w:t>è</w:t>
      </w:r>
      <w:r>
        <w:rPr>
          <w:rFonts w:ascii="Arial Narrow" w:hAnsi="Arial Narrow" w:cs="Arial Narrow"/>
          <w:sz w:val="22"/>
          <w:szCs w:val="22"/>
        </w:rPr>
        <w:t xml:space="preserve"> fondamentale nel caso in cui non si riuscisse a risalire al titolare effettivo con l</w:t>
      </w:r>
      <w:r>
        <w:rPr>
          <w:rFonts w:ascii="Arial Narrow" w:hAnsi="Arial Narrow" w:cs="Arial Narrow"/>
          <w:sz w:val="22"/>
          <w:szCs w:val="22"/>
        </w:rPr>
        <w:t>’</w:t>
      </w:r>
      <w:r>
        <w:rPr>
          <w:rFonts w:ascii="Arial Narrow" w:hAnsi="Arial Narrow" w:cs="Arial Narrow"/>
          <w:sz w:val="22"/>
          <w:szCs w:val="22"/>
        </w:rPr>
        <w:t>analisi dell</w:t>
      </w:r>
      <w:r>
        <w:rPr>
          <w:rFonts w:ascii="Arial Narrow" w:hAnsi="Arial Narrow" w:cs="Arial Narrow"/>
          <w:sz w:val="22"/>
          <w:szCs w:val="22"/>
        </w:rPr>
        <w:t>’</w:t>
      </w:r>
      <w:r>
        <w:rPr>
          <w:rFonts w:ascii="Arial Narrow" w:hAnsi="Arial Narrow" w:cs="Arial Narrow"/>
          <w:sz w:val="22"/>
          <w:szCs w:val="22"/>
        </w:rPr>
        <w:t xml:space="preserve">assetto proprietario (cfr. punto 1); </w:t>
      </w:r>
    </w:p>
    <w:p w:rsidR="00000000" w:rsidRDefault="003D47E0">
      <w:pPr>
        <w:pStyle w:val="Paragrafoelenco"/>
        <w:widowControl w:val="0"/>
        <w:shd w:val="clear" w:color="auto" w:fill="FFFFFF"/>
        <w:tabs>
          <w:tab w:val="left" w:pos="1276"/>
        </w:tabs>
        <w:spacing w:line="276" w:lineRule="auto"/>
        <w:ind w:left="709" w:hanging="425"/>
        <w:jc w:val="both"/>
        <w:rPr>
          <w:szCs w:val="24"/>
        </w:rPr>
      </w:pPr>
      <w:r>
        <w:rPr>
          <w:rFonts w:ascii="Arial Narrow" w:hAnsi="Arial Narrow" w:cs="Arial Narrow"/>
          <w:sz w:val="22"/>
          <w:szCs w:val="22"/>
        </w:rPr>
        <w:t xml:space="preserve">3. </w:t>
      </w:r>
      <w:r>
        <w:rPr>
          <w:rFonts w:ascii="Arial Narrow" w:hAnsi="Arial Narrow" w:cs="Arial Narrow"/>
          <w:sz w:val="22"/>
          <w:szCs w:val="22"/>
        </w:rPr>
        <w:tab/>
      </w:r>
      <w:r>
        <w:rPr>
          <w:rFonts w:ascii="Arial Narrow" w:hAnsi="Arial Narrow" w:cs="Arial Narrow"/>
          <w:b/>
          <w:bCs/>
          <w:sz w:val="22"/>
          <w:szCs w:val="22"/>
        </w:rPr>
        <w:t>C</w:t>
      </w:r>
      <w:r>
        <w:rPr>
          <w:rFonts w:ascii="Arial Narrow" w:hAnsi="Arial Narrow" w:cs="Arial Narrow"/>
          <w:b/>
          <w:bCs/>
          <w:sz w:val="22"/>
          <w:szCs w:val="22"/>
        </w:rPr>
        <w:t>riterio residuale</w:t>
      </w:r>
      <w:r>
        <w:rPr>
          <w:rFonts w:ascii="Arial Narrow" w:hAnsi="Arial Narrow" w:cs="Arial Narrow"/>
          <w:sz w:val="22"/>
          <w:szCs w:val="22"/>
        </w:rPr>
        <w:t>: questo criterio stabilisce che, se non sono stati individuati i titolari effettivi con i precedenti due criteri, quest</w:t>
      </w:r>
      <w:r>
        <w:rPr>
          <w:rFonts w:ascii="Arial Narrow" w:hAnsi="Arial Narrow" w:cs="Arial Narrow"/>
          <w:sz w:val="22"/>
          <w:szCs w:val="22"/>
        </w:rPr>
        <w:t>’</w:t>
      </w:r>
      <w:r>
        <w:rPr>
          <w:rFonts w:ascii="Arial Narrow" w:hAnsi="Arial Narrow" w:cs="Arial Narrow"/>
          <w:sz w:val="22"/>
          <w:szCs w:val="22"/>
        </w:rPr>
        <w:t>ultimo vada individuato in colui che esercita poteri di amministrazione o direzione della societ</w:t>
      </w:r>
      <w:r>
        <w:rPr>
          <w:rFonts w:ascii="Arial Narrow" w:hAnsi="Arial Narrow" w:cs="Arial Narrow"/>
          <w:sz w:val="22"/>
          <w:szCs w:val="22"/>
        </w:rPr>
        <w:t>à</w:t>
      </w:r>
      <w:r>
        <w:rPr>
          <w:rFonts w:ascii="Arial Narrow" w:hAnsi="Arial Narrow" w:cs="Arial Narrow"/>
          <w:sz w:val="22"/>
          <w:szCs w:val="22"/>
        </w:rPr>
        <w:t>. Solo ed esclusivame</w:t>
      </w:r>
      <w:r>
        <w:rPr>
          <w:rFonts w:ascii="Arial Narrow" w:hAnsi="Arial Narrow" w:cs="Arial Narrow"/>
          <w:sz w:val="22"/>
          <w:szCs w:val="22"/>
        </w:rPr>
        <w:t>nte nel caso in cui, anche attraverso l</w:t>
      </w:r>
      <w:r>
        <w:rPr>
          <w:rFonts w:ascii="Arial Narrow" w:hAnsi="Arial Narrow" w:cs="Arial Narrow"/>
          <w:sz w:val="22"/>
          <w:szCs w:val="22"/>
        </w:rPr>
        <w:t>’</w:t>
      </w:r>
      <w:r>
        <w:rPr>
          <w:rFonts w:ascii="Arial Narrow" w:hAnsi="Arial Narrow" w:cs="Arial Narrow"/>
          <w:sz w:val="22"/>
          <w:szCs w:val="22"/>
        </w:rPr>
        <w:t>applicazione dei tre criteri sopradescritti, non sia possibile risalire al titolare effettivo, si potr</w:t>
      </w:r>
      <w:r>
        <w:rPr>
          <w:rFonts w:ascii="Arial Narrow" w:hAnsi="Arial Narrow" w:cs="Arial Narrow"/>
          <w:sz w:val="22"/>
          <w:szCs w:val="22"/>
        </w:rPr>
        <w:t>à</w:t>
      </w:r>
      <w:r>
        <w:rPr>
          <w:rFonts w:ascii="Arial Narrow" w:hAnsi="Arial Narrow" w:cs="Arial Narrow"/>
          <w:sz w:val="22"/>
          <w:szCs w:val="22"/>
        </w:rPr>
        <w:t xml:space="preserve"> valutare di utilizzare la casistica definita quale </w:t>
      </w:r>
      <w:r>
        <w:rPr>
          <w:rFonts w:ascii="Arial Narrow" w:hAnsi="Arial Narrow" w:cs="Arial Narrow"/>
          <w:sz w:val="22"/>
          <w:szCs w:val="22"/>
        </w:rPr>
        <w:t>“</w:t>
      </w:r>
      <w:r>
        <w:rPr>
          <w:rFonts w:ascii="Arial Narrow" w:hAnsi="Arial Narrow" w:cs="Arial Narrow"/>
          <w:i/>
          <w:iCs/>
          <w:sz w:val="22"/>
          <w:szCs w:val="22"/>
        </w:rPr>
        <w:t>assenza di titolare effettivo</w:t>
      </w:r>
      <w:r>
        <w:rPr>
          <w:rFonts w:ascii="Arial Narrow" w:hAnsi="Arial Narrow" w:cs="Arial Narrow"/>
          <w:sz w:val="22"/>
          <w:szCs w:val="22"/>
        </w:rPr>
        <w:t>”</w:t>
      </w:r>
      <w:r>
        <w:rPr>
          <w:rFonts w:ascii="Arial Narrow" w:hAnsi="Arial Narrow" w:cs="Arial Narrow"/>
          <w:sz w:val="22"/>
          <w:szCs w:val="22"/>
        </w:rPr>
        <w:t>.</w:t>
      </w:r>
    </w:p>
    <w:p w:rsidR="00000000" w:rsidRDefault="003D47E0">
      <w:pPr>
        <w:tabs>
          <w:tab w:val="right" w:pos="1701"/>
          <w:tab w:val="left" w:pos="6804"/>
        </w:tabs>
        <w:spacing w:line="276" w:lineRule="auto"/>
        <w:ind w:right="54"/>
        <w:jc w:val="right"/>
        <w:rPr>
          <w:rFonts w:ascii="Arial Narrow" w:hAnsi="Arial Narrow" w:cs="Arial Narrow"/>
          <w:b/>
          <w:szCs w:val="24"/>
        </w:rPr>
      </w:pPr>
    </w:p>
    <w:p w:rsidR="00000000" w:rsidRDefault="003D47E0">
      <w:pPr>
        <w:tabs>
          <w:tab w:val="right" w:pos="1701"/>
          <w:tab w:val="left" w:pos="6804"/>
        </w:tabs>
        <w:spacing w:line="276" w:lineRule="auto"/>
        <w:ind w:right="54"/>
        <w:jc w:val="right"/>
        <w:rPr>
          <w:rFonts w:ascii="Arial Narrow" w:hAnsi="Arial Narrow" w:cs="Arial Narrow"/>
          <w:b/>
          <w:szCs w:val="24"/>
        </w:rPr>
      </w:pPr>
    </w:p>
    <w:p w:rsidR="00000000" w:rsidRDefault="003D47E0">
      <w:pPr>
        <w:tabs>
          <w:tab w:val="right" w:pos="1701"/>
          <w:tab w:val="left" w:pos="6804"/>
        </w:tabs>
        <w:spacing w:line="276" w:lineRule="auto"/>
        <w:ind w:right="54"/>
        <w:jc w:val="right"/>
        <w:rPr>
          <w:rFonts w:ascii="Arial Narrow" w:hAnsi="Arial Narrow" w:cs="Arial Narrow"/>
          <w:b/>
          <w:szCs w:val="24"/>
        </w:rPr>
        <w:sectPr w:rsidR="00000000">
          <w:footerReference w:type="default" r:id="rId10"/>
          <w:type w:val="continuous"/>
          <w:pgSz w:w="11906" w:h="16838"/>
          <w:pgMar w:top="1417" w:right="1134" w:bottom="1134" w:left="1134" w:header="720" w:footer="708" w:gutter="0"/>
          <w:cols w:space="720"/>
          <w:formProt w:val="0"/>
          <w:noEndnote/>
        </w:sectPr>
      </w:pPr>
    </w:p>
    <w:p w:rsidR="00000000" w:rsidRDefault="003D47E0">
      <w:pPr>
        <w:ind w:left="2977" w:firstLine="1"/>
        <w:jc w:val="center"/>
        <w:rPr>
          <w:rFonts w:ascii="Arial Narrow" w:hAnsi="Arial Narrow" w:cs="Arial Narrow"/>
          <w:sz w:val="22"/>
          <w:szCs w:val="22"/>
        </w:rPr>
      </w:pPr>
    </w:p>
    <w:p w:rsidR="00000000" w:rsidRDefault="003D47E0">
      <w:pPr>
        <w:keepNext/>
        <w:ind w:right="-1"/>
        <w:rPr>
          <w:szCs w:val="24"/>
        </w:rPr>
      </w:pPr>
      <w:r>
        <w:rPr>
          <w:rFonts w:ascii="Arial Narrow" w:hAnsi="Arial Narrow" w:cs="Arial Narrow"/>
          <w:b/>
          <w:szCs w:val="24"/>
        </w:rPr>
        <w:t>Informativa al trattamento dei dati personali</w:t>
      </w:r>
    </w:p>
    <w:p w:rsidR="00000000" w:rsidRDefault="004B2EAD">
      <w:pPr>
        <w:spacing w:line="360" w:lineRule="auto"/>
        <w:ind w:left="284" w:right="283"/>
        <w:jc w:val="both"/>
        <w:rPr>
          <w:rFonts w:ascii="Arial Narrow" w:hAnsi="Arial Narrow" w:cs="Arial Narrow"/>
          <w:sz w:val="18"/>
          <w:szCs w:val="24"/>
        </w:rPr>
      </w:pPr>
      <w:r>
        <w:rPr>
          <w:noProof/>
          <w:lang w:bidi="ar-SA"/>
        </w:rPr>
        <w:drawing>
          <wp:anchor distT="0" distB="0" distL="114300" distR="114300" simplePos="0" relativeHeight="251685888" behindDoc="0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197485</wp:posOffset>
            </wp:positionV>
            <wp:extent cx="4277360" cy="914400"/>
            <wp:effectExtent l="0" t="0" r="0" b="0"/>
            <wp:wrapSquare wrapText="bothSides"/>
            <wp:docPr id="29" name="Immagin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736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bidi="ar-SA"/>
        </w:rPr>
        <w:drawing>
          <wp:anchor distT="0" distB="0" distL="114300" distR="114300" simplePos="0" relativeHeight="251686912" behindDoc="0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197485</wp:posOffset>
            </wp:positionV>
            <wp:extent cx="4277360" cy="914400"/>
            <wp:effectExtent l="0" t="0" r="0" b="0"/>
            <wp:wrapSquare wrapText="bothSides"/>
            <wp:docPr id="30" name="Immagin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736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bidi="ar-SA"/>
        </w:rPr>
        <w:drawing>
          <wp:anchor distT="0" distB="0" distL="114300" distR="114300" simplePos="0" relativeHeight="251687936" behindDoc="0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197485</wp:posOffset>
            </wp:positionV>
            <wp:extent cx="4277360" cy="914400"/>
            <wp:effectExtent l="0" t="0" r="0" b="0"/>
            <wp:wrapSquare wrapText="bothSides"/>
            <wp:docPr id="31" name="Immagin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736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bidi="ar-SA"/>
        </w:rPr>
        <w:drawing>
          <wp:anchor distT="0" distB="0" distL="114300" distR="114300" simplePos="0" relativeHeight="251688960" behindDoc="0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197485</wp:posOffset>
            </wp:positionV>
            <wp:extent cx="4277360" cy="914400"/>
            <wp:effectExtent l="0" t="0" r="0" b="0"/>
            <wp:wrapSquare wrapText="bothSides"/>
            <wp:docPr id="32" name="Immagin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736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bidi="ar-SA"/>
        </w:rPr>
        <w:drawing>
          <wp:anchor distT="0" distB="0" distL="114300" distR="114300" simplePos="0" relativeHeight="251689984" behindDoc="0" locked="0" layoutInCell="0" allowOverlap="1">
            <wp:simplePos x="0" y="0"/>
            <wp:positionH relativeFrom="column">
              <wp:posOffset>4472940</wp:posOffset>
            </wp:positionH>
            <wp:positionV relativeFrom="paragraph">
              <wp:posOffset>254000</wp:posOffset>
            </wp:positionV>
            <wp:extent cx="1771650" cy="781050"/>
            <wp:effectExtent l="0" t="0" r="0" b="0"/>
            <wp:wrapTight wrapText="bothSides">
              <wp:wrapPolygon edited="0">
                <wp:start x="0" y="0"/>
                <wp:lineTo x="0" y="21073"/>
                <wp:lineTo x="21368" y="21073"/>
                <wp:lineTo x="21368" y="0"/>
                <wp:lineTo x="0" y="0"/>
              </wp:wrapPolygon>
            </wp:wrapTight>
            <wp:docPr id="33" name="Immagin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0000" w:rsidRDefault="003D47E0">
      <w:pPr>
        <w:spacing w:after="200" w:line="276" w:lineRule="auto"/>
        <w:rPr>
          <w:rFonts w:ascii="Arial Narrow" w:hAnsi="Arial Narrow" w:cs="Arial Narrow"/>
          <w:szCs w:val="24"/>
        </w:rPr>
      </w:pPr>
    </w:p>
    <w:p w:rsidR="00000000" w:rsidRDefault="003D47E0">
      <w:pPr>
        <w:spacing w:after="200" w:line="276" w:lineRule="auto"/>
        <w:rPr>
          <w:rFonts w:ascii="Arial Narrow" w:hAnsi="Arial Narrow" w:cs="Arial Narrow"/>
          <w:szCs w:val="24"/>
        </w:rPr>
      </w:pPr>
    </w:p>
    <w:p w:rsidR="00000000" w:rsidRDefault="003D47E0">
      <w:pPr>
        <w:spacing w:after="200" w:line="276" w:lineRule="auto"/>
        <w:rPr>
          <w:rFonts w:ascii="Arial Narrow" w:hAnsi="Arial Narrow" w:cs="Arial Narrow"/>
          <w:szCs w:val="24"/>
        </w:rPr>
      </w:pPr>
    </w:p>
    <w:p w:rsidR="00000000" w:rsidRDefault="004B2EAD">
      <w:pPr>
        <w:widowControl w:val="0"/>
        <w:shd w:val="clear" w:color="auto" w:fill="F3F3F3"/>
        <w:spacing w:before="140" w:line="280" w:lineRule="exact"/>
        <w:jc w:val="center"/>
        <w:rPr>
          <w:szCs w:val="24"/>
        </w:rPr>
      </w:pPr>
      <w:r>
        <w:rPr>
          <w:noProof/>
          <w:lang w:bidi="ar-SA"/>
        </w:rPr>
        <w:drawing>
          <wp:anchor distT="0" distB="0" distL="114300" distR="114300" simplePos="0" relativeHeight="251691008" behindDoc="0" locked="0" layoutInCell="0" allowOverlap="1">
            <wp:simplePos x="0" y="0"/>
            <wp:positionH relativeFrom="column">
              <wp:posOffset>1905</wp:posOffset>
            </wp:positionH>
            <wp:positionV relativeFrom="paragraph">
              <wp:posOffset>30480</wp:posOffset>
            </wp:positionV>
            <wp:extent cx="669290" cy="658495"/>
            <wp:effectExtent l="0" t="0" r="0" b="0"/>
            <wp:wrapNone/>
            <wp:docPr id="34" name="Immagin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290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0000" w:rsidRDefault="003D47E0">
      <w:pPr>
        <w:widowControl w:val="0"/>
        <w:shd w:val="clear" w:color="auto" w:fill="F3F3F3"/>
        <w:spacing w:before="140" w:line="280" w:lineRule="exact"/>
        <w:jc w:val="center"/>
        <w:rPr>
          <w:szCs w:val="24"/>
        </w:rPr>
      </w:pPr>
      <w:r>
        <w:rPr>
          <w:rFonts w:ascii="Arial Narrow" w:hAnsi="Arial Narrow" w:cs="Arial Narrow"/>
          <w:b/>
          <w:bCs/>
          <w:sz w:val="22"/>
          <w:szCs w:val="24"/>
        </w:rPr>
        <w:t>INFORMATIVA AL TRATTAMENTO DEI DATI PERSONALI</w:t>
      </w:r>
    </w:p>
    <w:p w:rsidR="00000000" w:rsidRDefault="003D47E0">
      <w:pPr>
        <w:widowControl w:val="0"/>
        <w:shd w:val="clear" w:color="auto" w:fill="F3F3F3"/>
        <w:spacing w:before="140" w:line="280" w:lineRule="exact"/>
        <w:jc w:val="center"/>
        <w:rPr>
          <w:rFonts w:ascii="Arial Narrow" w:hAnsi="Arial Narrow" w:cs="Arial Narrow"/>
          <w:b/>
          <w:bCs/>
          <w:sz w:val="22"/>
          <w:szCs w:val="24"/>
        </w:rPr>
      </w:pPr>
    </w:p>
    <w:p w:rsidR="00000000" w:rsidRDefault="003D47E0">
      <w:pPr>
        <w:shd w:val="clear" w:color="auto" w:fill="F3F3F3"/>
        <w:tabs>
          <w:tab w:val="left" w:pos="-1134"/>
          <w:tab w:val="left" w:pos="-568"/>
          <w:tab w:val="left" w:pos="-2"/>
          <w:tab w:val="left" w:pos="564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spacing w:before="140" w:after="120" w:line="280" w:lineRule="auto"/>
        <w:jc w:val="both"/>
        <w:rPr>
          <w:szCs w:val="24"/>
        </w:rPr>
      </w:pPr>
      <w:r>
        <w:rPr>
          <w:rFonts w:ascii="Arial Narrow" w:hAnsi="Arial Narrow" w:cs="Arial Narrow"/>
          <w:b/>
          <w:color w:val="000000"/>
          <w:sz w:val="22"/>
          <w:szCs w:val="24"/>
        </w:rPr>
        <w:t>Art. 14 del Nuovo Regolamento Europeo 2016/679 relativo alla protezione delle persone fisiche con riguardo al trattamento dei dati personali</w:t>
      </w:r>
      <w:r>
        <w:rPr>
          <w:rFonts w:ascii="Arial Narrow" w:hAnsi="Arial Narrow" w:cs="Arial Narrow"/>
          <w:b/>
          <w:color w:val="000000"/>
          <w:sz w:val="22"/>
          <w:szCs w:val="24"/>
        </w:rPr>
        <w:t xml:space="preserve"> (GDPR) </w:t>
      </w:r>
    </w:p>
    <w:p w:rsidR="00000000" w:rsidRDefault="003D47E0">
      <w:pPr>
        <w:spacing w:after="120" w:line="268" w:lineRule="auto"/>
        <w:jc w:val="both"/>
        <w:rPr>
          <w:szCs w:val="24"/>
        </w:rPr>
      </w:pPr>
      <w:r>
        <w:rPr>
          <w:rFonts w:ascii="Arial Narrow" w:hAnsi="Arial Narrow" w:cs="Arial Narrow"/>
          <w:color w:val="000000"/>
          <w:szCs w:val="24"/>
        </w:rPr>
        <w:t xml:space="preserve">Prima di procedere al trattamento dei Suoi dati, come richiesto dal Regolamento Generale sulla Protezione dei Dati Personali dell'Unione Europea (GDPR </w:t>
      </w:r>
      <w:r>
        <w:rPr>
          <w:rFonts w:ascii="Arial Narrow" w:hAnsi="Arial Narrow" w:cs="Arial Narrow"/>
          <w:szCs w:val="24"/>
        </w:rPr>
        <w:t xml:space="preserve">2016/679, articolo 14), La informiamo che </w:t>
      </w:r>
      <w:r>
        <w:rPr>
          <w:rFonts w:ascii="Arial Narrow" w:hAnsi="Arial Narrow" w:cs="Arial Narrow"/>
          <w:szCs w:val="24"/>
        </w:rPr>
        <w:t>i Suoi dati personali, conferiti a Regione Liguria in sede di presentazione della Candidatura, sono oggetto da parte di Regione di trattamento sia in forma cartacea sia elettronica per le finalit</w:t>
      </w:r>
      <w:r>
        <w:rPr>
          <w:rFonts w:ascii="Arial Narrow" w:hAnsi="Arial Narrow" w:cs="Arial Narrow"/>
          <w:szCs w:val="24"/>
        </w:rPr>
        <w:t>à</w:t>
      </w:r>
      <w:r>
        <w:rPr>
          <w:rFonts w:ascii="Arial Narrow" w:hAnsi="Arial Narrow" w:cs="Arial Narrow"/>
          <w:szCs w:val="24"/>
        </w:rPr>
        <w:t xml:space="preserve"> di seguito indicate</w:t>
      </w:r>
      <w:r>
        <w:rPr>
          <w:rFonts w:ascii="Arial Narrow" w:hAnsi="Arial Narrow" w:cs="Arial Narrow"/>
          <w:color w:val="000000"/>
          <w:szCs w:val="24"/>
        </w:rPr>
        <w:t>.</w:t>
      </w:r>
    </w:p>
    <w:p w:rsidR="00000000" w:rsidRDefault="003D47E0">
      <w:pPr>
        <w:spacing w:line="268" w:lineRule="auto"/>
        <w:jc w:val="both"/>
        <w:rPr>
          <w:rFonts w:ascii="Arial Narrow" w:hAnsi="Arial Narrow" w:cs="Arial Narrow"/>
          <w:color w:val="000000"/>
          <w:szCs w:val="24"/>
        </w:rPr>
      </w:pPr>
    </w:p>
    <w:p w:rsidR="00000000" w:rsidRDefault="003D47E0">
      <w:pPr>
        <w:spacing w:line="268" w:lineRule="auto"/>
        <w:ind w:left="1134"/>
        <w:jc w:val="both"/>
        <w:rPr>
          <w:szCs w:val="24"/>
        </w:rPr>
      </w:pPr>
      <w:r>
        <w:rPr>
          <w:rFonts w:ascii="Arial Narrow" w:hAnsi="Arial Narrow" w:cs="Arial Narrow"/>
          <w:b/>
          <w:color w:val="000000"/>
          <w:szCs w:val="24"/>
        </w:rPr>
        <w:t>TITOLARE DEL TRATTAMENTO E RESPONSABI</w:t>
      </w:r>
      <w:r>
        <w:rPr>
          <w:rFonts w:ascii="Arial Narrow" w:hAnsi="Arial Narrow" w:cs="Arial Narrow"/>
          <w:b/>
          <w:color w:val="000000"/>
          <w:szCs w:val="24"/>
        </w:rPr>
        <w:t>LE INTERNO AL TRATTAMENTO DEI DATI PERSONALI</w:t>
      </w:r>
    </w:p>
    <w:p w:rsidR="00000000" w:rsidRDefault="003D47E0">
      <w:pPr>
        <w:spacing w:line="268" w:lineRule="auto"/>
        <w:ind w:left="1134"/>
        <w:jc w:val="both"/>
        <w:rPr>
          <w:rFonts w:ascii="Arial Narrow" w:hAnsi="Arial Narrow" w:cs="Arial Narrow"/>
          <w:color w:val="000000"/>
          <w:szCs w:val="24"/>
        </w:rPr>
      </w:pPr>
    </w:p>
    <w:p w:rsidR="00000000" w:rsidRDefault="003D47E0">
      <w:pPr>
        <w:widowControl w:val="0"/>
        <w:spacing w:after="120" w:line="280" w:lineRule="auto"/>
        <w:jc w:val="both"/>
        <w:rPr>
          <w:szCs w:val="24"/>
        </w:rPr>
      </w:pPr>
      <w:r>
        <w:rPr>
          <w:rFonts w:ascii="Arial Narrow" w:hAnsi="Arial Narrow" w:cs="Arial Narrow"/>
          <w:color w:val="000000"/>
          <w:szCs w:val="24"/>
        </w:rPr>
        <w:t xml:space="preserve">Il Titolare del Trattamento </w:t>
      </w:r>
      <w:r>
        <w:rPr>
          <w:rFonts w:ascii="Arial Narrow" w:hAnsi="Arial Narrow" w:cs="Arial Narrow"/>
          <w:color w:val="000000"/>
          <w:szCs w:val="24"/>
        </w:rPr>
        <w:t>è</w:t>
      </w:r>
      <w:r>
        <w:rPr>
          <w:rFonts w:ascii="Arial Narrow" w:hAnsi="Arial Narrow" w:cs="Arial Narrow"/>
          <w:color w:val="000000"/>
          <w:szCs w:val="24"/>
        </w:rPr>
        <w:t xml:space="preserve"> Regione Liguria (di seguito </w:t>
      </w:r>
      <w:r>
        <w:rPr>
          <w:rFonts w:ascii="Arial Narrow" w:hAnsi="Arial Narrow" w:cs="Arial Narrow"/>
          <w:color w:val="000000"/>
          <w:szCs w:val="24"/>
        </w:rPr>
        <w:t>“</w:t>
      </w:r>
      <w:r>
        <w:rPr>
          <w:rFonts w:ascii="Arial Narrow" w:hAnsi="Arial Narrow" w:cs="Arial Narrow"/>
          <w:i/>
          <w:color w:val="000000"/>
          <w:szCs w:val="24"/>
        </w:rPr>
        <w:t>Regione</w:t>
      </w:r>
      <w:r>
        <w:rPr>
          <w:rFonts w:ascii="Arial Narrow" w:hAnsi="Arial Narrow" w:cs="Arial Narrow"/>
          <w:color w:val="000000"/>
          <w:szCs w:val="24"/>
        </w:rPr>
        <w:t>”</w:t>
      </w:r>
      <w:r>
        <w:rPr>
          <w:rFonts w:ascii="Arial Narrow" w:hAnsi="Arial Narrow" w:cs="Arial Narrow"/>
          <w:color w:val="000000"/>
          <w:szCs w:val="24"/>
        </w:rPr>
        <w:t xml:space="preserve">), con sede legale in via Fieschi 15 </w:t>
      </w:r>
      <w:r>
        <w:rPr>
          <w:rFonts w:ascii="Arial Narrow" w:hAnsi="Arial Narrow" w:cs="Arial Narrow"/>
          <w:color w:val="000000"/>
          <w:szCs w:val="24"/>
        </w:rPr>
        <w:t>–</w:t>
      </w:r>
      <w:r>
        <w:rPr>
          <w:rFonts w:ascii="Arial Narrow" w:hAnsi="Arial Narrow" w:cs="Arial Narrow"/>
          <w:color w:val="000000"/>
          <w:szCs w:val="24"/>
        </w:rPr>
        <w:t xml:space="preserve"> 16121 Genova. </w:t>
      </w:r>
    </w:p>
    <w:p w:rsidR="00000000" w:rsidRDefault="003D47E0">
      <w:pPr>
        <w:widowControl w:val="0"/>
        <w:spacing w:after="120" w:line="280" w:lineRule="auto"/>
        <w:jc w:val="both"/>
        <w:rPr>
          <w:szCs w:val="24"/>
        </w:rPr>
      </w:pPr>
      <w:r>
        <w:rPr>
          <w:rFonts w:ascii="Arial Narrow" w:hAnsi="Arial Narrow" w:cs="Arial Narrow"/>
          <w:color w:val="000000"/>
          <w:szCs w:val="24"/>
        </w:rPr>
        <w:t xml:space="preserve">In tale veste essa </w:t>
      </w:r>
      <w:r>
        <w:rPr>
          <w:rFonts w:ascii="Arial Narrow" w:hAnsi="Arial Narrow" w:cs="Arial Narrow"/>
          <w:color w:val="000000"/>
          <w:szCs w:val="24"/>
        </w:rPr>
        <w:t>è</w:t>
      </w:r>
      <w:r>
        <w:rPr>
          <w:rFonts w:ascii="Arial Narrow" w:hAnsi="Arial Narrow" w:cs="Arial Narrow"/>
          <w:color w:val="000000"/>
          <w:szCs w:val="24"/>
        </w:rPr>
        <w:t xml:space="preserve"> responsabile di garantire l</w:t>
      </w:r>
      <w:r>
        <w:rPr>
          <w:rFonts w:ascii="Arial Narrow" w:hAnsi="Arial Narrow" w:cs="Arial Narrow"/>
          <w:color w:val="000000"/>
          <w:szCs w:val="24"/>
        </w:rPr>
        <w:t>’</w:t>
      </w:r>
      <w:r>
        <w:rPr>
          <w:rFonts w:ascii="Arial Narrow" w:hAnsi="Arial Narrow" w:cs="Arial Narrow"/>
          <w:color w:val="000000"/>
          <w:szCs w:val="24"/>
        </w:rPr>
        <w:t xml:space="preserve">applicazione delle misure organizzative </w:t>
      </w:r>
      <w:r>
        <w:rPr>
          <w:rFonts w:ascii="Arial Narrow" w:hAnsi="Arial Narrow" w:cs="Arial Narrow"/>
          <w:color w:val="000000"/>
          <w:szCs w:val="24"/>
        </w:rPr>
        <w:t>e tecniche necessarie e adeguate alla protezione dei Suoi dati.</w:t>
      </w:r>
    </w:p>
    <w:p w:rsidR="00000000" w:rsidRDefault="003D47E0">
      <w:pPr>
        <w:widowControl w:val="0"/>
        <w:spacing w:line="280" w:lineRule="auto"/>
        <w:jc w:val="both"/>
        <w:rPr>
          <w:szCs w:val="24"/>
        </w:rPr>
      </w:pPr>
      <w:r>
        <w:rPr>
          <w:rFonts w:ascii="Arial Narrow" w:hAnsi="Arial Narrow" w:cs="Arial Narrow"/>
          <w:color w:val="000000"/>
          <w:szCs w:val="24"/>
        </w:rPr>
        <w:t xml:space="preserve">Regione ha nominato un Responsabile della Protezione dei Dati (RPD) o </w:t>
      </w:r>
      <w:r>
        <w:rPr>
          <w:rFonts w:ascii="Arial Narrow" w:hAnsi="Arial Narrow" w:cs="Arial Narrow"/>
          <w:i/>
          <w:color w:val="000000"/>
          <w:szCs w:val="24"/>
        </w:rPr>
        <w:t>Data Protection Officer</w:t>
      </w:r>
      <w:r>
        <w:rPr>
          <w:rFonts w:ascii="Arial Narrow" w:hAnsi="Arial Narrow" w:cs="Arial Narrow"/>
          <w:color w:val="000000"/>
          <w:szCs w:val="24"/>
        </w:rPr>
        <w:t xml:space="preserve"> (DPO) ai sensi degli artt. 37 e ss. del Regolamento, domiciliato presso la sede di Regione.</w:t>
      </w:r>
    </w:p>
    <w:p w:rsidR="00000000" w:rsidRDefault="003D47E0">
      <w:pPr>
        <w:widowControl w:val="0"/>
        <w:spacing w:after="120" w:line="280" w:lineRule="auto"/>
        <w:jc w:val="both"/>
        <w:rPr>
          <w:szCs w:val="24"/>
        </w:rPr>
      </w:pPr>
      <w:r>
        <w:rPr>
          <w:rFonts w:ascii="Arial Narrow" w:hAnsi="Arial Narrow" w:cs="Arial Narrow"/>
          <w:color w:val="000000"/>
          <w:szCs w:val="24"/>
        </w:rPr>
        <w:t>Il Responsabile della Protezione dei Dati potr</w:t>
      </w:r>
      <w:r>
        <w:rPr>
          <w:rFonts w:ascii="Arial Narrow" w:hAnsi="Arial Narrow" w:cs="Arial Narrow"/>
          <w:color w:val="000000"/>
          <w:szCs w:val="24"/>
        </w:rPr>
        <w:t>à</w:t>
      </w:r>
      <w:r>
        <w:rPr>
          <w:rFonts w:ascii="Arial Narrow" w:hAnsi="Arial Narrow" w:cs="Arial Narrow"/>
          <w:color w:val="000000"/>
          <w:szCs w:val="24"/>
        </w:rPr>
        <w:t xml:space="preserve"> essere contattato per questioni inerenti al trattamento dei dati dell</w:t>
      </w:r>
      <w:r>
        <w:rPr>
          <w:rFonts w:ascii="Arial Narrow" w:hAnsi="Arial Narrow" w:cs="Arial Narrow"/>
          <w:color w:val="000000"/>
          <w:szCs w:val="24"/>
        </w:rPr>
        <w:t>’</w:t>
      </w:r>
      <w:r>
        <w:rPr>
          <w:rFonts w:ascii="Arial Narrow" w:hAnsi="Arial Narrow" w:cs="Arial Narrow"/>
          <w:color w:val="000000"/>
          <w:szCs w:val="24"/>
        </w:rPr>
        <w:t xml:space="preserve">Interessato, ai seguenti recapiti </w:t>
      </w:r>
      <w:hyperlink r:id="rId12" w:history="1">
        <w:r>
          <w:rPr>
            <w:rFonts w:ascii="Arial Narrow" w:hAnsi="Arial Narrow" w:cs="Arial Narrow"/>
            <w:i/>
            <w:color w:val="0000FF"/>
            <w:szCs w:val="24"/>
            <w:u w:val="single"/>
          </w:rPr>
          <w:t>rpd@regione.liguria.it</w:t>
        </w:r>
      </w:hyperlink>
      <w:r>
        <w:rPr>
          <w:rFonts w:ascii="Arial Narrow" w:hAnsi="Arial Narrow" w:cs="Arial Narrow"/>
          <w:szCs w:val="24"/>
        </w:rPr>
        <w:t>;</w:t>
      </w:r>
      <w:r>
        <w:rPr>
          <w:rFonts w:ascii="Arial Narrow" w:hAnsi="Arial Narrow" w:cs="Arial Narrow"/>
          <w:color w:val="0000FF"/>
          <w:szCs w:val="24"/>
        </w:rPr>
        <w:t xml:space="preserve"> </w:t>
      </w:r>
      <w:hyperlink r:id="rId13" w:history="1">
        <w:r>
          <w:rPr>
            <w:rFonts w:ascii="Arial Narrow" w:hAnsi="Arial Narrow" w:cs="Arial Narrow"/>
            <w:i/>
            <w:color w:val="0000FF"/>
            <w:szCs w:val="24"/>
            <w:u w:val="single"/>
          </w:rPr>
          <w:t>protocollo@pec.regione.liguria.it</w:t>
        </w:r>
      </w:hyperlink>
      <w:r>
        <w:rPr>
          <w:rFonts w:ascii="Arial Narrow" w:hAnsi="Arial Narrow" w:cs="Arial Narrow"/>
          <w:szCs w:val="24"/>
        </w:rPr>
        <w:t xml:space="preserve">; </w:t>
      </w:r>
      <w:r>
        <w:rPr>
          <w:rFonts w:ascii="Arial Narrow" w:hAnsi="Arial Narrow" w:cs="Arial Narrow"/>
          <w:i/>
          <w:color w:val="000000"/>
          <w:szCs w:val="24"/>
        </w:rPr>
        <w:t>tel.: 010 54851.</w:t>
      </w:r>
    </w:p>
    <w:p w:rsidR="00000000" w:rsidRDefault="004B2EAD">
      <w:pPr>
        <w:widowControl w:val="0"/>
        <w:spacing w:after="120" w:line="280" w:lineRule="auto"/>
        <w:ind w:left="1134"/>
        <w:jc w:val="both"/>
        <w:rPr>
          <w:rFonts w:ascii="Arial Narrow" w:hAnsi="Arial Narrow" w:cs="Arial Narrow"/>
          <w:color w:val="000000"/>
          <w:szCs w:val="24"/>
        </w:rPr>
      </w:pPr>
      <w:r>
        <w:rPr>
          <w:noProof/>
          <w:lang w:bidi="ar-SA"/>
        </w:rPr>
        <w:drawing>
          <wp:anchor distT="0" distB="0" distL="114300" distR="114300" simplePos="0" relativeHeight="251692032" behindDoc="0" locked="0" layoutInCell="0" allowOverlap="1">
            <wp:simplePos x="0" y="0"/>
            <wp:positionH relativeFrom="column">
              <wp:posOffset>-40640</wp:posOffset>
            </wp:positionH>
            <wp:positionV relativeFrom="paragraph">
              <wp:posOffset>76835</wp:posOffset>
            </wp:positionV>
            <wp:extent cx="659130" cy="658495"/>
            <wp:effectExtent l="0" t="0" r="0" b="0"/>
            <wp:wrapNone/>
            <wp:docPr id="35" name="Immagin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0000" w:rsidRDefault="003D47E0">
      <w:pPr>
        <w:widowControl w:val="0"/>
        <w:spacing w:after="120" w:line="280" w:lineRule="auto"/>
        <w:ind w:left="1134"/>
        <w:jc w:val="both"/>
        <w:rPr>
          <w:szCs w:val="24"/>
        </w:rPr>
      </w:pPr>
      <w:r>
        <w:rPr>
          <w:rFonts w:ascii="Arial Narrow" w:hAnsi="Arial Narrow" w:cs="Arial Narrow"/>
          <w:b/>
          <w:color w:val="000000"/>
          <w:szCs w:val="24"/>
        </w:rPr>
        <w:t>INFORMAZIONI SUL TRATTAMENTO</w:t>
      </w:r>
    </w:p>
    <w:p w:rsidR="00000000" w:rsidRDefault="003D47E0">
      <w:pPr>
        <w:widowControl w:val="0"/>
        <w:spacing w:after="120" w:line="280" w:lineRule="auto"/>
        <w:ind w:left="1134"/>
        <w:jc w:val="both"/>
        <w:rPr>
          <w:szCs w:val="24"/>
        </w:rPr>
      </w:pPr>
      <w:r>
        <w:rPr>
          <w:rFonts w:ascii="Arial Narrow" w:hAnsi="Arial Narrow" w:cs="Arial Narrow"/>
          <w:color w:val="000000"/>
          <w:szCs w:val="24"/>
        </w:rPr>
        <w:tab/>
      </w:r>
    </w:p>
    <w:p w:rsidR="00000000" w:rsidRDefault="003D47E0">
      <w:pPr>
        <w:widowControl w:val="0"/>
        <w:numPr>
          <w:ilvl w:val="0"/>
          <w:numId w:val="10"/>
        </w:numPr>
        <w:spacing w:after="120" w:line="280" w:lineRule="auto"/>
        <w:contextualSpacing/>
        <w:jc w:val="both"/>
        <w:rPr>
          <w:szCs w:val="24"/>
        </w:rPr>
      </w:pPr>
      <w:r>
        <w:rPr>
          <w:rFonts w:ascii="Arial Narrow" w:hAnsi="Arial Narrow" w:cs="Arial Narrow"/>
          <w:b/>
          <w:color w:val="000000"/>
          <w:szCs w:val="24"/>
        </w:rPr>
        <w:t>Finalit</w:t>
      </w:r>
      <w:r>
        <w:rPr>
          <w:rFonts w:ascii="Arial Narrow" w:hAnsi="Arial Narrow" w:cs="Arial Narrow"/>
          <w:b/>
          <w:color w:val="000000"/>
          <w:szCs w:val="24"/>
        </w:rPr>
        <w:t>à</w:t>
      </w:r>
      <w:r>
        <w:rPr>
          <w:rFonts w:ascii="Arial Narrow" w:hAnsi="Arial Narrow" w:cs="Arial Narrow"/>
          <w:b/>
          <w:color w:val="000000"/>
          <w:szCs w:val="24"/>
        </w:rPr>
        <w:t xml:space="preserve"> del trattamento e base giuridica del trattamento</w:t>
      </w:r>
    </w:p>
    <w:p w:rsidR="00000000" w:rsidRDefault="003D47E0">
      <w:pPr>
        <w:widowControl w:val="0"/>
        <w:spacing w:after="120" w:line="280" w:lineRule="auto"/>
        <w:jc w:val="both"/>
        <w:rPr>
          <w:szCs w:val="24"/>
        </w:rPr>
      </w:pPr>
      <w:r>
        <w:rPr>
          <w:rFonts w:ascii="Arial Narrow" w:hAnsi="Arial Narrow" w:cs="Arial Narrow"/>
          <w:color w:val="000000"/>
          <w:szCs w:val="24"/>
        </w:rPr>
        <w:t>Il trattamento dei dati personali avviene, per le finalit</w:t>
      </w:r>
      <w:r>
        <w:rPr>
          <w:rFonts w:ascii="Arial Narrow" w:hAnsi="Arial Narrow" w:cs="Arial Narrow"/>
          <w:color w:val="000000"/>
          <w:szCs w:val="24"/>
        </w:rPr>
        <w:t>à</w:t>
      </w:r>
      <w:r>
        <w:rPr>
          <w:rFonts w:ascii="Arial Narrow" w:hAnsi="Arial Narrow" w:cs="Arial Narrow"/>
          <w:color w:val="000000"/>
          <w:szCs w:val="24"/>
        </w:rPr>
        <w:t xml:space="preserve"> di seguito descritte, in confo</w:t>
      </w:r>
      <w:r>
        <w:rPr>
          <w:rFonts w:ascii="Arial Narrow" w:hAnsi="Arial Narrow" w:cs="Arial Narrow"/>
          <w:color w:val="000000"/>
          <w:szCs w:val="24"/>
        </w:rPr>
        <w:t>rmit</w:t>
      </w:r>
      <w:r>
        <w:rPr>
          <w:rFonts w:ascii="Arial Narrow" w:hAnsi="Arial Narrow" w:cs="Arial Narrow"/>
          <w:color w:val="000000"/>
          <w:szCs w:val="24"/>
        </w:rPr>
        <w:t>à</w:t>
      </w:r>
      <w:r>
        <w:rPr>
          <w:rFonts w:ascii="Arial Narrow" w:hAnsi="Arial Narrow" w:cs="Arial Narrow"/>
          <w:color w:val="000000"/>
          <w:szCs w:val="24"/>
        </w:rPr>
        <w:t xml:space="preserve"> alla vigente normativa in materia di Privacy, pertanto Regione si impegna a trattarli secondo principi di correttezza, liceit</w:t>
      </w:r>
      <w:r>
        <w:rPr>
          <w:rFonts w:ascii="Arial Narrow" w:hAnsi="Arial Narrow" w:cs="Arial Narrow"/>
          <w:color w:val="000000"/>
          <w:szCs w:val="24"/>
        </w:rPr>
        <w:t>à</w:t>
      </w:r>
      <w:r>
        <w:rPr>
          <w:rFonts w:ascii="Arial Narrow" w:hAnsi="Arial Narrow" w:cs="Arial Narrow"/>
          <w:color w:val="000000"/>
          <w:szCs w:val="24"/>
        </w:rPr>
        <w:t>, trasparenza, nel rispetto delle finalit</w:t>
      </w:r>
      <w:r>
        <w:rPr>
          <w:rFonts w:ascii="Arial Narrow" w:hAnsi="Arial Narrow" w:cs="Arial Narrow"/>
          <w:color w:val="000000"/>
          <w:szCs w:val="24"/>
        </w:rPr>
        <w:t>à</w:t>
      </w:r>
      <w:r>
        <w:rPr>
          <w:rFonts w:ascii="Arial Narrow" w:hAnsi="Arial Narrow" w:cs="Arial Narrow"/>
          <w:color w:val="000000"/>
          <w:szCs w:val="24"/>
        </w:rPr>
        <w:t xml:space="preserve"> di seguito indicate, raccogliendoli nella misura necessaria ed esatta per il trat</w:t>
      </w:r>
      <w:r>
        <w:rPr>
          <w:rFonts w:ascii="Arial Narrow" w:hAnsi="Arial Narrow" w:cs="Arial Narrow"/>
          <w:color w:val="000000"/>
          <w:szCs w:val="24"/>
        </w:rPr>
        <w:t xml:space="preserve">tamento, utilizzandoli solo da personale allo scopo autorizzato. </w:t>
      </w:r>
    </w:p>
    <w:p w:rsidR="00000000" w:rsidRDefault="003D47E0">
      <w:pPr>
        <w:widowControl w:val="0"/>
        <w:spacing w:after="120" w:line="280" w:lineRule="auto"/>
        <w:jc w:val="both"/>
        <w:rPr>
          <w:szCs w:val="24"/>
        </w:rPr>
      </w:pPr>
      <w:r>
        <w:rPr>
          <w:rFonts w:ascii="Arial Narrow" w:hAnsi="Arial Narrow" w:cs="Arial Narrow"/>
          <w:szCs w:val="24"/>
        </w:rPr>
        <w:t>I dati personali sono raccolti e successivamente trattati in applicazione dell</w:t>
      </w:r>
      <w:r>
        <w:rPr>
          <w:rFonts w:ascii="Arial Narrow" w:hAnsi="Arial Narrow" w:cs="Arial Narrow"/>
          <w:szCs w:val="24"/>
        </w:rPr>
        <w:t>’</w:t>
      </w:r>
      <w:r>
        <w:rPr>
          <w:rFonts w:ascii="Arial Narrow" w:hAnsi="Arial Narrow" w:cs="Arial Narrow"/>
          <w:szCs w:val="24"/>
        </w:rPr>
        <w:t>art. 6 del Regolamento (UE) n.679/2016 lettere c) ed. e) di tale regolamento e del D.Lgs. 196/2003 art. 2 ter p</w:t>
      </w:r>
      <w:r>
        <w:rPr>
          <w:rFonts w:ascii="Arial Narrow" w:hAnsi="Arial Narrow" w:cs="Arial Narrow"/>
          <w:szCs w:val="24"/>
        </w:rPr>
        <w:t>er l</w:t>
      </w:r>
      <w:r>
        <w:rPr>
          <w:rFonts w:ascii="Arial Narrow" w:hAnsi="Arial Narrow" w:cs="Arial Narrow"/>
          <w:szCs w:val="24"/>
        </w:rPr>
        <w:t>’</w:t>
      </w:r>
      <w:r>
        <w:rPr>
          <w:rFonts w:ascii="Arial Narrow" w:hAnsi="Arial Narrow" w:cs="Arial Narrow"/>
          <w:szCs w:val="24"/>
        </w:rPr>
        <w:t>esecuzione di un compito di interesse pubblico o connesso all</w:t>
      </w:r>
      <w:r>
        <w:rPr>
          <w:rFonts w:ascii="Arial Narrow" w:hAnsi="Arial Narrow" w:cs="Arial Narrow"/>
          <w:szCs w:val="24"/>
        </w:rPr>
        <w:t>’</w:t>
      </w:r>
      <w:r>
        <w:rPr>
          <w:rFonts w:ascii="Arial Narrow" w:hAnsi="Arial Narrow" w:cs="Arial Narrow"/>
          <w:szCs w:val="24"/>
        </w:rPr>
        <w:t xml:space="preserve">esercizio dei pubblici poteri di cui </w:t>
      </w:r>
      <w:r>
        <w:rPr>
          <w:rFonts w:ascii="Arial Narrow" w:hAnsi="Arial Narrow" w:cs="Arial Narrow"/>
          <w:szCs w:val="24"/>
        </w:rPr>
        <w:t>è</w:t>
      </w:r>
      <w:r>
        <w:rPr>
          <w:rFonts w:ascii="Arial Narrow" w:hAnsi="Arial Narrow" w:cs="Arial Narrow"/>
          <w:szCs w:val="24"/>
        </w:rPr>
        <w:t xml:space="preserve"> investito il Titolare. La relativa base giuridica (ovvero la norma di legge- nazionale o comunitaria- o di regolamento che consente il trattamento dei</w:t>
      </w:r>
      <w:r>
        <w:rPr>
          <w:rFonts w:ascii="Arial Narrow" w:hAnsi="Arial Narrow" w:cs="Arial Narrow"/>
          <w:szCs w:val="24"/>
        </w:rPr>
        <w:t xml:space="preserve"> Suoi dati), </w:t>
      </w:r>
      <w:r>
        <w:rPr>
          <w:rFonts w:ascii="Arial Narrow" w:hAnsi="Arial Narrow" w:cs="Arial Narrow"/>
          <w:szCs w:val="24"/>
        </w:rPr>
        <w:t>è</w:t>
      </w:r>
      <w:r>
        <w:rPr>
          <w:rFonts w:ascii="Arial Narrow" w:hAnsi="Arial Narrow" w:cs="Arial Narrow"/>
          <w:szCs w:val="24"/>
        </w:rPr>
        <w:t xml:space="preserve"> formata, dai Regolamenti (UE) n.1060 e n.1057 del Parlamento Europeo e del Consiglio del 24 giugno 2021, dal Regolamento (UE) n. 1046 del 18 Luglio 2018 e dal Programma "PR Liguria FSE+ 2021-2027" per il sostegno a titolo del Fondo sociale e</w:t>
      </w:r>
      <w:r>
        <w:rPr>
          <w:rFonts w:ascii="Arial Narrow" w:hAnsi="Arial Narrow" w:cs="Arial Narrow"/>
          <w:szCs w:val="24"/>
        </w:rPr>
        <w:t>uropeo Plus della Regione Liguria approvato dalla Commissione Europea con decisione C(2022)5346 del 19 Luglio 2022.</w:t>
      </w:r>
    </w:p>
    <w:p w:rsidR="00000000" w:rsidRDefault="003D47E0">
      <w:pPr>
        <w:widowControl w:val="0"/>
        <w:spacing w:after="120" w:line="280" w:lineRule="auto"/>
        <w:jc w:val="both"/>
        <w:rPr>
          <w:szCs w:val="24"/>
        </w:rPr>
      </w:pPr>
      <w:r>
        <w:rPr>
          <w:rFonts w:ascii="Arial Narrow" w:hAnsi="Arial Narrow" w:cs="Arial Narrow"/>
          <w:szCs w:val="24"/>
        </w:rPr>
        <w:t>Il trattamento avverr</w:t>
      </w:r>
      <w:r>
        <w:rPr>
          <w:rFonts w:ascii="Arial Narrow" w:hAnsi="Arial Narrow" w:cs="Arial Narrow"/>
          <w:szCs w:val="24"/>
        </w:rPr>
        <w:t>à</w:t>
      </w:r>
      <w:r>
        <w:rPr>
          <w:rFonts w:ascii="Arial Narrow" w:hAnsi="Arial Narrow" w:cs="Arial Narrow"/>
          <w:szCs w:val="24"/>
        </w:rPr>
        <w:t xml:space="preserve"> in modalit</w:t>
      </w:r>
      <w:r>
        <w:rPr>
          <w:rFonts w:ascii="Arial Narrow" w:hAnsi="Arial Narrow" w:cs="Arial Narrow"/>
          <w:szCs w:val="24"/>
        </w:rPr>
        <w:t>à</w:t>
      </w:r>
      <w:r>
        <w:rPr>
          <w:rFonts w:ascii="Arial Narrow" w:hAnsi="Arial Narrow" w:cs="Arial Narrow"/>
          <w:szCs w:val="24"/>
        </w:rPr>
        <w:t xml:space="preserve"> cartacea e mediante strumenti informatici con profili di sicurezza e confidenzialit</w:t>
      </w:r>
      <w:r>
        <w:rPr>
          <w:rFonts w:ascii="Arial Narrow" w:hAnsi="Arial Narrow" w:cs="Arial Narrow"/>
          <w:szCs w:val="24"/>
        </w:rPr>
        <w:t>à</w:t>
      </w:r>
      <w:r>
        <w:rPr>
          <w:rFonts w:ascii="Arial Narrow" w:hAnsi="Arial Narrow" w:cs="Arial Narrow"/>
          <w:szCs w:val="24"/>
        </w:rPr>
        <w:t xml:space="preserve"> idonei a garantirne </w:t>
      </w:r>
      <w:r>
        <w:rPr>
          <w:rFonts w:ascii="Arial Narrow" w:hAnsi="Arial Narrow" w:cs="Arial Narrow"/>
          <w:szCs w:val="24"/>
        </w:rPr>
        <w:t>la sicurezza e la riservatezza nonch</w:t>
      </w:r>
      <w:r>
        <w:rPr>
          <w:rFonts w:ascii="Arial Narrow" w:hAnsi="Arial Narrow" w:cs="Arial Narrow"/>
          <w:szCs w:val="24"/>
        </w:rPr>
        <w:t>é</w:t>
      </w:r>
      <w:r>
        <w:rPr>
          <w:rFonts w:ascii="Arial Narrow" w:hAnsi="Arial Narrow" w:cs="Arial Narrow"/>
          <w:szCs w:val="24"/>
        </w:rPr>
        <w:t xml:space="preserve"> ad evitare accessi non autorizzati ai dati personali.</w:t>
      </w:r>
    </w:p>
    <w:p w:rsidR="00000000" w:rsidRDefault="003D47E0">
      <w:pPr>
        <w:pStyle w:val="Paragrafoelenco"/>
        <w:widowControl w:val="0"/>
        <w:numPr>
          <w:ilvl w:val="0"/>
          <w:numId w:val="14"/>
        </w:numPr>
        <w:spacing w:after="120" w:line="280" w:lineRule="auto"/>
        <w:ind w:left="1440"/>
        <w:jc w:val="both"/>
        <w:rPr>
          <w:szCs w:val="24"/>
        </w:rPr>
      </w:pPr>
      <w:r>
        <w:rPr>
          <w:rFonts w:ascii="Arial Narrow" w:hAnsi="Arial Narrow" w:cs="Arial Narrow"/>
          <w:b/>
          <w:color w:val="000000"/>
          <w:szCs w:val="24"/>
        </w:rPr>
        <w:lastRenderedPageBreak/>
        <w:t>Scopo principale</w:t>
      </w:r>
    </w:p>
    <w:p w:rsidR="00000000" w:rsidRDefault="003D47E0">
      <w:pPr>
        <w:widowControl w:val="0"/>
        <w:spacing w:before="240" w:after="120" w:line="280" w:lineRule="auto"/>
        <w:jc w:val="both"/>
        <w:rPr>
          <w:szCs w:val="24"/>
        </w:rPr>
      </w:pPr>
      <w:r>
        <w:rPr>
          <w:rFonts w:ascii="Arial Narrow" w:hAnsi="Arial Narrow" w:cs="Arial Narrow"/>
          <w:color w:val="000000"/>
          <w:szCs w:val="24"/>
        </w:rPr>
        <w:t xml:space="preserve">Il trattamento dei dati personali, ad esempio quali dati anagrafici, dati fiscali, dati economici, dati professionali </w:t>
      </w:r>
      <w:r>
        <w:rPr>
          <w:rFonts w:ascii="Arial Narrow" w:hAnsi="Arial Narrow" w:cs="Arial Narrow"/>
          <w:color w:val="000000"/>
          <w:szCs w:val="24"/>
        </w:rPr>
        <w:t>è</w:t>
      </w:r>
      <w:r>
        <w:rPr>
          <w:rFonts w:ascii="Arial Narrow" w:hAnsi="Arial Narrow" w:cs="Arial Narrow"/>
          <w:color w:val="000000"/>
          <w:szCs w:val="24"/>
        </w:rPr>
        <w:t xml:space="preserve"> svolto manualmente o medi</w:t>
      </w:r>
      <w:r>
        <w:rPr>
          <w:rFonts w:ascii="Arial Narrow" w:hAnsi="Arial Narrow" w:cs="Arial Narrow"/>
          <w:color w:val="000000"/>
          <w:szCs w:val="24"/>
        </w:rPr>
        <w:t xml:space="preserve">ante sistemi informatici e telematici, comunque idonei a garantirne la sicurezza e la riservatezza, ed </w:t>
      </w:r>
      <w:r>
        <w:rPr>
          <w:rFonts w:ascii="Arial Narrow" w:hAnsi="Arial Narrow" w:cs="Arial Narrow"/>
          <w:color w:val="000000"/>
          <w:szCs w:val="24"/>
        </w:rPr>
        <w:t>è</w:t>
      </w:r>
      <w:r>
        <w:rPr>
          <w:rFonts w:ascii="Arial Narrow" w:hAnsi="Arial Narrow" w:cs="Arial Narrow"/>
          <w:color w:val="000000"/>
          <w:szCs w:val="24"/>
        </w:rPr>
        <w:t xml:space="preserve"> riferito, in relazione alle finalit</w:t>
      </w:r>
      <w:r>
        <w:rPr>
          <w:rFonts w:ascii="Arial Narrow" w:hAnsi="Arial Narrow" w:cs="Arial Narrow"/>
          <w:color w:val="000000"/>
          <w:szCs w:val="24"/>
        </w:rPr>
        <w:t>à</w:t>
      </w:r>
      <w:r>
        <w:rPr>
          <w:rFonts w:ascii="Arial Narrow" w:hAnsi="Arial Narrow" w:cs="Arial Narrow"/>
          <w:color w:val="000000"/>
          <w:szCs w:val="24"/>
        </w:rPr>
        <w:t xml:space="preserve"> di seguito indicate a tutte le operazioni necessarie coerentemente con gli obiettivi prefissati.</w:t>
      </w:r>
    </w:p>
    <w:p w:rsidR="00000000" w:rsidRDefault="003D47E0">
      <w:pPr>
        <w:widowControl w:val="0"/>
        <w:spacing w:before="240" w:after="120" w:line="280" w:lineRule="auto"/>
        <w:jc w:val="both"/>
        <w:rPr>
          <w:szCs w:val="24"/>
        </w:rPr>
      </w:pPr>
      <w:r>
        <w:rPr>
          <w:rFonts w:ascii="Arial Narrow" w:hAnsi="Arial Narrow" w:cs="Arial Narrow"/>
          <w:color w:val="000000"/>
          <w:szCs w:val="24"/>
        </w:rPr>
        <w:t xml:space="preserve">Nel dettaglio, i </w:t>
      </w:r>
      <w:r>
        <w:rPr>
          <w:rFonts w:ascii="Arial Narrow" w:hAnsi="Arial Narrow" w:cs="Arial Narrow"/>
          <w:color w:val="000000"/>
          <w:szCs w:val="24"/>
        </w:rPr>
        <w:t>dati personali sono trattati nell</w:t>
      </w:r>
      <w:r>
        <w:rPr>
          <w:rFonts w:ascii="Arial Narrow" w:hAnsi="Arial Narrow" w:cs="Arial Narrow"/>
          <w:color w:val="000000"/>
          <w:szCs w:val="24"/>
        </w:rPr>
        <w:t>’</w:t>
      </w:r>
      <w:r>
        <w:rPr>
          <w:rFonts w:ascii="Arial Narrow" w:hAnsi="Arial Narrow" w:cs="Arial Narrow"/>
          <w:color w:val="000000"/>
          <w:szCs w:val="24"/>
        </w:rPr>
        <w:t>ambito delle attivit</w:t>
      </w:r>
      <w:r>
        <w:rPr>
          <w:rFonts w:ascii="Arial Narrow" w:hAnsi="Arial Narrow" w:cs="Arial Narrow"/>
          <w:color w:val="000000"/>
          <w:szCs w:val="24"/>
        </w:rPr>
        <w:t>à</w:t>
      </w:r>
      <w:r>
        <w:rPr>
          <w:rFonts w:ascii="Arial Narrow" w:hAnsi="Arial Narrow" w:cs="Arial Narrow"/>
          <w:color w:val="000000"/>
          <w:szCs w:val="24"/>
        </w:rPr>
        <w:t xml:space="preserve"> della Regione per la gestione del procedimento di istruttoria, selezione, assegnazione ed erogazione dei contributi di cui all</w:t>
      </w:r>
      <w:r>
        <w:rPr>
          <w:rFonts w:ascii="Arial Narrow" w:hAnsi="Arial Narrow" w:cs="Arial Narrow"/>
          <w:color w:val="000000"/>
          <w:szCs w:val="24"/>
        </w:rPr>
        <w:t>’</w:t>
      </w:r>
      <w:r>
        <w:rPr>
          <w:rFonts w:ascii="Arial Narrow" w:hAnsi="Arial Narrow" w:cs="Arial Narrow"/>
          <w:color w:val="000000"/>
          <w:szCs w:val="24"/>
        </w:rPr>
        <w:t>AVVISO PUBBLICO PER LA PRESENTAZIONE DI OPERAZIONI RELATIVE A CORSI DI FO</w:t>
      </w:r>
      <w:r>
        <w:rPr>
          <w:rFonts w:ascii="Arial Narrow" w:hAnsi="Arial Narrow" w:cs="Arial Narrow"/>
          <w:color w:val="000000"/>
          <w:szCs w:val="24"/>
        </w:rPr>
        <w:t>RMAZIONE PER L</w:t>
      </w:r>
      <w:r>
        <w:rPr>
          <w:rFonts w:ascii="Arial Narrow" w:hAnsi="Arial Narrow" w:cs="Arial Narrow"/>
          <w:color w:val="000000"/>
          <w:szCs w:val="24"/>
        </w:rPr>
        <w:t>’</w:t>
      </w:r>
      <w:r>
        <w:rPr>
          <w:rFonts w:ascii="Arial Narrow" w:hAnsi="Arial Narrow" w:cs="Arial Narrow"/>
          <w:color w:val="000000"/>
          <w:szCs w:val="24"/>
        </w:rPr>
        <w:t>ACQUISIZIONE DELLA QUALIFICA DI OPERATORE SOCIO SANITARIO e per tutti gli adempimenti ad esso connessi. Nel caso di ammissione all</w:t>
      </w:r>
      <w:r>
        <w:rPr>
          <w:rFonts w:ascii="Arial Narrow" w:hAnsi="Arial Narrow" w:cs="Arial Narrow"/>
          <w:color w:val="000000"/>
          <w:szCs w:val="24"/>
        </w:rPr>
        <w:t>’</w:t>
      </w:r>
      <w:r>
        <w:rPr>
          <w:rFonts w:ascii="Arial Narrow" w:hAnsi="Arial Narrow" w:cs="Arial Narrow"/>
          <w:color w:val="000000"/>
          <w:szCs w:val="24"/>
        </w:rPr>
        <w:t>intervento, i soggetti finanziati saranno inclusi nell'elenco dei beneficiari pubblicato sul sito della Region</w:t>
      </w:r>
      <w:r>
        <w:rPr>
          <w:rFonts w:ascii="Arial Narrow" w:hAnsi="Arial Narrow" w:cs="Arial Narrow"/>
          <w:color w:val="000000"/>
          <w:szCs w:val="24"/>
        </w:rPr>
        <w:t>e a norma dell</w:t>
      </w:r>
      <w:r>
        <w:rPr>
          <w:rFonts w:ascii="Arial Narrow" w:hAnsi="Arial Narrow" w:cs="Arial Narrow"/>
          <w:color w:val="000000"/>
          <w:szCs w:val="24"/>
        </w:rPr>
        <w:t>’</w:t>
      </w:r>
      <w:r>
        <w:rPr>
          <w:rFonts w:ascii="Arial Narrow" w:hAnsi="Arial Narrow" w:cs="Arial Narrow"/>
          <w:color w:val="000000"/>
          <w:szCs w:val="24"/>
        </w:rPr>
        <w:t>art. 49 nonch</w:t>
      </w:r>
      <w:r>
        <w:rPr>
          <w:rFonts w:ascii="Arial Narrow" w:hAnsi="Arial Narrow" w:cs="Arial Narrow"/>
          <w:color w:val="000000"/>
          <w:szCs w:val="24"/>
        </w:rPr>
        <w:t>é</w:t>
      </w:r>
      <w:r>
        <w:rPr>
          <w:rFonts w:ascii="Arial Narrow" w:hAnsi="Arial Narrow" w:cs="Arial Narrow"/>
          <w:color w:val="000000"/>
          <w:szCs w:val="24"/>
        </w:rPr>
        <w:t xml:space="preserve"> all</w:t>
      </w:r>
      <w:r>
        <w:rPr>
          <w:rFonts w:ascii="Arial Narrow" w:hAnsi="Arial Narrow" w:cs="Arial Narrow"/>
          <w:color w:val="000000"/>
          <w:szCs w:val="24"/>
        </w:rPr>
        <w:t>’</w:t>
      </w:r>
      <w:r>
        <w:rPr>
          <w:rFonts w:ascii="Arial Narrow" w:hAnsi="Arial Narrow" w:cs="Arial Narrow"/>
          <w:color w:val="000000"/>
          <w:szCs w:val="24"/>
        </w:rPr>
        <w:t xml:space="preserve">Allegato IX </w:t>
      </w:r>
      <w:r>
        <w:rPr>
          <w:rFonts w:ascii="Arial Narrow" w:hAnsi="Arial Narrow" w:cs="Arial Narrow"/>
          <w:color w:val="000000"/>
          <w:szCs w:val="24"/>
        </w:rPr>
        <w:t>“</w:t>
      </w:r>
      <w:r>
        <w:rPr>
          <w:rFonts w:ascii="Arial Narrow" w:hAnsi="Arial Narrow" w:cs="Arial Narrow"/>
          <w:color w:val="000000"/>
          <w:szCs w:val="24"/>
        </w:rPr>
        <w:t>Comunicazione e visibilit</w:t>
      </w:r>
      <w:r>
        <w:rPr>
          <w:rFonts w:ascii="Arial Narrow" w:hAnsi="Arial Narrow" w:cs="Arial Narrow"/>
          <w:color w:val="000000"/>
          <w:szCs w:val="24"/>
        </w:rPr>
        <w:t>à”</w:t>
      </w:r>
      <w:r>
        <w:rPr>
          <w:rFonts w:ascii="Arial Narrow" w:hAnsi="Arial Narrow" w:cs="Arial Narrow"/>
          <w:color w:val="000000"/>
          <w:szCs w:val="24"/>
        </w:rPr>
        <w:t xml:space="preserve"> del Reg. (UE) 1060/2021. In aggiunta, ai sensi dell</w:t>
      </w:r>
      <w:r>
        <w:rPr>
          <w:rFonts w:ascii="Arial Narrow" w:hAnsi="Arial Narrow" w:cs="Arial Narrow"/>
          <w:color w:val="000000"/>
          <w:szCs w:val="24"/>
        </w:rPr>
        <w:t>’</w:t>
      </w:r>
      <w:r>
        <w:rPr>
          <w:rFonts w:ascii="Arial Narrow" w:hAnsi="Arial Narrow" w:cs="Arial Narrow"/>
          <w:color w:val="000000"/>
          <w:szCs w:val="24"/>
        </w:rPr>
        <w:t>art. 74 paragrafo 1 lettera c) del Reg. (UE) 2021/1060 i dati contenuti nelle banche dati a disposizione della Commissione Europe</w:t>
      </w:r>
      <w:r>
        <w:rPr>
          <w:rFonts w:ascii="Arial Narrow" w:hAnsi="Arial Narrow" w:cs="Arial Narrow"/>
          <w:color w:val="000000"/>
          <w:szCs w:val="24"/>
        </w:rPr>
        <w:t>a saranno utilizzati attraverso l</w:t>
      </w:r>
      <w:r>
        <w:rPr>
          <w:rFonts w:ascii="Arial Narrow" w:hAnsi="Arial Narrow" w:cs="Arial Narrow"/>
          <w:color w:val="000000"/>
          <w:szCs w:val="24"/>
        </w:rPr>
        <w:t>’</w:t>
      </w:r>
      <w:r>
        <w:rPr>
          <w:rFonts w:ascii="Arial Narrow" w:hAnsi="Arial Narrow" w:cs="Arial Narrow"/>
          <w:color w:val="000000"/>
          <w:szCs w:val="24"/>
        </w:rPr>
        <w:t>applicativo informatico ARACHNE, fornito all</w:t>
      </w:r>
      <w:r>
        <w:rPr>
          <w:rFonts w:ascii="Arial Narrow" w:hAnsi="Arial Narrow" w:cs="Arial Narrow"/>
          <w:color w:val="000000"/>
          <w:szCs w:val="24"/>
        </w:rPr>
        <w:t>’</w:t>
      </w:r>
      <w:r>
        <w:rPr>
          <w:rFonts w:ascii="Arial Narrow" w:hAnsi="Arial Narrow" w:cs="Arial Narrow"/>
          <w:color w:val="000000"/>
          <w:szCs w:val="24"/>
        </w:rPr>
        <w:t>Autorit</w:t>
      </w:r>
      <w:r>
        <w:rPr>
          <w:rFonts w:ascii="Arial Narrow" w:hAnsi="Arial Narrow" w:cs="Arial Narrow"/>
          <w:color w:val="000000"/>
          <w:szCs w:val="24"/>
        </w:rPr>
        <w:t>à</w:t>
      </w:r>
      <w:r>
        <w:rPr>
          <w:rFonts w:ascii="Arial Narrow" w:hAnsi="Arial Narrow" w:cs="Arial Narrow"/>
          <w:color w:val="000000"/>
          <w:szCs w:val="24"/>
        </w:rPr>
        <w:t xml:space="preserve"> di gestione dalla Commissione Europea, per l</w:t>
      </w:r>
      <w:r>
        <w:rPr>
          <w:rFonts w:ascii="Arial Narrow" w:hAnsi="Arial Narrow" w:cs="Arial Narrow"/>
          <w:color w:val="000000"/>
          <w:szCs w:val="24"/>
        </w:rPr>
        <w:t>’</w:t>
      </w:r>
      <w:r>
        <w:rPr>
          <w:rFonts w:ascii="Arial Narrow" w:hAnsi="Arial Narrow" w:cs="Arial Narrow"/>
          <w:color w:val="000000"/>
          <w:szCs w:val="24"/>
        </w:rPr>
        <w:t>individuazione degli indicatori di rischio di frode. Tali banche dati saranno inoltre utilizzate dall</w:t>
      </w:r>
      <w:r>
        <w:rPr>
          <w:rFonts w:ascii="Arial Narrow" w:hAnsi="Arial Narrow" w:cs="Arial Narrow"/>
          <w:color w:val="000000"/>
          <w:szCs w:val="24"/>
        </w:rPr>
        <w:t>’</w:t>
      </w:r>
      <w:r>
        <w:rPr>
          <w:rFonts w:ascii="Arial Narrow" w:hAnsi="Arial Narrow" w:cs="Arial Narrow"/>
          <w:color w:val="000000"/>
          <w:szCs w:val="24"/>
        </w:rPr>
        <w:t>Amministrazione per e</w:t>
      </w:r>
      <w:r>
        <w:rPr>
          <w:rFonts w:ascii="Arial Narrow" w:hAnsi="Arial Narrow" w:cs="Arial Narrow"/>
          <w:color w:val="000000"/>
          <w:szCs w:val="24"/>
        </w:rPr>
        <w:t>ffettuare ricerche anonime di tipo statistico e per creare indirizzari.</w:t>
      </w:r>
    </w:p>
    <w:p w:rsidR="00000000" w:rsidRDefault="003D47E0">
      <w:pPr>
        <w:widowControl w:val="0"/>
        <w:spacing w:before="240" w:after="120" w:line="280" w:lineRule="auto"/>
        <w:rPr>
          <w:szCs w:val="24"/>
        </w:rPr>
      </w:pPr>
      <w:r>
        <w:rPr>
          <w:rFonts w:ascii="Arial Narrow" w:hAnsi="Arial Narrow" w:cs="Arial Narrow"/>
          <w:szCs w:val="24"/>
        </w:rPr>
        <w:t>La Regione, inoltre, si impegna di informare l</w:t>
      </w:r>
      <w:r>
        <w:rPr>
          <w:rFonts w:ascii="Arial Narrow" w:hAnsi="Arial Narrow" w:cs="Arial Narrow"/>
          <w:szCs w:val="24"/>
        </w:rPr>
        <w:t>’</w:t>
      </w:r>
      <w:r>
        <w:rPr>
          <w:rFonts w:ascii="Arial Narrow" w:hAnsi="Arial Narrow" w:cs="Arial Narrow"/>
          <w:szCs w:val="24"/>
        </w:rPr>
        <w:t>interessato ogni qual volta le finalit</w:t>
      </w:r>
      <w:r>
        <w:rPr>
          <w:rFonts w:ascii="Arial Narrow" w:hAnsi="Arial Narrow" w:cs="Arial Narrow"/>
          <w:szCs w:val="24"/>
        </w:rPr>
        <w:t>à</w:t>
      </w:r>
      <w:r>
        <w:rPr>
          <w:rFonts w:ascii="Arial Narrow" w:hAnsi="Arial Narrow" w:cs="Arial Narrow"/>
          <w:szCs w:val="24"/>
        </w:rPr>
        <w:t xml:space="preserve"> sopra esplicate dovessero cambiare prima di procedere ad un eventuale trattamento ulteriore.</w:t>
      </w:r>
    </w:p>
    <w:p w:rsidR="00000000" w:rsidRDefault="003D47E0">
      <w:pPr>
        <w:widowControl w:val="0"/>
        <w:spacing w:before="240" w:after="120" w:line="280" w:lineRule="auto"/>
        <w:jc w:val="both"/>
        <w:rPr>
          <w:szCs w:val="24"/>
        </w:rPr>
      </w:pPr>
      <w:r>
        <w:rPr>
          <w:rFonts w:ascii="Arial Narrow" w:hAnsi="Arial Narrow" w:cs="Arial Narrow"/>
          <w:szCs w:val="24"/>
        </w:rPr>
        <w:t>Il t</w:t>
      </w:r>
      <w:r>
        <w:rPr>
          <w:rFonts w:ascii="Arial Narrow" w:hAnsi="Arial Narrow" w:cs="Arial Narrow"/>
          <w:szCs w:val="24"/>
        </w:rPr>
        <w:t>rattamento dei dati personali per l</w:t>
      </w:r>
      <w:r>
        <w:rPr>
          <w:rFonts w:ascii="Arial Narrow" w:hAnsi="Arial Narrow" w:cs="Arial Narrow"/>
          <w:szCs w:val="24"/>
        </w:rPr>
        <w:t>’</w:t>
      </w:r>
      <w:r>
        <w:rPr>
          <w:rFonts w:ascii="Arial Narrow" w:hAnsi="Arial Narrow" w:cs="Arial Narrow"/>
          <w:szCs w:val="24"/>
        </w:rPr>
        <w:t>esercizio delle finalit</w:t>
      </w:r>
      <w:r>
        <w:rPr>
          <w:rFonts w:ascii="Arial Narrow" w:hAnsi="Arial Narrow" w:cs="Arial Narrow"/>
          <w:szCs w:val="24"/>
        </w:rPr>
        <w:t>à</w:t>
      </w:r>
      <w:r>
        <w:rPr>
          <w:rFonts w:ascii="Arial Narrow" w:hAnsi="Arial Narrow" w:cs="Arial Narrow"/>
          <w:szCs w:val="24"/>
        </w:rPr>
        <w:t xml:space="preserve"> di cui sopra sar</w:t>
      </w:r>
      <w:r>
        <w:rPr>
          <w:rFonts w:ascii="Arial Narrow" w:hAnsi="Arial Narrow" w:cs="Arial Narrow"/>
          <w:szCs w:val="24"/>
        </w:rPr>
        <w:t>à</w:t>
      </w:r>
      <w:r>
        <w:rPr>
          <w:rFonts w:ascii="Arial Narrow" w:hAnsi="Arial Narrow" w:cs="Arial Narrow"/>
          <w:szCs w:val="24"/>
        </w:rPr>
        <w:t xml:space="preserve"> effettuato in conformit</w:t>
      </w:r>
      <w:r>
        <w:rPr>
          <w:rFonts w:ascii="Arial Narrow" w:hAnsi="Arial Narrow" w:cs="Arial Narrow"/>
          <w:szCs w:val="24"/>
        </w:rPr>
        <w:t>à</w:t>
      </w:r>
      <w:r>
        <w:rPr>
          <w:rFonts w:ascii="Arial Narrow" w:hAnsi="Arial Narrow" w:cs="Arial Narrow"/>
          <w:szCs w:val="24"/>
        </w:rPr>
        <w:t xml:space="preserve"> alle disposizioni del Regolamento e del D.lgs 196/2003 e s.m.i, e, ai sensi dell</w:t>
      </w:r>
      <w:r>
        <w:rPr>
          <w:rFonts w:ascii="Arial Narrow" w:hAnsi="Arial Narrow" w:cs="Arial Narrow"/>
          <w:szCs w:val="24"/>
        </w:rPr>
        <w:t>’</w:t>
      </w:r>
      <w:r>
        <w:rPr>
          <w:rFonts w:ascii="Arial Narrow" w:hAnsi="Arial Narrow" w:cs="Arial Narrow"/>
          <w:szCs w:val="24"/>
        </w:rPr>
        <w:t xml:space="preserve">Articolo 6, comma 1, lettera c) ed e) del citato Regolamento, non </w:t>
      </w:r>
      <w:r>
        <w:rPr>
          <w:rFonts w:ascii="Arial Narrow" w:hAnsi="Arial Narrow" w:cs="Arial Narrow"/>
          <w:szCs w:val="24"/>
        </w:rPr>
        <w:t>è</w:t>
      </w:r>
      <w:r>
        <w:rPr>
          <w:rFonts w:ascii="Arial Narrow" w:hAnsi="Arial Narrow" w:cs="Arial Narrow"/>
          <w:szCs w:val="24"/>
        </w:rPr>
        <w:t xml:space="preserve"> nec</w:t>
      </w:r>
      <w:r>
        <w:rPr>
          <w:rFonts w:ascii="Arial Narrow" w:hAnsi="Arial Narrow" w:cs="Arial Narrow"/>
          <w:szCs w:val="24"/>
        </w:rPr>
        <w:t>essario specifico consenso.</w:t>
      </w:r>
    </w:p>
    <w:p w:rsidR="00000000" w:rsidRDefault="003D47E0">
      <w:pPr>
        <w:widowControl w:val="0"/>
        <w:spacing w:before="240" w:after="120" w:line="280" w:lineRule="auto"/>
        <w:rPr>
          <w:rFonts w:ascii="Arial Narrow" w:hAnsi="Arial Narrow" w:cs="Arial Narrow"/>
          <w:szCs w:val="24"/>
        </w:rPr>
      </w:pPr>
    </w:p>
    <w:p w:rsidR="00000000" w:rsidRDefault="003D47E0">
      <w:pPr>
        <w:pStyle w:val="Paragrafoelenco"/>
        <w:widowControl w:val="0"/>
        <w:numPr>
          <w:ilvl w:val="0"/>
          <w:numId w:val="14"/>
        </w:numPr>
        <w:spacing w:after="120" w:line="280" w:lineRule="auto"/>
        <w:ind w:left="1440"/>
        <w:jc w:val="both"/>
        <w:rPr>
          <w:szCs w:val="24"/>
        </w:rPr>
      </w:pPr>
      <w:r>
        <w:rPr>
          <w:rFonts w:ascii="Arial Narrow" w:hAnsi="Arial Narrow" w:cs="Arial Narrow"/>
          <w:b/>
          <w:color w:val="000000"/>
          <w:szCs w:val="24"/>
        </w:rPr>
        <w:t>Categorie di dati</w:t>
      </w:r>
    </w:p>
    <w:p w:rsidR="00000000" w:rsidRDefault="003D47E0">
      <w:pPr>
        <w:widowControl w:val="0"/>
        <w:spacing w:after="120" w:line="280" w:lineRule="auto"/>
        <w:jc w:val="both"/>
        <w:rPr>
          <w:szCs w:val="24"/>
        </w:rPr>
      </w:pPr>
      <w:r>
        <w:rPr>
          <w:rFonts w:ascii="Arial Narrow" w:hAnsi="Arial Narrow" w:cs="Arial Narrow"/>
          <w:color w:val="000000"/>
          <w:szCs w:val="24"/>
        </w:rPr>
        <w:t>I dati personali trattati sono:</w:t>
      </w:r>
    </w:p>
    <w:p w:rsidR="00000000" w:rsidRDefault="003D47E0">
      <w:pPr>
        <w:widowControl w:val="0"/>
        <w:numPr>
          <w:ilvl w:val="0"/>
          <w:numId w:val="9"/>
        </w:numPr>
        <w:spacing w:after="120" w:line="280" w:lineRule="auto"/>
        <w:contextualSpacing/>
        <w:jc w:val="both"/>
        <w:rPr>
          <w:szCs w:val="24"/>
        </w:rPr>
      </w:pPr>
      <w:r>
        <w:rPr>
          <w:rFonts w:ascii="Arial Narrow" w:hAnsi="Arial Narrow" w:cs="Arial Narrow"/>
          <w:color w:val="000000"/>
          <w:szCs w:val="24"/>
        </w:rPr>
        <w:t>dati comuni di tipo anagrafico;</w:t>
      </w:r>
    </w:p>
    <w:p w:rsidR="00000000" w:rsidRDefault="003D47E0">
      <w:pPr>
        <w:widowControl w:val="0"/>
        <w:numPr>
          <w:ilvl w:val="0"/>
          <w:numId w:val="9"/>
        </w:numPr>
        <w:spacing w:after="120" w:line="280" w:lineRule="auto"/>
        <w:contextualSpacing/>
        <w:jc w:val="both"/>
        <w:rPr>
          <w:szCs w:val="24"/>
        </w:rPr>
      </w:pPr>
      <w:r>
        <w:rPr>
          <w:rFonts w:ascii="Arial Narrow" w:hAnsi="Arial Narrow" w:cs="Arial Narrow"/>
          <w:color w:val="000000"/>
          <w:szCs w:val="24"/>
        </w:rPr>
        <w:t>dati giudiziari, relativi a condanne penali e reati</w:t>
      </w:r>
    </w:p>
    <w:p w:rsidR="00000000" w:rsidRDefault="003D47E0">
      <w:pPr>
        <w:widowControl w:val="0"/>
        <w:spacing w:before="166" w:after="120" w:line="280" w:lineRule="auto"/>
        <w:ind w:left="192" w:right="62"/>
        <w:jc w:val="both"/>
        <w:rPr>
          <w:szCs w:val="24"/>
        </w:rPr>
      </w:pPr>
      <w:r>
        <w:rPr>
          <w:rFonts w:ascii="Arial Narrow" w:hAnsi="Arial Narrow" w:cs="Arial Narrow"/>
          <w:szCs w:val="24"/>
          <w:lang w:eastAsia="en-US"/>
        </w:rPr>
        <w:t>In</w:t>
      </w:r>
      <w:r>
        <w:rPr>
          <w:rFonts w:ascii="Arial Narrow" w:hAnsi="Arial Narrow" w:cs="Arial Narrow"/>
          <w:spacing w:val="1"/>
          <w:szCs w:val="24"/>
          <w:lang w:eastAsia="en-US"/>
        </w:rPr>
        <w:t xml:space="preserve"> </w:t>
      </w:r>
      <w:r>
        <w:rPr>
          <w:rFonts w:ascii="Arial Narrow" w:hAnsi="Arial Narrow" w:cs="Arial Narrow"/>
          <w:szCs w:val="24"/>
          <w:lang w:eastAsia="en-US"/>
        </w:rPr>
        <w:t>relazione</w:t>
      </w:r>
      <w:r>
        <w:rPr>
          <w:rFonts w:ascii="Arial Narrow" w:hAnsi="Arial Narrow" w:cs="Arial Narrow"/>
          <w:spacing w:val="1"/>
          <w:szCs w:val="24"/>
          <w:lang w:eastAsia="en-US"/>
        </w:rPr>
        <w:t xml:space="preserve"> </w:t>
      </w:r>
      <w:r>
        <w:rPr>
          <w:rFonts w:ascii="Arial Narrow" w:hAnsi="Arial Narrow" w:cs="Arial Narrow"/>
          <w:szCs w:val="24"/>
          <w:lang w:eastAsia="en-US"/>
        </w:rPr>
        <w:t>alle</w:t>
      </w:r>
      <w:r>
        <w:rPr>
          <w:rFonts w:ascii="Arial Narrow" w:hAnsi="Arial Narrow" w:cs="Arial Narrow"/>
          <w:spacing w:val="1"/>
          <w:szCs w:val="24"/>
          <w:lang w:eastAsia="en-US"/>
        </w:rPr>
        <w:t xml:space="preserve"> </w:t>
      </w:r>
      <w:r>
        <w:rPr>
          <w:rFonts w:ascii="Arial Narrow" w:hAnsi="Arial Narrow" w:cs="Arial Narrow"/>
          <w:szCs w:val="24"/>
          <w:lang w:eastAsia="en-US"/>
        </w:rPr>
        <w:t>finalit</w:t>
      </w:r>
      <w:r>
        <w:rPr>
          <w:rFonts w:ascii="Arial Narrow" w:hAnsi="Arial Narrow" w:cs="Arial Narrow"/>
          <w:szCs w:val="24"/>
          <w:lang w:eastAsia="en-US"/>
        </w:rPr>
        <w:t>à</w:t>
      </w:r>
      <w:r>
        <w:rPr>
          <w:rFonts w:ascii="Arial Narrow" w:hAnsi="Arial Narrow" w:cs="Arial Narrow"/>
          <w:spacing w:val="1"/>
          <w:szCs w:val="24"/>
          <w:lang w:eastAsia="en-US"/>
        </w:rPr>
        <w:t xml:space="preserve"> </w:t>
      </w:r>
      <w:r>
        <w:rPr>
          <w:rFonts w:ascii="Arial Narrow" w:hAnsi="Arial Narrow" w:cs="Arial Narrow"/>
          <w:szCs w:val="24"/>
          <w:lang w:eastAsia="en-US"/>
        </w:rPr>
        <w:t>sopra</w:t>
      </w:r>
      <w:r>
        <w:rPr>
          <w:rFonts w:ascii="Arial Narrow" w:hAnsi="Arial Narrow" w:cs="Arial Narrow"/>
          <w:spacing w:val="1"/>
          <w:szCs w:val="24"/>
          <w:lang w:eastAsia="en-US"/>
        </w:rPr>
        <w:t xml:space="preserve"> </w:t>
      </w:r>
      <w:r>
        <w:rPr>
          <w:rFonts w:ascii="Arial Narrow" w:hAnsi="Arial Narrow" w:cs="Arial Narrow"/>
          <w:szCs w:val="24"/>
          <w:lang w:eastAsia="en-US"/>
        </w:rPr>
        <w:t>riportate,</w:t>
      </w:r>
      <w:r>
        <w:rPr>
          <w:rFonts w:ascii="Arial Narrow" w:hAnsi="Arial Narrow" w:cs="Arial Narrow"/>
          <w:spacing w:val="1"/>
          <w:szCs w:val="24"/>
          <w:lang w:eastAsia="en-US"/>
        </w:rPr>
        <w:t xml:space="preserve"> </w:t>
      </w:r>
      <w:r>
        <w:rPr>
          <w:rFonts w:ascii="Arial Narrow" w:hAnsi="Arial Narrow" w:cs="Arial Narrow"/>
          <w:szCs w:val="24"/>
          <w:lang w:eastAsia="en-US"/>
        </w:rPr>
        <w:t>la</w:t>
      </w:r>
      <w:r>
        <w:rPr>
          <w:rFonts w:ascii="Arial Narrow" w:hAnsi="Arial Narrow" w:cs="Arial Narrow"/>
          <w:spacing w:val="1"/>
          <w:szCs w:val="24"/>
          <w:lang w:eastAsia="en-US"/>
        </w:rPr>
        <w:t xml:space="preserve"> </w:t>
      </w:r>
      <w:r>
        <w:rPr>
          <w:rFonts w:ascii="Arial Narrow" w:hAnsi="Arial Narrow" w:cs="Arial Narrow"/>
          <w:szCs w:val="24"/>
          <w:lang w:eastAsia="en-US"/>
        </w:rPr>
        <w:t>Regione</w:t>
      </w:r>
      <w:r>
        <w:rPr>
          <w:rFonts w:ascii="Arial Narrow" w:hAnsi="Arial Narrow" w:cs="Arial Narrow"/>
          <w:spacing w:val="1"/>
          <w:szCs w:val="24"/>
          <w:lang w:eastAsia="en-US"/>
        </w:rPr>
        <w:t xml:space="preserve"> </w:t>
      </w:r>
      <w:r>
        <w:rPr>
          <w:rFonts w:ascii="Arial Narrow" w:hAnsi="Arial Narrow" w:cs="Arial Narrow"/>
          <w:szCs w:val="24"/>
          <w:lang w:eastAsia="en-US"/>
        </w:rPr>
        <w:t>potr</w:t>
      </w:r>
      <w:r>
        <w:rPr>
          <w:rFonts w:ascii="Arial Narrow" w:hAnsi="Arial Narrow" w:cs="Arial Narrow"/>
          <w:szCs w:val="24"/>
          <w:lang w:eastAsia="en-US"/>
        </w:rPr>
        <w:t>à</w:t>
      </w:r>
      <w:r>
        <w:rPr>
          <w:rFonts w:ascii="Arial Narrow" w:hAnsi="Arial Narrow" w:cs="Arial Narrow"/>
          <w:spacing w:val="1"/>
          <w:szCs w:val="24"/>
          <w:lang w:eastAsia="en-US"/>
        </w:rPr>
        <w:t xml:space="preserve"> </w:t>
      </w:r>
      <w:r>
        <w:rPr>
          <w:rFonts w:ascii="Arial Narrow" w:hAnsi="Arial Narrow" w:cs="Arial Narrow"/>
          <w:szCs w:val="24"/>
          <w:lang w:eastAsia="en-US"/>
        </w:rPr>
        <w:t>trattare</w:t>
      </w:r>
      <w:r>
        <w:rPr>
          <w:rFonts w:ascii="Arial Narrow" w:hAnsi="Arial Narrow" w:cs="Arial Narrow"/>
          <w:spacing w:val="1"/>
          <w:szCs w:val="24"/>
          <w:lang w:eastAsia="en-US"/>
        </w:rPr>
        <w:t xml:space="preserve"> </w:t>
      </w:r>
      <w:r>
        <w:rPr>
          <w:rFonts w:ascii="Arial Narrow" w:hAnsi="Arial Narrow" w:cs="Arial Narrow"/>
          <w:szCs w:val="24"/>
          <w:lang w:eastAsia="en-US"/>
        </w:rPr>
        <w:t>dati</w:t>
      </w:r>
      <w:r>
        <w:rPr>
          <w:rFonts w:ascii="Arial Narrow" w:hAnsi="Arial Narrow" w:cs="Arial Narrow"/>
          <w:spacing w:val="1"/>
          <w:szCs w:val="24"/>
          <w:lang w:eastAsia="en-US"/>
        </w:rPr>
        <w:t xml:space="preserve"> </w:t>
      </w:r>
      <w:r>
        <w:rPr>
          <w:rFonts w:ascii="Arial Narrow" w:hAnsi="Arial Narrow" w:cs="Arial Narrow"/>
          <w:szCs w:val="24"/>
          <w:lang w:eastAsia="en-US"/>
        </w:rPr>
        <w:t>idonei</w:t>
      </w:r>
      <w:r>
        <w:rPr>
          <w:rFonts w:ascii="Arial Narrow" w:hAnsi="Arial Narrow" w:cs="Arial Narrow"/>
          <w:spacing w:val="1"/>
          <w:szCs w:val="24"/>
          <w:lang w:eastAsia="en-US"/>
        </w:rPr>
        <w:t xml:space="preserve"> </w:t>
      </w:r>
      <w:r>
        <w:rPr>
          <w:rFonts w:ascii="Arial Narrow" w:hAnsi="Arial Narrow" w:cs="Arial Narrow"/>
          <w:szCs w:val="24"/>
          <w:lang w:eastAsia="en-US"/>
        </w:rPr>
        <w:t>a</w:t>
      </w:r>
      <w:r>
        <w:rPr>
          <w:rFonts w:ascii="Arial Narrow" w:hAnsi="Arial Narrow" w:cs="Arial Narrow"/>
          <w:spacing w:val="1"/>
          <w:szCs w:val="24"/>
          <w:lang w:eastAsia="en-US"/>
        </w:rPr>
        <w:t xml:space="preserve"> </w:t>
      </w:r>
      <w:r>
        <w:rPr>
          <w:rFonts w:ascii="Arial Narrow" w:hAnsi="Arial Narrow" w:cs="Arial Narrow"/>
          <w:szCs w:val="24"/>
          <w:lang w:eastAsia="en-US"/>
        </w:rPr>
        <w:t>rivelare</w:t>
      </w:r>
      <w:r>
        <w:rPr>
          <w:rFonts w:ascii="Arial Narrow" w:hAnsi="Arial Narrow" w:cs="Arial Narrow"/>
          <w:spacing w:val="1"/>
          <w:szCs w:val="24"/>
          <w:lang w:eastAsia="en-US"/>
        </w:rPr>
        <w:t xml:space="preserve"> </w:t>
      </w:r>
      <w:r>
        <w:rPr>
          <w:rFonts w:ascii="Arial Narrow" w:hAnsi="Arial Narrow" w:cs="Arial Narrow"/>
          <w:szCs w:val="24"/>
          <w:lang w:eastAsia="en-US"/>
        </w:rPr>
        <w:t>l</w:t>
      </w:r>
      <w:r>
        <w:rPr>
          <w:rFonts w:ascii="Arial Narrow" w:hAnsi="Arial Narrow" w:cs="Arial Narrow"/>
          <w:szCs w:val="24"/>
          <w:lang w:eastAsia="en-US"/>
        </w:rPr>
        <w:t>’</w:t>
      </w:r>
      <w:r>
        <w:rPr>
          <w:rFonts w:ascii="Arial Narrow" w:hAnsi="Arial Narrow" w:cs="Arial Narrow"/>
          <w:szCs w:val="24"/>
          <w:lang w:eastAsia="en-US"/>
        </w:rPr>
        <w:t>eventuale</w:t>
      </w:r>
      <w:r>
        <w:rPr>
          <w:rFonts w:ascii="Arial Narrow" w:hAnsi="Arial Narrow" w:cs="Arial Narrow"/>
          <w:spacing w:val="1"/>
          <w:szCs w:val="24"/>
          <w:lang w:eastAsia="en-US"/>
        </w:rPr>
        <w:t xml:space="preserve"> </w:t>
      </w:r>
      <w:r>
        <w:rPr>
          <w:rFonts w:ascii="Arial Narrow" w:hAnsi="Arial Narrow" w:cs="Arial Narrow"/>
          <w:szCs w:val="24"/>
          <w:lang w:eastAsia="en-US"/>
        </w:rPr>
        <w:t>esistenza</w:t>
      </w:r>
      <w:r>
        <w:rPr>
          <w:rFonts w:ascii="Arial Narrow" w:hAnsi="Arial Narrow" w:cs="Arial Narrow"/>
          <w:spacing w:val="1"/>
          <w:szCs w:val="24"/>
          <w:lang w:eastAsia="en-US"/>
        </w:rPr>
        <w:t xml:space="preserve"> </w:t>
      </w:r>
      <w:r>
        <w:rPr>
          <w:rFonts w:ascii="Arial Narrow" w:hAnsi="Arial Narrow" w:cs="Arial Narrow"/>
          <w:szCs w:val="24"/>
          <w:lang w:eastAsia="en-US"/>
        </w:rPr>
        <w:t>di</w:t>
      </w:r>
      <w:r>
        <w:rPr>
          <w:rFonts w:ascii="Arial Narrow" w:hAnsi="Arial Narrow" w:cs="Arial Narrow"/>
          <w:spacing w:val="-43"/>
          <w:szCs w:val="24"/>
          <w:lang w:eastAsia="en-US"/>
        </w:rPr>
        <w:t xml:space="preserve"> </w:t>
      </w:r>
      <w:r>
        <w:rPr>
          <w:rFonts w:ascii="Arial Narrow" w:hAnsi="Arial Narrow" w:cs="Arial Narrow"/>
          <w:szCs w:val="24"/>
          <w:lang w:eastAsia="en-US"/>
        </w:rPr>
        <w:t>condanne</w:t>
      </w:r>
      <w:r>
        <w:rPr>
          <w:rFonts w:ascii="Arial Narrow" w:hAnsi="Arial Narrow" w:cs="Arial Narrow"/>
          <w:spacing w:val="-3"/>
          <w:szCs w:val="24"/>
          <w:lang w:eastAsia="en-US"/>
        </w:rPr>
        <w:t xml:space="preserve"> </w:t>
      </w:r>
      <w:r>
        <w:rPr>
          <w:rFonts w:ascii="Arial Narrow" w:hAnsi="Arial Narrow" w:cs="Arial Narrow"/>
          <w:szCs w:val="24"/>
          <w:lang w:eastAsia="en-US"/>
        </w:rPr>
        <w:t>penali</w:t>
      </w:r>
      <w:r>
        <w:rPr>
          <w:rFonts w:ascii="Arial Narrow" w:hAnsi="Arial Narrow" w:cs="Arial Narrow"/>
          <w:spacing w:val="-2"/>
          <w:szCs w:val="24"/>
          <w:lang w:eastAsia="en-US"/>
        </w:rPr>
        <w:t xml:space="preserve"> </w:t>
      </w:r>
      <w:r>
        <w:rPr>
          <w:rFonts w:ascii="Arial Narrow" w:hAnsi="Arial Narrow" w:cs="Arial Narrow"/>
          <w:szCs w:val="24"/>
          <w:lang w:eastAsia="en-US"/>
        </w:rPr>
        <w:t>nonch</w:t>
      </w:r>
      <w:r>
        <w:rPr>
          <w:rFonts w:ascii="Arial Narrow" w:hAnsi="Arial Narrow" w:cs="Arial Narrow"/>
          <w:szCs w:val="24"/>
          <w:lang w:eastAsia="en-US"/>
        </w:rPr>
        <w:t>é</w:t>
      </w:r>
      <w:r>
        <w:rPr>
          <w:rFonts w:ascii="Arial Narrow" w:hAnsi="Arial Narrow" w:cs="Arial Narrow"/>
          <w:spacing w:val="-2"/>
          <w:szCs w:val="24"/>
          <w:lang w:eastAsia="en-US"/>
        </w:rPr>
        <w:t xml:space="preserve"> </w:t>
      </w:r>
      <w:r>
        <w:rPr>
          <w:rFonts w:ascii="Arial Narrow" w:hAnsi="Arial Narrow" w:cs="Arial Narrow"/>
          <w:szCs w:val="24"/>
          <w:lang w:eastAsia="en-US"/>
        </w:rPr>
        <w:t>di</w:t>
      </w:r>
      <w:r>
        <w:rPr>
          <w:rFonts w:ascii="Arial Narrow" w:hAnsi="Arial Narrow" w:cs="Arial Narrow"/>
          <w:spacing w:val="-2"/>
          <w:szCs w:val="24"/>
          <w:lang w:eastAsia="en-US"/>
        </w:rPr>
        <w:t xml:space="preserve"> </w:t>
      </w:r>
      <w:r>
        <w:rPr>
          <w:rFonts w:ascii="Arial Narrow" w:hAnsi="Arial Narrow" w:cs="Arial Narrow"/>
          <w:szCs w:val="24"/>
          <w:lang w:eastAsia="en-US"/>
        </w:rPr>
        <w:t>procedimenti</w:t>
      </w:r>
      <w:r>
        <w:rPr>
          <w:rFonts w:ascii="Arial Narrow" w:hAnsi="Arial Narrow" w:cs="Arial Narrow"/>
          <w:spacing w:val="2"/>
          <w:szCs w:val="24"/>
          <w:lang w:eastAsia="en-US"/>
        </w:rPr>
        <w:t xml:space="preserve"> </w:t>
      </w:r>
      <w:r>
        <w:rPr>
          <w:rFonts w:ascii="Arial Narrow" w:hAnsi="Arial Narrow" w:cs="Arial Narrow"/>
          <w:szCs w:val="24"/>
          <w:lang w:eastAsia="en-US"/>
        </w:rPr>
        <w:t>penali</w:t>
      </w:r>
      <w:r>
        <w:rPr>
          <w:rFonts w:ascii="Arial Narrow" w:hAnsi="Arial Narrow" w:cs="Arial Narrow"/>
          <w:spacing w:val="-1"/>
          <w:szCs w:val="24"/>
          <w:lang w:eastAsia="en-US"/>
        </w:rPr>
        <w:t xml:space="preserve"> </w:t>
      </w:r>
      <w:r>
        <w:rPr>
          <w:rFonts w:ascii="Arial Narrow" w:hAnsi="Arial Narrow" w:cs="Arial Narrow"/>
          <w:szCs w:val="24"/>
          <w:lang w:eastAsia="en-US"/>
        </w:rPr>
        <w:t>in</w:t>
      </w:r>
      <w:r>
        <w:rPr>
          <w:rFonts w:ascii="Arial Narrow" w:hAnsi="Arial Narrow" w:cs="Arial Narrow"/>
          <w:spacing w:val="-2"/>
          <w:szCs w:val="24"/>
          <w:lang w:eastAsia="en-US"/>
        </w:rPr>
        <w:t xml:space="preserve"> </w:t>
      </w:r>
      <w:r>
        <w:rPr>
          <w:rFonts w:ascii="Arial Narrow" w:hAnsi="Arial Narrow" w:cs="Arial Narrow"/>
          <w:szCs w:val="24"/>
          <w:lang w:eastAsia="en-US"/>
        </w:rPr>
        <w:t>corso,</w:t>
      </w:r>
      <w:r>
        <w:rPr>
          <w:rFonts w:ascii="Arial Narrow" w:hAnsi="Arial Narrow" w:cs="Arial Narrow"/>
          <w:spacing w:val="1"/>
          <w:szCs w:val="24"/>
          <w:lang w:eastAsia="en-US"/>
        </w:rPr>
        <w:t xml:space="preserve"> </w:t>
      </w:r>
      <w:r>
        <w:rPr>
          <w:rFonts w:ascii="Arial Narrow" w:hAnsi="Arial Narrow" w:cs="Arial Narrow"/>
          <w:szCs w:val="24"/>
          <w:lang w:eastAsia="en-US"/>
        </w:rPr>
        <w:t>mediante</w:t>
      </w:r>
      <w:r>
        <w:rPr>
          <w:rFonts w:ascii="Arial Narrow" w:hAnsi="Arial Narrow" w:cs="Arial Narrow"/>
          <w:spacing w:val="-3"/>
          <w:szCs w:val="24"/>
          <w:lang w:eastAsia="en-US"/>
        </w:rPr>
        <w:t xml:space="preserve"> </w:t>
      </w:r>
      <w:r>
        <w:rPr>
          <w:rFonts w:ascii="Arial Narrow" w:hAnsi="Arial Narrow" w:cs="Arial Narrow"/>
          <w:szCs w:val="24"/>
          <w:lang w:eastAsia="en-US"/>
        </w:rPr>
        <w:t>l</w:t>
      </w:r>
      <w:r>
        <w:rPr>
          <w:rFonts w:ascii="Arial Narrow" w:hAnsi="Arial Narrow" w:cs="Arial Narrow"/>
          <w:szCs w:val="24"/>
          <w:lang w:eastAsia="en-US"/>
        </w:rPr>
        <w:t>’</w:t>
      </w:r>
      <w:r>
        <w:rPr>
          <w:rFonts w:ascii="Arial Narrow" w:hAnsi="Arial Narrow" w:cs="Arial Narrow"/>
          <w:szCs w:val="24"/>
          <w:lang w:eastAsia="en-US"/>
        </w:rPr>
        <w:t>acquisizione</w:t>
      </w:r>
      <w:r>
        <w:rPr>
          <w:rFonts w:ascii="Arial Narrow" w:hAnsi="Arial Narrow" w:cs="Arial Narrow"/>
          <w:spacing w:val="-3"/>
          <w:szCs w:val="24"/>
          <w:lang w:eastAsia="en-US"/>
        </w:rPr>
        <w:t xml:space="preserve"> </w:t>
      </w:r>
      <w:r>
        <w:rPr>
          <w:rFonts w:ascii="Arial Narrow" w:hAnsi="Arial Narrow" w:cs="Arial Narrow"/>
          <w:szCs w:val="24"/>
          <w:lang w:eastAsia="en-US"/>
        </w:rPr>
        <w:t>di</w:t>
      </w:r>
      <w:r>
        <w:rPr>
          <w:rFonts w:ascii="Arial Narrow" w:hAnsi="Arial Narrow" w:cs="Arial Narrow"/>
          <w:spacing w:val="-1"/>
          <w:szCs w:val="24"/>
          <w:lang w:eastAsia="en-US"/>
        </w:rPr>
        <w:t xml:space="preserve"> </w:t>
      </w:r>
      <w:r>
        <w:rPr>
          <w:rFonts w:ascii="Arial Narrow" w:hAnsi="Arial Narrow" w:cs="Arial Narrow"/>
          <w:szCs w:val="24"/>
          <w:lang w:eastAsia="en-US"/>
        </w:rPr>
        <w:t>informazioni</w:t>
      </w:r>
      <w:r>
        <w:rPr>
          <w:rFonts w:ascii="Arial Narrow" w:hAnsi="Arial Narrow" w:cs="Arial Narrow"/>
          <w:spacing w:val="-2"/>
          <w:szCs w:val="24"/>
          <w:lang w:eastAsia="en-US"/>
        </w:rPr>
        <w:t xml:space="preserve"> </w:t>
      </w:r>
      <w:r>
        <w:rPr>
          <w:rFonts w:ascii="Arial Narrow" w:hAnsi="Arial Narrow" w:cs="Arial Narrow"/>
          <w:szCs w:val="24"/>
          <w:lang w:eastAsia="en-US"/>
        </w:rPr>
        <w:t>quali</w:t>
      </w:r>
      <w:r>
        <w:rPr>
          <w:rFonts w:ascii="Arial Narrow" w:hAnsi="Arial Narrow" w:cs="Arial Narrow"/>
          <w:spacing w:val="-1"/>
          <w:szCs w:val="24"/>
          <w:lang w:eastAsia="en-US"/>
        </w:rPr>
        <w:t xml:space="preserve"> </w:t>
      </w:r>
      <w:r>
        <w:rPr>
          <w:rFonts w:ascii="Arial Narrow" w:hAnsi="Arial Narrow" w:cs="Arial Narrow"/>
          <w:szCs w:val="24"/>
          <w:lang w:eastAsia="en-US"/>
        </w:rPr>
        <w:t>ad</w:t>
      </w:r>
      <w:r>
        <w:rPr>
          <w:rFonts w:ascii="Arial Narrow" w:hAnsi="Arial Narrow" w:cs="Arial Narrow"/>
          <w:spacing w:val="-1"/>
          <w:szCs w:val="24"/>
          <w:lang w:eastAsia="en-US"/>
        </w:rPr>
        <w:t xml:space="preserve"> </w:t>
      </w:r>
      <w:r>
        <w:rPr>
          <w:rFonts w:ascii="Arial Narrow" w:hAnsi="Arial Narrow" w:cs="Arial Narrow"/>
          <w:szCs w:val="24"/>
          <w:lang w:eastAsia="en-US"/>
        </w:rPr>
        <w:t>esempio:</w:t>
      </w:r>
    </w:p>
    <w:p w:rsidR="00000000" w:rsidRDefault="003D47E0">
      <w:pPr>
        <w:widowControl w:val="0"/>
        <w:numPr>
          <w:ilvl w:val="0"/>
          <w:numId w:val="7"/>
        </w:numPr>
        <w:tabs>
          <w:tab w:val="left" w:pos="914"/>
        </w:tabs>
        <w:spacing w:before="119" w:after="120" w:line="278" w:lineRule="auto"/>
        <w:ind w:right="139"/>
        <w:jc w:val="both"/>
        <w:rPr>
          <w:szCs w:val="24"/>
        </w:rPr>
      </w:pPr>
      <w:r>
        <w:rPr>
          <w:rFonts w:ascii="Arial Narrow" w:hAnsi="Arial Narrow" w:cs="Arial Narrow"/>
          <w:szCs w:val="22"/>
          <w:lang w:eastAsia="en-US"/>
        </w:rPr>
        <w:t>Informazioni</w:t>
      </w:r>
      <w:r>
        <w:rPr>
          <w:rFonts w:ascii="Arial Narrow" w:hAnsi="Arial Narrow" w:cs="Arial Narrow"/>
          <w:spacing w:val="28"/>
          <w:szCs w:val="22"/>
          <w:lang w:eastAsia="en-US"/>
        </w:rPr>
        <w:t xml:space="preserve"> </w:t>
      </w:r>
      <w:r>
        <w:rPr>
          <w:rFonts w:ascii="Arial Narrow" w:hAnsi="Arial Narrow" w:cs="Arial Narrow"/>
          <w:szCs w:val="22"/>
          <w:lang w:eastAsia="en-US"/>
        </w:rPr>
        <w:t>concernenti</w:t>
      </w:r>
      <w:r>
        <w:rPr>
          <w:rFonts w:ascii="Arial Narrow" w:hAnsi="Arial Narrow" w:cs="Arial Narrow"/>
          <w:spacing w:val="31"/>
          <w:szCs w:val="22"/>
          <w:lang w:eastAsia="en-US"/>
        </w:rPr>
        <w:t xml:space="preserve"> </w:t>
      </w:r>
      <w:r>
        <w:rPr>
          <w:rFonts w:ascii="Arial Narrow" w:hAnsi="Arial Narrow" w:cs="Arial Narrow"/>
          <w:szCs w:val="22"/>
          <w:lang w:eastAsia="en-US"/>
        </w:rPr>
        <w:t>condanne,</w:t>
      </w:r>
      <w:r>
        <w:rPr>
          <w:rFonts w:ascii="Arial Narrow" w:hAnsi="Arial Narrow" w:cs="Arial Narrow"/>
          <w:spacing w:val="29"/>
          <w:szCs w:val="22"/>
          <w:lang w:eastAsia="en-US"/>
        </w:rPr>
        <w:t xml:space="preserve"> </w:t>
      </w:r>
      <w:r>
        <w:rPr>
          <w:rFonts w:ascii="Arial Narrow" w:hAnsi="Arial Narrow" w:cs="Arial Narrow"/>
          <w:szCs w:val="22"/>
          <w:lang w:eastAsia="en-US"/>
        </w:rPr>
        <w:t>con</w:t>
      </w:r>
      <w:r>
        <w:rPr>
          <w:rFonts w:ascii="Arial Narrow" w:hAnsi="Arial Narrow" w:cs="Arial Narrow"/>
          <w:spacing w:val="30"/>
          <w:szCs w:val="22"/>
          <w:lang w:eastAsia="en-US"/>
        </w:rPr>
        <w:t xml:space="preserve"> </w:t>
      </w:r>
      <w:r>
        <w:rPr>
          <w:rFonts w:ascii="Arial Narrow" w:hAnsi="Arial Narrow" w:cs="Arial Narrow"/>
          <w:szCs w:val="22"/>
          <w:lang w:eastAsia="en-US"/>
        </w:rPr>
        <w:t>sentenza</w:t>
      </w:r>
      <w:r>
        <w:rPr>
          <w:rFonts w:ascii="Arial Narrow" w:hAnsi="Arial Narrow" w:cs="Arial Narrow"/>
          <w:spacing w:val="30"/>
          <w:szCs w:val="22"/>
          <w:lang w:eastAsia="en-US"/>
        </w:rPr>
        <w:t xml:space="preserve"> </w:t>
      </w:r>
      <w:r>
        <w:rPr>
          <w:rFonts w:ascii="Arial Narrow" w:hAnsi="Arial Narrow" w:cs="Arial Narrow"/>
          <w:szCs w:val="22"/>
          <w:lang w:eastAsia="en-US"/>
        </w:rPr>
        <w:t>passata</w:t>
      </w:r>
      <w:r>
        <w:rPr>
          <w:rFonts w:ascii="Arial Narrow" w:hAnsi="Arial Narrow" w:cs="Arial Narrow"/>
          <w:spacing w:val="31"/>
          <w:szCs w:val="22"/>
          <w:lang w:eastAsia="en-US"/>
        </w:rPr>
        <w:t xml:space="preserve"> </w:t>
      </w:r>
      <w:r>
        <w:rPr>
          <w:rFonts w:ascii="Arial Narrow" w:hAnsi="Arial Narrow" w:cs="Arial Narrow"/>
          <w:szCs w:val="22"/>
          <w:lang w:eastAsia="en-US"/>
        </w:rPr>
        <w:t>in</w:t>
      </w:r>
      <w:r>
        <w:rPr>
          <w:rFonts w:ascii="Arial Narrow" w:hAnsi="Arial Narrow" w:cs="Arial Narrow"/>
          <w:spacing w:val="29"/>
          <w:szCs w:val="22"/>
          <w:lang w:eastAsia="en-US"/>
        </w:rPr>
        <w:t xml:space="preserve"> </w:t>
      </w:r>
      <w:r>
        <w:rPr>
          <w:rFonts w:ascii="Arial Narrow" w:hAnsi="Arial Narrow" w:cs="Arial Narrow"/>
          <w:szCs w:val="22"/>
          <w:lang w:eastAsia="en-US"/>
        </w:rPr>
        <w:t>giudicato,</w:t>
      </w:r>
      <w:r>
        <w:rPr>
          <w:rFonts w:ascii="Arial Narrow" w:hAnsi="Arial Narrow" w:cs="Arial Narrow"/>
          <w:spacing w:val="29"/>
          <w:szCs w:val="22"/>
          <w:lang w:eastAsia="en-US"/>
        </w:rPr>
        <w:t xml:space="preserve"> </w:t>
      </w:r>
      <w:r>
        <w:rPr>
          <w:rFonts w:ascii="Arial Narrow" w:hAnsi="Arial Narrow" w:cs="Arial Narrow"/>
          <w:szCs w:val="22"/>
          <w:lang w:eastAsia="en-US"/>
        </w:rPr>
        <w:t>per</w:t>
      </w:r>
      <w:r>
        <w:rPr>
          <w:rFonts w:ascii="Arial Narrow" w:hAnsi="Arial Narrow" w:cs="Arial Narrow"/>
          <w:spacing w:val="29"/>
          <w:szCs w:val="22"/>
          <w:lang w:eastAsia="en-US"/>
        </w:rPr>
        <w:t xml:space="preserve"> </w:t>
      </w:r>
      <w:r>
        <w:rPr>
          <w:rFonts w:ascii="Arial Narrow" w:hAnsi="Arial Narrow" w:cs="Arial Narrow"/>
          <w:szCs w:val="22"/>
          <w:lang w:eastAsia="en-US"/>
        </w:rPr>
        <w:t>qualsiasi</w:t>
      </w:r>
      <w:r>
        <w:rPr>
          <w:rFonts w:ascii="Arial Narrow" w:hAnsi="Arial Narrow" w:cs="Arial Narrow"/>
          <w:spacing w:val="31"/>
          <w:szCs w:val="22"/>
          <w:lang w:eastAsia="en-US"/>
        </w:rPr>
        <w:t xml:space="preserve"> </w:t>
      </w:r>
      <w:r>
        <w:rPr>
          <w:rFonts w:ascii="Arial Narrow" w:hAnsi="Arial Narrow" w:cs="Arial Narrow"/>
          <w:szCs w:val="22"/>
          <w:lang w:eastAsia="en-US"/>
        </w:rPr>
        <w:t>reato</w:t>
      </w:r>
      <w:r>
        <w:rPr>
          <w:rFonts w:ascii="Arial Narrow" w:hAnsi="Arial Narrow" w:cs="Arial Narrow"/>
          <w:spacing w:val="29"/>
          <w:szCs w:val="22"/>
          <w:lang w:eastAsia="en-US"/>
        </w:rPr>
        <w:t xml:space="preserve"> </w:t>
      </w:r>
      <w:r>
        <w:rPr>
          <w:rFonts w:ascii="Arial Narrow" w:hAnsi="Arial Narrow" w:cs="Arial Narrow"/>
          <w:szCs w:val="22"/>
          <w:lang w:eastAsia="en-US"/>
        </w:rPr>
        <w:t>che</w:t>
      </w:r>
      <w:r>
        <w:rPr>
          <w:rFonts w:ascii="Arial Narrow" w:hAnsi="Arial Narrow" w:cs="Arial Narrow"/>
          <w:spacing w:val="28"/>
          <w:szCs w:val="22"/>
          <w:lang w:eastAsia="en-US"/>
        </w:rPr>
        <w:t xml:space="preserve"> </w:t>
      </w:r>
      <w:r>
        <w:rPr>
          <w:rFonts w:ascii="Arial Narrow" w:hAnsi="Arial Narrow" w:cs="Arial Narrow"/>
          <w:szCs w:val="22"/>
          <w:lang w:eastAsia="en-US"/>
        </w:rPr>
        <w:t xml:space="preserve">determina </w:t>
      </w:r>
      <w:r>
        <w:rPr>
          <w:rFonts w:ascii="Arial Narrow" w:hAnsi="Arial Narrow" w:cs="Arial Narrow"/>
          <w:spacing w:val="-43"/>
          <w:szCs w:val="22"/>
          <w:lang w:eastAsia="en-US"/>
        </w:rPr>
        <w:t xml:space="preserve"> </w:t>
      </w:r>
      <w:r>
        <w:rPr>
          <w:rFonts w:ascii="Arial Narrow" w:hAnsi="Arial Narrow" w:cs="Arial Narrow"/>
          <w:szCs w:val="22"/>
          <w:lang w:eastAsia="en-US"/>
        </w:rPr>
        <w:t>l</w:t>
      </w:r>
      <w:r>
        <w:rPr>
          <w:rFonts w:ascii="Arial Narrow" w:hAnsi="Arial Narrow" w:cs="Arial Narrow"/>
          <w:szCs w:val="22"/>
          <w:lang w:eastAsia="en-US"/>
        </w:rPr>
        <w:t>’</w:t>
      </w:r>
      <w:r>
        <w:rPr>
          <w:rFonts w:ascii="Arial Narrow" w:hAnsi="Arial Narrow" w:cs="Arial Narrow"/>
          <w:szCs w:val="22"/>
          <w:lang w:eastAsia="en-US"/>
        </w:rPr>
        <w:t>incapacit</w:t>
      </w:r>
      <w:r>
        <w:rPr>
          <w:rFonts w:ascii="Arial Narrow" w:hAnsi="Arial Narrow" w:cs="Arial Narrow"/>
          <w:szCs w:val="22"/>
          <w:lang w:eastAsia="en-US"/>
        </w:rPr>
        <w:t>à</w:t>
      </w:r>
      <w:r>
        <w:rPr>
          <w:rFonts w:ascii="Arial Narrow" w:hAnsi="Arial Narrow" w:cs="Arial Narrow"/>
          <w:spacing w:val="-1"/>
          <w:szCs w:val="22"/>
          <w:lang w:eastAsia="en-US"/>
        </w:rPr>
        <w:t xml:space="preserve"> </w:t>
      </w:r>
      <w:r>
        <w:rPr>
          <w:rFonts w:ascii="Arial Narrow" w:hAnsi="Arial Narrow" w:cs="Arial Narrow"/>
          <w:szCs w:val="22"/>
          <w:lang w:eastAsia="en-US"/>
        </w:rPr>
        <w:t>a contrattare</w:t>
      </w:r>
      <w:r>
        <w:rPr>
          <w:rFonts w:ascii="Arial Narrow" w:hAnsi="Arial Narrow" w:cs="Arial Narrow"/>
          <w:spacing w:val="-1"/>
          <w:szCs w:val="22"/>
          <w:lang w:eastAsia="en-US"/>
        </w:rPr>
        <w:t xml:space="preserve"> </w:t>
      </w:r>
      <w:r>
        <w:rPr>
          <w:rFonts w:ascii="Arial Narrow" w:hAnsi="Arial Narrow" w:cs="Arial Narrow"/>
          <w:szCs w:val="22"/>
          <w:lang w:eastAsia="en-US"/>
        </w:rPr>
        <w:t>con</w:t>
      </w:r>
      <w:r>
        <w:rPr>
          <w:rFonts w:ascii="Arial Narrow" w:hAnsi="Arial Narrow" w:cs="Arial Narrow"/>
          <w:spacing w:val="-2"/>
          <w:szCs w:val="22"/>
          <w:lang w:eastAsia="en-US"/>
        </w:rPr>
        <w:t xml:space="preserve"> </w:t>
      </w:r>
      <w:r>
        <w:rPr>
          <w:rFonts w:ascii="Arial Narrow" w:hAnsi="Arial Narrow" w:cs="Arial Narrow"/>
          <w:szCs w:val="22"/>
          <w:lang w:eastAsia="en-US"/>
        </w:rPr>
        <w:t>la P.A.</w:t>
      </w:r>
    </w:p>
    <w:p w:rsidR="00000000" w:rsidRDefault="003D47E0">
      <w:pPr>
        <w:widowControl w:val="0"/>
        <w:spacing w:before="122" w:after="120" w:line="280" w:lineRule="auto"/>
        <w:ind w:left="192"/>
        <w:jc w:val="both"/>
        <w:rPr>
          <w:szCs w:val="24"/>
        </w:rPr>
      </w:pPr>
      <w:r>
        <w:rPr>
          <w:rFonts w:ascii="Arial Narrow" w:hAnsi="Arial Narrow" w:cs="Arial Narrow"/>
          <w:szCs w:val="24"/>
          <w:lang w:eastAsia="en-US"/>
        </w:rPr>
        <w:t>In</w:t>
      </w:r>
      <w:r>
        <w:rPr>
          <w:rFonts w:ascii="Arial Narrow" w:hAnsi="Arial Narrow" w:cs="Arial Narrow"/>
          <w:spacing w:val="-2"/>
          <w:szCs w:val="24"/>
          <w:lang w:eastAsia="en-US"/>
        </w:rPr>
        <w:t xml:space="preserve"> </w:t>
      </w:r>
      <w:r>
        <w:rPr>
          <w:rFonts w:ascii="Arial Narrow" w:hAnsi="Arial Narrow" w:cs="Arial Narrow"/>
          <w:szCs w:val="24"/>
          <w:lang w:eastAsia="en-US"/>
        </w:rPr>
        <w:t>tal</w:t>
      </w:r>
      <w:r>
        <w:rPr>
          <w:rFonts w:ascii="Arial Narrow" w:hAnsi="Arial Narrow" w:cs="Arial Narrow"/>
          <w:spacing w:val="-2"/>
          <w:szCs w:val="24"/>
          <w:lang w:eastAsia="en-US"/>
        </w:rPr>
        <w:t xml:space="preserve"> </w:t>
      </w:r>
      <w:r>
        <w:rPr>
          <w:rFonts w:ascii="Arial Narrow" w:hAnsi="Arial Narrow" w:cs="Arial Narrow"/>
          <w:szCs w:val="24"/>
          <w:lang w:eastAsia="en-US"/>
        </w:rPr>
        <w:t>caso,</w:t>
      </w:r>
      <w:r>
        <w:rPr>
          <w:rFonts w:ascii="Arial Narrow" w:hAnsi="Arial Narrow" w:cs="Arial Narrow"/>
          <w:spacing w:val="-2"/>
          <w:szCs w:val="24"/>
          <w:lang w:eastAsia="en-US"/>
        </w:rPr>
        <w:t xml:space="preserve"> </w:t>
      </w:r>
      <w:r>
        <w:rPr>
          <w:rFonts w:ascii="Arial Narrow" w:hAnsi="Arial Narrow" w:cs="Arial Narrow"/>
          <w:szCs w:val="24"/>
          <w:lang w:eastAsia="en-US"/>
        </w:rPr>
        <w:t>tali</w:t>
      </w:r>
      <w:r>
        <w:rPr>
          <w:rFonts w:ascii="Arial Narrow" w:hAnsi="Arial Narrow" w:cs="Arial Narrow"/>
          <w:spacing w:val="-2"/>
          <w:szCs w:val="24"/>
          <w:lang w:eastAsia="en-US"/>
        </w:rPr>
        <w:t xml:space="preserve"> </w:t>
      </w:r>
      <w:r>
        <w:rPr>
          <w:rFonts w:ascii="Arial Narrow" w:hAnsi="Arial Narrow" w:cs="Arial Narrow"/>
          <w:szCs w:val="24"/>
          <w:lang w:eastAsia="en-US"/>
        </w:rPr>
        <w:t>dati</w:t>
      </w:r>
      <w:r>
        <w:rPr>
          <w:rFonts w:ascii="Arial Narrow" w:hAnsi="Arial Narrow" w:cs="Arial Narrow"/>
          <w:spacing w:val="-2"/>
          <w:szCs w:val="24"/>
          <w:lang w:eastAsia="en-US"/>
        </w:rPr>
        <w:t xml:space="preserve"> </w:t>
      </w:r>
      <w:r>
        <w:rPr>
          <w:rFonts w:ascii="Arial Narrow" w:hAnsi="Arial Narrow" w:cs="Arial Narrow"/>
          <w:szCs w:val="24"/>
          <w:lang w:eastAsia="en-US"/>
        </w:rPr>
        <w:t>saranno</w:t>
      </w:r>
      <w:r>
        <w:rPr>
          <w:rFonts w:ascii="Arial Narrow" w:hAnsi="Arial Narrow" w:cs="Arial Narrow"/>
          <w:spacing w:val="-2"/>
          <w:szCs w:val="24"/>
          <w:lang w:eastAsia="en-US"/>
        </w:rPr>
        <w:t xml:space="preserve"> </w:t>
      </w:r>
      <w:r>
        <w:rPr>
          <w:rFonts w:ascii="Arial Narrow" w:hAnsi="Arial Narrow" w:cs="Arial Narrow"/>
          <w:szCs w:val="24"/>
          <w:lang w:eastAsia="en-US"/>
        </w:rPr>
        <w:t>trattati</w:t>
      </w:r>
      <w:r>
        <w:rPr>
          <w:rFonts w:ascii="Arial Narrow" w:hAnsi="Arial Narrow" w:cs="Arial Narrow"/>
          <w:spacing w:val="-2"/>
          <w:szCs w:val="24"/>
          <w:lang w:eastAsia="en-US"/>
        </w:rPr>
        <w:t xml:space="preserve"> </w:t>
      </w:r>
      <w:r>
        <w:rPr>
          <w:rFonts w:ascii="Arial Narrow" w:hAnsi="Arial Narrow" w:cs="Arial Narrow"/>
          <w:szCs w:val="24"/>
          <w:lang w:eastAsia="en-US"/>
        </w:rPr>
        <w:t>con</w:t>
      </w:r>
      <w:r>
        <w:rPr>
          <w:rFonts w:ascii="Arial Narrow" w:hAnsi="Arial Narrow" w:cs="Arial Narrow"/>
          <w:spacing w:val="-2"/>
          <w:szCs w:val="24"/>
          <w:lang w:eastAsia="en-US"/>
        </w:rPr>
        <w:t xml:space="preserve"> </w:t>
      </w:r>
      <w:r>
        <w:rPr>
          <w:rFonts w:ascii="Arial Narrow" w:hAnsi="Arial Narrow" w:cs="Arial Narrow"/>
          <w:szCs w:val="24"/>
          <w:lang w:eastAsia="en-US"/>
        </w:rPr>
        <w:t>la</w:t>
      </w:r>
      <w:r>
        <w:rPr>
          <w:rFonts w:ascii="Arial Narrow" w:hAnsi="Arial Narrow" w:cs="Arial Narrow"/>
          <w:spacing w:val="-1"/>
          <w:szCs w:val="24"/>
          <w:lang w:eastAsia="en-US"/>
        </w:rPr>
        <w:t xml:space="preserve"> </w:t>
      </w:r>
      <w:r>
        <w:rPr>
          <w:rFonts w:ascii="Arial Narrow" w:hAnsi="Arial Narrow" w:cs="Arial Narrow"/>
          <w:szCs w:val="24"/>
          <w:lang w:eastAsia="en-US"/>
        </w:rPr>
        <w:t>massima</w:t>
      </w:r>
      <w:r>
        <w:rPr>
          <w:rFonts w:ascii="Arial Narrow" w:hAnsi="Arial Narrow" w:cs="Arial Narrow"/>
          <w:spacing w:val="-2"/>
          <w:szCs w:val="24"/>
          <w:lang w:eastAsia="en-US"/>
        </w:rPr>
        <w:t xml:space="preserve"> </w:t>
      </w:r>
      <w:r>
        <w:rPr>
          <w:rFonts w:ascii="Arial Narrow" w:hAnsi="Arial Narrow" w:cs="Arial Narrow"/>
          <w:szCs w:val="24"/>
          <w:lang w:eastAsia="en-US"/>
        </w:rPr>
        <w:t>riservatezza</w:t>
      </w:r>
      <w:r>
        <w:rPr>
          <w:rFonts w:ascii="Arial Narrow" w:hAnsi="Arial Narrow" w:cs="Arial Narrow"/>
          <w:spacing w:val="-2"/>
          <w:szCs w:val="24"/>
          <w:lang w:eastAsia="en-US"/>
        </w:rPr>
        <w:t xml:space="preserve"> </w:t>
      </w:r>
      <w:r>
        <w:rPr>
          <w:rFonts w:ascii="Arial Narrow" w:hAnsi="Arial Narrow" w:cs="Arial Narrow"/>
          <w:szCs w:val="24"/>
          <w:lang w:eastAsia="en-US"/>
        </w:rPr>
        <w:t>e</w:t>
      </w:r>
      <w:r>
        <w:rPr>
          <w:rFonts w:ascii="Arial Narrow" w:hAnsi="Arial Narrow" w:cs="Arial Narrow"/>
          <w:spacing w:val="-3"/>
          <w:szCs w:val="24"/>
          <w:lang w:eastAsia="en-US"/>
        </w:rPr>
        <w:t xml:space="preserve"> </w:t>
      </w:r>
      <w:r>
        <w:rPr>
          <w:rFonts w:ascii="Arial Narrow" w:hAnsi="Arial Narrow" w:cs="Arial Narrow"/>
          <w:szCs w:val="24"/>
          <w:lang w:eastAsia="en-US"/>
        </w:rPr>
        <w:t>per</w:t>
      </w:r>
      <w:r>
        <w:rPr>
          <w:rFonts w:ascii="Arial Narrow" w:hAnsi="Arial Narrow" w:cs="Arial Narrow"/>
          <w:spacing w:val="-2"/>
          <w:szCs w:val="24"/>
          <w:lang w:eastAsia="en-US"/>
        </w:rPr>
        <w:t xml:space="preserve"> </w:t>
      </w:r>
      <w:r>
        <w:rPr>
          <w:rFonts w:ascii="Arial Narrow" w:hAnsi="Arial Narrow" w:cs="Arial Narrow"/>
          <w:szCs w:val="24"/>
          <w:lang w:eastAsia="en-US"/>
        </w:rPr>
        <w:t>le</w:t>
      </w:r>
      <w:r>
        <w:rPr>
          <w:rFonts w:ascii="Arial Narrow" w:hAnsi="Arial Narrow" w:cs="Arial Narrow"/>
          <w:spacing w:val="-1"/>
          <w:szCs w:val="24"/>
          <w:lang w:eastAsia="en-US"/>
        </w:rPr>
        <w:t xml:space="preserve"> </w:t>
      </w:r>
      <w:r>
        <w:rPr>
          <w:rFonts w:ascii="Arial Narrow" w:hAnsi="Arial Narrow" w:cs="Arial Narrow"/>
          <w:szCs w:val="24"/>
          <w:lang w:eastAsia="en-US"/>
        </w:rPr>
        <w:t>sole</w:t>
      </w:r>
      <w:r>
        <w:rPr>
          <w:rFonts w:ascii="Arial Narrow" w:hAnsi="Arial Narrow" w:cs="Arial Narrow"/>
          <w:spacing w:val="-4"/>
          <w:szCs w:val="24"/>
          <w:lang w:eastAsia="en-US"/>
        </w:rPr>
        <w:t xml:space="preserve"> </w:t>
      </w:r>
      <w:r>
        <w:rPr>
          <w:rFonts w:ascii="Arial Narrow" w:hAnsi="Arial Narrow" w:cs="Arial Narrow"/>
          <w:szCs w:val="24"/>
          <w:lang w:eastAsia="en-US"/>
        </w:rPr>
        <w:t>finalit</w:t>
      </w:r>
      <w:r>
        <w:rPr>
          <w:rFonts w:ascii="Arial Narrow" w:hAnsi="Arial Narrow" w:cs="Arial Narrow"/>
          <w:szCs w:val="24"/>
          <w:lang w:eastAsia="en-US"/>
        </w:rPr>
        <w:t>à</w:t>
      </w:r>
      <w:r>
        <w:rPr>
          <w:rFonts w:ascii="Arial Narrow" w:hAnsi="Arial Narrow" w:cs="Arial Narrow"/>
          <w:spacing w:val="-2"/>
          <w:szCs w:val="24"/>
          <w:lang w:eastAsia="en-US"/>
        </w:rPr>
        <w:t xml:space="preserve"> </w:t>
      </w:r>
      <w:r>
        <w:rPr>
          <w:rFonts w:ascii="Arial Narrow" w:hAnsi="Arial Narrow" w:cs="Arial Narrow"/>
          <w:szCs w:val="24"/>
          <w:lang w:eastAsia="en-US"/>
        </w:rPr>
        <w:t>previste</w:t>
      </w:r>
      <w:r>
        <w:rPr>
          <w:rFonts w:ascii="Arial Narrow" w:hAnsi="Arial Narrow" w:cs="Arial Narrow"/>
          <w:spacing w:val="-2"/>
          <w:szCs w:val="24"/>
          <w:lang w:eastAsia="en-US"/>
        </w:rPr>
        <w:t xml:space="preserve"> </w:t>
      </w:r>
      <w:r>
        <w:rPr>
          <w:rFonts w:ascii="Arial Narrow" w:hAnsi="Arial Narrow" w:cs="Arial Narrow"/>
          <w:szCs w:val="24"/>
          <w:lang w:eastAsia="en-US"/>
        </w:rPr>
        <w:t>dalla</w:t>
      </w:r>
      <w:r>
        <w:rPr>
          <w:rFonts w:ascii="Arial Narrow" w:hAnsi="Arial Narrow" w:cs="Arial Narrow"/>
          <w:spacing w:val="-2"/>
          <w:szCs w:val="24"/>
          <w:lang w:eastAsia="en-US"/>
        </w:rPr>
        <w:t xml:space="preserve"> </w:t>
      </w:r>
      <w:r>
        <w:rPr>
          <w:rFonts w:ascii="Arial Narrow" w:hAnsi="Arial Narrow" w:cs="Arial Narrow"/>
          <w:szCs w:val="24"/>
          <w:lang w:eastAsia="en-US"/>
        </w:rPr>
        <w:t>legge.</w:t>
      </w:r>
    </w:p>
    <w:p w:rsidR="00000000" w:rsidRDefault="003D47E0">
      <w:pPr>
        <w:widowControl w:val="0"/>
        <w:spacing w:before="166" w:after="120" w:line="280" w:lineRule="auto"/>
        <w:ind w:left="192" w:right="62"/>
        <w:jc w:val="both"/>
        <w:rPr>
          <w:szCs w:val="24"/>
        </w:rPr>
      </w:pPr>
      <w:r>
        <w:rPr>
          <w:rFonts w:ascii="Arial Narrow" w:hAnsi="Arial Narrow" w:cs="Arial Narrow"/>
          <w:szCs w:val="24"/>
          <w:lang w:eastAsia="en-US"/>
        </w:rPr>
        <w:t>Il</w:t>
      </w:r>
      <w:r>
        <w:rPr>
          <w:rFonts w:ascii="Arial Narrow" w:hAnsi="Arial Narrow" w:cs="Arial Narrow"/>
          <w:spacing w:val="39"/>
          <w:szCs w:val="24"/>
          <w:lang w:eastAsia="en-US"/>
        </w:rPr>
        <w:t xml:space="preserve"> </w:t>
      </w:r>
      <w:r>
        <w:rPr>
          <w:rFonts w:ascii="Arial Narrow" w:hAnsi="Arial Narrow" w:cs="Arial Narrow"/>
          <w:szCs w:val="24"/>
          <w:lang w:eastAsia="en-US"/>
        </w:rPr>
        <w:t>conferimento</w:t>
      </w:r>
      <w:r>
        <w:rPr>
          <w:rFonts w:ascii="Arial Narrow" w:hAnsi="Arial Narrow" w:cs="Arial Narrow"/>
          <w:spacing w:val="41"/>
          <w:szCs w:val="24"/>
          <w:lang w:eastAsia="en-US"/>
        </w:rPr>
        <w:t xml:space="preserve"> </w:t>
      </w:r>
      <w:r>
        <w:rPr>
          <w:rFonts w:ascii="Arial Narrow" w:hAnsi="Arial Narrow" w:cs="Arial Narrow"/>
          <w:szCs w:val="24"/>
          <w:lang w:eastAsia="en-US"/>
        </w:rPr>
        <w:t>dei</w:t>
      </w:r>
      <w:r>
        <w:rPr>
          <w:rFonts w:ascii="Arial Narrow" w:hAnsi="Arial Narrow" w:cs="Arial Narrow"/>
          <w:spacing w:val="40"/>
          <w:szCs w:val="24"/>
          <w:lang w:eastAsia="en-US"/>
        </w:rPr>
        <w:t xml:space="preserve"> </w:t>
      </w:r>
      <w:r>
        <w:rPr>
          <w:rFonts w:ascii="Arial Narrow" w:hAnsi="Arial Narrow" w:cs="Arial Narrow"/>
          <w:szCs w:val="24"/>
          <w:lang w:eastAsia="en-US"/>
        </w:rPr>
        <w:t>dati</w:t>
      </w:r>
      <w:r>
        <w:rPr>
          <w:rFonts w:ascii="Arial Narrow" w:hAnsi="Arial Narrow" w:cs="Arial Narrow"/>
          <w:spacing w:val="40"/>
          <w:szCs w:val="24"/>
          <w:lang w:eastAsia="en-US"/>
        </w:rPr>
        <w:t xml:space="preserve"> </w:t>
      </w:r>
      <w:r>
        <w:rPr>
          <w:rFonts w:ascii="Arial Narrow" w:hAnsi="Arial Narrow" w:cs="Arial Narrow"/>
          <w:szCs w:val="24"/>
          <w:lang w:eastAsia="en-US"/>
        </w:rPr>
        <w:t>giudiziari</w:t>
      </w:r>
      <w:r>
        <w:rPr>
          <w:rFonts w:ascii="Arial Narrow" w:hAnsi="Arial Narrow" w:cs="Arial Narrow"/>
          <w:spacing w:val="40"/>
          <w:szCs w:val="24"/>
          <w:lang w:eastAsia="en-US"/>
        </w:rPr>
        <w:t xml:space="preserve"> </w:t>
      </w:r>
      <w:r>
        <w:rPr>
          <w:rFonts w:ascii="Arial Narrow" w:hAnsi="Arial Narrow" w:cs="Arial Narrow"/>
          <w:szCs w:val="24"/>
          <w:lang w:eastAsia="en-US"/>
        </w:rPr>
        <w:t>come sopra</w:t>
      </w:r>
      <w:r>
        <w:rPr>
          <w:rFonts w:ascii="Arial Narrow" w:hAnsi="Arial Narrow" w:cs="Arial Narrow"/>
          <w:spacing w:val="39"/>
          <w:szCs w:val="24"/>
          <w:lang w:eastAsia="en-US"/>
        </w:rPr>
        <w:t xml:space="preserve"> </w:t>
      </w:r>
      <w:r>
        <w:rPr>
          <w:rFonts w:ascii="Arial Narrow" w:hAnsi="Arial Narrow" w:cs="Arial Narrow"/>
          <w:szCs w:val="24"/>
          <w:lang w:eastAsia="en-US"/>
        </w:rPr>
        <w:t>definiti</w:t>
      </w:r>
      <w:r>
        <w:rPr>
          <w:rFonts w:ascii="Arial Narrow" w:hAnsi="Arial Narrow" w:cs="Arial Narrow"/>
          <w:spacing w:val="40"/>
          <w:szCs w:val="24"/>
          <w:lang w:eastAsia="en-US"/>
        </w:rPr>
        <w:t xml:space="preserve"> </w:t>
      </w:r>
      <w:r>
        <w:rPr>
          <w:rFonts w:ascii="Arial Narrow" w:hAnsi="Arial Narrow" w:cs="Arial Narrow"/>
          <w:szCs w:val="24"/>
          <w:lang w:eastAsia="en-US"/>
        </w:rPr>
        <w:t>sar</w:t>
      </w:r>
      <w:r>
        <w:rPr>
          <w:rFonts w:ascii="Arial Narrow" w:hAnsi="Arial Narrow" w:cs="Arial Narrow"/>
          <w:szCs w:val="24"/>
          <w:lang w:eastAsia="en-US"/>
        </w:rPr>
        <w:t>à</w:t>
      </w:r>
      <w:r>
        <w:rPr>
          <w:rFonts w:ascii="Arial Narrow" w:hAnsi="Arial Narrow" w:cs="Arial Narrow"/>
          <w:spacing w:val="40"/>
          <w:szCs w:val="24"/>
          <w:lang w:eastAsia="en-US"/>
        </w:rPr>
        <w:t xml:space="preserve"> </w:t>
      </w:r>
      <w:r>
        <w:rPr>
          <w:rFonts w:ascii="Arial Narrow" w:hAnsi="Arial Narrow" w:cs="Arial Narrow"/>
          <w:szCs w:val="24"/>
          <w:lang w:eastAsia="en-US"/>
        </w:rPr>
        <w:t>limitato</w:t>
      </w:r>
      <w:r>
        <w:rPr>
          <w:rFonts w:ascii="Arial Narrow" w:hAnsi="Arial Narrow" w:cs="Arial Narrow"/>
          <w:spacing w:val="41"/>
          <w:szCs w:val="24"/>
          <w:lang w:eastAsia="en-US"/>
        </w:rPr>
        <w:t xml:space="preserve"> </w:t>
      </w:r>
      <w:r>
        <w:rPr>
          <w:rFonts w:ascii="Arial Narrow" w:hAnsi="Arial Narrow" w:cs="Arial Narrow"/>
          <w:szCs w:val="24"/>
          <w:lang w:eastAsia="en-US"/>
        </w:rPr>
        <w:t>alle</w:t>
      </w:r>
      <w:r>
        <w:rPr>
          <w:rFonts w:ascii="Arial Narrow" w:hAnsi="Arial Narrow" w:cs="Arial Narrow"/>
          <w:spacing w:val="39"/>
          <w:szCs w:val="24"/>
          <w:lang w:eastAsia="en-US"/>
        </w:rPr>
        <w:t xml:space="preserve"> </w:t>
      </w:r>
      <w:r>
        <w:rPr>
          <w:rFonts w:ascii="Arial Narrow" w:hAnsi="Arial Narrow" w:cs="Arial Narrow"/>
          <w:szCs w:val="24"/>
          <w:lang w:eastAsia="en-US"/>
        </w:rPr>
        <w:t>sole circostanze</w:t>
      </w:r>
      <w:r>
        <w:rPr>
          <w:rFonts w:ascii="Arial Narrow" w:hAnsi="Arial Narrow" w:cs="Arial Narrow"/>
          <w:spacing w:val="-2"/>
          <w:szCs w:val="24"/>
          <w:lang w:eastAsia="en-US"/>
        </w:rPr>
        <w:t xml:space="preserve"> </w:t>
      </w:r>
      <w:r>
        <w:rPr>
          <w:rFonts w:ascii="Arial Narrow" w:hAnsi="Arial Narrow" w:cs="Arial Narrow"/>
          <w:szCs w:val="24"/>
          <w:lang w:eastAsia="en-US"/>
        </w:rPr>
        <w:t>per</w:t>
      </w:r>
      <w:r>
        <w:rPr>
          <w:rFonts w:ascii="Arial Narrow" w:hAnsi="Arial Narrow" w:cs="Arial Narrow"/>
          <w:spacing w:val="-1"/>
          <w:szCs w:val="24"/>
          <w:lang w:eastAsia="en-US"/>
        </w:rPr>
        <w:t xml:space="preserve"> </w:t>
      </w:r>
      <w:r>
        <w:rPr>
          <w:rFonts w:ascii="Arial Narrow" w:hAnsi="Arial Narrow" w:cs="Arial Narrow"/>
          <w:szCs w:val="24"/>
          <w:lang w:eastAsia="en-US"/>
        </w:rPr>
        <w:t>le</w:t>
      </w:r>
      <w:r>
        <w:rPr>
          <w:rFonts w:ascii="Arial Narrow" w:hAnsi="Arial Narrow" w:cs="Arial Narrow"/>
          <w:spacing w:val="-2"/>
          <w:szCs w:val="24"/>
          <w:lang w:eastAsia="en-US"/>
        </w:rPr>
        <w:t xml:space="preserve"> </w:t>
      </w:r>
      <w:r>
        <w:rPr>
          <w:rFonts w:ascii="Arial Narrow" w:hAnsi="Arial Narrow" w:cs="Arial Narrow"/>
          <w:szCs w:val="24"/>
          <w:lang w:eastAsia="en-US"/>
        </w:rPr>
        <w:t>quali</w:t>
      </w:r>
      <w:r>
        <w:rPr>
          <w:rFonts w:ascii="Arial Narrow" w:hAnsi="Arial Narrow" w:cs="Arial Narrow"/>
          <w:spacing w:val="-1"/>
          <w:szCs w:val="24"/>
          <w:lang w:eastAsia="en-US"/>
        </w:rPr>
        <w:t xml:space="preserve"> </w:t>
      </w:r>
      <w:r>
        <w:rPr>
          <w:rFonts w:ascii="Arial Narrow" w:hAnsi="Arial Narrow" w:cs="Arial Narrow"/>
          <w:szCs w:val="24"/>
          <w:lang w:eastAsia="en-US"/>
        </w:rPr>
        <w:t xml:space="preserve">esso </w:t>
      </w:r>
      <w:r>
        <w:rPr>
          <w:rFonts w:ascii="Arial Narrow" w:hAnsi="Arial Narrow" w:cs="Arial Narrow"/>
          <w:szCs w:val="24"/>
          <w:lang w:eastAsia="en-US"/>
        </w:rPr>
        <w:t>è</w:t>
      </w:r>
      <w:r>
        <w:rPr>
          <w:rFonts w:ascii="Arial Narrow" w:hAnsi="Arial Narrow" w:cs="Arial Narrow"/>
          <w:szCs w:val="24"/>
          <w:lang w:eastAsia="en-US"/>
        </w:rPr>
        <w:t xml:space="preserve"> richiesto</w:t>
      </w:r>
      <w:r>
        <w:rPr>
          <w:rFonts w:ascii="Arial Narrow" w:hAnsi="Arial Narrow" w:cs="Arial Narrow"/>
          <w:spacing w:val="-1"/>
          <w:szCs w:val="24"/>
          <w:lang w:eastAsia="en-US"/>
        </w:rPr>
        <w:t xml:space="preserve"> </w:t>
      </w:r>
      <w:r>
        <w:rPr>
          <w:rFonts w:ascii="Arial Narrow" w:hAnsi="Arial Narrow" w:cs="Arial Narrow"/>
          <w:szCs w:val="24"/>
          <w:lang w:eastAsia="en-US"/>
        </w:rPr>
        <w:t>per</w:t>
      </w:r>
      <w:r>
        <w:rPr>
          <w:rFonts w:ascii="Arial Narrow" w:hAnsi="Arial Narrow" w:cs="Arial Narrow"/>
          <w:spacing w:val="1"/>
          <w:szCs w:val="24"/>
          <w:lang w:eastAsia="en-US"/>
        </w:rPr>
        <w:t xml:space="preserve"> </w:t>
      </w:r>
      <w:r>
        <w:rPr>
          <w:rFonts w:ascii="Arial Narrow" w:hAnsi="Arial Narrow" w:cs="Arial Narrow"/>
          <w:szCs w:val="24"/>
          <w:lang w:eastAsia="en-US"/>
        </w:rPr>
        <w:t>motivi</w:t>
      </w:r>
      <w:r>
        <w:rPr>
          <w:rFonts w:ascii="Arial Narrow" w:hAnsi="Arial Narrow" w:cs="Arial Narrow"/>
          <w:spacing w:val="4"/>
          <w:szCs w:val="24"/>
          <w:lang w:eastAsia="en-US"/>
        </w:rPr>
        <w:t xml:space="preserve"> </w:t>
      </w:r>
      <w:r>
        <w:rPr>
          <w:rFonts w:ascii="Arial Narrow" w:hAnsi="Arial Narrow" w:cs="Arial Narrow"/>
          <w:szCs w:val="24"/>
          <w:lang w:eastAsia="en-US"/>
        </w:rPr>
        <w:t>di</w:t>
      </w:r>
      <w:r>
        <w:rPr>
          <w:rFonts w:ascii="Arial Narrow" w:hAnsi="Arial Narrow" w:cs="Arial Narrow"/>
          <w:spacing w:val="-1"/>
          <w:szCs w:val="24"/>
          <w:lang w:eastAsia="en-US"/>
        </w:rPr>
        <w:t xml:space="preserve"> </w:t>
      </w:r>
      <w:r>
        <w:rPr>
          <w:rFonts w:ascii="Arial Narrow" w:hAnsi="Arial Narrow" w:cs="Arial Narrow"/>
          <w:szCs w:val="24"/>
          <w:lang w:eastAsia="en-US"/>
        </w:rPr>
        <w:t>conduzione</w:t>
      </w:r>
      <w:r>
        <w:rPr>
          <w:rFonts w:ascii="Arial Narrow" w:hAnsi="Arial Narrow" w:cs="Arial Narrow"/>
          <w:spacing w:val="-1"/>
          <w:szCs w:val="24"/>
          <w:lang w:eastAsia="en-US"/>
        </w:rPr>
        <w:t xml:space="preserve"> </w:t>
      </w:r>
      <w:r>
        <w:rPr>
          <w:rFonts w:ascii="Arial Narrow" w:hAnsi="Arial Narrow" w:cs="Arial Narrow"/>
          <w:szCs w:val="24"/>
          <w:lang w:eastAsia="en-US"/>
        </w:rPr>
        <w:t>dei</w:t>
      </w:r>
      <w:r>
        <w:rPr>
          <w:rFonts w:ascii="Arial Narrow" w:hAnsi="Arial Narrow" w:cs="Arial Narrow"/>
          <w:spacing w:val="-1"/>
          <w:szCs w:val="24"/>
          <w:lang w:eastAsia="en-US"/>
        </w:rPr>
        <w:t xml:space="preserve"> </w:t>
      </w:r>
      <w:r>
        <w:rPr>
          <w:rFonts w:ascii="Arial Narrow" w:hAnsi="Arial Narrow" w:cs="Arial Narrow"/>
          <w:szCs w:val="24"/>
          <w:lang w:eastAsia="en-US"/>
        </w:rPr>
        <w:t>compiti istituzionali di</w:t>
      </w:r>
      <w:r>
        <w:rPr>
          <w:rFonts w:ascii="Arial Narrow" w:hAnsi="Arial Narrow" w:cs="Arial Narrow"/>
          <w:spacing w:val="-1"/>
          <w:szCs w:val="24"/>
          <w:lang w:eastAsia="en-US"/>
        </w:rPr>
        <w:t xml:space="preserve"> </w:t>
      </w:r>
      <w:r>
        <w:rPr>
          <w:rFonts w:ascii="Arial Narrow" w:hAnsi="Arial Narrow" w:cs="Arial Narrow"/>
          <w:szCs w:val="24"/>
          <w:lang w:eastAsia="en-US"/>
        </w:rPr>
        <w:t>Regione.</w:t>
      </w:r>
    </w:p>
    <w:p w:rsidR="00000000" w:rsidRDefault="003D47E0">
      <w:pPr>
        <w:widowControl w:val="0"/>
        <w:spacing w:after="120" w:line="280" w:lineRule="auto"/>
        <w:jc w:val="both"/>
        <w:rPr>
          <w:rFonts w:ascii="Arial Narrow" w:hAnsi="Arial Narrow" w:cs="Arial Narrow"/>
          <w:color w:val="000000"/>
          <w:szCs w:val="24"/>
        </w:rPr>
      </w:pPr>
    </w:p>
    <w:p w:rsidR="00000000" w:rsidRDefault="003D47E0">
      <w:pPr>
        <w:widowControl w:val="0"/>
        <w:numPr>
          <w:ilvl w:val="0"/>
          <w:numId w:val="14"/>
        </w:numPr>
        <w:spacing w:after="120" w:line="280" w:lineRule="auto"/>
        <w:contextualSpacing/>
        <w:jc w:val="both"/>
        <w:rPr>
          <w:szCs w:val="24"/>
        </w:rPr>
      </w:pPr>
      <w:r>
        <w:rPr>
          <w:rFonts w:ascii="Arial Narrow" w:hAnsi="Arial Narrow" w:cs="Arial Narrow"/>
          <w:b/>
          <w:color w:val="000000"/>
          <w:szCs w:val="24"/>
        </w:rPr>
        <w:t xml:space="preserve">Eventuali destinatari o categorie di destinatari </w:t>
      </w:r>
    </w:p>
    <w:p w:rsidR="00000000" w:rsidRDefault="003D47E0">
      <w:pPr>
        <w:widowControl w:val="0"/>
        <w:spacing w:after="120" w:line="280" w:lineRule="auto"/>
        <w:jc w:val="both"/>
        <w:rPr>
          <w:szCs w:val="24"/>
        </w:rPr>
      </w:pPr>
      <w:r>
        <w:rPr>
          <w:rFonts w:ascii="Arial Narrow" w:hAnsi="Arial Narrow" w:cs="Arial Narrow"/>
          <w:color w:val="000000"/>
          <w:szCs w:val="24"/>
        </w:rPr>
        <w:t xml:space="preserve">I dati personali raccolti e le informazioni </w:t>
      </w:r>
      <w:r>
        <w:rPr>
          <w:rFonts w:ascii="Arial Narrow" w:hAnsi="Arial Narrow" w:cs="Arial Narrow"/>
          <w:szCs w:val="24"/>
        </w:rPr>
        <w:t xml:space="preserve">relative a soggetti a Lei collegati, potranno </w:t>
      </w:r>
      <w:r>
        <w:rPr>
          <w:rFonts w:ascii="Arial Narrow" w:hAnsi="Arial Narrow" w:cs="Arial Narrow"/>
          <w:color w:val="000000"/>
          <w:szCs w:val="24"/>
        </w:rPr>
        <w:t>essere comunicati per le medesime finalit</w:t>
      </w:r>
      <w:r>
        <w:rPr>
          <w:rFonts w:ascii="Arial Narrow" w:hAnsi="Arial Narrow" w:cs="Arial Narrow"/>
          <w:color w:val="000000"/>
          <w:szCs w:val="24"/>
        </w:rPr>
        <w:t>à</w:t>
      </w:r>
      <w:r>
        <w:rPr>
          <w:rFonts w:ascii="Arial Narrow" w:hAnsi="Arial Narrow" w:cs="Arial Narrow"/>
          <w:color w:val="000000"/>
          <w:szCs w:val="24"/>
        </w:rPr>
        <w:t xml:space="preserve"> di cui sopra, alle seguenti categorie di destinatari:</w:t>
      </w:r>
    </w:p>
    <w:p w:rsidR="00000000" w:rsidRDefault="003D47E0">
      <w:pPr>
        <w:widowControl w:val="0"/>
        <w:spacing w:after="120" w:line="280" w:lineRule="auto"/>
        <w:jc w:val="both"/>
        <w:rPr>
          <w:rFonts w:ascii="Arial Narrow" w:hAnsi="Arial Narrow" w:cs="Arial Narrow"/>
          <w:color w:val="000000"/>
          <w:szCs w:val="24"/>
        </w:rPr>
      </w:pPr>
    </w:p>
    <w:p w:rsidR="00000000" w:rsidRDefault="003D47E0">
      <w:pPr>
        <w:widowControl w:val="0"/>
        <w:numPr>
          <w:ilvl w:val="0"/>
          <w:numId w:val="7"/>
        </w:numPr>
        <w:spacing w:after="120" w:line="280" w:lineRule="auto"/>
        <w:jc w:val="both"/>
        <w:rPr>
          <w:szCs w:val="24"/>
        </w:rPr>
      </w:pPr>
      <w:r>
        <w:rPr>
          <w:rFonts w:ascii="Arial Narrow" w:hAnsi="Arial Narrow" w:cs="Arial Narrow"/>
          <w:szCs w:val="24"/>
        </w:rPr>
        <w:t xml:space="preserve">Liguria Digitale Spa, Parco Scientifico e Tecnologico di Genova Via Melen 77, 16152 Genova, Telefono: 010 - 65451 Fax: 010 </w:t>
      </w:r>
      <w:r>
        <w:rPr>
          <w:rFonts w:ascii="Arial Narrow" w:hAnsi="Arial Narrow" w:cs="Arial Narrow"/>
          <w:szCs w:val="24"/>
        </w:rPr>
        <w:t>–</w:t>
      </w:r>
      <w:r>
        <w:rPr>
          <w:rFonts w:ascii="Arial Narrow" w:hAnsi="Arial Narrow" w:cs="Arial Narrow"/>
          <w:szCs w:val="24"/>
        </w:rPr>
        <w:t xml:space="preserve"> 6545422 Mail: info@liguriadigit</w:t>
      </w:r>
      <w:r>
        <w:rPr>
          <w:rFonts w:ascii="Arial Narrow" w:hAnsi="Arial Narrow" w:cs="Arial Narrow"/>
          <w:szCs w:val="24"/>
        </w:rPr>
        <w:t xml:space="preserve">ale.it; posta certificata </w:t>
      </w:r>
      <w:hyperlink r:id="rId15" w:history="1">
        <w:r>
          <w:rPr>
            <w:rFonts w:ascii="Arial Narrow" w:hAnsi="Arial Narrow" w:cs="Arial Narrow"/>
            <w:szCs w:val="24"/>
            <w:u w:val="single"/>
          </w:rPr>
          <w:t>protocollo@pec.liguriadigitale.it,</w:t>
        </w:r>
      </w:hyperlink>
      <w:r>
        <w:rPr>
          <w:rFonts w:ascii="Arial Narrow" w:hAnsi="Arial Narrow" w:cs="Arial Narrow"/>
          <w:szCs w:val="24"/>
        </w:rPr>
        <w:t xml:space="preserve"> quale Responsabile del Trattamento incaricato della gestione e manutenzione del sistema informativo;</w:t>
      </w:r>
    </w:p>
    <w:p w:rsidR="00000000" w:rsidRDefault="003D47E0">
      <w:pPr>
        <w:widowControl w:val="0"/>
        <w:numPr>
          <w:ilvl w:val="0"/>
          <w:numId w:val="7"/>
        </w:numPr>
        <w:spacing w:after="120" w:line="280" w:lineRule="auto"/>
        <w:jc w:val="both"/>
        <w:rPr>
          <w:szCs w:val="24"/>
        </w:rPr>
      </w:pPr>
      <w:r>
        <w:rPr>
          <w:rFonts w:ascii="Arial Narrow" w:hAnsi="Arial Narrow" w:cs="Arial Narrow"/>
          <w:szCs w:val="24"/>
        </w:rPr>
        <w:t>ALFA , Agenzia regionale per il lavo</w:t>
      </w:r>
      <w:r>
        <w:rPr>
          <w:rFonts w:ascii="Arial Narrow" w:hAnsi="Arial Narrow" w:cs="Arial Narrow"/>
          <w:szCs w:val="24"/>
        </w:rPr>
        <w:t>ro, la formazione e l</w:t>
      </w:r>
      <w:r>
        <w:rPr>
          <w:rFonts w:ascii="Arial Narrow" w:hAnsi="Arial Narrow" w:cs="Arial Narrow"/>
          <w:szCs w:val="24"/>
        </w:rPr>
        <w:t>’</w:t>
      </w:r>
      <w:r>
        <w:rPr>
          <w:rFonts w:ascii="Arial Narrow" w:hAnsi="Arial Narrow" w:cs="Arial Narrow"/>
          <w:szCs w:val="24"/>
        </w:rPr>
        <w:t xml:space="preserve">accreditamento, Via San Vincenzo 4, 16121 Genova, Telefono 010 </w:t>
      </w:r>
      <w:r>
        <w:rPr>
          <w:rFonts w:ascii="Arial Narrow" w:hAnsi="Arial Narrow" w:cs="Arial Narrow"/>
          <w:szCs w:val="24"/>
        </w:rPr>
        <w:t>–</w:t>
      </w:r>
      <w:r>
        <w:rPr>
          <w:rFonts w:ascii="Arial Narrow" w:hAnsi="Arial Narrow" w:cs="Arial Narrow"/>
          <w:szCs w:val="24"/>
        </w:rPr>
        <w:t xml:space="preserve"> 2894250, Pec: direzione@pec.alfaliguria.it;</w:t>
      </w:r>
    </w:p>
    <w:p w:rsidR="00000000" w:rsidRDefault="003D47E0">
      <w:pPr>
        <w:widowControl w:val="0"/>
        <w:numPr>
          <w:ilvl w:val="0"/>
          <w:numId w:val="7"/>
        </w:numPr>
        <w:spacing w:after="120" w:line="280" w:lineRule="auto"/>
        <w:jc w:val="both"/>
        <w:rPr>
          <w:szCs w:val="24"/>
        </w:rPr>
      </w:pPr>
      <w:r>
        <w:rPr>
          <w:rFonts w:ascii="Arial Narrow" w:hAnsi="Arial Narrow" w:cs="Arial Narrow"/>
          <w:szCs w:val="24"/>
        </w:rPr>
        <w:t>Enti e soggetti coinvolti nella gestione del Fondo Sociale Europeo Plus quali, l</w:t>
      </w:r>
      <w:r>
        <w:rPr>
          <w:rFonts w:ascii="Arial Narrow" w:hAnsi="Arial Narrow" w:cs="Arial Narrow"/>
          <w:szCs w:val="24"/>
        </w:rPr>
        <w:t>’</w:t>
      </w:r>
      <w:r>
        <w:rPr>
          <w:rFonts w:ascii="Arial Narrow" w:hAnsi="Arial Narrow" w:cs="Arial Narrow"/>
          <w:szCs w:val="24"/>
        </w:rPr>
        <w:t>Agenzia Nazionale Politiche Attive del Lav</w:t>
      </w:r>
      <w:r>
        <w:rPr>
          <w:rFonts w:ascii="Arial Narrow" w:hAnsi="Arial Narrow" w:cs="Arial Narrow"/>
          <w:szCs w:val="24"/>
        </w:rPr>
        <w:t>oro (ANPAL), MEF-IGRUE, Autorit</w:t>
      </w:r>
      <w:r>
        <w:rPr>
          <w:rFonts w:ascii="Arial Narrow" w:hAnsi="Arial Narrow" w:cs="Arial Narrow"/>
          <w:szCs w:val="24"/>
        </w:rPr>
        <w:t>à</w:t>
      </w:r>
      <w:r>
        <w:rPr>
          <w:rFonts w:ascii="Arial Narrow" w:hAnsi="Arial Narrow" w:cs="Arial Narrow"/>
          <w:szCs w:val="24"/>
        </w:rPr>
        <w:t xml:space="preserve"> di Certificazione, Autorit</w:t>
      </w:r>
      <w:r>
        <w:rPr>
          <w:rFonts w:ascii="Arial Narrow" w:hAnsi="Arial Narrow" w:cs="Arial Narrow"/>
          <w:szCs w:val="24"/>
        </w:rPr>
        <w:t>à</w:t>
      </w:r>
      <w:r>
        <w:rPr>
          <w:rFonts w:ascii="Arial Narrow" w:hAnsi="Arial Narrow" w:cs="Arial Narrow"/>
          <w:szCs w:val="24"/>
        </w:rPr>
        <w:t xml:space="preserve"> di Audit.</w:t>
      </w:r>
    </w:p>
    <w:p w:rsidR="00000000" w:rsidRDefault="003D47E0">
      <w:pPr>
        <w:widowControl w:val="0"/>
        <w:spacing w:after="120" w:line="280" w:lineRule="auto"/>
        <w:jc w:val="both"/>
        <w:rPr>
          <w:rFonts w:ascii="Arial Narrow" w:hAnsi="Arial Narrow" w:cs="Arial Narrow"/>
          <w:color w:val="000000"/>
          <w:szCs w:val="24"/>
        </w:rPr>
      </w:pPr>
    </w:p>
    <w:p w:rsidR="00000000" w:rsidRDefault="003D47E0">
      <w:pPr>
        <w:widowControl w:val="0"/>
        <w:spacing w:after="120" w:line="280" w:lineRule="auto"/>
        <w:jc w:val="both"/>
        <w:rPr>
          <w:szCs w:val="24"/>
        </w:rPr>
      </w:pPr>
      <w:r>
        <w:rPr>
          <w:rFonts w:ascii="Arial Narrow" w:hAnsi="Arial Narrow" w:cs="Arial Narrow"/>
          <w:color w:val="000000"/>
          <w:szCs w:val="24"/>
        </w:rPr>
        <w:t>Con specifico riferimento a persone, societ</w:t>
      </w:r>
      <w:r>
        <w:rPr>
          <w:rFonts w:ascii="Arial Narrow" w:hAnsi="Arial Narrow" w:cs="Arial Narrow"/>
          <w:color w:val="000000"/>
          <w:szCs w:val="24"/>
        </w:rPr>
        <w:t>à</w:t>
      </w:r>
      <w:r>
        <w:rPr>
          <w:rFonts w:ascii="Arial Narrow" w:hAnsi="Arial Narrow" w:cs="Arial Narrow"/>
          <w:color w:val="000000"/>
          <w:szCs w:val="24"/>
        </w:rPr>
        <w:t>, associazioni o studi professionali che prestino servizi o attivit</w:t>
      </w:r>
      <w:r>
        <w:rPr>
          <w:rFonts w:ascii="Arial Narrow" w:hAnsi="Arial Narrow" w:cs="Arial Narrow"/>
          <w:color w:val="000000"/>
          <w:szCs w:val="24"/>
        </w:rPr>
        <w:t>à</w:t>
      </w:r>
      <w:r>
        <w:rPr>
          <w:rFonts w:ascii="Arial Narrow" w:hAnsi="Arial Narrow" w:cs="Arial Narrow"/>
          <w:color w:val="000000"/>
          <w:szCs w:val="24"/>
        </w:rPr>
        <w:t xml:space="preserve"> di assistenza e consulenza o forniscano servizi alla Regione, con parti</w:t>
      </w:r>
      <w:r>
        <w:rPr>
          <w:rFonts w:ascii="Arial Narrow" w:hAnsi="Arial Narrow" w:cs="Arial Narrow"/>
          <w:color w:val="000000"/>
          <w:szCs w:val="24"/>
        </w:rPr>
        <w:t xml:space="preserve">colare ma non esclusivo riferimento alle questioni in materia tecnologica, contabile, amministrativa, legale, tributaria e finanziaria, essi saranno nominati, da parte del Titolare del Trattamento, Responsabili Esterni al Trattamento dei dati personali ai </w:t>
      </w:r>
      <w:r>
        <w:rPr>
          <w:rFonts w:ascii="Arial Narrow" w:hAnsi="Arial Narrow" w:cs="Arial Narrow"/>
          <w:color w:val="000000"/>
          <w:szCs w:val="24"/>
        </w:rPr>
        <w:t>sensi dell</w:t>
      </w:r>
      <w:r>
        <w:rPr>
          <w:rFonts w:ascii="Arial Narrow" w:hAnsi="Arial Narrow" w:cs="Arial Narrow"/>
          <w:color w:val="000000"/>
          <w:szCs w:val="24"/>
        </w:rPr>
        <w:t>’</w:t>
      </w:r>
      <w:r>
        <w:rPr>
          <w:rFonts w:ascii="Arial Narrow" w:hAnsi="Arial Narrow" w:cs="Arial Narrow"/>
          <w:color w:val="000000"/>
          <w:szCs w:val="24"/>
        </w:rPr>
        <w:t>Articolo 28 del GDPR, mediante atto di nomina dedicato, con indicazione delle modalit</w:t>
      </w:r>
      <w:r>
        <w:rPr>
          <w:rFonts w:ascii="Arial Narrow" w:hAnsi="Arial Narrow" w:cs="Arial Narrow"/>
          <w:color w:val="000000"/>
          <w:szCs w:val="24"/>
        </w:rPr>
        <w:t>à</w:t>
      </w:r>
      <w:r>
        <w:rPr>
          <w:rFonts w:ascii="Arial Narrow" w:hAnsi="Arial Narrow" w:cs="Arial Narrow"/>
          <w:color w:val="000000"/>
          <w:szCs w:val="24"/>
        </w:rPr>
        <w:t xml:space="preserve"> di trattamento e delle misure di sicurezza che essi dovranno adottare per la gestione e la conservazione dei dati personali di cui la Regione </w:t>
      </w:r>
      <w:r>
        <w:rPr>
          <w:rFonts w:ascii="Arial Narrow" w:hAnsi="Arial Narrow" w:cs="Arial Narrow"/>
          <w:color w:val="000000"/>
          <w:szCs w:val="24"/>
        </w:rPr>
        <w:t>è</w:t>
      </w:r>
      <w:r>
        <w:rPr>
          <w:rFonts w:ascii="Arial Narrow" w:hAnsi="Arial Narrow" w:cs="Arial Narrow"/>
          <w:color w:val="000000"/>
          <w:szCs w:val="24"/>
        </w:rPr>
        <w:t xml:space="preserve"> Titolare.</w:t>
      </w:r>
    </w:p>
    <w:p w:rsidR="00000000" w:rsidRDefault="003D47E0">
      <w:pPr>
        <w:widowControl w:val="0"/>
        <w:spacing w:after="120" w:line="280" w:lineRule="auto"/>
        <w:jc w:val="both"/>
        <w:rPr>
          <w:szCs w:val="24"/>
        </w:rPr>
      </w:pPr>
      <w:r>
        <w:rPr>
          <w:rFonts w:ascii="Arial Narrow" w:hAnsi="Arial Narrow" w:cs="Arial Narrow"/>
          <w:color w:val="000000"/>
          <w:szCs w:val="24"/>
        </w:rPr>
        <w:t>I da</w:t>
      </w:r>
      <w:r>
        <w:rPr>
          <w:rFonts w:ascii="Arial Narrow" w:hAnsi="Arial Narrow" w:cs="Arial Narrow"/>
          <w:color w:val="000000"/>
          <w:szCs w:val="24"/>
        </w:rPr>
        <w:t>ti personali oggetto della presente informativa, qualora sia necessario per le finalit</w:t>
      </w:r>
      <w:r>
        <w:rPr>
          <w:rFonts w:ascii="Arial Narrow" w:hAnsi="Arial Narrow" w:cs="Arial Narrow"/>
          <w:color w:val="000000"/>
          <w:szCs w:val="24"/>
        </w:rPr>
        <w:t>à</w:t>
      </w:r>
      <w:r>
        <w:rPr>
          <w:rFonts w:ascii="Arial Narrow" w:hAnsi="Arial Narrow" w:cs="Arial Narrow"/>
          <w:color w:val="000000"/>
          <w:szCs w:val="24"/>
        </w:rPr>
        <w:t xml:space="preserve"> di cui sopra, saranno portati altres</w:t>
      </w:r>
      <w:r>
        <w:rPr>
          <w:rFonts w:ascii="Arial Narrow" w:hAnsi="Arial Narrow" w:cs="Arial Narrow"/>
          <w:color w:val="000000"/>
          <w:szCs w:val="24"/>
        </w:rPr>
        <w:t>ì</w:t>
      </w:r>
      <w:r>
        <w:rPr>
          <w:rFonts w:ascii="Arial Narrow" w:hAnsi="Arial Narrow" w:cs="Arial Narrow"/>
          <w:color w:val="000000"/>
          <w:szCs w:val="24"/>
        </w:rPr>
        <w:t xml:space="preserve"> a conoscenza dei dipendenti di Regione, autorizzati al trattamento da parte del Titolare ai sensi dell</w:t>
      </w:r>
      <w:r>
        <w:rPr>
          <w:rFonts w:ascii="Arial Narrow" w:hAnsi="Arial Narrow" w:cs="Arial Narrow"/>
          <w:color w:val="000000"/>
          <w:szCs w:val="24"/>
        </w:rPr>
        <w:t>’</w:t>
      </w:r>
      <w:r>
        <w:rPr>
          <w:rFonts w:ascii="Arial Narrow" w:hAnsi="Arial Narrow" w:cs="Arial Narrow"/>
          <w:color w:val="000000"/>
          <w:szCs w:val="24"/>
        </w:rPr>
        <w:t>Articolo 29 del Regolamento</w:t>
      </w:r>
      <w:r>
        <w:rPr>
          <w:rFonts w:ascii="Arial Narrow" w:hAnsi="Arial Narrow" w:cs="Arial Narrow"/>
          <w:color w:val="000000"/>
          <w:szCs w:val="24"/>
        </w:rPr>
        <w:t xml:space="preserve">. </w:t>
      </w:r>
    </w:p>
    <w:p w:rsidR="00000000" w:rsidRDefault="003D47E0">
      <w:pPr>
        <w:widowControl w:val="0"/>
        <w:spacing w:after="120" w:line="280" w:lineRule="auto"/>
        <w:ind w:left="720"/>
        <w:contextualSpacing/>
        <w:jc w:val="both"/>
        <w:rPr>
          <w:rFonts w:ascii="Arial Narrow" w:hAnsi="Arial Narrow" w:cs="Arial Narrow"/>
          <w:b/>
          <w:color w:val="000000"/>
          <w:szCs w:val="24"/>
        </w:rPr>
      </w:pPr>
    </w:p>
    <w:p w:rsidR="00000000" w:rsidRDefault="003D47E0">
      <w:pPr>
        <w:widowControl w:val="0"/>
        <w:numPr>
          <w:ilvl w:val="0"/>
          <w:numId w:val="14"/>
        </w:numPr>
        <w:spacing w:after="120" w:line="280" w:lineRule="auto"/>
        <w:contextualSpacing/>
        <w:jc w:val="both"/>
        <w:rPr>
          <w:szCs w:val="24"/>
        </w:rPr>
      </w:pPr>
      <w:r>
        <w:rPr>
          <w:rFonts w:ascii="Arial Narrow" w:hAnsi="Arial Narrow" w:cs="Arial Narrow"/>
          <w:b/>
          <w:color w:val="000000"/>
          <w:szCs w:val="24"/>
        </w:rPr>
        <w:t>Natura del trattamento</w:t>
      </w:r>
    </w:p>
    <w:p w:rsidR="00000000" w:rsidRDefault="003D47E0">
      <w:pPr>
        <w:widowControl w:val="0"/>
        <w:spacing w:after="120" w:line="280" w:lineRule="auto"/>
        <w:jc w:val="both"/>
        <w:rPr>
          <w:szCs w:val="24"/>
        </w:rPr>
      </w:pPr>
      <w:r>
        <w:rPr>
          <w:rFonts w:ascii="Arial Narrow" w:hAnsi="Arial Narrow" w:cs="Arial Narrow"/>
          <w:szCs w:val="24"/>
        </w:rPr>
        <w:t xml:space="preserve">Si ricorda che il trattamento dei dati </w:t>
      </w:r>
      <w:r>
        <w:rPr>
          <w:rFonts w:ascii="Arial Narrow" w:hAnsi="Arial Narrow" w:cs="Arial Narrow"/>
          <w:szCs w:val="24"/>
        </w:rPr>
        <w:t>è</w:t>
      </w:r>
      <w:r>
        <w:rPr>
          <w:rFonts w:ascii="Arial Narrow" w:hAnsi="Arial Narrow" w:cs="Arial Narrow"/>
          <w:szCs w:val="24"/>
        </w:rPr>
        <w:t xml:space="preserve"> obbligatorio per lo svolgimento della rispettiva finalit</w:t>
      </w:r>
      <w:r>
        <w:rPr>
          <w:rFonts w:ascii="Arial Narrow" w:hAnsi="Arial Narrow" w:cs="Arial Narrow"/>
          <w:szCs w:val="24"/>
        </w:rPr>
        <w:t>à</w:t>
      </w:r>
      <w:r>
        <w:rPr>
          <w:rFonts w:ascii="Arial Narrow" w:hAnsi="Arial Narrow" w:cs="Arial Narrow"/>
          <w:szCs w:val="24"/>
        </w:rPr>
        <w:t xml:space="preserve"> di trattamento; pertanto l</w:t>
      </w:r>
      <w:r>
        <w:rPr>
          <w:rFonts w:ascii="Arial Narrow" w:hAnsi="Arial Narrow" w:cs="Arial Narrow"/>
          <w:szCs w:val="24"/>
        </w:rPr>
        <w:t>’</w:t>
      </w:r>
      <w:r>
        <w:rPr>
          <w:rFonts w:ascii="Arial Narrow" w:hAnsi="Arial Narrow" w:cs="Arial Narrow"/>
          <w:szCs w:val="24"/>
        </w:rPr>
        <w:t>eventuale rifiuto a fornirli in tutto o in parte d</w:t>
      </w:r>
      <w:r>
        <w:rPr>
          <w:rFonts w:ascii="Arial Narrow" w:hAnsi="Arial Narrow" w:cs="Arial Narrow"/>
          <w:szCs w:val="24"/>
        </w:rPr>
        <w:t>à</w:t>
      </w:r>
      <w:r>
        <w:rPr>
          <w:rFonts w:ascii="Arial Narrow" w:hAnsi="Arial Narrow" w:cs="Arial Narrow"/>
          <w:szCs w:val="24"/>
        </w:rPr>
        <w:t xml:space="preserve"> luogo all</w:t>
      </w:r>
      <w:r>
        <w:rPr>
          <w:rFonts w:ascii="Arial Narrow" w:hAnsi="Arial Narrow" w:cs="Arial Narrow"/>
          <w:szCs w:val="24"/>
        </w:rPr>
        <w:t>’</w:t>
      </w:r>
      <w:r>
        <w:rPr>
          <w:rFonts w:ascii="Arial Narrow" w:hAnsi="Arial Narrow" w:cs="Arial Narrow"/>
          <w:szCs w:val="24"/>
        </w:rPr>
        <w:t>impossibilit</w:t>
      </w:r>
      <w:r>
        <w:rPr>
          <w:rFonts w:ascii="Arial Narrow" w:hAnsi="Arial Narrow" w:cs="Arial Narrow"/>
          <w:szCs w:val="24"/>
        </w:rPr>
        <w:t>à</w:t>
      </w:r>
      <w:r>
        <w:rPr>
          <w:rFonts w:ascii="Arial Narrow" w:hAnsi="Arial Narrow" w:cs="Arial Narrow"/>
          <w:szCs w:val="24"/>
        </w:rPr>
        <w:t xml:space="preserve"> per la Regione di consentire la partecipazione al procedimento di istruttoria, selezione, assegnazione ed erogazione dei contributi di cui al bando/avviso pubblico e per tutti gli adempimenti ad esso connessi.</w:t>
      </w:r>
    </w:p>
    <w:p w:rsidR="00000000" w:rsidRDefault="003D47E0">
      <w:pPr>
        <w:widowControl w:val="0"/>
        <w:spacing w:after="120" w:line="280" w:lineRule="auto"/>
        <w:jc w:val="both"/>
        <w:rPr>
          <w:szCs w:val="24"/>
        </w:rPr>
      </w:pPr>
      <w:r>
        <w:rPr>
          <w:rFonts w:ascii="Arial Narrow" w:hAnsi="Arial Narrow" w:cs="Arial Narrow"/>
          <w:color w:val="000000"/>
          <w:szCs w:val="24"/>
        </w:rPr>
        <w:t>Il conferimento di ulteriori dati personali n</w:t>
      </w:r>
      <w:r>
        <w:rPr>
          <w:rFonts w:ascii="Arial Narrow" w:hAnsi="Arial Narrow" w:cs="Arial Narrow"/>
          <w:color w:val="000000"/>
          <w:szCs w:val="24"/>
        </w:rPr>
        <w:t>on richiesti direttamente dalla legge o da altra normativa potr</w:t>
      </w:r>
      <w:r>
        <w:rPr>
          <w:rFonts w:ascii="Arial Narrow" w:hAnsi="Arial Narrow" w:cs="Arial Narrow"/>
          <w:color w:val="000000"/>
          <w:szCs w:val="24"/>
        </w:rPr>
        <w:t>à</w:t>
      </w:r>
      <w:r>
        <w:rPr>
          <w:rFonts w:ascii="Arial Narrow" w:hAnsi="Arial Narrow" w:cs="Arial Narrow"/>
          <w:color w:val="000000"/>
          <w:szCs w:val="24"/>
        </w:rPr>
        <w:t xml:space="preserve"> essere comunque necessario qualora tali dati personali siano connessi o strumentali per la gestione del procedimento di istruttoria, selezione, assegnazione ed erogazione dei contributi; in t</w:t>
      </w:r>
      <w:r>
        <w:rPr>
          <w:rFonts w:ascii="Arial Narrow" w:hAnsi="Arial Narrow" w:cs="Arial Narrow"/>
          <w:color w:val="000000"/>
          <w:szCs w:val="24"/>
        </w:rPr>
        <w:t>al caso l'eventuale rifiuto di fornirli potrebbe comportare l'impossibilit</w:t>
      </w:r>
      <w:r>
        <w:rPr>
          <w:rFonts w:ascii="Arial Narrow" w:hAnsi="Arial Narrow" w:cs="Arial Narrow"/>
          <w:color w:val="000000"/>
          <w:szCs w:val="24"/>
        </w:rPr>
        <w:t>à</w:t>
      </w:r>
      <w:r>
        <w:rPr>
          <w:rFonts w:ascii="Arial Narrow" w:hAnsi="Arial Narrow" w:cs="Arial Narrow"/>
          <w:color w:val="000000"/>
          <w:szCs w:val="24"/>
        </w:rPr>
        <w:t xml:space="preserve"> di eseguire correttamente il rapporto in essere.</w:t>
      </w:r>
    </w:p>
    <w:p w:rsidR="00000000" w:rsidRDefault="003D47E0">
      <w:pPr>
        <w:widowControl w:val="0"/>
        <w:spacing w:after="120" w:line="280" w:lineRule="auto"/>
        <w:jc w:val="both"/>
        <w:rPr>
          <w:rFonts w:ascii="Arial Narrow" w:hAnsi="Arial Narrow" w:cs="Arial Narrow"/>
          <w:color w:val="000000"/>
          <w:szCs w:val="24"/>
        </w:rPr>
      </w:pPr>
    </w:p>
    <w:p w:rsidR="00000000" w:rsidRDefault="003D47E0">
      <w:pPr>
        <w:widowControl w:val="0"/>
        <w:numPr>
          <w:ilvl w:val="0"/>
          <w:numId w:val="14"/>
        </w:numPr>
        <w:spacing w:after="120" w:line="280" w:lineRule="auto"/>
        <w:contextualSpacing/>
        <w:jc w:val="both"/>
        <w:rPr>
          <w:szCs w:val="24"/>
        </w:rPr>
      </w:pPr>
      <w:r>
        <w:rPr>
          <w:rFonts w:ascii="Arial Narrow" w:hAnsi="Arial Narrow" w:cs="Arial Narrow"/>
          <w:b/>
          <w:color w:val="000000"/>
          <w:szCs w:val="24"/>
        </w:rPr>
        <w:t>Modalit</w:t>
      </w:r>
      <w:r>
        <w:rPr>
          <w:rFonts w:ascii="Arial Narrow" w:hAnsi="Arial Narrow" w:cs="Arial Narrow"/>
          <w:b/>
          <w:color w:val="000000"/>
          <w:szCs w:val="24"/>
        </w:rPr>
        <w:t>à</w:t>
      </w:r>
      <w:r>
        <w:rPr>
          <w:rFonts w:ascii="Arial Narrow" w:hAnsi="Arial Narrow" w:cs="Arial Narrow"/>
          <w:b/>
          <w:color w:val="000000"/>
          <w:szCs w:val="24"/>
        </w:rPr>
        <w:t xml:space="preserve"> di trattamento e periodo di conservazione dei dati</w:t>
      </w:r>
    </w:p>
    <w:p w:rsidR="00000000" w:rsidRDefault="003D47E0">
      <w:pPr>
        <w:spacing w:after="120" w:line="280" w:lineRule="auto"/>
        <w:jc w:val="both"/>
        <w:rPr>
          <w:szCs w:val="24"/>
        </w:rPr>
      </w:pPr>
      <w:r>
        <w:rPr>
          <w:rFonts w:ascii="Arial Narrow" w:hAnsi="Arial Narrow" w:cs="Arial Narrow"/>
          <w:color w:val="000000"/>
          <w:szCs w:val="24"/>
        </w:rPr>
        <w:t>Il trattamento avverr</w:t>
      </w:r>
      <w:r>
        <w:rPr>
          <w:rFonts w:ascii="Arial Narrow" w:hAnsi="Arial Narrow" w:cs="Arial Narrow"/>
          <w:color w:val="000000"/>
          <w:szCs w:val="24"/>
        </w:rPr>
        <w:t>à</w:t>
      </w:r>
      <w:r>
        <w:rPr>
          <w:rFonts w:ascii="Arial Narrow" w:hAnsi="Arial Narrow" w:cs="Arial Narrow"/>
          <w:color w:val="000000"/>
          <w:szCs w:val="24"/>
        </w:rPr>
        <w:t xml:space="preserve"> con strumenti idonei a garantire la sicurezza e la riservatezza dei dati, nel rispetto di quanto previsto dal Capo II (Principi) e dal Capo IV (Titolare del trattamento e responsabile del trattamento) del Regolamento.</w:t>
      </w:r>
    </w:p>
    <w:p w:rsidR="00000000" w:rsidRDefault="003D47E0">
      <w:pPr>
        <w:spacing w:after="120" w:line="280" w:lineRule="auto"/>
        <w:jc w:val="both"/>
        <w:rPr>
          <w:szCs w:val="24"/>
        </w:rPr>
      </w:pPr>
      <w:r>
        <w:rPr>
          <w:rFonts w:ascii="Arial Narrow" w:hAnsi="Arial Narrow" w:cs="Arial Narrow"/>
          <w:color w:val="000000"/>
          <w:szCs w:val="24"/>
        </w:rPr>
        <w:t>Il trattamento potr</w:t>
      </w:r>
      <w:r>
        <w:rPr>
          <w:rFonts w:ascii="Arial Narrow" w:hAnsi="Arial Narrow" w:cs="Arial Narrow"/>
          <w:color w:val="000000"/>
          <w:szCs w:val="24"/>
        </w:rPr>
        <w:t>à</w:t>
      </w:r>
      <w:r>
        <w:rPr>
          <w:rFonts w:ascii="Arial Narrow" w:hAnsi="Arial Narrow" w:cs="Arial Narrow"/>
          <w:color w:val="000000"/>
          <w:szCs w:val="24"/>
        </w:rPr>
        <w:t xml:space="preserve"> essere effettuat</w:t>
      </w:r>
      <w:r>
        <w:rPr>
          <w:rFonts w:ascii="Arial Narrow" w:hAnsi="Arial Narrow" w:cs="Arial Narrow"/>
          <w:color w:val="000000"/>
          <w:szCs w:val="24"/>
        </w:rPr>
        <w:t>o anche attraverso strumenti automatizzati atti a memorizzare, gestire o trasmettere i dati stessi e, comunque, sar</w:t>
      </w:r>
      <w:r>
        <w:rPr>
          <w:rFonts w:ascii="Arial Narrow" w:hAnsi="Arial Narrow" w:cs="Arial Narrow"/>
          <w:color w:val="000000"/>
          <w:szCs w:val="24"/>
        </w:rPr>
        <w:t>à</w:t>
      </w:r>
      <w:r>
        <w:rPr>
          <w:rFonts w:ascii="Arial Narrow" w:hAnsi="Arial Narrow" w:cs="Arial Narrow"/>
          <w:color w:val="000000"/>
          <w:szCs w:val="24"/>
        </w:rPr>
        <w:t xml:space="preserve"> eseguito nel rispetto delle disposizioni del Codice Privacy, dei relativi </w:t>
      </w:r>
      <w:r>
        <w:rPr>
          <w:rFonts w:ascii="Arial Narrow" w:hAnsi="Arial Narrow" w:cs="Arial Narrow"/>
          <w:szCs w:val="24"/>
        </w:rPr>
        <w:t>regolamenti attuativi e del Regolamento Europeo.</w:t>
      </w:r>
    </w:p>
    <w:p w:rsidR="00000000" w:rsidRDefault="003D47E0">
      <w:pPr>
        <w:spacing w:after="120" w:line="280" w:lineRule="auto"/>
        <w:jc w:val="both"/>
        <w:rPr>
          <w:szCs w:val="24"/>
        </w:rPr>
      </w:pPr>
      <w:r>
        <w:rPr>
          <w:rFonts w:ascii="Arial Narrow" w:hAnsi="Arial Narrow" w:cs="Arial Narrow"/>
          <w:szCs w:val="24"/>
        </w:rPr>
        <w:t>Il trattamento p</w:t>
      </w:r>
      <w:r>
        <w:rPr>
          <w:rFonts w:ascii="Arial Narrow" w:hAnsi="Arial Narrow" w:cs="Arial Narrow"/>
          <w:szCs w:val="24"/>
        </w:rPr>
        <w:t>otr</w:t>
      </w:r>
      <w:r>
        <w:rPr>
          <w:rFonts w:ascii="Arial Narrow" w:hAnsi="Arial Narrow" w:cs="Arial Narrow"/>
          <w:szCs w:val="24"/>
        </w:rPr>
        <w:t>à</w:t>
      </w:r>
      <w:r>
        <w:rPr>
          <w:rFonts w:ascii="Arial Narrow" w:hAnsi="Arial Narrow" w:cs="Arial Narrow"/>
          <w:szCs w:val="24"/>
        </w:rPr>
        <w:t xml:space="preserve"> essere effettuato anche attraverso strumenti automatizzati atti a memorizzare, gestire o trasmettere i dati stessi e, comunque, sar</w:t>
      </w:r>
      <w:r>
        <w:rPr>
          <w:rFonts w:ascii="Arial Narrow" w:hAnsi="Arial Narrow" w:cs="Arial Narrow"/>
          <w:szCs w:val="24"/>
        </w:rPr>
        <w:t>à</w:t>
      </w:r>
      <w:r>
        <w:rPr>
          <w:rFonts w:ascii="Arial Narrow" w:hAnsi="Arial Narrow" w:cs="Arial Narrow"/>
          <w:szCs w:val="24"/>
        </w:rPr>
        <w:t xml:space="preserve"> eseguito nel rispetto delle disposizioni del D.Lgs 196/03 ss.mm.ii, dei relativi regolamenti attuativi, del Regolament</w:t>
      </w:r>
      <w:r>
        <w:rPr>
          <w:rFonts w:ascii="Arial Narrow" w:hAnsi="Arial Narrow" w:cs="Arial Narrow"/>
          <w:szCs w:val="24"/>
        </w:rPr>
        <w:t>o UE 2016/679 e dall</w:t>
      </w:r>
      <w:r>
        <w:rPr>
          <w:rFonts w:ascii="Arial Narrow" w:hAnsi="Arial Narrow" w:cs="Arial Narrow"/>
          <w:szCs w:val="24"/>
        </w:rPr>
        <w:t>’</w:t>
      </w:r>
      <w:r>
        <w:rPr>
          <w:rFonts w:ascii="Arial Narrow" w:hAnsi="Arial Narrow" w:cs="Arial Narrow"/>
          <w:szCs w:val="24"/>
        </w:rPr>
        <w:t>art. 69 del Regolamento (UE) 2021/1060.</w:t>
      </w:r>
    </w:p>
    <w:p w:rsidR="00000000" w:rsidRDefault="003D47E0">
      <w:pPr>
        <w:widowControl w:val="0"/>
        <w:spacing w:after="120" w:line="280" w:lineRule="auto"/>
        <w:jc w:val="both"/>
        <w:rPr>
          <w:szCs w:val="24"/>
        </w:rPr>
      </w:pPr>
      <w:r>
        <w:rPr>
          <w:rFonts w:ascii="Arial Narrow" w:hAnsi="Arial Narrow" w:cs="Arial Narrow"/>
          <w:szCs w:val="24"/>
        </w:rPr>
        <w:t>Possono, inoltre, costituire oggetto di trattamento i dati personali idonei a rivelare l</w:t>
      </w:r>
      <w:r>
        <w:rPr>
          <w:rFonts w:ascii="Arial Narrow" w:hAnsi="Arial Narrow" w:cs="Arial Narrow"/>
          <w:szCs w:val="24"/>
        </w:rPr>
        <w:t>’</w:t>
      </w:r>
      <w:r>
        <w:rPr>
          <w:rFonts w:ascii="Arial Narrow" w:hAnsi="Arial Narrow" w:cs="Arial Narrow"/>
          <w:szCs w:val="24"/>
        </w:rPr>
        <w:t>eventuale esistenza di condanne penali nonch</w:t>
      </w:r>
      <w:r>
        <w:rPr>
          <w:rFonts w:ascii="Arial Narrow" w:hAnsi="Arial Narrow" w:cs="Arial Narrow"/>
          <w:szCs w:val="24"/>
        </w:rPr>
        <w:t>é</w:t>
      </w:r>
      <w:r>
        <w:rPr>
          <w:rFonts w:ascii="Arial Narrow" w:hAnsi="Arial Narrow" w:cs="Arial Narrow"/>
          <w:szCs w:val="24"/>
        </w:rPr>
        <w:t xml:space="preserve"> di procedimenti penali in corso di cui al D.P.R. 14/11/2002 </w:t>
      </w:r>
      <w:r>
        <w:rPr>
          <w:rFonts w:ascii="Arial Narrow" w:hAnsi="Arial Narrow" w:cs="Arial Narrow"/>
          <w:szCs w:val="24"/>
        </w:rPr>
        <w:t>n. 313 e ss. mm. e ii. (</w:t>
      </w:r>
      <w:r>
        <w:rPr>
          <w:rFonts w:ascii="Arial Narrow" w:hAnsi="Arial Narrow" w:cs="Arial Narrow"/>
          <w:szCs w:val="24"/>
        </w:rPr>
        <w:t>“</w:t>
      </w:r>
      <w:r>
        <w:rPr>
          <w:rFonts w:ascii="Arial Narrow" w:hAnsi="Arial Narrow" w:cs="Arial Narrow"/>
          <w:szCs w:val="24"/>
        </w:rPr>
        <w:t>Testo unico delle disposizioni legislative e regolamentari in materia di casellario giudiziale, di anagrafe delle sanzioni amministrative dipendenti da reato e dei relativi carichi pendenti (Testo A)</w:t>
      </w:r>
      <w:r>
        <w:rPr>
          <w:rFonts w:ascii="Arial Narrow" w:hAnsi="Arial Narrow" w:cs="Arial Narrow"/>
          <w:szCs w:val="24"/>
        </w:rPr>
        <w:t>”</w:t>
      </w:r>
      <w:r>
        <w:rPr>
          <w:rFonts w:ascii="Arial Narrow" w:hAnsi="Arial Narrow" w:cs="Arial Narrow"/>
          <w:szCs w:val="24"/>
        </w:rPr>
        <w:t xml:space="preserve">); tali dati saranno trattati </w:t>
      </w:r>
      <w:r>
        <w:rPr>
          <w:rFonts w:ascii="Arial Narrow" w:hAnsi="Arial Narrow" w:cs="Arial Narrow"/>
          <w:szCs w:val="24"/>
        </w:rPr>
        <w:t>–</w:t>
      </w:r>
      <w:r>
        <w:rPr>
          <w:rFonts w:ascii="Arial Narrow" w:hAnsi="Arial Narrow" w:cs="Arial Narrow"/>
          <w:szCs w:val="24"/>
        </w:rPr>
        <w:t xml:space="preserve"> oltre a quanto gi</w:t>
      </w:r>
      <w:r>
        <w:rPr>
          <w:rFonts w:ascii="Arial Narrow" w:hAnsi="Arial Narrow" w:cs="Arial Narrow"/>
          <w:szCs w:val="24"/>
        </w:rPr>
        <w:t>à</w:t>
      </w:r>
      <w:r>
        <w:rPr>
          <w:rFonts w:ascii="Arial Narrow" w:hAnsi="Arial Narrow" w:cs="Arial Narrow"/>
          <w:szCs w:val="24"/>
        </w:rPr>
        <w:t xml:space="preserve"> precisato in via generale per tutti i dati </w:t>
      </w:r>
      <w:r>
        <w:rPr>
          <w:rFonts w:ascii="Arial Narrow" w:hAnsi="Arial Narrow" w:cs="Arial Narrow"/>
          <w:szCs w:val="24"/>
        </w:rPr>
        <w:t>–</w:t>
      </w:r>
      <w:r>
        <w:rPr>
          <w:rFonts w:ascii="Arial Narrow" w:hAnsi="Arial Narrow" w:cs="Arial Narrow"/>
          <w:szCs w:val="24"/>
        </w:rPr>
        <w:t xml:space="preserve"> nel rispetto dei principi di cui all</w:t>
      </w:r>
      <w:r>
        <w:rPr>
          <w:rFonts w:ascii="Arial Narrow" w:hAnsi="Arial Narrow" w:cs="Arial Narrow"/>
          <w:szCs w:val="24"/>
        </w:rPr>
        <w:t>’</w:t>
      </w:r>
      <w:r>
        <w:rPr>
          <w:rFonts w:ascii="Arial Narrow" w:hAnsi="Arial Narrow" w:cs="Arial Narrow"/>
          <w:szCs w:val="24"/>
        </w:rPr>
        <w:t>art. 10 del Regolamento.</w:t>
      </w:r>
    </w:p>
    <w:p w:rsidR="00000000" w:rsidRDefault="003D47E0">
      <w:pPr>
        <w:widowControl w:val="0"/>
        <w:spacing w:after="120" w:line="280" w:lineRule="auto"/>
        <w:jc w:val="both"/>
        <w:rPr>
          <w:szCs w:val="24"/>
        </w:rPr>
      </w:pPr>
      <w:r>
        <w:rPr>
          <w:rFonts w:ascii="Arial Narrow" w:hAnsi="Arial Narrow" w:cs="Arial Narrow"/>
          <w:szCs w:val="24"/>
        </w:rPr>
        <w:t>I dati forniti sono conservati per il periodo di tempo previsto dalla normativa che sottende il trattamento, anche tributaria e c</w:t>
      </w:r>
      <w:r>
        <w:rPr>
          <w:rFonts w:ascii="Arial Narrow" w:hAnsi="Arial Narrow" w:cs="Arial Narrow"/>
          <w:szCs w:val="24"/>
        </w:rPr>
        <w:t>ontabile; al termine di tale periodo, i dati personali saranno in tutto o in parte cancellati (ai sensi della normativa applicabile) o resi in forma anonima in maniera permanente.</w:t>
      </w:r>
    </w:p>
    <w:p w:rsidR="00000000" w:rsidRDefault="003D47E0">
      <w:pPr>
        <w:widowControl w:val="0"/>
        <w:spacing w:after="120" w:line="280" w:lineRule="auto"/>
        <w:jc w:val="both"/>
        <w:rPr>
          <w:szCs w:val="24"/>
        </w:rPr>
      </w:pPr>
      <w:r>
        <w:rPr>
          <w:rFonts w:ascii="Arial Narrow" w:hAnsi="Arial Narrow" w:cs="Arial Narrow"/>
          <w:color w:val="000000"/>
          <w:szCs w:val="24"/>
        </w:rPr>
        <w:t>Nel caso in cui costituiscano oggetto di trattamento i dati personali idonei</w:t>
      </w:r>
      <w:r>
        <w:rPr>
          <w:rFonts w:ascii="Arial Narrow" w:hAnsi="Arial Narrow" w:cs="Arial Narrow"/>
          <w:color w:val="000000"/>
          <w:szCs w:val="24"/>
        </w:rPr>
        <w:t xml:space="preserve"> a rivelare l</w:t>
      </w:r>
      <w:r>
        <w:rPr>
          <w:rFonts w:ascii="Arial Narrow" w:hAnsi="Arial Narrow" w:cs="Arial Narrow"/>
          <w:color w:val="000000"/>
          <w:szCs w:val="24"/>
        </w:rPr>
        <w:t>’</w:t>
      </w:r>
      <w:r>
        <w:rPr>
          <w:rFonts w:ascii="Arial Narrow" w:hAnsi="Arial Narrow" w:cs="Arial Narrow"/>
          <w:color w:val="000000"/>
          <w:szCs w:val="24"/>
        </w:rPr>
        <w:t>eventuale esistenza di condanne penali nonch</w:t>
      </w:r>
      <w:r>
        <w:rPr>
          <w:rFonts w:ascii="Arial Narrow" w:hAnsi="Arial Narrow" w:cs="Arial Narrow"/>
          <w:color w:val="000000"/>
          <w:szCs w:val="24"/>
        </w:rPr>
        <w:t>é</w:t>
      </w:r>
      <w:r>
        <w:rPr>
          <w:rFonts w:ascii="Arial Narrow" w:hAnsi="Arial Narrow" w:cs="Arial Narrow"/>
          <w:color w:val="000000"/>
          <w:szCs w:val="24"/>
        </w:rPr>
        <w:t xml:space="preserve"> di procedimenti penali in corso di cui al D.P.R. 14/11/2002 n. 313 e ss. mm. e ii. (</w:t>
      </w:r>
      <w:r>
        <w:rPr>
          <w:rFonts w:ascii="Arial Narrow" w:hAnsi="Arial Narrow" w:cs="Arial Narrow"/>
          <w:color w:val="000000"/>
          <w:szCs w:val="24"/>
        </w:rPr>
        <w:t>“</w:t>
      </w:r>
      <w:r>
        <w:rPr>
          <w:rFonts w:ascii="Arial Narrow" w:hAnsi="Arial Narrow" w:cs="Arial Narrow"/>
          <w:i/>
          <w:color w:val="000000"/>
          <w:szCs w:val="24"/>
        </w:rPr>
        <w:t>Testo unico delle disposizioni legislative e regolamentari in materia di casellario giudiziale, di anagrafe del</w:t>
      </w:r>
      <w:r>
        <w:rPr>
          <w:rFonts w:ascii="Arial Narrow" w:hAnsi="Arial Narrow" w:cs="Arial Narrow"/>
          <w:i/>
          <w:color w:val="000000"/>
          <w:szCs w:val="24"/>
        </w:rPr>
        <w:t>le sanzioni amministrative dipendenti da reato e dei relativi carichi pendenti (Testo A)</w:t>
      </w:r>
      <w:r>
        <w:rPr>
          <w:rFonts w:ascii="Arial Narrow" w:hAnsi="Arial Narrow" w:cs="Arial Narrow"/>
          <w:color w:val="000000"/>
          <w:szCs w:val="24"/>
        </w:rPr>
        <w:t>”</w:t>
      </w:r>
      <w:r>
        <w:rPr>
          <w:rFonts w:ascii="Arial Narrow" w:hAnsi="Arial Narrow" w:cs="Arial Narrow"/>
          <w:color w:val="000000"/>
          <w:szCs w:val="24"/>
        </w:rPr>
        <w:t xml:space="preserve">); tali dati saranno trattati </w:t>
      </w:r>
      <w:r>
        <w:rPr>
          <w:rFonts w:ascii="Arial Narrow" w:hAnsi="Arial Narrow" w:cs="Arial Narrow"/>
          <w:color w:val="000000"/>
          <w:szCs w:val="24"/>
        </w:rPr>
        <w:t>–</w:t>
      </w:r>
      <w:r>
        <w:rPr>
          <w:rFonts w:ascii="Arial Narrow" w:hAnsi="Arial Narrow" w:cs="Arial Narrow"/>
          <w:color w:val="000000"/>
          <w:szCs w:val="24"/>
        </w:rPr>
        <w:t xml:space="preserve"> oltre a quanto gi</w:t>
      </w:r>
      <w:r>
        <w:rPr>
          <w:rFonts w:ascii="Arial Narrow" w:hAnsi="Arial Narrow" w:cs="Arial Narrow"/>
          <w:color w:val="000000"/>
          <w:szCs w:val="24"/>
        </w:rPr>
        <w:t>à</w:t>
      </w:r>
      <w:r>
        <w:rPr>
          <w:rFonts w:ascii="Arial Narrow" w:hAnsi="Arial Narrow" w:cs="Arial Narrow"/>
          <w:color w:val="000000"/>
          <w:szCs w:val="24"/>
        </w:rPr>
        <w:t xml:space="preserve"> precisato in via generale per tutti i dati </w:t>
      </w:r>
      <w:r>
        <w:rPr>
          <w:rFonts w:ascii="Arial Narrow" w:hAnsi="Arial Narrow" w:cs="Arial Narrow"/>
          <w:color w:val="000000"/>
          <w:szCs w:val="24"/>
        </w:rPr>
        <w:t>–</w:t>
      </w:r>
      <w:r>
        <w:rPr>
          <w:rFonts w:ascii="Arial Narrow" w:hAnsi="Arial Narrow" w:cs="Arial Narrow"/>
          <w:color w:val="000000"/>
          <w:szCs w:val="24"/>
        </w:rPr>
        <w:t xml:space="preserve"> nel rispetto dei principi di cui all</w:t>
      </w:r>
      <w:r>
        <w:rPr>
          <w:rFonts w:ascii="Arial Narrow" w:hAnsi="Arial Narrow" w:cs="Arial Narrow"/>
          <w:color w:val="000000"/>
          <w:szCs w:val="24"/>
        </w:rPr>
        <w:t>’</w:t>
      </w:r>
      <w:r>
        <w:rPr>
          <w:rFonts w:ascii="Arial Narrow" w:hAnsi="Arial Narrow" w:cs="Arial Narrow"/>
          <w:color w:val="000000"/>
          <w:szCs w:val="24"/>
        </w:rPr>
        <w:t>art. 10 del Regolamento.</w:t>
      </w:r>
    </w:p>
    <w:p w:rsidR="00000000" w:rsidRDefault="003D47E0">
      <w:pPr>
        <w:spacing w:after="120" w:line="280" w:lineRule="auto"/>
        <w:jc w:val="both"/>
        <w:rPr>
          <w:szCs w:val="24"/>
        </w:rPr>
      </w:pPr>
      <w:r>
        <w:rPr>
          <w:rFonts w:ascii="Arial Narrow" w:hAnsi="Arial Narrow" w:cs="Arial Narrow"/>
          <w:color w:val="000000"/>
          <w:szCs w:val="24"/>
        </w:rPr>
        <w:t>Il tratta</w:t>
      </w:r>
      <w:r>
        <w:rPr>
          <w:rFonts w:ascii="Arial Narrow" w:hAnsi="Arial Narrow" w:cs="Arial Narrow"/>
          <w:color w:val="000000"/>
          <w:szCs w:val="24"/>
        </w:rPr>
        <w:t xml:space="preserve">mento dei Suoi dati personali </w:t>
      </w:r>
      <w:r>
        <w:rPr>
          <w:rFonts w:ascii="Arial Narrow" w:hAnsi="Arial Narrow" w:cs="Arial Narrow"/>
          <w:color w:val="000000"/>
          <w:szCs w:val="24"/>
        </w:rPr>
        <w:t>è</w:t>
      </w:r>
      <w:r>
        <w:rPr>
          <w:rFonts w:ascii="Arial Narrow" w:hAnsi="Arial Narrow" w:cs="Arial Narrow"/>
          <w:color w:val="000000"/>
          <w:szCs w:val="24"/>
        </w:rPr>
        <w:t xml:space="preserve"> realizzato per mezzo delle operazioni indicate all</w:t>
      </w:r>
      <w:r>
        <w:rPr>
          <w:rFonts w:ascii="Arial Narrow" w:hAnsi="Arial Narrow" w:cs="Arial Narrow"/>
          <w:color w:val="000000"/>
          <w:szCs w:val="24"/>
        </w:rPr>
        <w:t>’</w:t>
      </w:r>
      <w:r>
        <w:rPr>
          <w:rFonts w:ascii="Arial Narrow" w:hAnsi="Arial Narrow" w:cs="Arial Narrow"/>
          <w:color w:val="000000"/>
          <w:szCs w:val="24"/>
        </w:rPr>
        <w:t>art. 4, n. 2) del Regolamento, cui si rimanda per ogni utile finalit</w:t>
      </w:r>
      <w:r>
        <w:rPr>
          <w:rFonts w:ascii="Arial Narrow" w:hAnsi="Arial Narrow" w:cs="Arial Narrow"/>
          <w:color w:val="000000"/>
          <w:szCs w:val="24"/>
        </w:rPr>
        <w:t>à</w:t>
      </w:r>
      <w:r>
        <w:rPr>
          <w:rFonts w:ascii="Arial Narrow" w:hAnsi="Arial Narrow" w:cs="Arial Narrow"/>
          <w:color w:val="000000"/>
          <w:szCs w:val="24"/>
        </w:rPr>
        <w:t xml:space="preserve">. </w:t>
      </w:r>
    </w:p>
    <w:p w:rsidR="00000000" w:rsidRDefault="003D47E0">
      <w:pPr>
        <w:widowControl w:val="0"/>
        <w:spacing w:after="120" w:line="280" w:lineRule="auto"/>
        <w:jc w:val="both"/>
        <w:rPr>
          <w:szCs w:val="24"/>
        </w:rPr>
      </w:pPr>
      <w:r>
        <w:rPr>
          <w:rFonts w:ascii="Arial Narrow" w:hAnsi="Arial Narrow" w:cs="Arial Narrow"/>
          <w:color w:val="000000"/>
          <w:szCs w:val="24"/>
        </w:rPr>
        <w:t>In relazione alle diverse finalit</w:t>
      </w:r>
      <w:r>
        <w:rPr>
          <w:rFonts w:ascii="Arial Narrow" w:hAnsi="Arial Narrow" w:cs="Arial Narrow"/>
          <w:color w:val="000000"/>
          <w:szCs w:val="24"/>
        </w:rPr>
        <w:t>à</w:t>
      </w:r>
      <w:r>
        <w:rPr>
          <w:rFonts w:ascii="Arial Narrow" w:hAnsi="Arial Narrow" w:cs="Arial Narrow"/>
          <w:color w:val="000000"/>
          <w:szCs w:val="24"/>
        </w:rPr>
        <w:t xml:space="preserve"> e agli scopi per i quali sono stati raccolti, i dati personali sar</w:t>
      </w:r>
      <w:r>
        <w:rPr>
          <w:rFonts w:ascii="Arial Narrow" w:hAnsi="Arial Narrow" w:cs="Arial Narrow"/>
          <w:color w:val="000000"/>
          <w:szCs w:val="24"/>
        </w:rPr>
        <w:t>anno conservati per il tempo previsto dalla normativa applicabile, per un periodo di tempo non superiore a quello necessario al conseguimento delle finalit</w:t>
      </w:r>
      <w:r>
        <w:rPr>
          <w:rFonts w:ascii="Arial Narrow" w:hAnsi="Arial Narrow" w:cs="Arial Narrow"/>
          <w:color w:val="000000"/>
          <w:szCs w:val="24"/>
        </w:rPr>
        <w:t>à</w:t>
      </w:r>
      <w:r>
        <w:rPr>
          <w:rFonts w:ascii="Arial Narrow" w:hAnsi="Arial Narrow" w:cs="Arial Narrow"/>
          <w:color w:val="000000"/>
          <w:szCs w:val="24"/>
        </w:rPr>
        <w:t xml:space="preserve"> sovra indicate, e ai sensi delle norme previste per la conservazione degli atti cui i dati personal</w:t>
      </w:r>
      <w:r>
        <w:rPr>
          <w:rFonts w:ascii="Arial Narrow" w:hAnsi="Arial Narrow" w:cs="Arial Narrow"/>
          <w:color w:val="000000"/>
          <w:szCs w:val="24"/>
        </w:rPr>
        <w:t>i si riferiscono (nel caso di esecuzione del contratto, ed in seguito per un periodo di dieci anni (termine oltre il quale saranno prescritti i diritti sorti dal contratto).</w:t>
      </w:r>
    </w:p>
    <w:p w:rsidR="00000000" w:rsidRDefault="003D47E0">
      <w:pPr>
        <w:widowControl w:val="0"/>
        <w:spacing w:after="120" w:line="280" w:lineRule="auto"/>
        <w:jc w:val="both"/>
        <w:rPr>
          <w:rFonts w:ascii="Arial Narrow" w:hAnsi="Arial Narrow" w:cs="Arial Narrow"/>
          <w:color w:val="000000"/>
          <w:szCs w:val="24"/>
        </w:rPr>
      </w:pPr>
    </w:p>
    <w:p w:rsidR="00000000" w:rsidRDefault="003D47E0">
      <w:pPr>
        <w:widowControl w:val="0"/>
        <w:numPr>
          <w:ilvl w:val="0"/>
          <w:numId w:val="14"/>
        </w:numPr>
        <w:spacing w:after="120" w:line="280" w:lineRule="auto"/>
        <w:contextualSpacing/>
        <w:jc w:val="both"/>
        <w:rPr>
          <w:szCs w:val="24"/>
        </w:rPr>
      </w:pPr>
      <w:r>
        <w:rPr>
          <w:rFonts w:ascii="Arial Narrow" w:hAnsi="Arial Narrow" w:cs="Arial Narrow"/>
          <w:b/>
          <w:color w:val="000000"/>
          <w:szCs w:val="24"/>
        </w:rPr>
        <w:t>Trasferimento dei dati all</w:t>
      </w:r>
      <w:r>
        <w:rPr>
          <w:rFonts w:ascii="Arial Narrow" w:hAnsi="Arial Narrow" w:cs="Arial Narrow"/>
          <w:b/>
          <w:color w:val="000000"/>
          <w:szCs w:val="24"/>
        </w:rPr>
        <w:t>’</w:t>
      </w:r>
      <w:r>
        <w:rPr>
          <w:rFonts w:ascii="Arial Narrow" w:hAnsi="Arial Narrow" w:cs="Arial Narrow"/>
          <w:b/>
          <w:color w:val="000000"/>
          <w:szCs w:val="24"/>
        </w:rPr>
        <w:t>estero</w:t>
      </w:r>
    </w:p>
    <w:p w:rsidR="00000000" w:rsidRDefault="003D47E0">
      <w:pPr>
        <w:widowControl w:val="0"/>
        <w:spacing w:after="120" w:line="280" w:lineRule="auto"/>
        <w:jc w:val="both"/>
        <w:rPr>
          <w:szCs w:val="24"/>
        </w:rPr>
      </w:pPr>
      <w:r>
        <w:rPr>
          <w:rFonts w:ascii="Arial Narrow" w:hAnsi="Arial Narrow" w:cs="Arial Narrow"/>
          <w:szCs w:val="24"/>
        </w:rPr>
        <w:t>La gestione e la conservazione dei dati perso</w:t>
      </w:r>
      <w:r>
        <w:rPr>
          <w:rFonts w:ascii="Arial Narrow" w:hAnsi="Arial Narrow" w:cs="Arial Narrow"/>
          <w:szCs w:val="24"/>
        </w:rPr>
        <w:t>nali avverr</w:t>
      </w:r>
      <w:r>
        <w:rPr>
          <w:rFonts w:ascii="Arial Narrow" w:hAnsi="Arial Narrow" w:cs="Arial Narrow"/>
          <w:szCs w:val="24"/>
        </w:rPr>
        <w:t>à</w:t>
      </w:r>
      <w:r>
        <w:rPr>
          <w:rFonts w:ascii="Arial Narrow" w:hAnsi="Arial Narrow" w:cs="Arial Narrow"/>
          <w:szCs w:val="24"/>
        </w:rPr>
        <w:t xml:space="preserve"> su s</w:t>
      </w:r>
      <w:r>
        <w:rPr>
          <w:rFonts w:ascii="Arial Narrow" w:hAnsi="Arial Narrow" w:cs="Arial Narrow"/>
          <w:i/>
          <w:szCs w:val="24"/>
        </w:rPr>
        <w:t>erver</w:t>
      </w:r>
      <w:r>
        <w:rPr>
          <w:rFonts w:ascii="Arial Narrow" w:hAnsi="Arial Narrow" w:cs="Arial Narrow"/>
          <w:szCs w:val="24"/>
        </w:rPr>
        <w:t>, ubicati all</w:t>
      </w:r>
      <w:r>
        <w:rPr>
          <w:rFonts w:ascii="Arial Narrow" w:hAnsi="Arial Narrow" w:cs="Arial Narrow"/>
          <w:szCs w:val="24"/>
        </w:rPr>
        <w:t>’</w:t>
      </w:r>
      <w:r>
        <w:rPr>
          <w:rFonts w:ascii="Arial Narrow" w:hAnsi="Arial Narrow" w:cs="Arial Narrow"/>
          <w:szCs w:val="24"/>
        </w:rPr>
        <w:t>interno dell</w:t>
      </w:r>
      <w:r>
        <w:rPr>
          <w:rFonts w:ascii="Arial Narrow" w:hAnsi="Arial Narrow" w:cs="Arial Narrow"/>
          <w:szCs w:val="24"/>
        </w:rPr>
        <w:t>’</w:t>
      </w:r>
      <w:r>
        <w:rPr>
          <w:rFonts w:ascii="Arial Narrow" w:hAnsi="Arial Narrow" w:cs="Arial Narrow"/>
          <w:szCs w:val="24"/>
        </w:rPr>
        <w:t>Unione Europea, di Regione e/o di societ</w:t>
      </w:r>
      <w:r>
        <w:rPr>
          <w:rFonts w:ascii="Arial Narrow" w:hAnsi="Arial Narrow" w:cs="Arial Narrow"/>
          <w:szCs w:val="24"/>
        </w:rPr>
        <w:t>à</w:t>
      </w:r>
      <w:r>
        <w:rPr>
          <w:rFonts w:ascii="Arial Narrow" w:hAnsi="Arial Narrow" w:cs="Arial Narrow"/>
          <w:szCs w:val="24"/>
        </w:rPr>
        <w:t xml:space="preserve"> terze incaricate e debitamente nominate quali Responsabili del trattamento.</w:t>
      </w:r>
    </w:p>
    <w:p w:rsidR="00000000" w:rsidRDefault="003D47E0">
      <w:pPr>
        <w:widowControl w:val="0"/>
        <w:spacing w:after="120" w:line="280" w:lineRule="auto"/>
        <w:jc w:val="both"/>
        <w:rPr>
          <w:szCs w:val="24"/>
        </w:rPr>
      </w:pPr>
      <w:r>
        <w:rPr>
          <w:rFonts w:ascii="Arial Narrow" w:hAnsi="Arial Narrow" w:cs="Arial Narrow"/>
          <w:szCs w:val="24"/>
        </w:rPr>
        <w:t>I dati non sono attualmente oggetto di trasferimento al di fuori dell</w:t>
      </w:r>
      <w:r>
        <w:rPr>
          <w:rFonts w:ascii="Arial Narrow" w:hAnsi="Arial Narrow" w:cs="Arial Narrow"/>
          <w:szCs w:val="24"/>
        </w:rPr>
        <w:t>’</w:t>
      </w:r>
      <w:r>
        <w:rPr>
          <w:rFonts w:ascii="Arial Narrow" w:hAnsi="Arial Narrow" w:cs="Arial Narrow"/>
          <w:szCs w:val="24"/>
        </w:rPr>
        <w:t>Unione Europea. Res</w:t>
      </w:r>
      <w:r>
        <w:rPr>
          <w:rFonts w:ascii="Arial Narrow" w:hAnsi="Arial Narrow" w:cs="Arial Narrow"/>
          <w:szCs w:val="24"/>
        </w:rPr>
        <w:t>ta in ogni caso inteso che Regione, ove si rendesse necessario, avr</w:t>
      </w:r>
      <w:r>
        <w:rPr>
          <w:rFonts w:ascii="Arial Narrow" w:hAnsi="Arial Narrow" w:cs="Arial Narrow"/>
          <w:szCs w:val="24"/>
        </w:rPr>
        <w:t>à</w:t>
      </w:r>
      <w:r>
        <w:rPr>
          <w:rFonts w:ascii="Arial Narrow" w:hAnsi="Arial Narrow" w:cs="Arial Narrow"/>
          <w:szCs w:val="24"/>
        </w:rPr>
        <w:t xml:space="preserve"> facolt</w:t>
      </w:r>
      <w:r>
        <w:rPr>
          <w:rFonts w:ascii="Arial Narrow" w:hAnsi="Arial Narrow" w:cs="Arial Narrow"/>
          <w:szCs w:val="24"/>
        </w:rPr>
        <w:t>à</w:t>
      </w:r>
      <w:r>
        <w:rPr>
          <w:rFonts w:ascii="Arial Narrow" w:hAnsi="Arial Narrow" w:cs="Arial Narrow"/>
          <w:szCs w:val="24"/>
        </w:rPr>
        <w:t xml:space="preserve"> di spostare l</w:t>
      </w:r>
      <w:r>
        <w:rPr>
          <w:rFonts w:ascii="Arial Narrow" w:hAnsi="Arial Narrow" w:cs="Arial Narrow"/>
          <w:szCs w:val="24"/>
        </w:rPr>
        <w:t>’</w:t>
      </w:r>
      <w:r>
        <w:rPr>
          <w:rFonts w:ascii="Arial Narrow" w:hAnsi="Arial Narrow" w:cs="Arial Narrow"/>
          <w:szCs w:val="24"/>
        </w:rPr>
        <w:t xml:space="preserve">ubicazione dei </w:t>
      </w:r>
      <w:r>
        <w:rPr>
          <w:rFonts w:ascii="Arial Narrow" w:hAnsi="Arial Narrow" w:cs="Arial Narrow"/>
          <w:i/>
          <w:szCs w:val="24"/>
        </w:rPr>
        <w:t>server</w:t>
      </w:r>
      <w:r>
        <w:rPr>
          <w:rFonts w:ascii="Arial Narrow" w:hAnsi="Arial Narrow" w:cs="Arial Narrow"/>
          <w:szCs w:val="24"/>
        </w:rPr>
        <w:t xml:space="preserve"> all</w:t>
      </w:r>
      <w:r>
        <w:rPr>
          <w:rFonts w:ascii="Arial Narrow" w:hAnsi="Arial Narrow" w:cs="Arial Narrow"/>
          <w:szCs w:val="24"/>
        </w:rPr>
        <w:t>’</w:t>
      </w:r>
      <w:r>
        <w:rPr>
          <w:rFonts w:ascii="Arial Narrow" w:hAnsi="Arial Narrow" w:cs="Arial Narrow"/>
          <w:szCs w:val="24"/>
        </w:rPr>
        <w:t>interno dell</w:t>
      </w:r>
      <w:r>
        <w:rPr>
          <w:rFonts w:ascii="Arial Narrow" w:hAnsi="Arial Narrow" w:cs="Arial Narrow"/>
          <w:szCs w:val="24"/>
        </w:rPr>
        <w:t>’</w:t>
      </w:r>
      <w:r>
        <w:rPr>
          <w:rFonts w:ascii="Arial Narrow" w:hAnsi="Arial Narrow" w:cs="Arial Narrow"/>
          <w:szCs w:val="24"/>
        </w:rPr>
        <w:t>Unione Europea e/o in Paesi extra-UE.</w:t>
      </w:r>
    </w:p>
    <w:p w:rsidR="00000000" w:rsidRDefault="003D47E0">
      <w:pPr>
        <w:widowControl w:val="0"/>
        <w:spacing w:after="120" w:line="280" w:lineRule="auto"/>
        <w:jc w:val="both"/>
        <w:rPr>
          <w:szCs w:val="24"/>
        </w:rPr>
      </w:pPr>
      <w:r>
        <w:rPr>
          <w:rFonts w:ascii="Arial Narrow" w:hAnsi="Arial Narrow" w:cs="Arial Narrow"/>
          <w:szCs w:val="24"/>
        </w:rPr>
        <w:t>In tal caso Regione assicura sin d</w:t>
      </w:r>
      <w:r>
        <w:rPr>
          <w:rFonts w:ascii="Arial Narrow" w:hAnsi="Arial Narrow" w:cs="Arial Narrow"/>
          <w:szCs w:val="24"/>
        </w:rPr>
        <w:t>’</w:t>
      </w:r>
      <w:r>
        <w:rPr>
          <w:rFonts w:ascii="Arial Narrow" w:hAnsi="Arial Narrow" w:cs="Arial Narrow"/>
          <w:szCs w:val="24"/>
        </w:rPr>
        <w:t>ora che il trasferimento dei dati Extra-UE avverr</w:t>
      </w:r>
      <w:r>
        <w:rPr>
          <w:rFonts w:ascii="Arial Narrow" w:hAnsi="Arial Narrow" w:cs="Arial Narrow"/>
          <w:szCs w:val="24"/>
        </w:rPr>
        <w:t>à</w:t>
      </w:r>
      <w:r>
        <w:rPr>
          <w:rFonts w:ascii="Arial Narrow" w:hAnsi="Arial Narrow" w:cs="Arial Narrow"/>
          <w:szCs w:val="24"/>
        </w:rPr>
        <w:t xml:space="preserve"> in</w:t>
      </w:r>
      <w:r>
        <w:rPr>
          <w:rFonts w:ascii="Arial Narrow" w:hAnsi="Arial Narrow" w:cs="Arial Narrow"/>
          <w:szCs w:val="24"/>
        </w:rPr>
        <w:t xml:space="preserve"> conformit</w:t>
      </w:r>
      <w:r>
        <w:rPr>
          <w:rFonts w:ascii="Arial Narrow" w:hAnsi="Arial Narrow" w:cs="Arial Narrow"/>
          <w:szCs w:val="24"/>
        </w:rPr>
        <w:t>à</w:t>
      </w:r>
      <w:r>
        <w:rPr>
          <w:rFonts w:ascii="Arial Narrow" w:hAnsi="Arial Narrow" w:cs="Arial Narrow"/>
          <w:szCs w:val="24"/>
        </w:rPr>
        <w:t xml:space="preserve"> agli artt. 44 ss. del Regolamento ed alle disposizioni di legge applicabili stipulando, se necessario, accordi che garantiscano un livello di protezione adeguato.</w:t>
      </w:r>
    </w:p>
    <w:p w:rsidR="00000000" w:rsidRDefault="003D47E0">
      <w:pPr>
        <w:widowControl w:val="0"/>
        <w:spacing w:after="120" w:line="280" w:lineRule="auto"/>
        <w:jc w:val="both"/>
        <w:rPr>
          <w:rFonts w:ascii="Arial Narrow" w:hAnsi="Arial Narrow" w:cs="Arial Narrow"/>
          <w:szCs w:val="24"/>
        </w:rPr>
      </w:pPr>
    </w:p>
    <w:p w:rsidR="00000000" w:rsidRDefault="004B2EAD">
      <w:pPr>
        <w:widowControl w:val="0"/>
        <w:spacing w:after="120" w:line="280" w:lineRule="auto"/>
        <w:ind w:left="1134"/>
        <w:jc w:val="both"/>
        <w:rPr>
          <w:rFonts w:ascii="Arial Narrow" w:hAnsi="Arial Narrow" w:cs="Arial Narrow"/>
          <w:color w:val="000000"/>
          <w:szCs w:val="24"/>
        </w:rPr>
      </w:pPr>
      <w:r>
        <w:rPr>
          <w:noProof/>
          <w:lang w:bidi="ar-SA"/>
        </w:rPr>
        <w:drawing>
          <wp:anchor distT="0" distB="0" distL="114300" distR="114300" simplePos="0" relativeHeight="251693056" behindDoc="0" locked="0" layoutInCell="0" allowOverlap="1">
            <wp:simplePos x="0" y="0"/>
            <wp:positionH relativeFrom="column">
              <wp:posOffset>-112395</wp:posOffset>
            </wp:positionH>
            <wp:positionV relativeFrom="paragraph">
              <wp:posOffset>-1905</wp:posOffset>
            </wp:positionV>
            <wp:extent cx="672465" cy="658495"/>
            <wp:effectExtent l="0" t="0" r="0" b="0"/>
            <wp:wrapNone/>
            <wp:docPr id="36" name="Immagin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0000" w:rsidRDefault="003D47E0">
      <w:pPr>
        <w:widowControl w:val="0"/>
        <w:spacing w:after="120" w:line="280" w:lineRule="auto"/>
        <w:ind w:left="1134"/>
        <w:jc w:val="both"/>
        <w:rPr>
          <w:szCs w:val="24"/>
        </w:rPr>
      </w:pPr>
      <w:r>
        <w:rPr>
          <w:rFonts w:ascii="Arial Narrow" w:hAnsi="Arial Narrow" w:cs="Arial Narrow"/>
          <w:b/>
          <w:color w:val="000000"/>
          <w:szCs w:val="24"/>
        </w:rPr>
        <w:t>DIRITTI DEGLI INTERESSATI</w:t>
      </w:r>
    </w:p>
    <w:p w:rsidR="00000000" w:rsidRDefault="003D47E0">
      <w:pPr>
        <w:widowControl w:val="0"/>
        <w:spacing w:after="120" w:line="280" w:lineRule="auto"/>
        <w:ind w:left="1134"/>
        <w:jc w:val="both"/>
        <w:rPr>
          <w:rFonts w:ascii="Arial Narrow" w:hAnsi="Arial Narrow" w:cs="Arial Narrow"/>
          <w:color w:val="000000"/>
          <w:szCs w:val="24"/>
        </w:rPr>
      </w:pPr>
    </w:p>
    <w:p w:rsidR="00000000" w:rsidRDefault="003D47E0">
      <w:pPr>
        <w:widowControl w:val="0"/>
        <w:spacing w:after="120" w:line="280" w:lineRule="auto"/>
        <w:jc w:val="both"/>
        <w:rPr>
          <w:szCs w:val="24"/>
        </w:rPr>
      </w:pPr>
      <w:r>
        <w:rPr>
          <w:rFonts w:ascii="Arial Narrow" w:hAnsi="Arial Narrow" w:cs="Arial Narrow"/>
          <w:color w:val="000000"/>
          <w:szCs w:val="24"/>
        </w:rPr>
        <w:t>Con riferimento ai dati trattati da Regione, l</w:t>
      </w:r>
      <w:r>
        <w:rPr>
          <w:rFonts w:ascii="Arial Narrow" w:hAnsi="Arial Narrow" w:cs="Arial Narrow"/>
          <w:color w:val="000000"/>
          <w:szCs w:val="24"/>
        </w:rPr>
        <w:t>’</w:t>
      </w:r>
      <w:r>
        <w:rPr>
          <w:rFonts w:ascii="Arial Narrow" w:hAnsi="Arial Narrow" w:cs="Arial Narrow"/>
          <w:color w:val="000000"/>
          <w:szCs w:val="24"/>
        </w:rPr>
        <w:t>interessato pu</w:t>
      </w:r>
      <w:r>
        <w:rPr>
          <w:rFonts w:ascii="Arial Narrow" w:hAnsi="Arial Narrow" w:cs="Arial Narrow"/>
          <w:color w:val="000000"/>
          <w:szCs w:val="24"/>
        </w:rPr>
        <w:t>ò</w:t>
      </w:r>
      <w:r>
        <w:rPr>
          <w:rFonts w:ascii="Arial Narrow" w:hAnsi="Arial Narrow" w:cs="Arial Narrow"/>
          <w:color w:val="000000"/>
          <w:szCs w:val="24"/>
        </w:rPr>
        <w:t xml:space="preserve"> esercitare in qualsiasi momento i diritti di cui agli articoli 15, 16, 17, 18, e 21 del Regolamento.</w:t>
      </w:r>
    </w:p>
    <w:p w:rsidR="00000000" w:rsidRDefault="003D47E0">
      <w:pPr>
        <w:widowControl w:val="0"/>
        <w:spacing w:after="120" w:line="280" w:lineRule="auto"/>
        <w:jc w:val="both"/>
        <w:rPr>
          <w:szCs w:val="24"/>
        </w:rPr>
      </w:pPr>
      <w:r>
        <w:rPr>
          <w:rFonts w:ascii="Arial Narrow" w:hAnsi="Arial Narrow" w:cs="Arial Narrow"/>
          <w:color w:val="000000"/>
          <w:szCs w:val="24"/>
        </w:rPr>
        <w:t>In particolare:</w:t>
      </w:r>
    </w:p>
    <w:p w:rsidR="00000000" w:rsidRDefault="003D47E0">
      <w:pPr>
        <w:widowControl w:val="0"/>
        <w:spacing w:line="280" w:lineRule="auto"/>
        <w:jc w:val="both"/>
        <w:rPr>
          <w:szCs w:val="24"/>
        </w:rPr>
      </w:pPr>
      <w:r>
        <w:rPr>
          <w:rFonts w:ascii="Arial Narrow" w:hAnsi="Arial Narrow" w:cs="Arial Narrow"/>
          <w:color w:val="000000"/>
          <w:szCs w:val="24"/>
        </w:rPr>
        <w:t>(a) la possibilit</w:t>
      </w:r>
      <w:r>
        <w:rPr>
          <w:rFonts w:ascii="Arial Narrow" w:hAnsi="Arial Narrow" w:cs="Arial Narrow"/>
          <w:color w:val="000000"/>
          <w:szCs w:val="24"/>
        </w:rPr>
        <w:t>à</w:t>
      </w:r>
      <w:r>
        <w:rPr>
          <w:rFonts w:ascii="Arial Narrow" w:hAnsi="Arial Narrow" w:cs="Arial Narrow"/>
          <w:color w:val="000000"/>
          <w:szCs w:val="24"/>
        </w:rPr>
        <w:t xml:space="preserve"> di ottenere da Regione Liguria la conferma dell</w:t>
      </w:r>
      <w:r>
        <w:rPr>
          <w:rFonts w:ascii="Arial Narrow" w:hAnsi="Arial Narrow" w:cs="Arial Narrow"/>
          <w:color w:val="000000"/>
          <w:szCs w:val="24"/>
        </w:rPr>
        <w:t>’</w:t>
      </w:r>
      <w:r>
        <w:rPr>
          <w:rFonts w:ascii="Arial Narrow" w:hAnsi="Arial Narrow" w:cs="Arial Narrow"/>
          <w:color w:val="000000"/>
          <w:szCs w:val="24"/>
        </w:rPr>
        <w:t>esistenza o meno dei dati personali che La riguardano, e</w:t>
      </w:r>
      <w:r>
        <w:rPr>
          <w:rFonts w:ascii="Arial Narrow" w:hAnsi="Arial Narrow" w:cs="Arial Narrow"/>
          <w:color w:val="000000"/>
          <w:szCs w:val="24"/>
        </w:rPr>
        <w:t>d in questo caso, l</w:t>
      </w:r>
      <w:r>
        <w:rPr>
          <w:rFonts w:ascii="Arial Narrow" w:hAnsi="Arial Narrow" w:cs="Arial Narrow"/>
          <w:color w:val="000000"/>
          <w:szCs w:val="24"/>
        </w:rPr>
        <w:t>’</w:t>
      </w:r>
      <w:r>
        <w:rPr>
          <w:rFonts w:ascii="Arial Narrow" w:hAnsi="Arial Narrow" w:cs="Arial Narrow"/>
          <w:color w:val="000000"/>
          <w:szCs w:val="24"/>
        </w:rPr>
        <w:t xml:space="preserve">accesso alle seguenti informazioni: </w:t>
      </w:r>
    </w:p>
    <w:p w:rsidR="00000000" w:rsidRDefault="003D47E0">
      <w:pPr>
        <w:widowControl w:val="0"/>
        <w:spacing w:line="283" w:lineRule="auto"/>
        <w:ind w:left="714" w:hanging="357"/>
        <w:jc w:val="both"/>
        <w:rPr>
          <w:szCs w:val="24"/>
        </w:rPr>
      </w:pPr>
      <w:r>
        <w:rPr>
          <w:rFonts w:ascii="Arial Narrow" w:hAnsi="Arial Narrow" w:cs="Arial Narrow"/>
          <w:color w:val="000000"/>
          <w:szCs w:val="24"/>
        </w:rPr>
        <w:t>•</w:t>
      </w:r>
      <w:r>
        <w:rPr>
          <w:rFonts w:ascii="Arial Narrow" w:hAnsi="Arial Narrow" w:cs="Arial Narrow"/>
          <w:color w:val="000000"/>
          <w:szCs w:val="24"/>
        </w:rPr>
        <w:tab/>
        <w:t>Finalit</w:t>
      </w:r>
      <w:r>
        <w:rPr>
          <w:rFonts w:ascii="Arial Narrow" w:hAnsi="Arial Narrow" w:cs="Arial Narrow"/>
          <w:color w:val="000000"/>
          <w:szCs w:val="24"/>
        </w:rPr>
        <w:t>à</w:t>
      </w:r>
      <w:r>
        <w:rPr>
          <w:rFonts w:ascii="Arial Narrow" w:hAnsi="Arial Narrow" w:cs="Arial Narrow"/>
          <w:color w:val="000000"/>
          <w:szCs w:val="24"/>
        </w:rPr>
        <w:t xml:space="preserve"> del trattamento,</w:t>
      </w:r>
    </w:p>
    <w:p w:rsidR="00000000" w:rsidRDefault="003D47E0">
      <w:pPr>
        <w:widowControl w:val="0"/>
        <w:spacing w:line="283" w:lineRule="auto"/>
        <w:ind w:left="714" w:hanging="357"/>
        <w:jc w:val="both"/>
        <w:rPr>
          <w:szCs w:val="24"/>
        </w:rPr>
      </w:pPr>
      <w:r>
        <w:rPr>
          <w:rFonts w:ascii="Arial Narrow" w:hAnsi="Arial Narrow" w:cs="Arial Narrow"/>
          <w:color w:val="000000"/>
          <w:szCs w:val="24"/>
        </w:rPr>
        <w:t>•</w:t>
      </w:r>
      <w:r>
        <w:rPr>
          <w:rFonts w:ascii="Arial Narrow" w:hAnsi="Arial Narrow" w:cs="Arial Narrow"/>
          <w:color w:val="000000"/>
          <w:szCs w:val="24"/>
        </w:rPr>
        <w:tab/>
        <w:t>Categorie di dati personali trattati,</w:t>
      </w:r>
    </w:p>
    <w:p w:rsidR="00000000" w:rsidRDefault="003D47E0">
      <w:pPr>
        <w:widowControl w:val="0"/>
        <w:spacing w:line="283" w:lineRule="auto"/>
        <w:ind w:left="714" w:hanging="357"/>
        <w:jc w:val="both"/>
        <w:rPr>
          <w:szCs w:val="24"/>
        </w:rPr>
      </w:pPr>
      <w:r>
        <w:rPr>
          <w:rFonts w:ascii="Arial Narrow" w:hAnsi="Arial Narrow" w:cs="Arial Narrow"/>
          <w:color w:val="000000"/>
          <w:szCs w:val="24"/>
        </w:rPr>
        <w:t>•</w:t>
      </w:r>
      <w:r>
        <w:rPr>
          <w:rFonts w:ascii="Arial Narrow" w:hAnsi="Arial Narrow" w:cs="Arial Narrow"/>
          <w:color w:val="000000"/>
          <w:szCs w:val="24"/>
        </w:rPr>
        <w:tab/>
        <w:t>Destinatari o le categorie di destinatari a cui i dati personali sono stati o saranno comunicati, in particolare se destinatari d</w:t>
      </w:r>
      <w:r>
        <w:rPr>
          <w:rFonts w:ascii="Arial Narrow" w:hAnsi="Arial Narrow" w:cs="Arial Narrow"/>
          <w:color w:val="000000"/>
          <w:szCs w:val="24"/>
        </w:rPr>
        <w:t>i paesi terzi o organizzazioni internazionali;</w:t>
      </w:r>
    </w:p>
    <w:p w:rsidR="00000000" w:rsidRDefault="003D47E0">
      <w:pPr>
        <w:widowControl w:val="0"/>
        <w:spacing w:line="283" w:lineRule="auto"/>
        <w:ind w:left="714" w:hanging="357"/>
        <w:jc w:val="both"/>
        <w:rPr>
          <w:szCs w:val="24"/>
        </w:rPr>
      </w:pPr>
      <w:r>
        <w:rPr>
          <w:rFonts w:ascii="Arial Narrow" w:hAnsi="Arial Narrow" w:cs="Arial Narrow"/>
          <w:color w:val="000000"/>
          <w:szCs w:val="24"/>
        </w:rPr>
        <w:t>•</w:t>
      </w:r>
      <w:r>
        <w:rPr>
          <w:rFonts w:ascii="Arial Narrow" w:hAnsi="Arial Narrow" w:cs="Arial Narrow"/>
          <w:color w:val="000000"/>
          <w:szCs w:val="24"/>
        </w:rPr>
        <w:tab/>
        <w:t xml:space="preserve">Periodo di conservazione dei dati personali previsto oppure, se non </w:t>
      </w:r>
      <w:r>
        <w:rPr>
          <w:rFonts w:ascii="Arial Narrow" w:hAnsi="Arial Narrow" w:cs="Arial Narrow"/>
          <w:color w:val="000000"/>
          <w:szCs w:val="24"/>
        </w:rPr>
        <w:t>è</w:t>
      </w:r>
      <w:r>
        <w:rPr>
          <w:rFonts w:ascii="Arial Narrow" w:hAnsi="Arial Narrow" w:cs="Arial Narrow"/>
          <w:color w:val="000000"/>
          <w:szCs w:val="24"/>
        </w:rPr>
        <w:t xml:space="preserve"> possibile, i criteri utilizzati per determinare tale periodo; </w:t>
      </w:r>
    </w:p>
    <w:p w:rsidR="00000000" w:rsidRDefault="003D47E0">
      <w:pPr>
        <w:widowControl w:val="0"/>
        <w:spacing w:line="283" w:lineRule="auto"/>
        <w:ind w:left="714" w:hanging="357"/>
        <w:jc w:val="both"/>
        <w:rPr>
          <w:szCs w:val="24"/>
        </w:rPr>
      </w:pPr>
      <w:r>
        <w:rPr>
          <w:rFonts w:ascii="Arial Narrow" w:hAnsi="Arial Narrow" w:cs="Arial Narrow"/>
          <w:color w:val="000000"/>
          <w:szCs w:val="24"/>
        </w:rPr>
        <w:t>•</w:t>
      </w:r>
      <w:r>
        <w:rPr>
          <w:rFonts w:ascii="Arial Narrow" w:hAnsi="Arial Narrow" w:cs="Arial Narrow"/>
          <w:color w:val="000000"/>
          <w:szCs w:val="24"/>
        </w:rPr>
        <w:tab/>
        <w:t>Qualora i dati non siano raccolti presso l'interessato, tutte le informa</w:t>
      </w:r>
      <w:r>
        <w:rPr>
          <w:rFonts w:ascii="Arial Narrow" w:hAnsi="Arial Narrow" w:cs="Arial Narrow"/>
          <w:color w:val="000000"/>
          <w:szCs w:val="24"/>
        </w:rPr>
        <w:t>zioni disponibili sulla loro origine;</w:t>
      </w:r>
    </w:p>
    <w:p w:rsidR="00000000" w:rsidRDefault="003D47E0">
      <w:pPr>
        <w:widowControl w:val="0"/>
        <w:spacing w:line="283" w:lineRule="auto"/>
        <w:ind w:left="714" w:hanging="357"/>
        <w:jc w:val="both"/>
        <w:rPr>
          <w:szCs w:val="24"/>
        </w:rPr>
      </w:pPr>
      <w:r>
        <w:rPr>
          <w:rFonts w:ascii="Arial Narrow" w:hAnsi="Arial Narrow" w:cs="Arial Narrow"/>
          <w:color w:val="000000"/>
          <w:szCs w:val="24"/>
        </w:rPr>
        <w:t>•</w:t>
      </w:r>
      <w:r>
        <w:rPr>
          <w:rFonts w:ascii="Arial Narrow" w:hAnsi="Arial Narrow" w:cs="Arial Narrow"/>
          <w:color w:val="000000"/>
          <w:szCs w:val="24"/>
        </w:rPr>
        <w:tab/>
        <w:t>L'esistenza di un processo decisionale automatizzato e, in tali casi, informazioni significative sulla logica utilizzata, nonch</w:t>
      </w:r>
      <w:r>
        <w:rPr>
          <w:rFonts w:ascii="Arial Narrow" w:hAnsi="Arial Narrow" w:cs="Arial Narrow"/>
          <w:color w:val="000000"/>
          <w:szCs w:val="24"/>
        </w:rPr>
        <w:t>é</w:t>
      </w:r>
      <w:r>
        <w:rPr>
          <w:rFonts w:ascii="Arial Narrow" w:hAnsi="Arial Narrow" w:cs="Arial Narrow"/>
          <w:color w:val="000000"/>
          <w:szCs w:val="24"/>
        </w:rPr>
        <w:t xml:space="preserve"> l'importanza e le conseguenze previste di tale trattamento per l'interessato;</w:t>
      </w:r>
    </w:p>
    <w:p w:rsidR="00000000" w:rsidRDefault="003D47E0">
      <w:pPr>
        <w:widowControl w:val="0"/>
        <w:spacing w:line="283" w:lineRule="auto"/>
        <w:ind w:left="714" w:hanging="357"/>
        <w:jc w:val="both"/>
        <w:rPr>
          <w:szCs w:val="24"/>
        </w:rPr>
      </w:pPr>
      <w:r>
        <w:rPr>
          <w:rFonts w:ascii="Arial Narrow" w:hAnsi="Arial Narrow" w:cs="Arial Narrow"/>
          <w:color w:val="000000"/>
          <w:szCs w:val="24"/>
        </w:rPr>
        <w:t>•</w:t>
      </w:r>
      <w:r>
        <w:rPr>
          <w:rFonts w:ascii="Arial Narrow" w:hAnsi="Arial Narrow" w:cs="Arial Narrow"/>
          <w:color w:val="000000"/>
          <w:szCs w:val="24"/>
        </w:rPr>
        <w:tab/>
        <w:t>L'esist</w:t>
      </w:r>
      <w:r>
        <w:rPr>
          <w:rFonts w:ascii="Arial Narrow" w:hAnsi="Arial Narrow" w:cs="Arial Narrow"/>
          <w:color w:val="000000"/>
          <w:szCs w:val="24"/>
        </w:rPr>
        <w:t>enza di garanzie adeguate ai sensi dell'articolo 46 relative al trasferimento verso paesi terzi o organizzazioni internazionali;</w:t>
      </w:r>
    </w:p>
    <w:p w:rsidR="00000000" w:rsidRDefault="003D47E0">
      <w:pPr>
        <w:widowControl w:val="0"/>
        <w:numPr>
          <w:ilvl w:val="0"/>
          <w:numId w:val="8"/>
        </w:numPr>
        <w:spacing w:after="120" w:line="283" w:lineRule="auto"/>
        <w:ind w:left="709"/>
        <w:contextualSpacing/>
        <w:jc w:val="both"/>
        <w:rPr>
          <w:szCs w:val="24"/>
        </w:rPr>
      </w:pPr>
      <w:r>
        <w:rPr>
          <w:rFonts w:ascii="Arial Narrow" w:hAnsi="Arial Narrow" w:cs="Arial Narrow"/>
          <w:szCs w:val="24"/>
        </w:rPr>
        <w:t>La fonte da cui hanno origine i dati personali e, se del caso, l</w:t>
      </w:r>
      <w:r>
        <w:rPr>
          <w:rFonts w:ascii="Arial Narrow" w:hAnsi="Arial Narrow" w:cs="Arial Narrow"/>
          <w:szCs w:val="24"/>
        </w:rPr>
        <w:t>’</w:t>
      </w:r>
      <w:r>
        <w:rPr>
          <w:rFonts w:ascii="Arial Narrow" w:hAnsi="Arial Narrow" w:cs="Arial Narrow"/>
          <w:szCs w:val="24"/>
        </w:rPr>
        <w:t>eventualit</w:t>
      </w:r>
      <w:r>
        <w:rPr>
          <w:rFonts w:ascii="Arial Narrow" w:hAnsi="Arial Narrow" w:cs="Arial Narrow"/>
          <w:szCs w:val="24"/>
        </w:rPr>
        <w:t>à</w:t>
      </w:r>
      <w:r>
        <w:rPr>
          <w:rFonts w:ascii="Arial Narrow" w:hAnsi="Arial Narrow" w:cs="Arial Narrow"/>
          <w:szCs w:val="24"/>
        </w:rPr>
        <w:t xml:space="preserve"> che i dati provengano da fonti accessibili al pubblico.</w:t>
      </w:r>
    </w:p>
    <w:p w:rsidR="00000000" w:rsidRDefault="003D47E0">
      <w:pPr>
        <w:widowControl w:val="0"/>
        <w:spacing w:line="280" w:lineRule="auto"/>
        <w:jc w:val="both"/>
        <w:rPr>
          <w:szCs w:val="24"/>
        </w:rPr>
      </w:pPr>
      <w:r>
        <w:rPr>
          <w:rFonts w:ascii="Arial Narrow" w:hAnsi="Arial Narrow" w:cs="Arial Narrow"/>
          <w:color w:val="000000"/>
          <w:szCs w:val="24"/>
        </w:rPr>
        <w:t>(b) In aggiunta, l</w:t>
      </w:r>
      <w:r>
        <w:rPr>
          <w:rFonts w:ascii="Arial Narrow" w:hAnsi="Arial Narrow" w:cs="Arial Narrow"/>
          <w:color w:val="000000"/>
          <w:szCs w:val="24"/>
        </w:rPr>
        <w:t>’</w:t>
      </w:r>
      <w:r>
        <w:rPr>
          <w:rFonts w:ascii="Arial Narrow" w:hAnsi="Arial Narrow" w:cs="Arial Narrow"/>
          <w:color w:val="000000"/>
          <w:szCs w:val="24"/>
        </w:rPr>
        <w:t xml:space="preserve">interessato ha il diritto di: </w:t>
      </w:r>
    </w:p>
    <w:p w:rsidR="00000000" w:rsidRDefault="003D47E0">
      <w:pPr>
        <w:widowControl w:val="0"/>
        <w:spacing w:line="283" w:lineRule="auto"/>
        <w:ind w:left="714" w:hanging="357"/>
        <w:jc w:val="both"/>
        <w:rPr>
          <w:szCs w:val="24"/>
        </w:rPr>
      </w:pPr>
      <w:r>
        <w:rPr>
          <w:rFonts w:ascii="Arial Narrow" w:hAnsi="Arial Narrow" w:cs="Arial Narrow"/>
          <w:color w:val="000000"/>
          <w:szCs w:val="24"/>
        </w:rPr>
        <w:t>•</w:t>
      </w:r>
      <w:r>
        <w:rPr>
          <w:rFonts w:ascii="Arial Narrow" w:hAnsi="Arial Narrow" w:cs="Arial Narrow"/>
          <w:color w:val="000000"/>
          <w:szCs w:val="24"/>
        </w:rPr>
        <w:tab/>
        <w:t>ottenere l</w:t>
      </w:r>
      <w:r>
        <w:rPr>
          <w:rFonts w:ascii="Arial Narrow" w:hAnsi="Arial Narrow" w:cs="Arial Narrow"/>
          <w:color w:val="000000"/>
          <w:szCs w:val="24"/>
        </w:rPr>
        <w:t>’</w:t>
      </w:r>
      <w:r>
        <w:rPr>
          <w:rFonts w:ascii="Arial Narrow" w:hAnsi="Arial Narrow" w:cs="Arial Narrow"/>
          <w:color w:val="000000"/>
          <w:szCs w:val="24"/>
        </w:rPr>
        <w:t>aggiornamento, la rettifica o l</w:t>
      </w:r>
      <w:r>
        <w:rPr>
          <w:rFonts w:ascii="Arial Narrow" w:hAnsi="Arial Narrow" w:cs="Arial Narrow"/>
          <w:color w:val="000000"/>
          <w:szCs w:val="24"/>
        </w:rPr>
        <w:t>’</w:t>
      </w:r>
      <w:r>
        <w:rPr>
          <w:rFonts w:ascii="Arial Narrow" w:hAnsi="Arial Narrow" w:cs="Arial Narrow"/>
          <w:color w:val="000000"/>
          <w:szCs w:val="24"/>
        </w:rPr>
        <w:t>integrazione dei Suoi dati, la cancellazione, nei termini consentiti dalla normativa, oppure chiedere ch</w:t>
      </w:r>
      <w:r>
        <w:rPr>
          <w:rFonts w:ascii="Arial Narrow" w:hAnsi="Arial Narrow" w:cs="Arial Narrow"/>
          <w:color w:val="000000"/>
          <w:szCs w:val="24"/>
        </w:rPr>
        <w:t>e siano anonimizzati, la limitazione del trattamento, ed ha diritto di opporsi, in tutto o in parte, per motivi legittimi, al trattamento dei dati personali che La riguardano;</w:t>
      </w:r>
    </w:p>
    <w:p w:rsidR="00000000" w:rsidRDefault="003D47E0">
      <w:pPr>
        <w:widowControl w:val="0"/>
        <w:spacing w:line="283" w:lineRule="auto"/>
        <w:ind w:left="714" w:hanging="357"/>
        <w:jc w:val="both"/>
        <w:rPr>
          <w:szCs w:val="24"/>
        </w:rPr>
      </w:pPr>
      <w:r>
        <w:rPr>
          <w:rFonts w:ascii="Arial Narrow" w:hAnsi="Arial Narrow" w:cs="Arial Narrow"/>
          <w:color w:val="000000"/>
          <w:szCs w:val="24"/>
        </w:rPr>
        <w:t>•</w:t>
      </w:r>
      <w:r>
        <w:rPr>
          <w:rFonts w:ascii="Arial Narrow" w:hAnsi="Arial Narrow" w:cs="Arial Narrow"/>
          <w:color w:val="000000"/>
          <w:szCs w:val="24"/>
        </w:rPr>
        <w:tab/>
        <w:t>Revocare il proprio consenso, qualora previsto.</w:t>
      </w:r>
    </w:p>
    <w:p w:rsidR="00000000" w:rsidRDefault="003D47E0">
      <w:pPr>
        <w:widowControl w:val="0"/>
        <w:ind w:left="714" w:hanging="357"/>
        <w:jc w:val="both"/>
        <w:rPr>
          <w:rFonts w:ascii="Arial Narrow" w:hAnsi="Arial Narrow" w:cs="Arial Narrow"/>
          <w:color w:val="000000"/>
          <w:szCs w:val="24"/>
        </w:rPr>
      </w:pPr>
    </w:p>
    <w:p w:rsidR="00000000" w:rsidRDefault="003D47E0">
      <w:pPr>
        <w:widowControl w:val="0"/>
        <w:spacing w:after="120" w:line="280" w:lineRule="auto"/>
        <w:jc w:val="both"/>
        <w:rPr>
          <w:szCs w:val="24"/>
        </w:rPr>
      </w:pPr>
      <w:r>
        <w:rPr>
          <w:rFonts w:ascii="Arial Narrow" w:hAnsi="Arial Narrow" w:cs="Arial Narrow"/>
          <w:szCs w:val="24"/>
        </w:rPr>
        <w:t>A tal scopo, Regione invita a</w:t>
      </w:r>
      <w:r>
        <w:rPr>
          <w:rFonts w:ascii="Arial Narrow" w:hAnsi="Arial Narrow" w:cs="Arial Narrow"/>
          <w:szCs w:val="24"/>
        </w:rPr>
        <w:t xml:space="preserve"> presentare in maniera gratuita, la richiesta per iscritto, comprensiva di data e firma, trasmettendola a mezzo e-mail, al seguente indirizzo di posta elettronica: rpd@regione.liguria.it; </w:t>
      </w:r>
      <w:hyperlink r:id="rId17" w:history="1">
        <w:r>
          <w:rPr>
            <w:rFonts w:ascii="Arial Narrow" w:hAnsi="Arial Narrow" w:cs="Arial Narrow"/>
            <w:szCs w:val="24"/>
          </w:rPr>
          <w:t>protocollo@pec.</w:t>
        </w:r>
        <w:r>
          <w:rPr>
            <w:rFonts w:ascii="Arial Narrow" w:hAnsi="Arial Narrow" w:cs="Arial Narrow"/>
            <w:szCs w:val="24"/>
          </w:rPr>
          <w:t>regione.liguria.it</w:t>
        </w:r>
      </w:hyperlink>
      <w:r>
        <w:rPr>
          <w:rFonts w:ascii="Arial Narrow" w:hAnsi="Arial Narrow" w:cs="Arial Narrow"/>
          <w:szCs w:val="24"/>
        </w:rPr>
        <w:t xml:space="preserve">; </w:t>
      </w:r>
      <w:hyperlink r:id="rId18" w:history="1">
        <w:r>
          <w:rPr>
            <w:rFonts w:ascii="Arial Narrow" w:hAnsi="Arial Narrow" w:cs="Arial Narrow"/>
            <w:szCs w:val="24"/>
          </w:rPr>
          <w:t>formazione.orientamento@regione.liguria.it</w:t>
        </w:r>
      </w:hyperlink>
      <w:r>
        <w:rPr>
          <w:rFonts w:ascii="Arial Narrow" w:hAnsi="Arial Narrow" w:cs="Arial Narrow"/>
          <w:szCs w:val="24"/>
        </w:rPr>
        <w:t>, utilizzando il modulo predisposto da Regione al fine di agevolare l</w:t>
      </w:r>
      <w:r>
        <w:rPr>
          <w:rFonts w:ascii="Arial Narrow" w:hAnsi="Arial Narrow" w:cs="Arial Narrow"/>
          <w:szCs w:val="24"/>
        </w:rPr>
        <w:t>’</w:t>
      </w:r>
      <w:r>
        <w:rPr>
          <w:rFonts w:ascii="Arial Narrow" w:hAnsi="Arial Narrow" w:cs="Arial Narrow"/>
          <w:szCs w:val="24"/>
        </w:rPr>
        <w:t>esercizio dei diritti sopra citati disponibile al seguen</w:t>
      </w:r>
      <w:r>
        <w:rPr>
          <w:rFonts w:ascii="Arial Narrow" w:hAnsi="Arial Narrow" w:cs="Arial Narrow"/>
          <w:szCs w:val="24"/>
        </w:rPr>
        <w:t>te link:</w:t>
      </w:r>
    </w:p>
    <w:p w:rsidR="00000000" w:rsidRDefault="003D47E0">
      <w:pPr>
        <w:widowControl w:val="0"/>
        <w:spacing w:after="120" w:line="280" w:lineRule="auto"/>
        <w:jc w:val="both"/>
        <w:rPr>
          <w:szCs w:val="24"/>
        </w:rPr>
      </w:pPr>
      <w:r>
        <w:rPr>
          <w:rFonts w:ascii="Arial Narrow" w:hAnsi="Arial Narrow" w:cs="Arial Narrow"/>
          <w:szCs w:val="24"/>
        </w:rPr>
        <w:t>https://www.regione.liguria.it/homepage/sicurezza-e-diritti2/tutela-dei-dati-personali/richiesta-di-accesso.html</w:t>
      </w:r>
    </w:p>
    <w:p w:rsidR="00000000" w:rsidRDefault="003D47E0">
      <w:pPr>
        <w:widowControl w:val="0"/>
        <w:spacing w:after="120" w:line="280" w:lineRule="auto"/>
        <w:jc w:val="both"/>
        <w:rPr>
          <w:rFonts w:ascii="Arial Narrow" w:hAnsi="Arial Narrow" w:cs="Arial Narrow"/>
          <w:color w:val="000000"/>
          <w:szCs w:val="24"/>
        </w:rPr>
      </w:pPr>
    </w:p>
    <w:p w:rsidR="00000000" w:rsidRDefault="003D47E0">
      <w:pPr>
        <w:widowControl w:val="0"/>
        <w:spacing w:after="120" w:line="280" w:lineRule="auto"/>
        <w:jc w:val="both"/>
        <w:rPr>
          <w:szCs w:val="24"/>
        </w:rPr>
      </w:pPr>
      <w:r>
        <w:rPr>
          <w:rFonts w:ascii="Arial Narrow" w:hAnsi="Arial Narrow" w:cs="Arial Narrow"/>
          <w:color w:val="000000"/>
          <w:szCs w:val="24"/>
        </w:rPr>
        <w:t>Regione si impegna a rispondere alle richieste nel termine di un mese, salvo caso di particolare complessit</w:t>
      </w:r>
      <w:r>
        <w:rPr>
          <w:rFonts w:ascii="Arial Narrow" w:hAnsi="Arial Narrow" w:cs="Arial Narrow"/>
          <w:color w:val="000000"/>
          <w:szCs w:val="24"/>
        </w:rPr>
        <w:t>à</w:t>
      </w:r>
      <w:r>
        <w:rPr>
          <w:rFonts w:ascii="Arial Narrow" w:hAnsi="Arial Narrow" w:cs="Arial Narrow"/>
          <w:color w:val="000000"/>
          <w:szCs w:val="24"/>
        </w:rPr>
        <w:t>, per cui potrebbe impiegare massimo 3 mesi. In ogni caso, la Regione provveder</w:t>
      </w:r>
      <w:r>
        <w:rPr>
          <w:rFonts w:ascii="Arial Narrow" w:hAnsi="Arial Narrow" w:cs="Arial Narrow"/>
          <w:color w:val="000000"/>
          <w:szCs w:val="24"/>
        </w:rPr>
        <w:t>à</w:t>
      </w:r>
      <w:r>
        <w:rPr>
          <w:rFonts w:ascii="Arial Narrow" w:hAnsi="Arial Narrow" w:cs="Arial Narrow"/>
          <w:color w:val="000000"/>
          <w:szCs w:val="24"/>
        </w:rPr>
        <w:t xml:space="preserve"> a spiegare il motivo dell</w:t>
      </w:r>
      <w:r>
        <w:rPr>
          <w:rFonts w:ascii="Arial Narrow" w:hAnsi="Arial Narrow" w:cs="Arial Narrow"/>
          <w:color w:val="000000"/>
          <w:szCs w:val="24"/>
        </w:rPr>
        <w:t>’</w:t>
      </w:r>
      <w:r>
        <w:rPr>
          <w:rFonts w:ascii="Arial Narrow" w:hAnsi="Arial Narrow" w:cs="Arial Narrow"/>
          <w:color w:val="000000"/>
          <w:szCs w:val="24"/>
        </w:rPr>
        <w:t>attesa entro un mese dalla sua richiesta.</w:t>
      </w:r>
    </w:p>
    <w:p w:rsidR="00000000" w:rsidRDefault="003D47E0">
      <w:pPr>
        <w:widowControl w:val="0"/>
        <w:spacing w:after="120" w:line="280" w:lineRule="auto"/>
        <w:jc w:val="both"/>
        <w:rPr>
          <w:szCs w:val="24"/>
        </w:rPr>
      </w:pPr>
      <w:r>
        <w:rPr>
          <w:rFonts w:ascii="Arial Narrow" w:hAnsi="Arial Narrow" w:cs="Arial Narrow"/>
          <w:color w:val="000000"/>
          <w:szCs w:val="24"/>
        </w:rPr>
        <w:t>L</w:t>
      </w:r>
      <w:r>
        <w:rPr>
          <w:rFonts w:ascii="Arial Narrow" w:hAnsi="Arial Narrow" w:cs="Arial Narrow"/>
          <w:color w:val="000000"/>
          <w:szCs w:val="24"/>
        </w:rPr>
        <w:t>’</w:t>
      </w:r>
      <w:r>
        <w:rPr>
          <w:rFonts w:ascii="Arial Narrow" w:hAnsi="Arial Narrow" w:cs="Arial Narrow"/>
          <w:color w:val="000000"/>
          <w:szCs w:val="24"/>
        </w:rPr>
        <w:t>esito della richiesta verr</w:t>
      </w:r>
      <w:r>
        <w:rPr>
          <w:rFonts w:ascii="Arial Narrow" w:hAnsi="Arial Narrow" w:cs="Arial Narrow"/>
          <w:color w:val="000000"/>
          <w:szCs w:val="24"/>
        </w:rPr>
        <w:t>à</w:t>
      </w:r>
      <w:r>
        <w:rPr>
          <w:rFonts w:ascii="Arial Narrow" w:hAnsi="Arial Narrow" w:cs="Arial Narrow"/>
          <w:color w:val="000000"/>
          <w:szCs w:val="24"/>
        </w:rPr>
        <w:t xml:space="preserve"> fornito per iscritto o su formato elettronico. Nel caso chieda la rettifica, </w:t>
      </w:r>
      <w:r>
        <w:rPr>
          <w:rFonts w:ascii="Arial Narrow" w:hAnsi="Arial Narrow" w:cs="Arial Narrow"/>
          <w:color w:val="000000"/>
          <w:szCs w:val="24"/>
        </w:rPr>
        <w:t>la cancellazione nonch</w:t>
      </w:r>
      <w:r>
        <w:rPr>
          <w:rFonts w:ascii="Arial Narrow" w:hAnsi="Arial Narrow" w:cs="Arial Narrow"/>
          <w:color w:val="000000"/>
          <w:szCs w:val="24"/>
        </w:rPr>
        <w:t>é</w:t>
      </w:r>
      <w:r>
        <w:rPr>
          <w:rFonts w:ascii="Arial Narrow" w:hAnsi="Arial Narrow" w:cs="Arial Narrow"/>
          <w:color w:val="000000"/>
          <w:szCs w:val="24"/>
        </w:rPr>
        <w:t xml:space="preserve"> la limitazione del trattamento, la Regione si impegna a comunicare gli esiti delle richieste a ciascuno dei destinatari dei suoi dati, salvo </w:t>
      </w:r>
      <w:r>
        <w:rPr>
          <w:rFonts w:ascii="Arial Narrow" w:hAnsi="Arial Narrow" w:cs="Arial Narrow"/>
          <w:color w:val="000000"/>
          <w:szCs w:val="24"/>
        </w:rPr>
        <w:lastRenderedPageBreak/>
        <w:t>che ci</w:t>
      </w:r>
      <w:r>
        <w:rPr>
          <w:rFonts w:ascii="Arial Narrow" w:hAnsi="Arial Narrow" w:cs="Arial Narrow"/>
          <w:color w:val="000000"/>
          <w:szCs w:val="24"/>
        </w:rPr>
        <w:t>ò</w:t>
      </w:r>
      <w:r>
        <w:rPr>
          <w:rFonts w:ascii="Arial Narrow" w:hAnsi="Arial Narrow" w:cs="Arial Narrow"/>
          <w:color w:val="000000"/>
          <w:szCs w:val="24"/>
        </w:rPr>
        <w:t xml:space="preserve"> risulti impossibile o implichi uno sforzo sproporzionato.</w:t>
      </w:r>
    </w:p>
    <w:p w:rsidR="00000000" w:rsidRDefault="003D47E0">
      <w:pPr>
        <w:widowControl w:val="0"/>
        <w:spacing w:after="120" w:line="280" w:lineRule="auto"/>
        <w:jc w:val="both"/>
        <w:rPr>
          <w:szCs w:val="24"/>
        </w:rPr>
      </w:pPr>
      <w:r>
        <w:rPr>
          <w:rFonts w:ascii="Arial Narrow" w:hAnsi="Arial Narrow" w:cs="Arial Narrow"/>
          <w:color w:val="000000"/>
          <w:szCs w:val="24"/>
        </w:rPr>
        <w:t xml:space="preserve">Si ricorda che la revoca </w:t>
      </w:r>
      <w:r>
        <w:rPr>
          <w:rFonts w:ascii="Arial Narrow" w:hAnsi="Arial Narrow" w:cs="Arial Narrow"/>
          <w:color w:val="000000"/>
          <w:szCs w:val="24"/>
        </w:rPr>
        <w:t>del consenso, non pregiudica la liceit</w:t>
      </w:r>
      <w:r>
        <w:rPr>
          <w:rFonts w:ascii="Arial Narrow" w:hAnsi="Arial Narrow" w:cs="Arial Narrow"/>
          <w:color w:val="000000"/>
          <w:szCs w:val="24"/>
        </w:rPr>
        <w:t>à</w:t>
      </w:r>
      <w:r>
        <w:rPr>
          <w:rFonts w:ascii="Arial Narrow" w:hAnsi="Arial Narrow" w:cs="Arial Narrow"/>
          <w:color w:val="000000"/>
          <w:szCs w:val="24"/>
        </w:rPr>
        <w:t xml:space="preserve"> del trattamento basata sul consenso prima della revoca.</w:t>
      </w:r>
    </w:p>
    <w:p w:rsidR="00000000" w:rsidRDefault="003D47E0">
      <w:pPr>
        <w:widowControl w:val="0"/>
        <w:spacing w:after="120" w:line="280" w:lineRule="auto"/>
        <w:jc w:val="both"/>
        <w:rPr>
          <w:szCs w:val="24"/>
        </w:rPr>
      </w:pPr>
      <w:r>
        <w:rPr>
          <w:rFonts w:ascii="Arial Narrow" w:hAnsi="Arial Narrow" w:cs="Arial Narrow"/>
          <w:color w:val="000000"/>
          <w:szCs w:val="24"/>
        </w:rPr>
        <w:t>Regione specifica che le potr</w:t>
      </w:r>
      <w:r>
        <w:rPr>
          <w:rFonts w:ascii="Arial Narrow" w:hAnsi="Arial Narrow" w:cs="Arial Narrow"/>
          <w:color w:val="000000"/>
          <w:szCs w:val="24"/>
        </w:rPr>
        <w:t>à</w:t>
      </w:r>
      <w:r>
        <w:rPr>
          <w:rFonts w:ascii="Arial Narrow" w:hAnsi="Arial Narrow" w:cs="Arial Narrow"/>
          <w:color w:val="000000"/>
          <w:szCs w:val="24"/>
        </w:rPr>
        <w:t xml:space="preserve"> essere richiesto un eventuale contributo qualora le sue domande risultino manifestamente infondate, eccessive o ripetitive; </w:t>
      </w:r>
      <w:r>
        <w:rPr>
          <w:rFonts w:ascii="Arial Narrow" w:hAnsi="Arial Narrow" w:cs="Arial Narrow"/>
          <w:color w:val="000000"/>
          <w:szCs w:val="24"/>
          <w:u w:val="single"/>
        </w:rPr>
        <w:t>a tal</w:t>
      </w:r>
      <w:r>
        <w:rPr>
          <w:rFonts w:ascii="Arial Narrow" w:hAnsi="Arial Narrow" w:cs="Arial Narrow"/>
          <w:color w:val="000000"/>
          <w:szCs w:val="24"/>
          <w:u w:val="single"/>
        </w:rPr>
        <w:t xml:space="preserve"> proposito Regione si </w:t>
      </w:r>
      <w:r>
        <w:rPr>
          <w:rFonts w:ascii="Arial Narrow" w:hAnsi="Arial Narrow" w:cs="Arial Narrow"/>
          <w:color w:val="000000"/>
          <w:szCs w:val="24"/>
          <w:u w:val="single"/>
        </w:rPr>
        <w:t>è</w:t>
      </w:r>
      <w:r>
        <w:rPr>
          <w:rFonts w:ascii="Arial Narrow" w:hAnsi="Arial Narrow" w:cs="Arial Narrow"/>
          <w:color w:val="000000"/>
          <w:szCs w:val="24"/>
          <w:u w:val="single"/>
        </w:rPr>
        <w:t xml:space="preserve"> dotata di un registro per tracciare le sue richieste di intervento</w:t>
      </w:r>
      <w:r>
        <w:rPr>
          <w:rFonts w:ascii="Arial Narrow" w:hAnsi="Arial Narrow" w:cs="Arial Narrow"/>
          <w:color w:val="000000"/>
          <w:szCs w:val="24"/>
        </w:rPr>
        <w:t>.</w:t>
      </w:r>
    </w:p>
    <w:p w:rsidR="00000000" w:rsidRDefault="003D47E0">
      <w:pPr>
        <w:widowControl w:val="0"/>
        <w:spacing w:after="120" w:line="280" w:lineRule="auto"/>
        <w:jc w:val="both"/>
        <w:rPr>
          <w:szCs w:val="24"/>
        </w:rPr>
      </w:pPr>
      <w:r>
        <w:rPr>
          <w:rFonts w:ascii="Arial Narrow" w:hAnsi="Arial Narrow" w:cs="Arial Narrow"/>
          <w:color w:val="000000"/>
          <w:szCs w:val="24"/>
        </w:rPr>
        <w:t>L</w:t>
      </w:r>
      <w:r>
        <w:rPr>
          <w:rFonts w:ascii="Arial Narrow" w:hAnsi="Arial Narrow" w:cs="Arial Narrow"/>
          <w:color w:val="000000"/>
          <w:szCs w:val="24"/>
        </w:rPr>
        <w:t>’</w:t>
      </w:r>
      <w:r>
        <w:rPr>
          <w:rFonts w:ascii="Arial Narrow" w:hAnsi="Arial Narrow" w:cs="Arial Narrow"/>
          <w:color w:val="000000"/>
          <w:szCs w:val="24"/>
        </w:rPr>
        <w:t>interessato pu</w:t>
      </w:r>
      <w:r>
        <w:rPr>
          <w:rFonts w:ascii="Arial Narrow" w:hAnsi="Arial Narrow" w:cs="Arial Narrow"/>
          <w:color w:val="000000"/>
          <w:szCs w:val="24"/>
        </w:rPr>
        <w:t>ò</w:t>
      </w:r>
      <w:r>
        <w:rPr>
          <w:rFonts w:ascii="Arial Narrow" w:hAnsi="Arial Narrow" w:cs="Arial Narrow"/>
          <w:color w:val="000000"/>
          <w:szCs w:val="24"/>
        </w:rPr>
        <w:t xml:space="preserve"> altres</w:t>
      </w:r>
      <w:r>
        <w:rPr>
          <w:rFonts w:ascii="Arial Narrow" w:hAnsi="Arial Narrow" w:cs="Arial Narrow"/>
          <w:color w:val="000000"/>
          <w:szCs w:val="24"/>
        </w:rPr>
        <w:t>ì</w:t>
      </w:r>
      <w:r>
        <w:rPr>
          <w:rFonts w:ascii="Arial Narrow" w:hAnsi="Arial Narrow" w:cs="Arial Narrow"/>
          <w:color w:val="000000"/>
          <w:szCs w:val="24"/>
        </w:rPr>
        <w:t xml:space="preserve"> proporre, in qualunque momento, un reclamo all</w:t>
      </w:r>
      <w:r>
        <w:rPr>
          <w:rFonts w:ascii="Arial Narrow" w:hAnsi="Arial Narrow" w:cs="Arial Narrow"/>
          <w:color w:val="000000"/>
          <w:szCs w:val="24"/>
        </w:rPr>
        <w:t>’</w:t>
      </w:r>
      <w:r>
        <w:rPr>
          <w:rFonts w:ascii="Arial Narrow" w:hAnsi="Arial Narrow" w:cs="Arial Narrow"/>
          <w:color w:val="000000"/>
          <w:szCs w:val="24"/>
        </w:rPr>
        <w:t>Autorit</w:t>
      </w:r>
      <w:r>
        <w:rPr>
          <w:rFonts w:ascii="Arial Narrow" w:hAnsi="Arial Narrow" w:cs="Arial Narrow"/>
          <w:color w:val="000000"/>
          <w:szCs w:val="24"/>
        </w:rPr>
        <w:t>à</w:t>
      </w:r>
      <w:r>
        <w:rPr>
          <w:rFonts w:ascii="Arial Narrow" w:hAnsi="Arial Narrow" w:cs="Arial Narrow"/>
          <w:color w:val="000000"/>
          <w:szCs w:val="24"/>
        </w:rPr>
        <w:t xml:space="preserve"> Garante per la protezione dei dati personali, i cui recapiti sono rinvenibili sul </w:t>
      </w:r>
      <w:r>
        <w:rPr>
          <w:rFonts w:ascii="Arial Narrow" w:hAnsi="Arial Narrow" w:cs="Arial Narrow"/>
          <w:color w:val="000000"/>
          <w:szCs w:val="24"/>
        </w:rPr>
        <w:t xml:space="preserve">sito </w:t>
      </w:r>
      <w:hyperlink r:id="rId19" w:history="1">
        <w:r>
          <w:rPr>
            <w:rFonts w:ascii="Arial Narrow" w:hAnsi="Arial Narrow" w:cs="Arial Narrow"/>
            <w:color w:val="0000FF"/>
            <w:szCs w:val="24"/>
            <w:u w:val="single"/>
          </w:rPr>
          <w:t>www.garanteprivacy.it</w:t>
        </w:r>
      </w:hyperlink>
      <w:r>
        <w:rPr>
          <w:rFonts w:ascii="Arial Narrow" w:hAnsi="Arial Narrow" w:cs="Arial Narrow"/>
          <w:color w:val="000000"/>
          <w:szCs w:val="24"/>
        </w:rPr>
        <w:t>.</w:t>
      </w:r>
    </w:p>
    <w:p w:rsidR="00000000" w:rsidRDefault="003D47E0">
      <w:pPr>
        <w:widowControl w:val="0"/>
        <w:spacing w:after="120" w:line="280" w:lineRule="auto"/>
        <w:jc w:val="both"/>
        <w:rPr>
          <w:rFonts w:ascii="Arial Narrow" w:hAnsi="Arial Narrow" w:cs="Arial Narrow"/>
          <w:color w:val="000000"/>
          <w:szCs w:val="24"/>
        </w:rPr>
      </w:pPr>
    </w:p>
    <w:p w:rsidR="00000000" w:rsidRDefault="003D47E0">
      <w:pPr>
        <w:widowControl w:val="0"/>
        <w:spacing w:after="120" w:line="280" w:lineRule="auto"/>
        <w:ind w:firstLine="708"/>
        <w:jc w:val="both"/>
        <w:rPr>
          <w:szCs w:val="24"/>
        </w:rPr>
      </w:pPr>
      <w:r>
        <w:rPr>
          <w:rFonts w:ascii="Arial Narrow" w:hAnsi="Arial Narrow" w:cs="Arial Narrow"/>
          <w:b/>
          <w:color w:val="000000"/>
          <w:szCs w:val="24"/>
        </w:rPr>
        <w:t>Modifiche alla presente informativa</w:t>
      </w:r>
    </w:p>
    <w:p w:rsidR="00000000" w:rsidRDefault="003D47E0">
      <w:pPr>
        <w:spacing w:line="280" w:lineRule="auto"/>
        <w:jc w:val="both"/>
        <w:rPr>
          <w:szCs w:val="24"/>
        </w:rPr>
      </w:pPr>
      <w:r>
        <w:rPr>
          <w:rFonts w:ascii="Arial Narrow" w:hAnsi="Arial Narrow" w:cs="Arial Narrow"/>
          <w:szCs w:val="24"/>
        </w:rPr>
        <w:t>La presente Informativa potr</w:t>
      </w:r>
      <w:r>
        <w:rPr>
          <w:rFonts w:ascii="Arial Narrow" w:hAnsi="Arial Narrow" w:cs="Arial Narrow"/>
          <w:szCs w:val="24"/>
        </w:rPr>
        <w:t>à</w:t>
      </w:r>
      <w:r>
        <w:rPr>
          <w:rFonts w:ascii="Arial Narrow" w:hAnsi="Arial Narrow" w:cs="Arial Narrow"/>
          <w:szCs w:val="24"/>
        </w:rPr>
        <w:t xml:space="preserve"> subire delle variazioni. Si consiglia, quindi, di controllare regolarmente questa Informativa e di riferirsi alla ver</w:t>
      </w:r>
      <w:r>
        <w:rPr>
          <w:rFonts w:ascii="Arial Narrow" w:hAnsi="Arial Narrow" w:cs="Arial Narrow"/>
          <w:szCs w:val="24"/>
        </w:rPr>
        <w:t>sione pi</w:t>
      </w:r>
      <w:r>
        <w:rPr>
          <w:rFonts w:ascii="Arial Narrow" w:hAnsi="Arial Narrow" w:cs="Arial Narrow"/>
          <w:szCs w:val="24"/>
        </w:rPr>
        <w:t>ù</w:t>
      </w:r>
      <w:r>
        <w:rPr>
          <w:rFonts w:ascii="Arial Narrow" w:hAnsi="Arial Narrow" w:cs="Arial Narrow"/>
          <w:szCs w:val="24"/>
        </w:rPr>
        <w:t xml:space="preserve"> aggiornata.</w:t>
      </w:r>
    </w:p>
    <w:p w:rsidR="00000000" w:rsidRDefault="003D47E0">
      <w:pPr>
        <w:spacing w:line="280" w:lineRule="auto"/>
        <w:jc w:val="both"/>
        <w:rPr>
          <w:rFonts w:ascii="Arial Narrow" w:hAnsi="Arial Narrow" w:cs="Arial Narrow"/>
          <w:szCs w:val="24"/>
        </w:rPr>
      </w:pPr>
    </w:p>
    <w:p w:rsidR="00000000" w:rsidRDefault="003D47E0">
      <w:pPr>
        <w:spacing w:line="280" w:lineRule="auto"/>
        <w:jc w:val="both"/>
        <w:rPr>
          <w:rFonts w:ascii="Arial Narrow" w:hAnsi="Arial Narrow" w:cs="Arial Narrow"/>
          <w:szCs w:val="24"/>
        </w:rPr>
      </w:pPr>
    </w:p>
    <w:p w:rsidR="00000000" w:rsidRDefault="003D47E0">
      <w:pPr>
        <w:spacing w:after="120" w:line="280" w:lineRule="auto"/>
        <w:jc w:val="center"/>
        <w:rPr>
          <w:szCs w:val="24"/>
        </w:rPr>
      </w:pPr>
      <w:r>
        <w:rPr>
          <w:rFonts w:ascii="Arial Narrow" w:hAnsi="Arial Narrow" w:cs="Arial Narrow"/>
          <w:color w:val="000000"/>
          <w:szCs w:val="24"/>
        </w:rPr>
        <w:t>******</w:t>
      </w:r>
    </w:p>
    <w:p w:rsidR="00000000" w:rsidRDefault="003D47E0">
      <w:pPr>
        <w:spacing w:after="120" w:line="280" w:lineRule="auto"/>
        <w:jc w:val="center"/>
        <w:rPr>
          <w:szCs w:val="24"/>
        </w:rPr>
      </w:pPr>
      <w:r>
        <w:rPr>
          <w:rFonts w:ascii="Arial Narrow" w:hAnsi="Arial Narrow" w:cs="Arial Narrow"/>
          <w:b/>
          <w:color w:val="000000"/>
          <w:szCs w:val="24"/>
          <w:u w:val="single"/>
        </w:rPr>
        <w:t>Attestazione di presa visione e lettura dell</w:t>
      </w:r>
      <w:r>
        <w:rPr>
          <w:rFonts w:ascii="Arial Narrow" w:hAnsi="Arial Narrow" w:cs="Arial Narrow"/>
          <w:b/>
          <w:color w:val="000000"/>
          <w:szCs w:val="24"/>
          <w:u w:val="single"/>
        </w:rPr>
        <w:t>’</w:t>
      </w:r>
      <w:r>
        <w:rPr>
          <w:rFonts w:ascii="Arial Narrow" w:hAnsi="Arial Narrow" w:cs="Arial Narrow"/>
          <w:b/>
          <w:color w:val="000000"/>
          <w:szCs w:val="24"/>
          <w:u w:val="single"/>
        </w:rPr>
        <w:t>informativa</w:t>
      </w:r>
    </w:p>
    <w:p w:rsidR="00000000" w:rsidRDefault="003D47E0">
      <w:pPr>
        <w:widowControl w:val="0"/>
        <w:spacing w:after="120" w:line="280" w:lineRule="auto"/>
        <w:jc w:val="both"/>
        <w:rPr>
          <w:szCs w:val="24"/>
        </w:rPr>
      </w:pPr>
      <w:r>
        <w:rPr>
          <w:rFonts w:ascii="Arial Narrow" w:hAnsi="Arial Narrow" w:cs="Arial Narrow"/>
          <w:color w:val="000000"/>
          <w:szCs w:val="24"/>
        </w:rPr>
        <w:t>Ai sensi della sovra indicata informativa, io Sottoscritto/a ____________________________________</w:t>
      </w:r>
    </w:p>
    <w:p w:rsidR="00000000" w:rsidRDefault="003D47E0">
      <w:pPr>
        <w:spacing w:after="120" w:line="280" w:lineRule="auto"/>
        <w:jc w:val="both"/>
        <w:rPr>
          <w:szCs w:val="24"/>
        </w:rPr>
      </w:pPr>
      <w:r>
        <w:rPr>
          <w:rFonts w:ascii="Arial Narrow" w:hAnsi="Arial Narrow" w:cs="Arial Narrow"/>
          <w:color w:val="000000"/>
          <w:szCs w:val="24"/>
        </w:rPr>
        <w:t>Con la sottoscrizione della presente informativa, il/la Sottoscritto/a</w:t>
      </w:r>
      <w:r>
        <w:rPr>
          <w:rFonts w:ascii="Arial Narrow" w:hAnsi="Arial Narrow" w:cs="Arial Narrow"/>
          <w:color w:val="000000"/>
          <w:szCs w:val="24"/>
        </w:rPr>
        <w:t xml:space="preserve"> dichiara di aver ricevuto, in applicazione dell</w:t>
      </w:r>
      <w:r>
        <w:rPr>
          <w:rFonts w:ascii="Arial Narrow" w:hAnsi="Arial Narrow" w:cs="Arial Narrow"/>
          <w:color w:val="000000"/>
          <w:szCs w:val="24"/>
        </w:rPr>
        <w:t>’</w:t>
      </w:r>
      <w:r>
        <w:rPr>
          <w:rFonts w:ascii="Arial Narrow" w:hAnsi="Arial Narrow" w:cs="Arial Narrow"/>
          <w:color w:val="000000"/>
          <w:szCs w:val="24"/>
        </w:rPr>
        <w:t>art. 14 del Regolamento, idonea e completa informativa circa le norme concernenti la tutela dei dati personali ed ai diritti riconosciuti all</w:t>
      </w:r>
      <w:r>
        <w:rPr>
          <w:rFonts w:ascii="Arial Narrow" w:hAnsi="Arial Narrow" w:cs="Arial Narrow"/>
          <w:color w:val="000000"/>
          <w:szCs w:val="24"/>
        </w:rPr>
        <w:t>’</w:t>
      </w:r>
      <w:r>
        <w:rPr>
          <w:rFonts w:ascii="Arial Narrow" w:hAnsi="Arial Narrow" w:cs="Arial Narrow"/>
          <w:color w:val="000000"/>
          <w:szCs w:val="24"/>
        </w:rPr>
        <w:t>interessato.</w:t>
      </w:r>
    </w:p>
    <w:p w:rsidR="00000000" w:rsidRDefault="003D47E0">
      <w:pPr>
        <w:spacing w:after="120" w:line="280" w:lineRule="auto"/>
        <w:jc w:val="both"/>
        <w:rPr>
          <w:szCs w:val="24"/>
        </w:rPr>
      </w:pPr>
      <w:r>
        <w:rPr>
          <w:szCs w:val="24"/>
        </w:rPr>
        <w:br/>
      </w:r>
      <w:r>
        <w:rPr>
          <w:rFonts w:ascii="Arial Narrow" w:hAnsi="Arial Narrow" w:cs="Arial Narrow"/>
          <w:color w:val="000000"/>
          <w:szCs w:val="24"/>
        </w:rPr>
        <w:t>L</w:t>
      </w:r>
      <w:r>
        <w:rPr>
          <w:rFonts w:ascii="Arial Narrow" w:hAnsi="Arial Narrow" w:cs="Arial Narrow"/>
          <w:color w:val="000000"/>
          <w:szCs w:val="24"/>
        </w:rPr>
        <w:t>ì</w:t>
      </w:r>
      <w:r>
        <w:rPr>
          <w:rFonts w:ascii="Arial Narrow" w:hAnsi="Arial Narrow" w:cs="Arial Narrow"/>
          <w:color w:val="000000"/>
          <w:szCs w:val="24"/>
        </w:rPr>
        <w:t xml:space="preserve"> e data</w:t>
      </w:r>
      <w:r>
        <w:rPr>
          <w:rFonts w:ascii="Arial Narrow" w:hAnsi="Arial Narrow" w:cs="Arial Narrow"/>
          <w:color w:val="000000"/>
          <w:szCs w:val="24"/>
        </w:rPr>
        <w:tab/>
      </w:r>
      <w:r>
        <w:rPr>
          <w:rFonts w:ascii="Arial Narrow" w:hAnsi="Arial Narrow" w:cs="Arial Narrow"/>
          <w:color w:val="000000"/>
          <w:szCs w:val="24"/>
        </w:rPr>
        <w:tab/>
      </w:r>
      <w:r>
        <w:rPr>
          <w:rFonts w:ascii="Arial Narrow" w:hAnsi="Arial Narrow" w:cs="Arial Narrow"/>
          <w:color w:val="000000"/>
          <w:szCs w:val="24"/>
        </w:rPr>
        <w:tab/>
      </w:r>
      <w:r>
        <w:rPr>
          <w:rFonts w:ascii="Arial Narrow" w:hAnsi="Arial Narrow" w:cs="Arial Narrow"/>
          <w:color w:val="000000"/>
          <w:szCs w:val="24"/>
        </w:rPr>
        <w:tab/>
      </w:r>
      <w:r>
        <w:rPr>
          <w:rFonts w:ascii="Arial Narrow" w:hAnsi="Arial Narrow" w:cs="Arial Narrow"/>
          <w:color w:val="000000"/>
          <w:szCs w:val="24"/>
        </w:rPr>
        <w:tab/>
      </w:r>
      <w:r>
        <w:rPr>
          <w:rFonts w:ascii="Arial Narrow" w:hAnsi="Arial Narrow" w:cs="Arial Narrow"/>
          <w:color w:val="000000"/>
          <w:szCs w:val="24"/>
        </w:rPr>
        <w:tab/>
      </w:r>
      <w:r>
        <w:rPr>
          <w:rFonts w:ascii="Arial Narrow" w:hAnsi="Arial Narrow" w:cs="Arial Narrow"/>
          <w:color w:val="000000"/>
          <w:szCs w:val="24"/>
        </w:rPr>
        <w:tab/>
      </w:r>
      <w:r>
        <w:rPr>
          <w:rFonts w:ascii="Arial Narrow" w:hAnsi="Arial Narrow" w:cs="Arial Narrow"/>
          <w:color w:val="000000"/>
          <w:szCs w:val="24"/>
        </w:rPr>
        <w:tab/>
      </w:r>
      <w:r>
        <w:rPr>
          <w:rFonts w:ascii="Arial Narrow" w:hAnsi="Arial Narrow" w:cs="Arial Narrow"/>
          <w:color w:val="000000"/>
          <w:szCs w:val="24"/>
        </w:rPr>
        <w:tab/>
      </w:r>
      <w:r>
        <w:rPr>
          <w:rFonts w:ascii="Arial Narrow" w:hAnsi="Arial Narrow" w:cs="Arial Narrow"/>
          <w:color w:val="000000"/>
          <w:szCs w:val="24"/>
        </w:rPr>
        <w:tab/>
        <w:t>Firma</w:t>
      </w:r>
    </w:p>
    <w:p w:rsidR="003D47E0" w:rsidRDefault="003D47E0">
      <w:pPr>
        <w:spacing w:after="200" w:line="276" w:lineRule="auto"/>
        <w:rPr>
          <w:szCs w:val="24"/>
        </w:rPr>
      </w:pPr>
      <w:r>
        <w:rPr>
          <w:rFonts w:ascii="Arial Narrow" w:hAnsi="Arial Narrow" w:cs="Arial Narrow"/>
          <w:color w:val="000000"/>
          <w:szCs w:val="24"/>
        </w:rPr>
        <w:t>__________________________</w:t>
      </w:r>
      <w:r>
        <w:rPr>
          <w:rFonts w:ascii="Arial Narrow" w:hAnsi="Arial Narrow" w:cs="Arial Narrow"/>
          <w:color w:val="000000"/>
          <w:szCs w:val="24"/>
        </w:rPr>
        <w:t>________</w:t>
      </w:r>
      <w:r>
        <w:rPr>
          <w:rFonts w:ascii="Arial Narrow" w:hAnsi="Arial Narrow" w:cs="Arial Narrow"/>
          <w:color w:val="000000"/>
          <w:szCs w:val="24"/>
        </w:rPr>
        <w:tab/>
      </w:r>
      <w:r>
        <w:rPr>
          <w:rFonts w:ascii="Arial Narrow" w:hAnsi="Arial Narrow" w:cs="Arial Narrow"/>
          <w:color w:val="000000"/>
          <w:szCs w:val="24"/>
        </w:rPr>
        <w:tab/>
      </w:r>
    </w:p>
    <w:sectPr w:rsidR="003D47E0">
      <w:footerReference w:type="default" r:id="rId20"/>
      <w:pgSz w:w="11906" w:h="16838"/>
      <w:pgMar w:top="1134" w:right="1134" w:bottom="1191" w:left="1134" w:header="720" w:footer="1134" w:gutter="0"/>
      <w:cols w:space="720"/>
      <w:formProt w:val="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47E0" w:rsidRDefault="003D47E0">
      <w:r>
        <w:separator/>
      </w:r>
    </w:p>
  </w:endnote>
  <w:endnote w:type="continuationSeparator" w:id="0">
    <w:p w:rsidR="003D47E0" w:rsidRDefault="003D4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Liberation Mono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o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3D47E0">
    <w:pPr>
      <w:pStyle w:val="Pie8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3D47E0">
    <w:pPr>
      <w:pStyle w:val="Pie8dipagina"/>
      <w:rPr>
        <w:szCs w:val="24"/>
      </w:rPr>
    </w:pPr>
    <w:r>
      <w:rPr>
        <w:rFonts w:ascii="Arial Narrow" w:hAnsi="Arial Narrow" w:cs="Arial Narrow"/>
      </w:rPr>
      <w:fldChar w:fldCharType="begin"/>
    </w:r>
    <w:r>
      <w:rPr>
        <w:rFonts w:ascii="Arial Narrow" w:hAnsi="Arial Narrow" w:cs="Arial Narrow"/>
      </w:rPr>
      <w:instrText xml:space="preserve"> PAGE </w:instrText>
    </w:r>
    <w:r>
      <w:rPr>
        <w:rFonts w:ascii="Arial Narrow" w:hAnsi="Arial Narrow" w:cs="Arial Narrow"/>
      </w:rPr>
      <w:fldChar w:fldCharType="separate"/>
    </w:r>
    <w:r w:rsidR="004B2EAD">
      <w:rPr>
        <w:rFonts w:ascii="Arial Narrow" w:hAnsi="Arial Narrow" w:cs="Arial Narrow"/>
        <w:noProof/>
      </w:rPr>
      <w:t>29</w:t>
    </w:r>
    <w:r>
      <w:rPr>
        <w:rFonts w:ascii="Arial Narrow" w:hAnsi="Arial Narrow" w:cs="Arial Narrow"/>
      </w:rPr>
      <w:fldChar w:fldCharType="end"/>
    </w:r>
  </w:p>
  <w:p w:rsidR="00000000" w:rsidRDefault="003D47E0">
    <w:pPr>
      <w:pStyle w:val="Pie8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47E0" w:rsidRDefault="003D47E0">
      <w:r>
        <w:rPr>
          <w:rFonts w:ascii="Liberation Serif" w:eastAsiaTheme="minorEastAsia"/>
          <w:kern w:val="0"/>
          <w:sz w:val="24"/>
          <w:szCs w:val="24"/>
          <w:lang w:bidi="ar-SA"/>
        </w:rPr>
        <w:separator/>
      </w:r>
    </w:p>
  </w:footnote>
  <w:footnote w:type="continuationSeparator" w:id="0">
    <w:p w:rsidR="003D47E0" w:rsidRDefault="003D47E0">
      <w:r>
        <w:continuationSeparator/>
      </w:r>
    </w:p>
  </w:footnote>
  <w:footnote w:id="1">
    <w:p w:rsidR="00000000" w:rsidRDefault="003D47E0">
      <w:pPr>
        <w:pStyle w:val="Notaapie8dipagina"/>
        <w:rPr>
          <w:szCs w:val="24"/>
        </w:rPr>
      </w:pPr>
      <w:r w:rsidRPr="004B2EAD">
        <w:rPr>
          <w:rStyle w:val="Rimandonotaapidipagina"/>
          <w:rFonts w:eastAsiaTheme="minorEastAsia"/>
        </w:rPr>
        <w:footnoteRef/>
      </w:r>
      <w:r>
        <w:rPr>
          <w:rFonts w:ascii="Garamond"/>
          <w:sz w:val="18"/>
          <w:szCs w:val="18"/>
        </w:rPr>
        <w:t xml:space="preserve"> In caso di raggruppamento la domanda deve essere sottoscritta dal legale rappresentante del soggetto indicato come capofila.</w:t>
      </w:r>
    </w:p>
  </w:footnote>
  <w:footnote w:id="2">
    <w:p w:rsidR="00000000" w:rsidRDefault="003D47E0">
      <w:pPr>
        <w:pStyle w:val="Notaapie8dipagina"/>
        <w:rPr>
          <w:szCs w:val="24"/>
        </w:rPr>
      </w:pPr>
      <w:r w:rsidRPr="004B2EAD">
        <w:rPr>
          <w:rStyle w:val="Rimandonotaapidipagina"/>
          <w:rFonts w:eastAsiaTheme="minorEastAsia"/>
        </w:rPr>
        <w:footnoteRef/>
      </w:r>
      <w:r>
        <w:rPr>
          <w:rFonts w:ascii="Arial Narrow"/>
        </w:rPr>
        <w:t xml:space="preserve"> Da compilare per ogni partner</w:t>
      </w:r>
    </w:p>
  </w:footnote>
  <w:footnote w:id="3">
    <w:p w:rsidR="00000000" w:rsidRDefault="003D47E0">
      <w:pPr>
        <w:pStyle w:val="Notaapie8dipagina"/>
        <w:rPr>
          <w:szCs w:val="24"/>
        </w:rPr>
      </w:pPr>
      <w:r w:rsidRPr="004B2EAD">
        <w:rPr>
          <w:rStyle w:val="Rimandonotaapidipagina"/>
          <w:rFonts w:eastAsiaTheme="minorEastAsia"/>
        </w:rPr>
        <w:footnoteRef/>
      </w:r>
      <w:r>
        <w:rPr>
          <w:rFonts w:ascii="Arial Narrow" w:hAnsi="Arial Narrow" w:cs="Arial Narrow"/>
        </w:rPr>
        <w:t xml:space="preserve"> Allegare eventuali accordi/convenzioni con una o pi</w:t>
      </w:r>
      <w:r>
        <w:rPr>
          <w:rFonts w:ascii="Arial Narrow" w:hAnsi="Arial Narrow" w:cs="Arial Narrow"/>
        </w:rPr>
        <w:t>ù</w:t>
      </w:r>
      <w:r>
        <w:rPr>
          <w:rFonts w:ascii="Arial Narrow" w:hAnsi="Arial Narrow" w:cs="Arial Narrow"/>
        </w:rPr>
        <w:t xml:space="preserve"> strutture sanitarie pubbliche o</w:t>
      </w:r>
      <w:r>
        <w:rPr>
          <w:rFonts w:ascii="Arial Narrow" w:hAnsi="Arial Narrow" w:cs="Arial Narrow"/>
        </w:rPr>
        <w:t xml:space="preserve"> convenzionate e con una o pi</w:t>
      </w:r>
      <w:r>
        <w:rPr>
          <w:rFonts w:ascii="Arial Narrow" w:hAnsi="Arial Narrow" w:cs="Arial Narrow"/>
        </w:rPr>
        <w:t>ù</w:t>
      </w:r>
      <w:r>
        <w:rPr>
          <w:rFonts w:ascii="Arial Narrow" w:hAnsi="Arial Narrow" w:cs="Arial Narrow"/>
        </w:rPr>
        <w:t xml:space="preserve"> strutture socio-sanitarie/assistenziali accreditate/autorizzate e/o scolastiche a garanzia della disponibilit</w:t>
      </w:r>
      <w:r>
        <w:rPr>
          <w:rFonts w:ascii="Arial Narrow" w:hAnsi="Arial Narrow" w:cs="Arial Narrow"/>
        </w:rPr>
        <w:t>à</w:t>
      </w:r>
      <w:r>
        <w:rPr>
          <w:rFonts w:ascii="Arial Narrow" w:hAnsi="Arial Narrow" w:cs="Arial Narrow"/>
        </w:rPr>
        <w:t xml:space="preserve"> delle necessarie dotazioni logistiche, strumentali (es. aule per attivit</w:t>
      </w:r>
      <w:r>
        <w:rPr>
          <w:rFonts w:ascii="Arial Narrow" w:hAnsi="Arial Narrow" w:cs="Arial Narrow"/>
        </w:rPr>
        <w:t>à</w:t>
      </w:r>
      <w:r>
        <w:rPr>
          <w:rFonts w:ascii="Arial Narrow" w:hAnsi="Arial Narrow" w:cs="Arial Narrow"/>
        </w:rPr>
        <w:t xml:space="preserve"> didattica, aule di simulazione ecc) nel </w:t>
      </w:r>
      <w:r>
        <w:rPr>
          <w:rFonts w:ascii="Arial Narrow" w:hAnsi="Arial Narrow" w:cs="Arial Narrow"/>
        </w:rPr>
        <w:t>caso non possedute dal soggetto proponente</w:t>
      </w:r>
    </w:p>
  </w:footnote>
  <w:footnote w:id="4">
    <w:p w:rsidR="00000000" w:rsidRDefault="003D47E0">
      <w:pPr>
        <w:pStyle w:val="Notaapie8dipagina"/>
        <w:rPr>
          <w:szCs w:val="24"/>
        </w:rPr>
      </w:pPr>
      <w:r w:rsidRPr="004B2EAD">
        <w:rPr>
          <w:rStyle w:val="Rimandonotaapidipagina"/>
          <w:rFonts w:eastAsiaTheme="minorEastAsia"/>
        </w:rPr>
        <w:footnoteRef/>
      </w:r>
      <w:r>
        <w:rPr>
          <w:rFonts w:ascii="Arial Narrow"/>
          <w:sz w:val="18"/>
          <w:szCs w:val="18"/>
        </w:rPr>
        <w:t xml:space="preserve">Per le disposizioni in materia di delega si rinvia al paragrafo 3.5  del Manuale per la presentazione, gestione e rendicontazione delle operazioni finanziate dal PR FSE+ 2021-2027 approvato con decreto 8057/2024 </w:t>
      </w:r>
    </w:p>
  </w:footnote>
  <w:footnote w:id="5">
    <w:p w:rsidR="00000000" w:rsidRDefault="003D47E0">
      <w:pPr>
        <w:pStyle w:val="Notaapie8dipagina"/>
        <w:rPr>
          <w:szCs w:val="24"/>
        </w:rPr>
      </w:pPr>
      <w:r w:rsidRPr="004B2EAD">
        <w:rPr>
          <w:rStyle w:val="Rimandonotaapidipagina"/>
          <w:rFonts w:eastAsiaTheme="minorEastAsia"/>
        </w:rPr>
        <w:footnoteRef/>
      </w:r>
      <w:r>
        <w:rPr>
          <w:rFonts w:ascii="Arial Narrow" w:hAnsi="Arial Narrow" w:cs="Arial Narrow"/>
        </w:rPr>
        <w:t xml:space="preserve"> Allegare eventuali accordi</w:t>
      </w:r>
    </w:p>
  </w:footnote>
  <w:footnote w:id="6">
    <w:p w:rsidR="00000000" w:rsidRDefault="003D47E0">
      <w:pPr>
        <w:pStyle w:val="Notaapie8dipagina"/>
        <w:rPr>
          <w:szCs w:val="24"/>
        </w:rPr>
      </w:pPr>
      <w:r w:rsidRPr="004B2EAD">
        <w:rPr>
          <w:rStyle w:val="Rimandonotaapidipagina"/>
          <w:rFonts w:eastAsiaTheme="minorEastAsia"/>
        </w:rPr>
        <w:footnoteRef/>
      </w:r>
      <w:r>
        <w:rPr>
          <w:rFonts w:ascii="Arial Narrow"/>
        </w:rPr>
        <w:t xml:space="preserve"> Rappresentante legale del soggetto proponente o suo delegato, come risul</w:t>
      </w:r>
      <w:r>
        <w:rPr>
          <w:rFonts w:ascii="Arial Narrow"/>
        </w:rPr>
        <w:t>tante da relativo atto di delega da allegarsi al presente formulario di domanda.</w:t>
      </w:r>
    </w:p>
  </w:footnote>
  <w:footnote w:id="7">
    <w:p w:rsidR="00000000" w:rsidRDefault="003D47E0">
      <w:pPr>
        <w:pStyle w:val="Notaapie8dipagina"/>
        <w:rPr>
          <w:szCs w:val="24"/>
        </w:rPr>
      </w:pPr>
      <w:r w:rsidRPr="004B2EAD">
        <w:rPr>
          <w:rStyle w:val="Rimandonotaapidipagina"/>
          <w:rFonts w:eastAsiaTheme="minorEastAsia"/>
        </w:rPr>
        <w:footnoteRef/>
      </w:r>
      <w:r>
        <w:rPr>
          <w:rFonts w:ascii="Arial Narrow"/>
        </w:rPr>
        <w:t xml:space="preserve"> Firma autografa corredata da </w:t>
      </w:r>
      <w:r>
        <w:rPr>
          <w:rFonts w:ascii="Arial Narrow"/>
          <w:bCs/>
        </w:rPr>
        <w:t>un documento di riconoscimento in corso di validit</w:t>
      </w:r>
      <w:r>
        <w:rPr>
          <w:rFonts w:ascii="Arial Narrow"/>
          <w:bCs/>
        </w:rPr>
        <w:t>à</w:t>
      </w:r>
      <w:r>
        <w:rPr>
          <w:rFonts w:ascii="Arial Narrow"/>
          <w:bCs/>
        </w:rPr>
        <w:t>.</w:t>
      </w:r>
    </w:p>
  </w:footnote>
  <w:footnote w:id="8">
    <w:p w:rsidR="00000000" w:rsidRDefault="003D47E0">
      <w:pPr>
        <w:pStyle w:val="Testonotaapidipagina"/>
        <w:rPr>
          <w:szCs w:val="24"/>
        </w:rPr>
      </w:pPr>
      <w:r w:rsidRPr="004B2EAD">
        <w:rPr>
          <w:rStyle w:val="Rimandonotaapidipagina"/>
          <w:rFonts w:eastAsiaTheme="minorEastAsia"/>
        </w:rPr>
        <w:footnoteRef/>
      </w:r>
      <w:r>
        <w:rPr>
          <w:rFonts w:ascii="Garamond"/>
          <w:i/>
          <w:iCs/>
          <w:sz w:val="18"/>
          <w:szCs w:val="18"/>
        </w:rPr>
        <w:t xml:space="preserve"> In caso di partecipazione a bandi/avvisi pubblici per lo svolgimento di attivit</w:t>
      </w:r>
      <w:r>
        <w:rPr>
          <w:rFonts w:ascii="Garamond"/>
          <w:i/>
          <w:iCs/>
          <w:sz w:val="18"/>
          <w:szCs w:val="18"/>
        </w:rPr>
        <w:t>à</w:t>
      </w:r>
      <w:r>
        <w:rPr>
          <w:rFonts w:ascii="Garamond"/>
          <w:i/>
          <w:iCs/>
          <w:sz w:val="18"/>
          <w:szCs w:val="18"/>
        </w:rPr>
        <w:t xml:space="preserve"> formative, il capofila dovr</w:t>
      </w:r>
      <w:r>
        <w:rPr>
          <w:rFonts w:ascii="Garamond"/>
          <w:i/>
          <w:iCs/>
          <w:sz w:val="18"/>
          <w:szCs w:val="18"/>
        </w:rPr>
        <w:t>à</w:t>
      </w:r>
      <w:r>
        <w:rPr>
          <w:rFonts w:ascii="Garamond"/>
          <w:i/>
          <w:iCs/>
          <w:sz w:val="18"/>
          <w:szCs w:val="18"/>
        </w:rPr>
        <w:t xml:space="preserve"> essere necessariamente un organismo formativo</w:t>
      </w:r>
      <w:r>
        <w:rPr>
          <w:rFonts w:ascii="Garamond"/>
          <w:i/>
          <w:iCs/>
          <w:sz w:val="18"/>
          <w:szCs w:val="18"/>
        </w:rPr>
        <w:t xml:space="preserve"> accreditato.</w:t>
      </w:r>
    </w:p>
    <w:p w:rsidR="00000000" w:rsidRDefault="003D47E0">
      <w:pPr>
        <w:pStyle w:val="Testonotaapidipagina"/>
        <w:rPr>
          <w:rFonts w:ascii="Garamond" w:hAnsi="Garamond" w:cs="Garamond"/>
          <w:i/>
          <w:iCs/>
          <w:sz w:val="18"/>
          <w:szCs w:val="18"/>
        </w:rPr>
      </w:pPr>
    </w:p>
    <w:p w:rsidR="00000000" w:rsidRDefault="003D47E0">
      <w:pPr>
        <w:pStyle w:val="Testonotaapidipagina"/>
        <w:rPr>
          <w:rFonts w:ascii="Arial Narrow" w:hAnsi="Arial Narrow" w:cs="Arial Narrow"/>
        </w:rPr>
      </w:pPr>
    </w:p>
    <w:p w:rsidR="00000000" w:rsidRDefault="003D47E0">
      <w:pPr>
        <w:pStyle w:val="Notaapie8dipagina"/>
        <w:rPr>
          <w:szCs w:val="24"/>
        </w:rPr>
      </w:pPr>
    </w:p>
  </w:footnote>
  <w:footnote w:id="9">
    <w:p w:rsidR="00000000" w:rsidRDefault="003D47E0">
      <w:pPr>
        <w:pStyle w:val="Notaapie8dipagina"/>
        <w:rPr>
          <w:szCs w:val="24"/>
        </w:rPr>
      </w:pPr>
      <w:r w:rsidRPr="004B2EAD">
        <w:rPr>
          <w:rStyle w:val="Rimandonotaapidipagina"/>
          <w:rFonts w:eastAsiaTheme="minorEastAsia"/>
        </w:rPr>
        <w:footnoteRef/>
      </w:r>
      <w:r>
        <w:rPr>
          <w:rFonts w:ascii="Garamond"/>
          <w:i/>
          <w:iCs/>
          <w:sz w:val="18"/>
          <w:szCs w:val="18"/>
        </w:rPr>
        <w:t xml:space="preserve"> Applicabile nel caso in cui la comunicazione non sia </w:t>
      </w:r>
      <w:r>
        <w:rPr>
          <w:rFonts w:ascii="Garamond"/>
          <w:i/>
          <w:iCs/>
          <w:sz w:val="18"/>
          <w:szCs w:val="18"/>
        </w:rPr>
        <w:t>sottoscritta digitalmente.</w:t>
      </w:r>
    </w:p>
  </w:footnote>
  <w:footnote w:id="10">
    <w:p w:rsidR="00000000" w:rsidRDefault="003D47E0">
      <w:pPr>
        <w:pStyle w:val="Notaapie8dipagina"/>
        <w:rPr>
          <w:szCs w:val="24"/>
        </w:rPr>
      </w:pPr>
      <w:r w:rsidRPr="004B2EAD">
        <w:rPr>
          <w:rStyle w:val="Rimandonotaapidipagina"/>
          <w:rFonts w:eastAsiaTheme="minorEastAsia"/>
        </w:rPr>
        <w:footnoteRef/>
      </w:r>
      <w:r>
        <w:rPr>
          <w:rFonts w:ascii="Garamond"/>
          <w:i/>
          <w:iCs/>
          <w:sz w:val="18"/>
          <w:szCs w:val="18"/>
        </w:rPr>
        <w:t xml:space="preserve"> In tale caso, compilare alternativamente il campo Opzione 1) o Opzione 2) o Opzione 3).</w:t>
      </w:r>
    </w:p>
  </w:footnote>
  <w:footnote w:id="11">
    <w:p w:rsidR="00000000" w:rsidRDefault="003D47E0">
      <w:pPr>
        <w:pStyle w:val="Notaapie8dipagina"/>
        <w:rPr>
          <w:szCs w:val="24"/>
        </w:rPr>
      </w:pPr>
      <w:r w:rsidRPr="004B2EAD">
        <w:rPr>
          <w:rStyle w:val="Rimandonotaapidipagina"/>
          <w:rFonts w:eastAsiaTheme="minorEastAsia"/>
        </w:rPr>
        <w:footnoteRef/>
      </w:r>
      <w:r>
        <w:rPr>
          <w:rFonts w:ascii="Garamond"/>
          <w:i/>
          <w:iCs/>
          <w:sz w:val="18"/>
          <w:szCs w:val="18"/>
        </w:rPr>
        <w:t xml:space="preserve"> In tale caso, compilare alternativamente il campo Opzione 1) o Opzione 2) o Opzione 3).</w:t>
      </w:r>
    </w:p>
  </w:footnote>
  <w:footnote w:id="12">
    <w:p w:rsidR="00000000" w:rsidRDefault="003D47E0">
      <w:pPr>
        <w:pStyle w:val="Notaapie8dipagina"/>
        <w:rPr>
          <w:szCs w:val="24"/>
        </w:rPr>
      </w:pPr>
      <w:r w:rsidRPr="004B2EAD">
        <w:rPr>
          <w:rStyle w:val="Rimandonotaapidipagina"/>
          <w:rFonts w:eastAsiaTheme="minorEastAsia"/>
        </w:rPr>
        <w:footnoteRef/>
      </w:r>
      <w:r>
        <w:rPr>
          <w:rFonts w:ascii="Garamond"/>
          <w:i/>
          <w:iCs/>
          <w:sz w:val="18"/>
          <w:szCs w:val="18"/>
        </w:rPr>
        <w:t xml:space="preserve"> In tale caso, compilare il campo Opzione 4).</w:t>
      </w:r>
    </w:p>
  </w:footnote>
  <w:footnote w:id="13">
    <w:p w:rsidR="00000000" w:rsidRDefault="003D47E0">
      <w:pPr>
        <w:pStyle w:val="Notaapie8dipagina"/>
        <w:rPr>
          <w:szCs w:val="24"/>
        </w:rPr>
      </w:pPr>
      <w:r w:rsidRPr="004B2EAD">
        <w:rPr>
          <w:rStyle w:val="Rimandonotaapidipagina"/>
          <w:rFonts w:eastAsiaTheme="minorEastAsia"/>
        </w:rPr>
        <w:footnoteRef/>
      </w:r>
      <w:r>
        <w:rPr>
          <w:rFonts w:ascii="Garamond"/>
          <w:i/>
          <w:iCs/>
          <w:sz w:val="18"/>
          <w:szCs w:val="18"/>
        </w:rPr>
        <w:t xml:space="preserve"> Applicabile nel caso in cui la comunicazione non sia sottosc</w:t>
      </w:r>
      <w:r>
        <w:rPr>
          <w:rFonts w:ascii="Garamond"/>
          <w:i/>
          <w:iCs/>
          <w:sz w:val="18"/>
          <w:szCs w:val="18"/>
        </w:rPr>
        <w:t>ritta digitalmente.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□"/>
      <w:lvlJc w:val="left"/>
      <w:pPr>
        <w:ind w:left="1080" w:hanging="360"/>
      </w:pPr>
      <w:rPr>
        <w:rFonts w:ascii="Liberation Serif" w:hAnsi="Liberation Serif" w:cs="Liberation Serif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3"/>
      <w:numFmt w:val="bullet"/>
      <w:lvlText w:val="-"/>
      <w:lvlJc w:val="left"/>
      <w:pPr>
        <w:ind w:left="720" w:hanging="360"/>
      </w:pPr>
      <w:rPr>
        <w:rFonts w:ascii="Liberation Serif" w:hAnsi="Liberation Serif" w:cs="Liberation Serif"/>
        <w:b/>
        <w:bCs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Liberation Serif" w:hAnsi="Liberation Serif" w:cs="Liberation Serif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Liberation Serif" w:hAnsi="Liberation Serif" w:cs="Liberation Serif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Liberation Serif" w:hAnsi="Liberation Serif" w:cs="Liberation Serif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Liberation Serif" w:hAnsi="Liberation Serif" w:cs="Liberation Serif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Liberation Serif" w:hAnsi="Liberation Serif" w:cs="Liberation Serif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Liberation Serif" w:hAnsi="Liberation Serif" w:cs="Liberation Serif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eastAsia="Times New Roman" w:cs="Times New Roman"/>
        <w:b/>
        <w:sz w:val="22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eastAsia="Times New Roman" w:cs="Times New Roman"/>
      </w:rPr>
    </w:lvl>
  </w:abstractNum>
  <w:abstractNum w:abstractNumId="3" w15:restartNumberingAfterBreak="0">
    <w:nsid w:val="00000004"/>
    <w:multiLevelType w:val="multilevel"/>
    <w:tmpl w:val="00000004"/>
    <w:lvl w:ilvl="0">
      <w:numFmt w:val="bullet"/>
      <w:lvlText w:val=""/>
      <w:lvlJc w:val="left"/>
      <w:pPr>
        <w:ind w:left="360" w:hanging="360"/>
      </w:pPr>
      <w:rPr>
        <w:rFonts w:ascii="Symbol"/>
        <w:sz w:val="22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Liberation Serif" w:hAnsi="Liberation Serif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Liberation Serif" w:hAnsi="Liberation Serif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Liberation Serif" w:hAnsi="Liberation Serif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Liberation Serif" w:hAnsi="Liberation Serif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Liberation Serif" w:hAnsi="Liberation Serif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Liberation Serif" w:hAnsi="Liberation Serif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pPr>
        <w:ind w:left="720" w:hanging="360"/>
      </w:pPr>
      <w:rPr>
        <w:rFonts w:ascii="Arial Narrow" w:eastAsia="Times New Roman" w:cs="Times New Roman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eastAsia="Times New Roman" w:cs="Times New Roman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eastAsia="Times New Roman" w:cs="Times New Roman"/>
        <w:b/>
        <w:sz w:val="26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 Narrow" w:eastAsia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eastAsia="Times New Roman"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eastAsia="Times New Roman"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eastAsia="Times New Roman"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eastAsia="Times New Roman"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eastAsia="Times New Roman"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eastAsia="Times New Roman"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eastAsia="Times New Roman" w:cs="Times New Roman"/>
      </w:rPr>
    </w:lvl>
  </w:abstractNum>
  <w:abstractNum w:abstractNumId="6" w15:restartNumberingAfterBreak="0">
    <w:nsid w:val="00000007"/>
    <w:multiLevelType w:val="multilevel"/>
    <w:tmpl w:val="00000007"/>
    <w:lvl w:ilvl="0">
      <w:numFmt w:val="bullet"/>
      <w:lvlText w:val=""/>
      <w:lvlJc w:val="left"/>
      <w:pPr>
        <w:ind w:left="913" w:hanging="360"/>
      </w:pPr>
      <w:rPr>
        <w:rFonts w:ascii="Symbol"/>
      </w:rPr>
    </w:lvl>
    <w:lvl w:ilvl="1">
      <w:numFmt w:val="bullet"/>
      <w:lvlText w:val="•"/>
      <w:lvlJc w:val="left"/>
      <w:pPr>
        <w:ind w:left="1824" w:hanging="360"/>
      </w:pPr>
      <w:rPr>
        <w:rFonts w:ascii="Liberation Serif" w:hAnsi="Liberation Serif"/>
      </w:rPr>
    </w:lvl>
    <w:lvl w:ilvl="2">
      <w:numFmt w:val="bullet"/>
      <w:lvlText w:val="•"/>
      <w:lvlJc w:val="left"/>
      <w:pPr>
        <w:ind w:left="2729" w:hanging="360"/>
      </w:pPr>
      <w:rPr>
        <w:rFonts w:ascii="Liberation Serif" w:hAnsi="Liberation Serif"/>
      </w:rPr>
    </w:lvl>
    <w:lvl w:ilvl="3">
      <w:numFmt w:val="bullet"/>
      <w:lvlText w:val="•"/>
      <w:lvlJc w:val="left"/>
      <w:pPr>
        <w:ind w:left="3633" w:hanging="360"/>
      </w:pPr>
      <w:rPr>
        <w:rFonts w:ascii="Liberation Serif" w:hAnsi="Liberation Serif"/>
      </w:rPr>
    </w:lvl>
    <w:lvl w:ilvl="4">
      <w:numFmt w:val="bullet"/>
      <w:lvlText w:val="•"/>
      <w:lvlJc w:val="left"/>
      <w:pPr>
        <w:ind w:left="4538" w:hanging="360"/>
      </w:pPr>
      <w:rPr>
        <w:rFonts w:ascii="Liberation Serif" w:hAnsi="Liberation Serif"/>
      </w:rPr>
    </w:lvl>
    <w:lvl w:ilvl="5">
      <w:numFmt w:val="bullet"/>
      <w:lvlText w:val="•"/>
      <w:lvlJc w:val="left"/>
      <w:pPr>
        <w:ind w:left="5443" w:hanging="360"/>
      </w:pPr>
      <w:rPr>
        <w:rFonts w:ascii="Liberation Serif" w:hAnsi="Liberation Serif"/>
      </w:rPr>
    </w:lvl>
    <w:lvl w:ilvl="6">
      <w:numFmt w:val="bullet"/>
      <w:lvlText w:val="•"/>
      <w:lvlJc w:val="left"/>
      <w:pPr>
        <w:ind w:left="6347" w:hanging="360"/>
      </w:pPr>
      <w:rPr>
        <w:rFonts w:ascii="Liberation Serif" w:hAnsi="Liberation Serif"/>
      </w:rPr>
    </w:lvl>
    <w:lvl w:ilvl="7">
      <w:numFmt w:val="bullet"/>
      <w:lvlText w:val="•"/>
      <w:lvlJc w:val="left"/>
      <w:pPr>
        <w:ind w:left="7252" w:hanging="360"/>
      </w:pPr>
      <w:rPr>
        <w:rFonts w:ascii="Liberation Serif" w:hAnsi="Liberation Serif"/>
      </w:rPr>
    </w:lvl>
    <w:lvl w:ilvl="8">
      <w:numFmt w:val="bullet"/>
      <w:lvlText w:val="•"/>
      <w:lvlJc w:val="left"/>
      <w:pPr>
        <w:ind w:left="8157" w:hanging="360"/>
      </w:pPr>
      <w:rPr>
        <w:rFonts w:ascii="Liberation Serif" w:hAnsi="Liberation Serif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ind w:left="1077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797" w:hanging="360"/>
      </w:pPr>
      <w:rPr>
        <w:rFonts w:ascii="Liberation Serif" w:hAnsi="Liberation Serif"/>
      </w:rPr>
    </w:lvl>
    <w:lvl w:ilvl="2">
      <w:start w:val="1"/>
      <w:numFmt w:val="bullet"/>
      <w:lvlText w:val=""/>
      <w:lvlJc w:val="left"/>
      <w:pPr>
        <w:ind w:left="2517" w:hanging="360"/>
      </w:pPr>
      <w:rPr>
        <w:rFonts w:ascii="Liberation Serif" w:hAnsi="Liberation Serif"/>
      </w:rPr>
    </w:lvl>
    <w:lvl w:ilvl="3">
      <w:start w:val="1"/>
      <w:numFmt w:val="bullet"/>
      <w:lvlText w:val=""/>
      <w:lvlJc w:val="left"/>
      <w:pPr>
        <w:ind w:left="323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957" w:hanging="360"/>
      </w:pPr>
      <w:rPr>
        <w:rFonts w:ascii="Liberation Serif" w:hAnsi="Liberation Serif"/>
      </w:rPr>
    </w:lvl>
    <w:lvl w:ilvl="5">
      <w:start w:val="1"/>
      <w:numFmt w:val="bullet"/>
      <w:lvlText w:val=""/>
      <w:lvlJc w:val="left"/>
      <w:pPr>
        <w:ind w:left="4677" w:hanging="360"/>
      </w:pPr>
      <w:rPr>
        <w:rFonts w:ascii="Liberation Serif" w:hAnsi="Liberation Serif"/>
      </w:rPr>
    </w:lvl>
    <w:lvl w:ilvl="6">
      <w:start w:val="1"/>
      <w:numFmt w:val="bullet"/>
      <w:lvlText w:val=""/>
      <w:lvlJc w:val="left"/>
      <w:pPr>
        <w:ind w:left="539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117" w:hanging="360"/>
      </w:pPr>
      <w:rPr>
        <w:rFonts w:ascii="Liberation Serif" w:hAnsi="Liberation Serif"/>
      </w:rPr>
    </w:lvl>
    <w:lvl w:ilvl="8">
      <w:start w:val="1"/>
      <w:numFmt w:val="bullet"/>
      <w:lvlText w:val=""/>
      <w:lvlJc w:val="left"/>
      <w:pPr>
        <w:ind w:left="6837" w:hanging="360"/>
      </w:pPr>
      <w:rPr>
        <w:rFonts w:ascii="Liberation Serif" w:hAnsi="Liberation Serif"/>
      </w:rPr>
    </w:lvl>
  </w:abstractNum>
  <w:abstractNum w:abstractNumId="8" w15:restartNumberingAfterBreak="0">
    <w:nsid w:val="00000009"/>
    <w:multiLevelType w:val="multilevel"/>
    <w:tmpl w:val="00000009"/>
    <w:lvl w:ilvl="0">
      <w:start w:val="2"/>
      <w:numFmt w:val="bullet"/>
      <w:lvlText w:val="-"/>
      <w:lvlJc w:val="left"/>
      <w:pPr>
        <w:ind w:left="720" w:hanging="360"/>
      </w:pPr>
      <w:rPr>
        <w:rFonts w:ascii="Liberation Serif" w:hAnsi="Liberation Seri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Liberation Serif" w:hAnsi="Liberation Serif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Liberation Serif" w:hAnsi="Liberation Serif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Liberation Serif" w:hAnsi="Liberation Serif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Liberation Serif" w:hAnsi="Liberation Serif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Liberation Serif" w:hAnsi="Liberation Serif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Liberation Serif" w:hAnsi="Liberation Serif"/>
      </w:rPr>
    </w:lvl>
  </w:abstractNum>
  <w:abstractNum w:abstractNumId="9" w15:restartNumberingAfterBreak="0">
    <w:nsid w:val="0000000A"/>
    <w:multiLevelType w:val="multilevel"/>
    <w:tmpl w:val="0000000A"/>
    <w:lvl w:ilvl="0">
      <w:start w:val="1"/>
      <w:numFmt w:val="decimal"/>
      <w:lvlText w:val="%1."/>
      <w:lvlJc w:val="left"/>
      <w:pPr>
        <w:ind w:left="1068" w:hanging="360"/>
      </w:pPr>
      <w:rPr>
        <w:rFonts w:ascii="Arial Narrow" w:eastAsia="Times New Roman" w:cs="Times New Roman"/>
        <w:b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ind w:left="3228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5388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rFonts w:eastAsia="Times New Roman" w:cs="Times New Roman"/>
      </w:rPr>
    </w:lvl>
  </w:abstractNum>
  <w:abstractNum w:abstractNumId="10" w15:restartNumberingAfterBreak="0">
    <w:nsid w:val="0000000B"/>
    <w:multiLevelType w:val="multilevel"/>
    <w:tmpl w:val="0000000B"/>
    <w:lvl w:ilvl="0">
      <w:start w:val="1"/>
      <w:numFmt w:val="bullet"/>
      <w:lvlText w:val=""/>
      <w:lvlJc w:val="left"/>
      <w:pPr>
        <w:ind w:left="720" w:hanging="360"/>
      </w:pPr>
      <w:rPr>
        <w:rFonts w:asci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Liberation Serif" w:hAnsi="Liberation Serif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Liberation Serif" w:hAnsi="Liberation Serif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Liberation Serif" w:hAnsi="Liberation Serif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Liberation Serif" w:hAnsi="Liberation Serif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Liberation Serif" w:hAnsi="Liberation Serif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Liberation Serif" w:hAnsi="Liberation Serif"/>
      </w:rPr>
    </w:lvl>
  </w:abstractNum>
  <w:abstractNum w:abstractNumId="11" w15:restartNumberingAfterBreak="0">
    <w:nsid w:val="0000000C"/>
    <w:multiLevelType w:val="multilevel"/>
    <w:tmpl w:val="0000000C"/>
    <w:lvl w:ilvl="0">
      <w:start w:val="1"/>
      <w:numFmt w:val="bullet"/>
      <w:lvlText w:val=""/>
      <w:lvlJc w:val="left"/>
      <w:pPr>
        <w:ind w:left="720" w:hanging="360"/>
      </w:pPr>
      <w:rPr>
        <w:rFonts w:ascii="Liberation Serif" w:hAnsi="Liberation Seri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Liberation Serif" w:hAnsi="Liberation Serif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Liberation Serif" w:hAnsi="Liberation Serif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Liberation Serif" w:hAnsi="Liberation Serif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Liberation Serif" w:hAnsi="Liberation Serif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Liberation Serif" w:hAnsi="Liberation Serif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Liberation Serif" w:hAnsi="Liberation Serif"/>
      </w:rPr>
    </w:lvl>
  </w:abstractNum>
  <w:abstractNum w:abstractNumId="12" w15:restartNumberingAfterBreak="0">
    <w:nsid w:val="0000000D"/>
    <w:multiLevelType w:val="multilevel"/>
    <w:tmpl w:val="0000000D"/>
    <w:lvl w:ilvl="0">
      <w:start w:val="1"/>
      <w:numFmt w:val="decimal"/>
      <w:lvlText w:val="%1."/>
      <w:lvlJc w:val="left"/>
      <w:pPr>
        <w:ind w:left="720" w:hanging="360"/>
      </w:pPr>
      <w:rPr>
        <w:rFonts w:ascii="Arial Narrow" w:eastAsia="Times New Roman" w:cs="Times New Roman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eastAsia="Times New Roman" w:cs="Times New Roman"/>
      </w:rPr>
    </w:lvl>
  </w:abstractNum>
  <w:abstractNum w:abstractNumId="13" w15:restartNumberingAfterBreak="0">
    <w:nsid w:val="0000000E"/>
    <w:multiLevelType w:val="multilevel"/>
    <w:tmpl w:val="0000000E"/>
    <w:lvl w:ilvl="0">
      <w:start w:val="2"/>
      <w:numFmt w:val="decimal"/>
      <w:lvlText w:val="%1"/>
      <w:lvlJc w:val="left"/>
      <w:pPr>
        <w:ind w:left="720" w:hanging="360"/>
      </w:pPr>
      <w:rPr>
        <w:rFonts w:ascii="Arial Narrow" w:eastAsia="Times New Roman"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eastAsia="Times New Roman" w:cs="Times New Roman"/>
      </w:rPr>
    </w:lvl>
  </w:abstractNum>
  <w:abstractNum w:abstractNumId="14" w15:restartNumberingAfterBreak="0">
    <w:nsid w:val="0000000F"/>
    <w:multiLevelType w:val="multilevel"/>
    <w:tmpl w:val="0000000F"/>
    <w:lvl w:ilvl="0">
      <w:start w:val="1"/>
      <w:numFmt w:val="decimal"/>
      <w:lvlText w:val="%1."/>
      <w:lvlJc w:val="left"/>
      <w:pPr>
        <w:ind w:left="720" w:hanging="360"/>
      </w:pPr>
      <w:rPr>
        <w:rFonts w:ascii="Arial Narrow" w:eastAsia="Times New Roman" w:cs="Times New Roman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eastAsia="Times New Roman" w:cs="Times New Roman"/>
      </w:rPr>
    </w:lvl>
  </w:abstractNum>
  <w:abstractNum w:abstractNumId="15" w15:restartNumberingAfterBreak="0">
    <w:nsid w:val="00000010"/>
    <w:multiLevelType w:val="multilevel"/>
    <w:tmpl w:val="00000010"/>
    <w:lvl w:ilvl="0">
      <w:start w:val="1"/>
      <w:numFmt w:val="none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bordersDoNotSurroundHeader/>
  <w:bordersDoNotSurroundFooter/>
  <w:defaultTabStop w:val="708"/>
  <w:autoHyphenation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EAD"/>
    <w:rsid w:val="003D47E0"/>
    <w:rsid w:val="004B2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462E8327-D87A-4DAC-8674-C86EE3152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/>
    <w:lsdException w:name="Body Text Indent 2" w:semiHidden="1"/>
    <w:lsdException w:name="Body Text Indent 3" w:semiHidden="1" w:unhideWhenUsed="1"/>
    <w:lsdException w:name="Block Text" w:semiHidden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  <w:autoSpaceDE w:val="0"/>
      <w:autoSpaceDN w:val="0"/>
      <w:adjustRightInd w:val="0"/>
      <w:spacing w:after="0" w:line="240" w:lineRule="auto"/>
    </w:pPr>
    <w:rPr>
      <w:rFonts w:ascii="Times New Roman" w:eastAsia="Times New Roman" w:hAnsi="Liberation Serif" w:cs="Times New Roman"/>
      <w:kern w:val="1"/>
      <w:sz w:val="20"/>
      <w:szCs w:val="20"/>
      <w:lang w:bidi="hi-IN"/>
    </w:rPr>
  </w:style>
  <w:style w:type="paragraph" w:styleId="Titolo1">
    <w:name w:val="heading 1"/>
    <w:basedOn w:val="Normale"/>
    <w:link w:val="Titolo1Carattere"/>
    <w:uiPriority w:val="99"/>
    <w:qFormat/>
    <w:pPr>
      <w:keepNext/>
      <w:keepLines/>
      <w:spacing w:before="480"/>
      <w:outlineLvl w:val="0"/>
    </w:pPr>
    <w:rPr>
      <w:rFonts w:ascii="Cambria" w:cs="Cambria"/>
      <w:b/>
      <w:bCs/>
      <w:color w:val="365F91"/>
      <w:sz w:val="28"/>
      <w:szCs w:val="28"/>
      <w:lang w:bidi="ar-SA"/>
    </w:rPr>
  </w:style>
  <w:style w:type="paragraph" w:styleId="Titolo2">
    <w:name w:val="heading 2"/>
    <w:basedOn w:val="Normale"/>
    <w:link w:val="Titolo2Carattere"/>
    <w:uiPriority w:val="99"/>
    <w:qFormat/>
    <w:pPr>
      <w:keepNext/>
      <w:keepLines/>
      <w:spacing w:before="200"/>
      <w:outlineLvl w:val="1"/>
    </w:pPr>
    <w:rPr>
      <w:rFonts w:ascii="Cambria" w:cs="Cambria"/>
      <w:b/>
      <w:bCs/>
      <w:color w:val="4F81BD"/>
      <w:sz w:val="26"/>
      <w:szCs w:val="26"/>
      <w:lang w:bidi="ar-SA"/>
    </w:rPr>
  </w:style>
  <w:style w:type="paragraph" w:styleId="Titolo3">
    <w:name w:val="heading 3"/>
    <w:basedOn w:val="Normale"/>
    <w:link w:val="Titolo3Carattere"/>
    <w:uiPriority w:val="99"/>
    <w:qFormat/>
    <w:pPr>
      <w:keepNext/>
      <w:keepLines/>
      <w:spacing w:before="200"/>
      <w:outlineLvl w:val="2"/>
    </w:pPr>
    <w:rPr>
      <w:rFonts w:ascii="Cambria" w:cs="Cambria"/>
      <w:b/>
      <w:bCs/>
      <w:color w:val="4F81BD"/>
      <w:lang w:bidi="ar-SA"/>
    </w:rPr>
  </w:style>
  <w:style w:type="paragraph" w:styleId="Titolo4">
    <w:name w:val="heading 4"/>
    <w:basedOn w:val="Normale"/>
    <w:link w:val="Titolo4Carattere"/>
    <w:uiPriority w:val="99"/>
    <w:qFormat/>
    <w:pPr>
      <w:keepNext/>
      <w:spacing w:before="240" w:after="60"/>
      <w:outlineLvl w:val="3"/>
    </w:pPr>
    <w:rPr>
      <w:rFonts w:ascii="Calibri" w:cs="Calibri"/>
      <w:b/>
      <w:bCs/>
      <w:sz w:val="28"/>
      <w:szCs w:val="28"/>
      <w:lang w:bidi="ar-SA"/>
    </w:rPr>
  </w:style>
  <w:style w:type="paragraph" w:styleId="Titolo5">
    <w:name w:val="heading 5"/>
    <w:basedOn w:val="Normale"/>
    <w:link w:val="Titolo5Carattere"/>
    <w:uiPriority w:val="99"/>
    <w:qFormat/>
    <w:pPr>
      <w:keepNext/>
      <w:keepLines/>
      <w:spacing w:before="40"/>
      <w:outlineLvl w:val="4"/>
    </w:pPr>
    <w:rPr>
      <w:rFonts w:ascii="Cambria" w:cs="Cambria"/>
      <w:color w:val="365F91"/>
      <w:lang w:bidi="ar-SA"/>
    </w:rPr>
  </w:style>
  <w:style w:type="paragraph" w:styleId="Titolo9">
    <w:name w:val="heading 9"/>
    <w:basedOn w:val="Normale"/>
    <w:link w:val="Titolo9Carattere"/>
    <w:uiPriority w:val="99"/>
    <w:qFormat/>
    <w:pPr>
      <w:keepNext/>
      <w:keepLines/>
      <w:spacing w:before="200"/>
      <w:outlineLvl w:val="8"/>
    </w:pPr>
    <w:rPr>
      <w:rFonts w:ascii="Cambria" w:cs="Cambria"/>
      <w:i/>
      <w:iCs/>
      <w:color w:val="404040"/>
      <w:lang w:bidi="ar-SA"/>
    </w:rPr>
  </w:style>
  <w:style w:type="character" w:default="1" w:styleId="Carpredefinitoparagrafo">
    <w:name w:val="Default Paragraph Font"/>
    <w:uiPriority w:val="99"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Pr>
      <w:rFonts w:ascii="Cambria" w:eastAsia="Times New Roman" w:cs="Cambria"/>
      <w:b/>
      <w:bCs/>
      <w:color w:val="365F91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9"/>
    <w:rPr>
      <w:rFonts w:ascii="Cambria" w:eastAsia="Times New Roman" w:cs="Cambria"/>
      <w:b/>
      <w:bCs/>
      <w:color w:val="4F81BD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9"/>
    <w:rPr>
      <w:rFonts w:ascii="Cambria" w:eastAsia="Times New Roman" w:cs="Cambria"/>
      <w:b/>
      <w:bCs/>
      <w:color w:val="4F81BD"/>
    </w:rPr>
  </w:style>
  <w:style w:type="character" w:customStyle="1" w:styleId="Titolo4Carattere">
    <w:name w:val="Titolo 4 Carattere"/>
    <w:basedOn w:val="Carpredefinitoparagrafo"/>
    <w:link w:val="Titolo4"/>
    <w:uiPriority w:val="99"/>
    <w:rPr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9"/>
    <w:rPr>
      <w:rFonts w:ascii="Cambria" w:eastAsia="Times New Roman" w:cs="Cambria"/>
      <w:color w:val="365F91"/>
    </w:rPr>
  </w:style>
  <w:style w:type="character" w:customStyle="1" w:styleId="Titolo9Carattere">
    <w:name w:val="Titolo 9 Carattere"/>
    <w:basedOn w:val="Carpredefinitoparagrafo"/>
    <w:link w:val="Titolo9"/>
    <w:uiPriority w:val="99"/>
    <w:rPr>
      <w:rFonts w:ascii="Cambria" w:eastAsia="Times New Roman" w:cs="Cambria"/>
      <w:i/>
      <w:iCs/>
      <w:color w:val="404040"/>
    </w:rPr>
  </w:style>
  <w:style w:type="character" w:customStyle="1" w:styleId="Testonotaapie8dipaginaCarattere">
    <w:name w:val="Testo nota a pièe8 di pagina Carattere"/>
    <w:aliases w:val="stile 1 Carattere,Footnote Carattere,Footnote1 Carattere,Footnote2 Carattere,Footnote3 Carattere,Footnote4 Carattere,Footnote5 Carattere,Footnote6 Carattere,Footnote7 Carattere,Footnote8 Carattere,Footnote9 Caratt"/>
    <w:basedOn w:val="Carpredefinitoparagrafo"/>
    <w:uiPriority w:val="99"/>
    <w:rPr>
      <w:rFonts w:eastAsia="Times New Roman"/>
    </w:rPr>
  </w:style>
  <w:style w:type="character" w:customStyle="1" w:styleId="Richiamoallanotaapie8dipagina">
    <w:name w:val="Richiamo alla nota a pièe8 di pagina"/>
    <w:uiPriority w:val="99"/>
    <w:rPr>
      <w:vertAlign w:val="superscript"/>
    </w:rPr>
  </w:style>
  <w:style w:type="character" w:customStyle="1" w:styleId="FootnoteCharacters">
    <w:name w:val="Footnote Characters"/>
    <w:basedOn w:val="Carpredefinitoparagrafo"/>
    <w:uiPriority w:val="99"/>
    <w:rPr>
      <w:vertAlign w:val="superscript"/>
    </w:rPr>
  </w:style>
  <w:style w:type="character" w:customStyle="1" w:styleId="TestofumettoCarattere">
    <w:name w:val="Testo fumetto Carattere"/>
    <w:basedOn w:val="Carpredefinitoparagrafo"/>
    <w:uiPriority w:val="99"/>
    <w:rPr>
      <w:rFonts w:ascii="Tahoma" w:eastAsia="Times New Roman" w:cs="Tahoma"/>
      <w:sz w:val="16"/>
      <w:szCs w:val="16"/>
    </w:rPr>
  </w:style>
  <w:style w:type="character" w:customStyle="1" w:styleId="CorpotestoCarattere">
    <w:name w:val="Corpo testo Carattere"/>
    <w:basedOn w:val="Carpredefinitoparagrafo"/>
    <w:uiPriority w:val="99"/>
    <w:rPr>
      <w:rFonts w:ascii="Tahoma" w:eastAsia="Times New Roman" w:cs="Tahoma"/>
      <w:b/>
      <w:bCs/>
      <w:i/>
      <w:iCs/>
    </w:rPr>
  </w:style>
  <w:style w:type="character" w:customStyle="1" w:styleId="CollegamentoInternet">
    <w:name w:val="Collegamento Internet"/>
    <w:basedOn w:val="Carpredefinitoparagrafo"/>
    <w:uiPriority w:val="99"/>
    <w:rPr>
      <w:color w:val="0000FF"/>
      <w:u w:val="single"/>
    </w:rPr>
  </w:style>
  <w:style w:type="character" w:customStyle="1" w:styleId="IntestazioneCarattere">
    <w:name w:val="Intestazione Carattere"/>
    <w:basedOn w:val="Carpredefinitoparagrafo"/>
    <w:uiPriority w:val="99"/>
    <w:rPr>
      <w:rFonts w:eastAsia="Times New Roman"/>
    </w:rPr>
  </w:style>
  <w:style w:type="character" w:customStyle="1" w:styleId="Pie8dipaginaCarattere">
    <w:name w:val="Pièe8 di pagina Carattere"/>
    <w:basedOn w:val="Carpredefinitoparagrafo"/>
    <w:uiPriority w:val="99"/>
    <w:rPr>
      <w:rFonts w:eastAsia="Times New Roman"/>
    </w:rPr>
  </w:style>
  <w:style w:type="character" w:customStyle="1" w:styleId="Caratteredellanota">
    <w:name w:val="Carattere della nota"/>
    <w:uiPriority w:val="99"/>
    <w:rPr>
      <w:vertAlign w:val="superscript"/>
    </w:rPr>
  </w:style>
  <w:style w:type="character" w:styleId="Rimandocommento">
    <w:name w:val="annotation reference"/>
    <w:basedOn w:val="Carpredefinitoparagrafo"/>
    <w:uiPriority w:val="99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uiPriority w:val="99"/>
    <w:rPr>
      <w:rFonts w:eastAsia="Times New Roman"/>
    </w:rPr>
  </w:style>
  <w:style w:type="character" w:customStyle="1" w:styleId="SoggettocommentoCarattere">
    <w:name w:val="Soggetto commento Carattere"/>
    <w:basedOn w:val="TestocommentoCarattere"/>
    <w:uiPriority w:val="99"/>
    <w:rPr>
      <w:rFonts w:eastAsia="Times New Roman"/>
      <w:b/>
      <w:bCs/>
    </w:rPr>
  </w:style>
  <w:style w:type="character" w:customStyle="1" w:styleId="ParagrafoelencoCarattere">
    <w:name w:val="Paragrafo elenco Carattere"/>
    <w:aliases w:val="EL Paragrafo elenco Carattere,Paragrafo elenco puntato Carattere,Normal bullet 2 Carattere,Bullet list Carattere,Numbered List Carattere,List Paragraph1 Carattere,Elenco num ARGEA Carattere,Titolo linee di attivitàe0 Caratter"/>
    <w:uiPriority w:val="99"/>
    <w:rPr>
      <w:rFonts w:ascii="Times New Roman" w:eastAsia="Times New Roman"/>
      <w:sz w:val="20"/>
      <w:szCs w:val="20"/>
    </w:rPr>
  </w:style>
  <w:style w:type="character" w:customStyle="1" w:styleId="TitoloCarattere">
    <w:name w:val="Titolo Carattere"/>
    <w:basedOn w:val="Carpredefinitoparagrafo"/>
    <w:uiPriority w:val="99"/>
    <w:rPr>
      <w:rFonts w:ascii="Cambria" w:eastAsia="Times New Roman" w:cs="Cambria"/>
      <w:b/>
      <w:bCs/>
      <w:sz w:val="28"/>
      <w:szCs w:val="28"/>
    </w:rPr>
  </w:style>
  <w:style w:type="character" w:styleId="Numeropagina">
    <w:name w:val="page number"/>
    <w:basedOn w:val="Carpredefinitoparagrafo"/>
    <w:uiPriority w:val="99"/>
  </w:style>
  <w:style w:type="character" w:customStyle="1" w:styleId="CollegamentoInternetvisitato">
    <w:name w:val="Collegamento Internet visitato"/>
    <w:basedOn w:val="Carpredefinitoparagrafo"/>
    <w:uiPriority w:val="99"/>
    <w:rPr>
      <w:color w:val="800080"/>
      <w:u w:val="single"/>
    </w:rPr>
  </w:style>
  <w:style w:type="character" w:customStyle="1" w:styleId="Corpodeltesto3Carattere">
    <w:name w:val="Corpo del testo 3 Carattere"/>
    <w:basedOn w:val="Carpredefinitoparagrafo"/>
    <w:uiPriority w:val="99"/>
    <w:rPr>
      <w:rFonts w:eastAsia="Times New Roman"/>
      <w:sz w:val="16"/>
      <w:szCs w:val="16"/>
    </w:rPr>
  </w:style>
  <w:style w:type="character" w:customStyle="1" w:styleId="Rientrocorpodeltesto2Carattere">
    <w:name w:val="Rientro corpo del testo 2 Carattere"/>
    <w:basedOn w:val="Carpredefinitoparagrafo"/>
    <w:uiPriority w:val="99"/>
    <w:rPr>
      <w:rFonts w:eastAsia="Times New Roman"/>
    </w:rPr>
  </w:style>
  <w:style w:type="character" w:customStyle="1" w:styleId="DefaultCarattere">
    <w:name w:val="Default Carattere"/>
    <w:uiPriority w:val="99"/>
    <w:rPr>
      <w:color w:val="000000"/>
    </w:rPr>
  </w:style>
  <w:style w:type="character" w:customStyle="1" w:styleId="ListLabel1">
    <w:name w:val="ListLabel 1"/>
    <w:uiPriority w:val="99"/>
    <w:rPr>
      <w:rFonts w:ascii="Arial Narrow" w:eastAsia="Times New Roman" w:cs="Arial Narrow"/>
      <w:b/>
      <w:bCs/>
      <w:sz w:val="20"/>
      <w:szCs w:val="20"/>
    </w:rPr>
  </w:style>
  <w:style w:type="character" w:customStyle="1" w:styleId="ListLabel2">
    <w:name w:val="ListLabel 2"/>
    <w:uiPriority w:val="99"/>
    <w:rPr>
      <w:rFonts w:ascii="Arial Narrow" w:eastAsia="Times New Roman" w:cs="Arial Narrow"/>
      <w:b/>
      <w:bCs/>
      <w:sz w:val="22"/>
      <w:szCs w:val="22"/>
    </w:rPr>
  </w:style>
  <w:style w:type="character" w:customStyle="1" w:styleId="ListLabel3">
    <w:name w:val="ListLabel 3"/>
    <w:uiPriority w:val="99"/>
    <w:rPr>
      <w:rFonts w:eastAsia="Times New Roman"/>
    </w:rPr>
  </w:style>
  <w:style w:type="character" w:customStyle="1" w:styleId="ListLabel4">
    <w:name w:val="ListLabel 4"/>
    <w:uiPriority w:val="99"/>
    <w:rPr>
      <w:rFonts w:eastAsia="Times New Roman"/>
    </w:rPr>
  </w:style>
  <w:style w:type="character" w:customStyle="1" w:styleId="ListLabel5">
    <w:name w:val="ListLabel 5"/>
    <w:uiPriority w:val="99"/>
    <w:rPr>
      <w:rFonts w:eastAsia="Times New Roman"/>
    </w:rPr>
  </w:style>
  <w:style w:type="character" w:customStyle="1" w:styleId="ListLabel6">
    <w:name w:val="ListLabel 6"/>
    <w:uiPriority w:val="99"/>
    <w:rPr>
      <w:rFonts w:eastAsia="Times New Roman"/>
    </w:rPr>
  </w:style>
  <w:style w:type="character" w:customStyle="1" w:styleId="ListLabel7">
    <w:name w:val="ListLabel 7"/>
    <w:uiPriority w:val="99"/>
    <w:rPr>
      <w:rFonts w:eastAsia="Times New Roman"/>
    </w:rPr>
  </w:style>
  <w:style w:type="character" w:customStyle="1" w:styleId="ListLabel8">
    <w:name w:val="ListLabel 8"/>
    <w:uiPriority w:val="99"/>
    <w:rPr>
      <w:rFonts w:eastAsia="Times New Roman"/>
    </w:rPr>
  </w:style>
  <w:style w:type="character" w:customStyle="1" w:styleId="ListLabel9">
    <w:name w:val="ListLabel 9"/>
    <w:uiPriority w:val="99"/>
    <w:rPr>
      <w:rFonts w:eastAsia="Times New Roman"/>
    </w:rPr>
  </w:style>
  <w:style w:type="character" w:customStyle="1" w:styleId="ListLabel10">
    <w:name w:val="ListLabel 10"/>
    <w:uiPriority w:val="99"/>
    <w:rPr>
      <w:rFonts w:eastAsia="Times New Roman"/>
    </w:rPr>
  </w:style>
  <w:style w:type="character" w:customStyle="1" w:styleId="ListLabel11">
    <w:name w:val="ListLabel 11"/>
    <w:uiPriority w:val="99"/>
    <w:rPr>
      <w:rFonts w:ascii="Arial Narrow" w:eastAsia="Times New Roman" w:cs="Arial Narrow"/>
      <w:sz w:val="22"/>
      <w:szCs w:val="22"/>
    </w:rPr>
  </w:style>
  <w:style w:type="character" w:customStyle="1" w:styleId="ListLabel12">
    <w:name w:val="ListLabel 12"/>
    <w:uiPriority w:val="99"/>
    <w:rPr>
      <w:rFonts w:ascii="Arial Narrow" w:eastAsia="Times New Roman" w:cs="Arial Narrow"/>
      <w:sz w:val="22"/>
      <w:szCs w:val="22"/>
    </w:rPr>
  </w:style>
  <w:style w:type="character" w:customStyle="1" w:styleId="ListLabel13">
    <w:name w:val="ListLabel 13"/>
    <w:uiPriority w:val="99"/>
    <w:rPr>
      <w:rFonts w:eastAsia="Times New Roman"/>
    </w:rPr>
  </w:style>
  <w:style w:type="character" w:customStyle="1" w:styleId="ListLabel14">
    <w:name w:val="ListLabel 14"/>
    <w:uiPriority w:val="99"/>
    <w:rPr>
      <w:rFonts w:eastAsia="Times New Roman"/>
    </w:rPr>
  </w:style>
  <w:style w:type="character" w:customStyle="1" w:styleId="ListLabel15">
    <w:name w:val="ListLabel 15"/>
    <w:uiPriority w:val="99"/>
    <w:rPr>
      <w:rFonts w:eastAsia="Times New Roman"/>
    </w:rPr>
  </w:style>
  <w:style w:type="character" w:customStyle="1" w:styleId="ListLabel16">
    <w:name w:val="ListLabel 16"/>
    <w:uiPriority w:val="99"/>
    <w:rPr>
      <w:rFonts w:eastAsia="Times New Roman"/>
    </w:rPr>
  </w:style>
  <w:style w:type="character" w:customStyle="1" w:styleId="ListLabel17">
    <w:name w:val="ListLabel 17"/>
    <w:uiPriority w:val="99"/>
    <w:rPr>
      <w:rFonts w:eastAsia="Times New Roman"/>
    </w:rPr>
  </w:style>
  <w:style w:type="character" w:customStyle="1" w:styleId="ListLabel18">
    <w:name w:val="ListLabel 18"/>
    <w:uiPriority w:val="99"/>
    <w:rPr>
      <w:rFonts w:eastAsia="Times New Roman"/>
    </w:rPr>
  </w:style>
  <w:style w:type="character" w:customStyle="1" w:styleId="ListLabel19">
    <w:name w:val="ListLabel 19"/>
    <w:uiPriority w:val="99"/>
    <w:rPr>
      <w:rFonts w:eastAsia="Times New Roman"/>
    </w:rPr>
  </w:style>
  <w:style w:type="character" w:customStyle="1" w:styleId="ListLabel20">
    <w:name w:val="ListLabel 20"/>
    <w:uiPriority w:val="99"/>
    <w:rPr>
      <w:rFonts w:eastAsia="Times New Roman"/>
    </w:rPr>
  </w:style>
  <w:style w:type="character" w:customStyle="1" w:styleId="ListLabel21">
    <w:name w:val="ListLabel 21"/>
    <w:uiPriority w:val="99"/>
    <w:rPr>
      <w:rFonts w:ascii="Arial Narrow" w:eastAsia="Times New Roman" w:cs="Arial Narrow"/>
      <w:b/>
      <w:bCs/>
      <w:sz w:val="26"/>
      <w:szCs w:val="26"/>
    </w:rPr>
  </w:style>
  <w:style w:type="character" w:customStyle="1" w:styleId="ListLabel22">
    <w:name w:val="ListLabel 22"/>
    <w:uiPriority w:val="99"/>
    <w:rPr>
      <w:rFonts w:ascii="Arial Narrow" w:eastAsia="Times New Roman" w:cs="Arial Narrow"/>
    </w:rPr>
  </w:style>
  <w:style w:type="character" w:customStyle="1" w:styleId="ListLabel23">
    <w:name w:val="ListLabel 23"/>
    <w:uiPriority w:val="99"/>
    <w:rPr>
      <w:rFonts w:eastAsia="Times New Roman"/>
    </w:rPr>
  </w:style>
  <w:style w:type="character" w:customStyle="1" w:styleId="ListLabel24">
    <w:name w:val="ListLabel 24"/>
    <w:uiPriority w:val="99"/>
    <w:rPr>
      <w:rFonts w:eastAsia="Times New Roman"/>
    </w:rPr>
  </w:style>
  <w:style w:type="character" w:customStyle="1" w:styleId="ListLabel25">
    <w:name w:val="ListLabel 25"/>
    <w:uiPriority w:val="99"/>
    <w:rPr>
      <w:rFonts w:eastAsia="Times New Roman"/>
    </w:rPr>
  </w:style>
  <w:style w:type="character" w:customStyle="1" w:styleId="ListLabel26">
    <w:name w:val="ListLabel 26"/>
    <w:uiPriority w:val="99"/>
    <w:rPr>
      <w:rFonts w:eastAsia="Times New Roman"/>
    </w:rPr>
  </w:style>
  <w:style w:type="character" w:customStyle="1" w:styleId="ListLabel27">
    <w:name w:val="ListLabel 27"/>
    <w:uiPriority w:val="99"/>
    <w:rPr>
      <w:rFonts w:eastAsia="Times New Roman"/>
    </w:rPr>
  </w:style>
  <w:style w:type="character" w:customStyle="1" w:styleId="ListLabel28">
    <w:name w:val="ListLabel 28"/>
    <w:uiPriority w:val="99"/>
    <w:rPr>
      <w:rFonts w:eastAsia="Times New Roman"/>
    </w:rPr>
  </w:style>
  <w:style w:type="character" w:customStyle="1" w:styleId="ListLabel29">
    <w:name w:val="ListLabel 29"/>
    <w:uiPriority w:val="99"/>
    <w:rPr>
      <w:rFonts w:eastAsia="Times New Roman"/>
    </w:rPr>
  </w:style>
  <w:style w:type="character" w:customStyle="1" w:styleId="ListLabel30">
    <w:name w:val="ListLabel 30"/>
    <w:uiPriority w:val="99"/>
    <w:rPr>
      <w:rFonts w:eastAsia="Times New Roman"/>
    </w:rPr>
  </w:style>
  <w:style w:type="character" w:customStyle="1" w:styleId="ListLabel31">
    <w:name w:val="ListLabel 31"/>
    <w:uiPriority w:val="99"/>
    <w:rPr>
      <w:rFonts w:eastAsia="Times New Roman"/>
    </w:rPr>
  </w:style>
  <w:style w:type="character" w:customStyle="1" w:styleId="ListLabel32">
    <w:name w:val="ListLabel 32"/>
    <w:uiPriority w:val="99"/>
    <w:rPr>
      <w:rFonts w:eastAsia="Times New Roman"/>
    </w:rPr>
  </w:style>
  <w:style w:type="character" w:customStyle="1" w:styleId="ListLabel33">
    <w:name w:val="ListLabel 33"/>
    <w:uiPriority w:val="99"/>
    <w:rPr>
      <w:rFonts w:eastAsia="Times New Roman"/>
    </w:rPr>
  </w:style>
  <w:style w:type="character" w:customStyle="1" w:styleId="ListLabel34">
    <w:name w:val="ListLabel 34"/>
    <w:uiPriority w:val="99"/>
    <w:rPr>
      <w:rFonts w:eastAsia="Times New Roman"/>
    </w:rPr>
  </w:style>
  <w:style w:type="character" w:customStyle="1" w:styleId="ListLabel35">
    <w:name w:val="ListLabel 35"/>
    <w:uiPriority w:val="99"/>
    <w:rPr>
      <w:rFonts w:eastAsia="Times New Roman"/>
    </w:rPr>
  </w:style>
  <w:style w:type="character" w:customStyle="1" w:styleId="ListLabel36">
    <w:name w:val="ListLabel 36"/>
    <w:uiPriority w:val="99"/>
    <w:rPr>
      <w:rFonts w:eastAsia="Times New Roman"/>
    </w:rPr>
  </w:style>
  <w:style w:type="character" w:customStyle="1" w:styleId="ListLabel37">
    <w:name w:val="ListLabel 37"/>
    <w:uiPriority w:val="99"/>
    <w:rPr>
      <w:rFonts w:eastAsia="Times New Roman"/>
    </w:rPr>
  </w:style>
  <w:style w:type="character" w:customStyle="1" w:styleId="ListLabel38">
    <w:name w:val="ListLabel 38"/>
    <w:uiPriority w:val="99"/>
    <w:rPr>
      <w:rFonts w:eastAsia="Times New Roman"/>
    </w:rPr>
  </w:style>
  <w:style w:type="character" w:customStyle="1" w:styleId="ListLabel39">
    <w:name w:val="ListLabel 39"/>
    <w:uiPriority w:val="99"/>
    <w:rPr>
      <w:rFonts w:eastAsia="Times New Roman"/>
    </w:rPr>
  </w:style>
  <w:style w:type="character" w:customStyle="1" w:styleId="ListLabel40">
    <w:name w:val="ListLabel 40"/>
    <w:uiPriority w:val="99"/>
    <w:rPr>
      <w:rFonts w:ascii="Calibri" w:eastAsia="Times New Roman" w:cs="Calibri"/>
    </w:rPr>
  </w:style>
  <w:style w:type="character" w:customStyle="1" w:styleId="ListLabel41">
    <w:name w:val="ListLabel 41"/>
    <w:uiPriority w:val="99"/>
    <w:rPr>
      <w:rFonts w:eastAsia="Times New Roman"/>
    </w:rPr>
  </w:style>
  <w:style w:type="character" w:customStyle="1" w:styleId="ListLabel42">
    <w:name w:val="ListLabel 42"/>
    <w:uiPriority w:val="99"/>
    <w:rPr>
      <w:rFonts w:ascii="Arial Narrow" w:eastAsia="Times New Roman" w:cs="Arial Narrow"/>
    </w:rPr>
  </w:style>
  <w:style w:type="character" w:customStyle="1" w:styleId="ListLabel43">
    <w:name w:val="ListLabel 43"/>
    <w:uiPriority w:val="99"/>
    <w:rPr>
      <w:rFonts w:ascii="Calibri" w:eastAsia="Times New Roman" w:cs="Calibri"/>
    </w:rPr>
  </w:style>
  <w:style w:type="character" w:customStyle="1" w:styleId="ListLabel44">
    <w:name w:val="ListLabel 44"/>
    <w:uiPriority w:val="99"/>
    <w:rPr>
      <w:rFonts w:eastAsia="Times New Roman"/>
    </w:rPr>
  </w:style>
  <w:style w:type="character" w:customStyle="1" w:styleId="ListLabel45">
    <w:name w:val="ListLabel 45"/>
    <w:uiPriority w:val="99"/>
    <w:rPr>
      <w:rFonts w:eastAsia="Times New Roman"/>
    </w:rPr>
  </w:style>
  <w:style w:type="character" w:customStyle="1" w:styleId="ListLabel46">
    <w:name w:val="ListLabel 46"/>
    <w:uiPriority w:val="99"/>
    <w:rPr>
      <w:rFonts w:eastAsia="Times New Roman"/>
    </w:rPr>
  </w:style>
  <w:style w:type="character" w:customStyle="1" w:styleId="ListLabel47">
    <w:name w:val="ListLabel 47"/>
    <w:uiPriority w:val="99"/>
    <w:rPr>
      <w:rFonts w:eastAsia="Times New Roman"/>
    </w:rPr>
  </w:style>
  <w:style w:type="character" w:customStyle="1" w:styleId="ListLabel48">
    <w:name w:val="ListLabel 48"/>
    <w:uiPriority w:val="99"/>
    <w:rPr>
      <w:rFonts w:eastAsia="Times New Roman"/>
    </w:rPr>
  </w:style>
  <w:style w:type="character" w:customStyle="1" w:styleId="ListLabel49">
    <w:name w:val="ListLabel 49"/>
    <w:uiPriority w:val="99"/>
    <w:rPr>
      <w:rFonts w:eastAsia="Times New Roman"/>
    </w:rPr>
  </w:style>
  <w:style w:type="character" w:customStyle="1" w:styleId="ListLabel50">
    <w:name w:val="ListLabel 50"/>
    <w:uiPriority w:val="99"/>
    <w:rPr>
      <w:rFonts w:eastAsia="Times New Roman"/>
    </w:rPr>
  </w:style>
  <w:style w:type="character" w:customStyle="1" w:styleId="ListLabel51">
    <w:name w:val="ListLabel 51"/>
    <w:uiPriority w:val="99"/>
    <w:rPr>
      <w:rFonts w:eastAsia="Times New Roman"/>
    </w:rPr>
  </w:style>
  <w:style w:type="character" w:customStyle="1" w:styleId="ListLabel52">
    <w:name w:val="ListLabel 52"/>
    <w:uiPriority w:val="99"/>
    <w:rPr>
      <w:rFonts w:eastAsia="Times New Roman"/>
    </w:rPr>
  </w:style>
  <w:style w:type="character" w:customStyle="1" w:styleId="ListLabel53">
    <w:name w:val="ListLabel 53"/>
    <w:uiPriority w:val="99"/>
    <w:rPr>
      <w:rFonts w:eastAsia="Times New Roman"/>
    </w:rPr>
  </w:style>
  <w:style w:type="character" w:customStyle="1" w:styleId="ListLabel54">
    <w:name w:val="ListLabel 54"/>
    <w:uiPriority w:val="99"/>
    <w:rPr>
      <w:rFonts w:eastAsia="Times New Roman"/>
    </w:rPr>
  </w:style>
  <w:style w:type="character" w:customStyle="1" w:styleId="ListLabel55">
    <w:name w:val="ListLabel 55"/>
    <w:uiPriority w:val="99"/>
    <w:rPr>
      <w:rFonts w:eastAsia="Times New Roman"/>
    </w:rPr>
  </w:style>
  <w:style w:type="character" w:customStyle="1" w:styleId="ListLabel56">
    <w:name w:val="ListLabel 56"/>
    <w:uiPriority w:val="99"/>
    <w:rPr>
      <w:rFonts w:eastAsia="Times New Roman"/>
    </w:rPr>
  </w:style>
  <w:style w:type="character" w:customStyle="1" w:styleId="ListLabel57">
    <w:name w:val="ListLabel 57"/>
    <w:uiPriority w:val="99"/>
    <w:rPr>
      <w:rFonts w:eastAsia="Times New Roman"/>
    </w:rPr>
  </w:style>
  <w:style w:type="character" w:customStyle="1" w:styleId="ListLabel58">
    <w:name w:val="ListLabel 58"/>
    <w:uiPriority w:val="99"/>
    <w:rPr>
      <w:rFonts w:eastAsia="Times New Roman"/>
    </w:rPr>
  </w:style>
  <w:style w:type="character" w:customStyle="1" w:styleId="ListLabel59">
    <w:name w:val="ListLabel 59"/>
    <w:uiPriority w:val="99"/>
    <w:rPr>
      <w:rFonts w:eastAsia="Times New Roman"/>
    </w:rPr>
  </w:style>
  <w:style w:type="character" w:customStyle="1" w:styleId="ListLabel60">
    <w:name w:val="ListLabel 60"/>
    <w:uiPriority w:val="99"/>
    <w:rPr>
      <w:rFonts w:eastAsia="Times New Roman"/>
    </w:rPr>
  </w:style>
  <w:style w:type="character" w:customStyle="1" w:styleId="ListLabel61">
    <w:name w:val="ListLabel 61"/>
    <w:uiPriority w:val="99"/>
    <w:rPr>
      <w:rFonts w:eastAsia="Times New Roman"/>
    </w:rPr>
  </w:style>
  <w:style w:type="character" w:customStyle="1" w:styleId="ListLabel62">
    <w:name w:val="ListLabel 62"/>
    <w:uiPriority w:val="99"/>
    <w:rPr>
      <w:rFonts w:eastAsia="Times New Roman"/>
    </w:rPr>
  </w:style>
  <w:style w:type="character" w:customStyle="1" w:styleId="ListLabel63">
    <w:name w:val="ListLabel 63"/>
    <w:uiPriority w:val="99"/>
    <w:rPr>
      <w:rFonts w:eastAsia="Times New Roman"/>
    </w:rPr>
  </w:style>
  <w:style w:type="character" w:customStyle="1" w:styleId="ListLabel64">
    <w:name w:val="ListLabel 64"/>
    <w:uiPriority w:val="99"/>
    <w:rPr>
      <w:rFonts w:eastAsia="Times New Roman"/>
    </w:rPr>
  </w:style>
  <w:style w:type="character" w:customStyle="1" w:styleId="ListLabel65">
    <w:name w:val="ListLabel 65"/>
    <w:uiPriority w:val="99"/>
    <w:rPr>
      <w:rFonts w:eastAsia="Times New Roman"/>
    </w:rPr>
  </w:style>
  <w:style w:type="character" w:customStyle="1" w:styleId="ListLabel66">
    <w:name w:val="ListLabel 66"/>
    <w:uiPriority w:val="99"/>
    <w:rPr>
      <w:rFonts w:eastAsia="Times New Roman"/>
    </w:rPr>
  </w:style>
  <w:style w:type="character" w:customStyle="1" w:styleId="ListLabel67">
    <w:name w:val="ListLabel 67"/>
    <w:uiPriority w:val="99"/>
    <w:rPr>
      <w:rFonts w:eastAsia="Times New Roman"/>
    </w:rPr>
  </w:style>
  <w:style w:type="character" w:customStyle="1" w:styleId="ListLabel68">
    <w:name w:val="ListLabel 68"/>
    <w:uiPriority w:val="99"/>
    <w:rPr>
      <w:rFonts w:eastAsia="Times New Roman"/>
    </w:rPr>
  </w:style>
  <w:style w:type="character" w:customStyle="1" w:styleId="ListLabel69">
    <w:name w:val="ListLabel 69"/>
    <w:uiPriority w:val="99"/>
    <w:rPr>
      <w:rFonts w:eastAsia="Times New Roman"/>
    </w:rPr>
  </w:style>
  <w:style w:type="character" w:customStyle="1" w:styleId="ListLabel70">
    <w:name w:val="ListLabel 70"/>
    <w:uiPriority w:val="99"/>
    <w:rPr>
      <w:rFonts w:eastAsia="Times New Roman"/>
    </w:rPr>
  </w:style>
  <w:style w:type="character" w:customStyle="1" w:styleId="ListLabel71">
    <w:name w:val="ListLabel 71"/>
    <w:uiPriority w:val="99"/>
    <w:rPr>
      <w:rFonts w:eastAsia="Times New Roman"/>
    </w:rPr>
  </w:style>
  <w:style w:type="character" w:customStyle="1" w:styleId="ListLabel72">
    <w:name w:val="ListLabel 72"/>
    <w:uiPriority w:val="99"/>
    <w:rPr>
      <w:rFonts w:eastAsia="Times New Roman"/>
    </w:rPr>
  </w:style>
  <w:style w:type="character" w:customStyle="1" w:styleId="ListLabel73">
    <w:name w:val="ListLabel 73"/>
    <w:uiPriority w:val="99"/>
    <w:rPr>
      <w:rFonts w:eastAsia="Times New Roman"/>
    </w:rPr>
  </w:style>
  <w:style w:type="character" w:customStyle="1" w:styleId="ListLabel74">
    <w:name w:val="ListLabel 74"/>
    <w:uiPriority w:val="99"/>
    <w:rPr>
      <w:rFonts w:eastAsia="Times New Roman"/>
    </w:rPr>
  </w:style>
  <w:style w:type="character" w:customStyle="1" w:styleId="ListLabel75">
    <w:name w:val="ListLabel 75"/>
    <w:uiPriority w:val="99"/>
    <w:rPr>
      <w:rFonts w:eastAsia="Times New Roman"/>
    </w:rPr>
  </w:style>
  <w:style w:type="character" w:customStyle="1" w:styleId="ListLabel76">
    <w:name w:val="ListLabel 76"/>
    <w:uiPriority w:val="99"/>
    <w:rPr>
      <w:rFonts w:eastAsia="Times New Roman"/>
    </w:rPr>
  </w:style>
  <w:style w:type="character" w:customStyle="1" w:styleId="ListLabel77">
    <w:name w:val="ListLabel 77"/>
    <w:uiPriority w:val="99"/>
    <w:rPr>
      <w:rFonts w:eastAsia="Times New Roman"/>
    </w:rPr>
  </w:style>
  <w:style w:type="character" w:customStyle="1" w:styleId="ListLabel78">
    <w:name w:val="ListLabel 78"/>
    <w:uiPriority w:val="99"/>
    <w:rPr>
      <w:rFonts w:eastAsia="Times New Roman"/>
    </w:rPr>
  </w:style>
  <w:style w:type="character" w:customStyle="1" w:styleId="ListLabel79">
    <w:name w:val="ListLabel 79"/>
    <w:uiPriority w:val="99"/>
    <w:rPr>
      <w:rFonts w:eastAsia="Times New Roman"/>
    </w:rPr>
  </w:style>
  <w:style w:type="character" w:customStyle="1" w:styleId="ListLabel80">
    <w:name w:val="ListLabel 80"/>
    <w:uiPriority w:val="99"/>
    <w:rPr>
      <w:rFonts w:eastAsia="Times New Roman"/>
    </w:rPr>
  </w:style>
  <w:style w:type="character" w:customStyle="1" w:styleId="ListLabel81">
    <w:name w:val="ListLabel 81"/>
    <w:uiPriority w:val="99"/>
    <w:rPr>
      <w:rFonts w:eastAsia="Times New Roman"/>
    </w:rPr>
  </w:style>
  <w:style w:type="character" w:customStyle="1" w:styleId="ListLabel82">
    <w:name w:val="ListLabel 82"/>
    <w:uiPriority w:val="99"/>
    <w:rPr>
      <w:rFonts w:eastAsia="Times New Roman"/>
    </w:rPr>
  </w:style>
  <w:style w:type="character" w:customStyle="1" w:styleId="ListLabel83">
    <w:name w:val="ListLabel 83"/>
    <w:uiPriority w:val="99"/>
    <w:rPr>
      <w:rFonts w:eastAsia="Times New Roman"/>
    </w:rPr>
  </w:style>
  <w:style w:type="character" w:customStyle="1" w:styleId="ListLabel84">
    <w:name w:val="ListLabel 84"/>
    <w:uiPriority w:val="99"/>
    <w:rPr>
      <w:rFonts w:eastAsia="Times New Roman"/>
    </w:rPr>
  </w:style>
  <w:style w:type="character" w:customStyle="1" w:styleId="ListLabel85">
    <w:name w:val="ListLabel 85"/>
    <w:uiPriority w:val="99"/>
    <w:rPr>
      <w:rFonts w:eastAsia="Times New Roman"/>
    </w:rPr>
  </w:style>
  <w:style w:type="character" w:customStyle="1" w:styleId="ListLabel86">
    <w:name w:val="ListLabel 86"/>
    <w:uiPriority w:val="99"/>
    <w:rPr>
      <w:rFonts w:eastAsia="Times New Roman"/>
    </w:rPr>
  </w:style>
  <w:style w:type="character" w:customStyle="1" w:styleId="ListLabel87">
    <w:name w:val="ListLabel 87"/>
    <w:uiPriority w:val="99"/>
    <w:rPr>
      <w:rFonts w:eastAsia="Times New Roman"/>
    </w:rPr>
  </w:style>
  <w:style w:type="character" w:customStyle="1" w:styleId="ListLabel88">
    <w:name w:val="ListLabel 88"/>
    <w:uiPriority w:val="99"/>
    <w:rPr>
      <w:rFonts w:eastAsia="Times New Roman"/>
    </w:rPr>
  </w:style>
  <w:style w:type="character" w:customStyle="1" w:styleId="ListLabel89">
    <w:name w:val="ListLabel 89"/>
    <w:uiPriority w:val="99"/>
    <w:rPr>
      <w:rFonts w:eastAsia="Times New Roman"/>
    </w:rPr>
  </w:style>
  <w:style w:type="character" w:customStyle="1" w:styleId="ListLabel90">
    <w:name w:val="ListLabel 90"/>
    <w:uiPriority w:val="99"/>
    <w:rPr>
      <w:rFonts w:eastAsia="Times New Roman"/>
    </w:rPr>
  </w:style>
  <w:style w:type="character" w:customStyle="1" w:styleId="ListLabel91">
    <w:name w:val="ListLabel 91"/>
    <w:uiPriority w:val="99"/>
    <w:rPr>
      <w:rFonts w:eastAsia="Times New Roman"/>
    </w:rPr>
  </w:style>
  <w:style w:type="character" w:customStyle="1" w:styleId="ListLabel92">
    <w:name w:val="ListLabel 92"/>
    <w:uiPriority w:val="99"/>
    <w:rPr>
      <w:rFonts w:eastAsia="Times New Roman"/>
    </w:rPr>
  </w:style>
  <w:style w:type="character" w:customStyle="1" w:styleId="ListLabel93">
    <w:name w:val="ListLabel 93"/>
    <w:uiPriority w:val="99"/>
    <w:rPr>
      <w:rFonts w:eastAsia="Times New Roman"/>
    </w:rPr>
  </w:style>
  <w:style w:type="character" w:customStyle="1" w:styleId="ListLabel94">
    <w:name w:val="ListLabel 94"/>
    <w:uiPriority w:val="99"/>
    <w:rPr>
      <w:rFonts w:eastAsia="Times New Roman"/>
    </w:rPr>
  </w:style>
  <w:style w:type="character" w:customStyle="1" w:styleId="ListLabel95">
    <w:name w:val="ListLabel 95"/>
    <w:uiPriority w:val="99"/>
    <w:rPr>
      <w:rFonts w:eastAsia="Times New Roman"/>
    </w:rPr>
  </w:style>
  <w:style w:type="character" w:customStyle="1" w:styleId="ListLabel96">
    <w:name w:val="ListLabel 96"/>
    <w:uiPriority w:val="99"/>
    <w:rPr>
      <w:rFonts w:eastAsia="Times New Roman"/>
    </w:rPr>
  </w:style>
  <w:style w:type="character" w:customStyle="1" w:styleId="ListLabel97">
    <w:name w:val="ListLabel 97"/>
    <w:uiPriority w:val="99"/>
    <w:rPr>
      <w:rFonts w:eastAsia="Times New Roman"/>
    </w:rPr>
  </w:style>
  <w:style w:type="character" w:customStyle="1" w:styleId="ListLabel98">
    <w:name w:val="ListLabel 98"/>
    <w:uiPriority w:val="99"/>
    <w:rPr>
      <w:rFonts w:ascii="Arial Narrow" w:eastAsia="Times New Roman" w:cs="Arial Narrow"/>
    </w:rPr>
  </w:style>
  <w:style w:type="character" w:customStyle="1" w:styleId="ListLabel99">
    <w:name w:val="ListLabel 99"/>
    <w:uiPriority w:val="99"/>
    <w:rPr>
      <w:rFonts w:ascii="Arial Narrow" w:eastAsia="Times New Roman" w:cs="Arial Narrow"/>
      <w:b/>
      <w:bCs/>
    </w:rPr>
  </w:style>
  <w:style w:type="character" w:customStyle="1" w:styleId="ListLabel100">
    <w:name w:val="ListLabel 100"/>
    <w:uiPriority w:val="99"/>
    <w:rPr>
      <w:rFonts w:eastAsia="Times New Roman"/>
    </w:rPr>
  </w:style>
  <w:style w:type="character" w:customStyle="1" w:styleId="ListLabel101">
    <w:name w:val="ListLabel 101"/>
    <w:uiPriority w:val="99"/>
    <w:rPr>
      <w:rFonts w:eastAsia="Times New Roman"/>
    </w:rPr>
  </w:style>
  <w:style w:type="character" w:customStyle="1" w:styleId="ListLabel102">
    <w:name w:val="ListLabel 102"/>
    <w:uiPriority w:val="99"/>
    <w:rPr>
      <w:rFonts w:eastAsia="Times New Roman"/>
    </w:rPr>
  </w:style>
  <w:style w:type="character" w:customStyle="1" w:styleId="ListLabel103">
    <w:name w:val="ListLabel 103"/>
    <w:uiPriority w:val="99"/>
    <w:rPr>
      <w:rFonts w:eastAsia="Times New Roman"/>
    </w:rPr>
  </w:style>
  <w:style w:type="character" w:customStyle="1" w:styleId="ListLabel104">
    <w:name w:val="ListLabel 104"/>
    <w:uiPriority w:val="99"/>
    <w:rPr>
      <w:rFonts w:eastAsia="Times New Roman"/>
    </w:rPr>
  </w:style>
  <w:style w:type="character" w:customStyle="1" w:styleId="ListLabel105">
    <w:name w:val="ListLabel 105"/>
    <w:uiPriority w:val="99"/>
    <w:rPr>
      <w:rFonts w:eastAsia="Times New Roman"/>
    </w:rPr>
  </w:style>
  <w:style w:type="character" w:customStyle="1" w:styleId="ListLabel106">
    <w:name w:val="ListLabel 106"/>
    <w:uiPriority w:val="99"/>
    <w:rPr>
      <w:rFonts w:eastAsia="Times New Roman"/>
    </w:rPr>
  </w:style>
  <w:style w:type="character" w:customStyle="1" w:styleId="ListLabel107">
    <w:name w:val="ListLabel 107"/>
    <w:uiPriority w:val="99"/>
    <w:rPr>
      <w:rFonts w:eastAsia="Times New Roman"/>
    </w:rPr>
  </w:style>
  <w:style w:type="character" w:customStyle="1" w:styleId="ListLabel108">
    <w:name w:val="ListLabel 108"/>
    <w:uiPriority w:val="99"/>
    <w:rPr>
      <w:rFonts w:ascii="Arial Narrow" w:eastAsia="Times New Roman" w:cs="Arial Narrow"/>
      <w:sz w:val="22"/>
      <w:szCs w:val="22"/>
    </w:rPr>
  </w:style>
  <w:style w:type="character" w:customStyle="1" w:styleId="ListLabel109">
    <w:name w:val="ListLabel 109"/>
    <w:uiPriority w:val="99"/>
    <w:rPr>
      <w:rFonts w:eastAsia="Times New Roman"/>
    </w:rPr>
  </w:style>
  <w:style w:type="character" w:customStyle="1" w:styleId="ListLabel110">
    <w:name w:val="ListLabel 110"/>
    <w:uiPriority w:val="99"/>
    <w:rPr>
      <w:rFonts w:eastAsia="Times New Roman"/>
    </w:rPr>
  </w:style>
  <w:style w:type="character" w:customStyle="1" w:styleId="ListLabel111">
    <w:name w:val="ListLabel 111"/>
    <w:uiPriority w:val="99"/>
    <w:rPr>
      <w:rFonts w:eastAsia="Times New Roman"/>
    </w:rPr>
  </w:style>
  <w:style w:type="character" w:customStyle="1" w:styleId="ListLabel112">
    <w:name w:val="ListLabel 112"/>
    <w:uiPriority w:val="99"/>
    <w:rPr>
      <w:rFonts w:eastAsia="Times New Roman"/>
    </w:rPr>
  </w:style>
  <w:style w:type="character" w:customStyle="1" w:styleId="ListLabel113">
    <w:name w:val="ListLabel 113"/>
    <w:uiPriority w:val="99"/>
    <w:rPr>
      <w:rFonts w:eastAsia="Times New Roman"/>
    </w:rPr>
  </w:style>
  <w:style w:type="character" w:customStyle="1" w:styleId="ListLabel114">
    <w:name w:val="ListLabel 114"/>
    <w:uiPriority w:val="99"/>
    <w:rPr>
      <w:rFonts w:eastAsia="Times New Roman"/>
    </w:rPr>
  </w:style>
  <w:style w:type="character" w:customStyle="1" w:styleId="ListLabel115">
    <w:name w:val="ListLabel 115"/>
    <w:uiPriority w:val="99"/>
    <w:rPr>
      <w:rFonts w:eastAsia="Times New Roman"/>
    </w:rPr>
  </w:style>
  <w:style w:type="character" w:customStyle="1" w:styleId="ListLabel116">
    <w:name w:val="ListLabel 116"/>
    <w:uiPriority w:val="99"/>
    <w:rPr>
      <w:rFonts w:eastAsia="Times New Roman"/>
    </w:rPr>
  </w:style>
  <w:style w:type="character" w:customStyle="1" w:styleId="ListLabel117">
    <w:name w:val="ListLabel 117"/>
    <w:uiPriority w:val="99"/>
    <w:rPr>
      <w:rFonts w:ascii="Arial Narrow" w:eastAsia="Times New Roman" w:cs="Arial Narrow"/>
      <w:b/>
      <w:bCs/>
    </w:rPr>
  </w:style>
  <w:style w:type="character" w:customStyle="1" w:styleId="ListLabel118">
    <w:name w:val="ListLabel 118"/>
    <w:uiPriority w:val="99"/>
    <w:rPr>
      <w:rFonts w:eastAsia="Times New Roman"/>
    </w:rPr>
  </w:style>
  <w:style w:type="character" w:customStyle="1" w:styleId="ListLabel119">
    <w:name w:val="ListLabel 119"/>
    <w:uiPriority w:val="99"/>
    <w:rPr>
      <w:rFonts w:eastAsia="Times New Roman"/>
    </w:rPr>
  </w:style>
  <w:style w:type="character" w:customStyle="1" w:styleId="ListLabel120">
    <w:name w:val="ListLabel 120"/>
    <w:uiPriority w:val="99"/>
    <w:rPr>
      <w:rFonts w:eastAsia="Times New Roman"/>
    </w:rPr>
  </w:style>
  <w:style w:type="character" w:customStyle="1" w:styleId="ListLabel121">
    <w:name w:val="ListLabel 121"/>
    <w:uiPriority w:val="99"/>
    <w:rPr>
      <w:rFonts w:eastAsia="Times New Roman"/>
    </w:rPr>
  </w:style>
  <w:style w:type="character" w:customStyle="1" w:styleId="ListLabel122">
    <w:name w:val="ListLabel 122"/>
    <w:uiPriority w:val="99"/>
    <w:rPr>
      <w:rFonts w:eastAsia="Times New Roman"/>
    </w:rPr>
  </w:style>
  <w:style w:type="character" w:customStyle="1" w:styleId="ListLabel123">
    <w:name w:val="ListLabel 123"/>
    <w:uiPriority w:val="99"/>
    <w:rPr>
      <w:rFonts w:eastAsia="Times New Roman"/>
    </w:rPr>
  </w:style>
  <w:style w:type="character" w:customStyle="1" w:styleId="ListLabel124">
    <w:name w:val="ListLabel 124"/>
    <w:uiPriority w:val="99"/>
    <w:rPr>
      <w:rFonts w:eastAsia="Times New Roman"/>
    </w:rPr>
  </w:style>
  <w:style w:type="character" w:customStyle="1" w:styleId="ListLabel125">
    <w:name w:val="ListLabel 125"/>
    <w:uiPriority w:val="99"/>
    <w:rPr>
      <w:rFonts w:eastAsia="Times New Roman"/>
    </w:rPr>
  </w:style>
  <w:style w:type="character" w:customStyle="1" w:styleId="ListLabel126">
    <w:name w:val="ListLabel 126"/>
    <w:uiPriority w:val="99"/>
    <w:rPr>
      <w:rFonts w:ascii="Arial Narrow" w:eastAsia="Times New Roman" w:cs="Arial Narrow"/>
      <w:sz w:val="22"/>
      <w:szCs w:val="22"/>
    </w:rPr>
  </w:style>
  <w:style w:type="character" w:customStyle="1" w:styleId="ListLabel127">
    <w:name w:val="ListLabel 127"/>
    <w:uiPriority w:val="99"/>
    <w:rPr>
      <w:rFonts w:eastAsia="Times New Roman"/>
    </w:rPr>
  </w:style>
  <w:style w:type="character" w:customStyle="1" w:styleId="ListLabel128">
    <w:name w:val="ListLabel 128"/>
    <w:uiPriority w:val="99"/>
    <w:rPr>
      <w:rFonts w:eastAsia="Times New Roman"/>
    </w:rPr>
  </w:style>
  <w:style w:type="character" w:customStyle="1" w:styleId="ListLabel129">
    <w:name w:val="ListLabel 129"/>
    <w:uiPriority w:val="99"/>
    <w:rPr>
      <w:rFonts w:eastAsia="Times New Roman"/>
    </w:rPr>
  </w:style>
  <w:style w:type="character" w:customStyle="1" w:styleId="ListLabel130">
    <w:name w:val="ListLabel 130"/>
    <w:uiPriority w:val="99"/>
    <w:rPr>
      <w:rFonts w:eastAsia="Times New Roman"/>
    </w:rPr>
  </w:style>
  <w:style w:type="character" w:customStyle="1" w:styleId="ListLabel131">
    <w:name w:val="ListLabel 131"/>
    <w:uiPriority w:val="99"/>
    <w:rPr>
      <w:rFonts w:eastAsia="Times New Roman"/>
    </w:rPr>
  </w:style>
  <w:style w:type="character" w:customStyle="1" w:styleId="ListLabel132">
    <w:name w:val="ListLabel 132"/>
    <w:uiPriority w:val="99"/>
    <w:rPr>
      <w:rFonts w:eastAsia="Times New Roman"/>
    </w:rPr>
  </w:style>
  <w:style w:type="character" w:customStyle="1" w:styleId="ListLabel133">
    <w:name w:val="ListLabel 133"/>
    <w:uiPriority w:val="99"/>
    <w:rPr>
      <w:rFonts w:eastAsia="Times New Roman"/>
    </w:rPr>
  </w:style>
  <w:style w:type="character" w:customStyle="1" w:styleId="ListLabel134">
    <w:name w:val="ListLabel 134"/>
    <w:uiPriority w:val="99"/>
    <w:rPr>
      <w:rFonts w:eastAsia="Times New Roman"/>
    </w:rPr>
  </w:style>
  <w:style w:type="character" w:customStyle="1" w:styleId="ListLabel135">
    <w:name w:val="ListLabel 135"/>
    <w:uiPriority w:val="99"/>
    <w:rPr>
      <w:rFonts w:ascii="Courier New" w:eastAsia="Times New Roman" w:cs="Courier New"/>
    </w:rPr>
  </w:style>
  <w:style w:type="character" w:customStyle="1" w:styleId="ListLabel136">
    <w:name w:val="ListLabel 136"/>
    <w:uiPriority w:val="99"/>
    <w:rPr>
      <w:rFonts w:ascii="Courier New" w:eastAsia="Times New Roman" w:cs="Courier New"/>
    </w:rPr>
  </w:style>
  <w:style w:type="character" w:customStyle="1" w:styleId="ListLabel137">
    <w:name w:val="ListLabel 137"/>
    <w:uiPriority w:val="99"/>
    <w:rPr>
      <w:rFonts w:ascii="Courier New" w:eastAsia="Times New Roman" w:cs="Courier New"/>
    </w:rPr>
  </w:style>
  <w:style w:type="character" w:customStyle="1" w:styleId="ListLabel138">
    <w:name w:val="ListLabel 138"/>
    <w:uiPriority w:val="99"/>
    <w:rPr>
      <w:rFonts w:ascii="Courier New" w:eastAsia="Times New Roman" w:cs="Courier New"/>
    </w:rPr>
  </w:style>
  <w:style w:type="character" w:customStyle="1" w:styleId="ListLabel139">
    <w:name w:val="ListLabel 139"/>
    <w:uiPriority w:val="99"/>
    <w:rPr>
      <w:rFonts w:ascii="Courier New" w:eastAsia="Times New Roman" w:cs="Courier New"/>
    </w:rPr>
  </w:style>
  <w:style w:type="character" w:customStyle="1" w:styleId="ListLabel140">
    <w:name w:val="ListLabel 140"/>
    <w:uiPriority w:val="99"/>
    <w:rPr>
      <w:rFonts w:ascii="Courier New" w:eastAsia="Times New Roman" w:cs="Courier New"/>
    </w:rPr>
  </w:style>
  <w:style w:type="character" w:customStyle="1" w:styleId="ListLabel141">
    <w:name w:val="ListLabel 141"/>
    <w:uiPriority w:val="99"/>
    <w:rPr>
      <w:rFonts w:ascii="Courier New" w:eastAsia="Times New Roman" w:cs="Courier New"/>
    </w:rPr>
  </w:style>
  <w:style w:type="character" w:customStyle="1" w:styleId="ListLabel142">
    <w:name w:val="ListLabel 142"/>
    <w:uiPriority w:val="99"/>
    <w:rPr>
      <w:rFonts w:ascii="Courier New" w:eastAsia="Times New Roman" w:cs="Courier New"/>
    </w:rPr>
  </w:style>
  <w:style w:type="character" w:customStyle="1" w:styleId="ListLabel143">
    <w:name w:val="ListLabel 143"/>
    <w:uiPriority w:val="99"/>
    <w:rPr>
      <w:rFonts w:ascii="Courier New" w:eastAsia="Times New Roman" w:cs="Courier New"/>
    </w:rPr>
  </w:style>
  <w:style w:type="character" w:customStyle="1" w:styleId="ListLabel144">
    <w:name w:val="ListLabel 144"/>
    <w:uiPriority w:val="99"/>
    <w:rPr>
      <w:rFonts w:ascii="Courier New" w:eastAsia="Times New Roman" w:cs="Courier New"/>
    </w:rPr>
  </w:style>
  <w:style w:type="character" w:customStyle="1" w:styleId="ListLabel145">
    <w:name w:val="ListLabel 145"/>
    <w:uiPriority w:val="99"/>
    <w:rPr>
      <w:rFonts w:ascii="Courier New" w:eastAsia="Times New Roman" w:cs="Courier New"/>
    </w:rPr>
  </w:style>
  <w:style w:type="character" w:customStyle="1" w:styleId="ListLabel146">
    <w:name w:val="ListLabel 146"/>
    <w:uiPriority w:val="99"/>
    <w:rPr>
      <w:rFonts w:ascii="Courier New" w:eastAsia="Times New Roman" w:cs="Courier New"/>
    </w:rPr>
  </w:style>
  <w:style w:type="character" w:customStyle="1" w:styleId="Caratterinotaapie8dipagina">
    <w:name w:val="Caratteri nota a pièe8 di pagina"/>
    <w:uiPriority w:val="99"/>
  </w:style>
  <w:style w:type="character" w:customStyle="1" w:styleId="Richiamoallanotadichiusura">
    <w:name w:val="Richiamo alla nota di chiusura"/>
    <w:uiPriority w:val="99"/>
    <w:rPr>
      <w:vertAlign w:val="superscript"/>
    </w:rPr>
  </w:style>
  <w:style w:type="character" w:customStyle="1" w:styleId="Caratterinotadichiusura">
    <w:name w:val="Caratteri nota di chiusura"/>
    <w:uiPriority w:val="99"/>
  </w:style>
  <w:style w:type="character" w:customStyle="1" w:styleId="ListLabel147">
    <w:name w:val="ListLabel 147"/>
    <w:uiPriority w:val="99"/>
    <w:rPr>
      <w:rFonts w:ascii="Arial Narrow" w:eastAsia="Times New Roman" w:cs="Arial Narrow"/>
      <w:b/>
      <w:bCs/>
      <w:sz w:val="20"/>
      <w:szCs w:val="20"/>
    </w:rPr>
  </w:style>
  <w:style w:type="character" w:customStyle="1" w:styleId="ListLabel148">
    <w:name w:val="ListLabel 148"/>
    <w:uiPriority w:val="99"/>
    <w:rPr>
      <w:rFonts w:ascii="Arial Narrow" w:eastAsia="Times New Roman" w:cs="Arial Narrow"/>
      <w:b/>
      <w:bCs/>
      <w:sz w:val="22"/>
      <w:szCs w:val="22"/>
    </w:rPr>
  </w:style>
  <w:style w:type="character" w:customStyle="1" w:styleId="ListLabel149">
    <w:name w:val="ListLabel 149"/>
    <w:uiPriority w:val="99"/>
    <w:rPr>
      <w:rFonts w:eastAsia="Times New Roman"/>
    </w:rPr>
  </w:style>
  <w:style w:type="character" w:customStyle="1" w:styleId="ListLabel150">
    <w:name w:val="ListLabel 150"/>
    <w:uiPriority w:val="99"/>
    <w:rPr>
      <w:rFonts w:eastAsia="Times New Roman"/>
    </w:rPr>
  </w:style>
  <w:style w:type="character" w:customStyle="1" w:styleId="ListLabel151">
    <w:name w:val="ListLabel 151"/>
    <w:uiPriority w:val="99"/>
    <w:rPr>
      <w:rFonts w:eastAsia="Times New Roman"/>
    </w:rPr>
  </w:style>
  <w:style w:type="character" w:customStyle="1" w:styleId="ListLabel152">
    <w:name w:val="ListLabel 152"/>
    <w:uiPriority w:val="99"/>
    <w:rPr>
      <w:rFonts w:eastAsia="Times New Roman"/>
    </w:rPr>
  </w:style>
  <w:style w:type="character" w:customStyle="1" w:styleId="ListLabel153">
    <w:name w:val="ListLabel 153"/>
    <w:uiPriority w:val="99"/>
    <w:rPr>
      <w:rFonts w:eastAsia="Times New Roman"/>
    </w:rPr>
  </w:style>
  <w:style w:type="character" w:customStyle="1" w:styleId="ListLabel154">
    <w:name w:val="ListLabel 154"/>
    <w:uiPriority w:val="99"/>
    <w:rPr>
      <w:rFonts w:eastAsia="Times New Roman"/>
    </w:rPr>
  </w:style>
  <w:style w:type="character" w:customStyle="1" w:styleId="ListLabel155">
    <w:name w:val="ListLabel 155"/>
    <w:uiPriority w:val="99"/>
    <w:rPr>
      <w:rFonts w:eastAsia="Times New Roman"/>
    </w:rPr>
  </w:style>
  <w:style w:type="character" w:customStyle="1" w:styleId="ListLabel156">
    <w:name w:val="ListLabel 156"/>
    <w:uiPriority w:val="99"/>
    <w:rPr>
      <w:rFonts w:eastAsia="Times New Roman"/>
    </w:rPr>
  </w:style>
  <w:style w:type="character" w:customStyle="1" w:styleId="ListLabel157">
    <w:name w:val="ListLabel 157"/>
    <w:uiPriority w:val="99"/>
    <w:rPr>
      <w:rFonts w:ascii="Arial Narrow" w:eastAsia="Times New Roman" w:cs="Arial Narrow"/>
      <w:sz w:val="22"/>
      <w:szCs w:val="22"/>
    </w:rPr>
  </w:style>
  <w:style w:type="character" w:customStyle="1" w:styleId="ListLabel158">
    <w:name w:val="ListLabel 158"/>
    <w:uiPriority w:val="99"/>
    <w:rPr>
      <w:rFonts w:ascii="Arial Narrow" w:eastAsia="Times New Roman" w:cs="Arial Narrow"/>
      <w:sz w:val="22"/>
      <w:szCs w:val="22"/>
    </w:rPr>
  </w:style>
  <w:style w:type="character" w:customStyle="1" w:styleId="ListLabel159">
    <w:name w:val="ListLabel 159"/>
    <w:uiPriority w:val="99"/>
    <w:rPr>
      <w:rFonts w:eastAsia="Times New Roman"/>
    </w:rPr>
  </w:style>
  <w:style w:type="character" w:customStyle="1" w:styleId="ListLabel160">
    <w:name w:val="ListLabel 160"/>
    <w:uiPriority w:val="99"/>
    <w:rPr>
      <w:rFonts w:eastAsia="Times New Roman"/>
    </w:rPr>
  </w:style>
  <w:style w:type="character" w:customStyle="1" w:styleId="ListLabel161">
    <w:name w:val="ListLabel 161"/>
    <w:uiPriority w:val="99"/>
    <w:rPr>
      <w:rFonts w:eastAsia="Times New Roman"/>
    </w:rPr>
  </w:style>
  <w:style w:type="character" w:customStyle="1" w:styleId="ListLabel162">
    <w:name w:val="ListLabel 162"/>
    <w:uiPriority w:val="99"/>
    <w:rPr>
      <w:rFonts w:eastAsia="Times New Roman"/>
    </w:rPr>
  </w:style>
  <w:style w:type="character" w:customStyle="1" w:styleId="ListLabel163">
    <w:name w:val="ListLabel 163"/>
    <w:uiPriority w:val="99"/>
    <w:rPr>
      <w:rFonts w:eastAsia="Times New Roman"/>
    </w:rPr>
  </w:style>
  <w:style w:type="character" w:customStyle="1" w:styleId="ListLabel164">
    <w:name w:val="ListLabel 164"/>
    <w:uiPriority w:val="99"/>
    <w:rPr>
      <w:rFonts w:eastAsia="Times New Roman"/>
    </w:rPr>
  </w:style>
  <w:style w:type="character" w:customStyle="1" w:styleId="ListLabel165">
    <w:name w:val="ListLabel 165"/>
    <w:uiPriority w:val="99"/>
    <w:rPr>
      <w:rFonts w:eastAsia="Times New Roman"/>
    </w:rPr>
  </w:style>
  <w:style w:type="character" w:customStyle="1" w:styleId="ListLabel166">
    <w:name w:val="ListLabel 166"/>
    <w:uiPriority w:val="99"/>
    <w:rPr>
      <w:rFonts w:eastAsia="Times New Roman"/>
    </w:rPr>
  </w:style>
  <w:style w:type="character" w:customStyle="1" w:styleId="ListLabel167">
    <w:name w:val="ListLabel 167"/>
    <w:uiPriority w:val="99"/>
    <w:rPr>
      <w:rFonts w:ascii="Arial Narrow" w:eastAsia="Times New Roman" w:cs="Arial Narrow"/>
      <w:b/>
      <w:bCs/>
      <w:sz w:val="26"/>
      <w:szCs w:val="26"/>
    </w:rPr>
  </w:style>
  <w:style w:type="character" w:customStyle="1" w:styleId="ListLabel168">
    <w:name w:val="ListLabel 168"/>
    <w:uiPriority w:val="99"/>
    <w:rPr>
      <w:rFonts w:ascii="Arial Narrow" w:eastAsia="Times New Roman" w:cs="Arial Narrow"/>
    </w:rPr>
  </w:style>
  <w:style w:type="character" w:customStyle="1" w:styleId="ListLabel169">
    <w:name w:val="ListLabel 169"/>
    <w:uiPriority w:val="99"/>
    <w:rPr>
      <w:rFonts w:eastAsia="Times New Roman"/>
    </w:rPr>
  </w:style>
  <w:style w:type="character" w:customStyle="1" w:styleId="ListLabel170">
    <w:name w:val="ListLabel 170"/>
    <w:uiPriority w:val="99"/>
    <w:rPr>
      <w:rFonts w:eastAsia="Times New Roman"/>
    </w:rPr>
  </w:style>
  <w:style w:type="character" w:customStyle="1" w:styleId="ListLabel171">
    <w:name w:val="ListLabel 171"/>
    <w:uiPriority w:val="99"/>
    <w:rPr>
      <w:rFonts w:eastAsia="Times New Roman"/>
    </w:rPr>
  </w:style>
  <w:style w:type="character" w:customStyle="1" w:styleId="ListLabel172">
    <w:name w:val="ListLabel 172"/>
    <w:uiPriority w:val="99"/>
    <w:rPr>
      <w:rFonts w:eastAsia="Times New Roman"/>
    </w:rPr>
  </w:style>
  <w:style w:type="character" w:customStyle="1" w:styleId="ListLabel173">
    <w:name w:val="ListLabel 173"/>
    <w:uiPriority w:val="99"/>
    <w:rPr>
      <w:rFonts w:eastAsia="Times New Roman"/>
    </w:rPr>
  </w:style>
  <w:style w:type="character" w:customStyle="1" w:styleId="ListLabel174">
    <w:name w:val="ListLabel 174"/>
    <w:uiPriority w:val="99"/>
    <w:rPr>
      <w:rFonts w:eastAsia="Times New Roman"/>
    </w:rPr>
  </w:style>
  <w:style w:type="character" w:customStyle="1" w:styleId="ListLabel175">
    <w:name w:val="ListLabel 175"/>
    <w:uiPriority w:val="99"/>
    <w:rPr>
      <w:rFonts w:eastAsia="Times New Roman"/>
    </w:rPr>
  </w:style>
  <w:style w:type="character" w:customStyle="1" w:styleId="ListLabel176">
    <w:name w:val="ListLabel 176"/>
    <w:uiPriority w:val="99"/>
    <w:rPr>
      <w:rFonts w:ascii="Arial Narrow" w:eastAsia="Times New Roman" w:cs="Arial Narrow"/>
    </w:rPr>
  </w:style>
  <w:style w:type="character" w:customStyle="1" w:styleId="ListLabel177">
    <w:name w:val="ListLabel 177"/>
    <w:uiPriority w:val="99"/>
    <w:rPr>
      <w:rFonts w:ascii="Arial Narrow" w:eastAsia="Times New Roman" w:cs="Arial Narrow"/>
    </w:rPr>
  </w:style>
  <w:style w:type="character" w:customStyle="1" w:styleId="ListLabel178">
    <w:name w:val="ListLabel 178"/>
    <w:uiPriority w:val="99"/>
    <w:rPr>
      <w:rFonts w:ascii="Arial Narrow" w:eastAsia="Times New Roman" w:cs="Arial Narrow"/>
      <w:b/>
      <w:bCs/>
    </w:rPr>
  </w:style>
  <w:style w:type="character" w:customStyle="1" w:styleId="ListLabel179">
    <w:name w:val="ListLabel 179"/>
    <w:uiPriority w:val="99"/>
    <w:rPr>
      <w:rFonts w:eastAsia="Times New Roman"/>
    </w:rPr>
  </w:style>
  <w:style w:type="character" w:customStyle="1" w:styleId="ListLabel180">
    <w:name w:val="ListLabel 180"/>
    <w:uiPriority w:val="99"/>
    <w:rPr>
      <w:rFonts w:eastAsia="Times New Roman"/>
    </w:rPr>
  </w:style>
  <w:style w:type="character" w:customStyle="1" w:styleId="ListLabel181">
    <w:name w:val="ListLabel 181"/>
    <w:uiPriority w:val="99"/>
    <w:rPr>
      <w:rFonts w:eastAsia="Times New Roman"/>
    </w:rPr>
  </w:style>
  <w:style w:type="character" w:customStyle="1" w:styleId="ListLabel182">
    <w:name w:val="ListLabel 182"/>
    <w:uiPriority w:val="99"/>
    <w:rPr>
      <w:rFonts w:eastAsia="Times New Roman"/>
    </w:rPr>
  </w:style>
  <w:style w:type="character" w:customStyle="1" w:styleId="ListLabel183">
    <w:name w:val="ListLabel 183"/>
    <w:uiPriority w:val="99"/>
    <w:rPr>
      <w:rFonts w:eastAsia="Times New Roman"/>
    </w:rPr>
  </w:style>
  <w:style w:type="character" w:customStyle="1" w:styleId="ListLabel184">
    <w:name w:val="ListLabel 184"/>
    <w:uiPriority w:val="99"/>
    <w:rPr>
      <w:rFonts w:eastAsia="Times New Roman"/>
    </w:rPr>
  </w:style>
  <w:style w:type="character" w:customStyle="1" w:styleId="ListLabel185">
    <w:name w:val="ListLabel 185"/>
    <w:uiPriority w:val="99"/>
    <w:rPr>
      <w:rFonts w:eastAsia="Times New Roman"/>
    </w:rPr>
  </w:style>
  <w:style w:type="character" w:customStyle="1" w:styleId="ListLabel186">
    <w:name w:val="ListLabel 186"/>
    <w:uiPriority w:val="99"/>
    <w:rPr>
      <w:rFonts w:eastAsia="Times New Roman"/>
    </w:rPr>
  </w:style>
  <w:style w:type="character" w:customStyle="1" w:styleId="ListLabel187">
    <w:name w:val="ListLabel 187"/>
    <w:uiPriority w:val="99"/>
    <w:rPr>
      <w:rFonts w:ascii="Arial Narrow" w:eastAsia="Times New Roman" w:cs="Arial Narrow"/>
      <w:sz w:val="22"/>
      <w:szCs w:val="22"/>
    </w:rPr>
  </w:style>
  <w:style w:type="character" w:customStyle="1" w:styleId="ListLabel188">
    <w:name w:val="ListLabel 188"/>
    <w:uiPriority w:val="99"/>
    <w:rPr>
      <w:rFonts w:eastAsia="Times New Roman"/>
    </w:rPr>
  </w:style>
  <w:style w:type="character" w:customStyle="1" w:styleId="ListLabel189">
    <w:name w:val="ListLabel 189"/>
    <w:uiPriority w:val="99"/>
    <w:rPr>
      <w:rFonts w:eastAsia="Times New Roman"/>
    </w:rPr>
  </w:style>
  <w:style w:type="character" w:customStyle="1" w:styleId="ListLabel190">
    <w:name w:val="ListLabel 190"/>
    <w:uiPriority w:val="99"/>
    <w:rPr>
      <w:rFonts w:eastAsia="Times New Roman"/>
    </w:rPr>
  </w:style>
  <w:style w:type="character" w:customStyle="1" w:styleId="ListLabel191">
    <w:name w:val="ListLabel 191"/>
    <w:uiPriority w:val="99"/>
    <w:rPr>
      <w:rFonts w:eastAsia="Times New Roman"/>
    </w:rPr>
  </w:style>
  <w:style w:type="character" w:customStyle="1" w:styleId="ListLabel192">
    <w:name w:val="ListLabel 192"/>
    <w:uiPriority w:val="99"/>
    <w:rPr>
      <w:rFonts w:eastAsia="Times New Roman"/>
    </w:rPr>
  </w:style>
  <w:style w:type="character" w:customStyle="1" w:styleId="ListLabel193">
    <w:name w:val="ListLabel 193"/>
    <w:uiPriority w:val="99"/>
    <w:rPr>
      <w:rFonts w:eastAsia="Times New Roman"/>
    </w:rPr>
  </w:style>
  <w:style w:type="character" w:customStyle="1" w:styleId="ListLabel194">
    <w:name w:val="ListLabel 194"/>
    <w:uiPriority w:val="99"/>
    <w:rPr>
      <w:rFonts w:eastAsia="Times New Roman"/>
    </w:rPr>
  </w:style>
  <w:style w:type="character" w:customStyle="1" w:styleId="ListLabel195">
    <w:name w:val="ListLabel 195"/>
    <w:uiPriority w:val="99"/>
    <w:rPr>
      <w:rFonts w:eastAsia="Times New Roman"/>
    </w:rPr>
  </w:style>
  <w:style w:type="character" w:customStyle="1" w:styleId="ListLabel196">
    <w:name w:val="ListLabel 196"/>
    <w:uiPriority w:val="99"/>
    <w:rPr>
      <w:rFonts w:ascii="Arial Narrow" w:eastAsia="Times New Roman" w:cs="Arial Narrow"/>
      <w:b/>
      <w:bCs/>
    </w:rPr>
  </w:style>
  <w:style w:type="character" w:customStyle="1" w:styleId="ListLabel197">
    <w:name w:val="ListLabel 197"/>
    <w:uiPriority w:val="99"/>
    <w:rPr>
      <w:rFonts w:eastAsia="Times New Roman"/>
    </w:rPr>
  </w:style>
  <w:style w:type="character" w:customStyle="1" w:styleId="ListLabel198">
    <w:name w:val="ListLabel 198"/>
    <w:uiPriority w:val="99"/>
    <w:rPr>
      <w:rFonts w:eastAsia="Times New Roman"/>
    </w:rPr>
  </w:style>
  <w:style w:type="character" w:customStyle="1" w:styleId="ListLabel199">
    <w:name w:val="ListLabel 199"/>
    <w:uiPriority w:val="99"/>
    <w:rPr>
      <w:rFonts w:eastAsia="Times New Roman"/>
    </w:rPr>
  </w:style>
  <w:style w:type="character" w:customStyle="1" w:styleId="ListLabel200">
    <w:name w:val="ListLabel 200"/>
    <w:uiPriority w:val="99"/>
    <w:rPr>
      <w:rFonts w:eastAsia="Times New Roman"/>
    </w:rPr>
  </w:style>
  <w:style w:type="character" w:customStyle="1" w:styleId="ListLabel201">
    <w:name w:val="ListLabel 201"/>
    <w:uiPriority w:val="99"/>
    <w:rPr>
      <w:rFonts w:eastAsia="Times New Roman"/>
    </w:rPr>
  </w:style>
  <w:style w:type="character" w:customStyle="1" w:styleId="ListLabel202">
    <w:name w:val="ListLabel 202"/>
    <w:uiPriority w:val="99"/>
    <w:rPr>
      <w:rFonts w:eastAsia="Times New Roman"/>
    </w:rPr>
  </w:style>
  <w:style w:type="character" w:customStyle="1" w:styleId="ListLabel203">
    <w:name w:val="ListLabel 203"/>
    <w:uiPriority w:val="99"/>
    <w:rPr>
      <w:rFonts w:eastAsia="Times New Roman"/>
    </w:rPr>
  </w:style>
  <w:style w:type="character" w:customStyle="1" w:styleId="ListLabel204">
    <w:name w:val="ListLabel 204"/>
    <w:uiPriority w:val="99"/>
    <w:rPr>
      <w:rFonts w:eastAsia="Times New Roman"/>
    </w:rPr>
  </w:style>
  <w:style w:type="character" w:customStyle="1" w:styleId="ListLabel205">
    <w:name w:val="ListLabel 205"/>
    <w:uiPriority w:val="99"/>
    <w:rPr>
      <w:rFonts w:ascii="Arial Narrow" w:eastAsia="Times New Roman" w:cs="Arial Narrow"/>
      <w:sz w:val="22"/>
      <w:szCs w:val="22"/>
    </w:rPr>
  </w:style>
  <w:style w:type="character" w:customStyle="1" w:styleId="ListLabel206">
    <w:name w:val="ListLabel 206"/>
    <w:uiPriority w:val="99"/>
    <w:rPr>
      <w:rFonts w:eastAsia="Times New Roman"/>
    </w:rPr>
  </w:style>
  <w:style w:type="character" w:customStyle="1" w:styleId="ListLabel207">
    <w:name w:val="ListLabel 207"/>
    <w:uiPriority w:val="99"/>
    <w:rPr>
      <w:rFonts w:eastAsia="Times New Roman"/>
    </w:rPr>
  </w:style>
  <w:style w:type="character" w:customStyle="1" w:styleId="ListLabel208">
    <w:name w:val="ListLabel 208"/>
    <w:uiPriority w:val="99"/>
    <w:rPr>
      <w:rFonts w:eastAsia="Times New Roman"/>
    </w:rPr>
  </w:style>
  <w:style w:type="character" w:customStyle="1" w:styleId="ListLabel209">
    <w:name w:val="ListLabel 209"/>
    <w:uiPriority w:val="99"/>
    <w:rPr>
      <w:rFonts w:eastAsia="Times New Roman"/>
    </w:rPr>
  </w:style>
  <w:style w:type="character" w:customStyle="1" w:styleId="ListLabel210">
    <w:name w:val="ListLabel 210"/>
    <w:uiPriority w:val="99"/>
    <w:rPr>
      <w:rFonts w:eastAsia="Times New Roman"/>
    </w:rPr>
  </w:style>
  <w:style w:type="character" w:customStyle="1" w:styleId="ListLabel211">
    <w:name w:val="ListLabel 211"/>
    <w:uiPriority w:val="99"/>
    <w:rPr>
      <w:rFonts w:eastAsia="Times New Roman"/>
    </w:rPr>
  </w:style>
  <w:style w:type="character" w:customStyle="1" w:styleId="ListLabel212">
    <w:name w:val="ListLabel 212"/>
    <w:uiPriority w:val="99"/>
    <w:rPr>
      <w:rFonts w:eastAsia="Times New Roman"/>
    </w:rPr>
  </w:style>
  <w:style w:type="character" w:customStyle="1" w:styleId="ListLabel213">
    <w:name w:val="ListLabel 213"/>
    <w:uiPriority w:val="99"/>
    <w:rPr>
      <w:rFonts w:eastAsia="Times New Roman"/>
    </w:rPr>
  </w:style>
  <w:style w:type="paragraph" w:styleId="Titolo">
    <w:name w:val="Title"/>
    <w:basedOn w:val="Normale"/>
    <w:next w:val="Corpodeltesto"/>
    <w:link w:val="TitoloCarattere1"/>
    <w:uiPriority w:val="99"/>
    <w:qFormat/>
    <w:pPr>
      <w:keepNext/>
      <w:spacing w:before="240" w:after="120"/>
    </w:pPr>
    <w:rPr>
      <w:rFonts w:ascii="Liberation Sans" w:cs="Liberation Sans"/>
      <w:sz w:val="28"/>
      <w:szCs w:val="28"/>
      <w:lang w:bidi="ar-SA"/>
    </w:rPr>
  </w:style>
  <w:style w:type="character" w:customStyle="1" w:styleId="TitoloCarattere1">
    <w:name w:val="Titolo Carattere1"/>
    <w:basedOn w:val="Carpredefinitoparagrafo"/>
    <w:link w:val="Titolo"/>
    <w:uiPriority w:val="10"/>
    <w:rPr>
      <w:rFonts w:asciiTheme="majorHAnsi" w:eastAsiaTheme="majorEastAsia" w:hAnsiTheme="majorHAnsi" w:cs="Mangal"/>
      <w:b/>
      <w:bCs/>
      <w:kern w:val="28"/>
      <w:sz w:val="32"/>
      <w:szCs w:val="29"/>
      <w:lang w:bidi="hi-IN"/>
    </w:rPr>
  </w:style>
  <w:style w:type="paragraph" w:customStyle="1" w:styleId="Corpodeltesto">
    <w:name w:val="Corpo del testo"/>
    <w:basedOn w:val="Normale"/>
    <w:uiPriority w:val="99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both"/>
    </w:pPr>
    <w:rPr>
      <w:rFonts w:ascii="Tahoma" w:cs="Tahoma"/>
      <w:b/>
      <w:bCs/>
      <w:i/>
      <w:iCs/>
      <w:sz w:val="24"/>
      <w:szCs w:val="24"/>
      <w:lang w:bidi="ar-SA"/>
    </w:rPr>
  </w:style>
  <w:style w:type="paragraph" w:styleId="Elenco">
    <w:name w:val="List"/>
    <w:basedOn w:val="Corpodeltesto"/>
    <w:uiPriority w:val="99"/>
  </w:style>
  <w:style w:type="paragraph" w:styleId="Didascalia">
    <w:name w:val="caption"/>
    <w:basedOn w:val="Normale"/>
    <w:uiPriority w:val="99"/>
    <w:qFormat/>
    <w:pPr>
      <w:spacing w:before="120" w:after="120"/>
    </w:pPr>
    <w:rPr>
      <w:i/>
      <w:iCs/>
      <w:sz w:val="24"/>
      <w:szCs w:val="24"/>
      <w:lang w:bidi="ar-SA"/>
    </w:rPr>
  </w:style>
  <w:style w:type="paragraph" w:customStyle="1" w:styleId="Indice">
    <w:name w:val="Indice"/>
    <w:basedOn w:val="Normale"/>
    <w:uiPriority w:val="99"/>
    <w:rPr>
      <w:lang w:bidi="ar-SA"/>
    </w:rPr>
  </w:style>
  <w:style w:type="paragraph" w:customStyle="1" w:styleId="CarattereCarattere2Carattere1">
    <w:name w:val="Carattere Carattere2 Carattere1"/>
    <w:basedOn w:val="Normale"/>
    <w:uiPriority w:val="99"/>
    <w:pPr>
      <w:spacing w:after="160" w:line="240" w:lineRule="exact"/>
    </w:pPr>
    <w:rPr>
      <w:rFonts w:ascii="Tahoma" w:cs="Tahoma"/>
      <w:lang w:val="en-US" w:bidi="ar-SA"/>
    </w:rPr>
  </w:style>
  <w:style w:type="table" w:styleId="Sfondochiaro">
    <w:name w:val="Light Shading"/>
    <w:basedOn w:val="Tabellanormale"/>
    <w:uiPriority w:val="60"/>
    <w:semiHidden/>
    <w:unhideWhenUsed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CarattereCarattere2Carattere">
    <w:name w:val="Carattere Carattere2 Carattere"/>
    <w:basedOn w:val="Normale"/>
    <w:uiPriority w:val="99"/>
    <w:pPr>
      <w:spacing w:after="160" w:line="240" w:lineRule="exact"/>
    </w:pPr>
    <w:rPr>
      <w:rFonts w:ascii="Tahoma" w:cs="Tahoma"/>
      <w:lang w:val="en-US" w:bidi="ar-SA"/>
    </w:rPr>
  </w:style>
  <w:style w:type="table" w:styleId="Grigliatabella">
    <w:name w:val="Table Grid"/>
    <w:basedOn w:val="Tabellanormale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"/>
    <w:basedOn w:val="Normale"/>
    <w:link w:val="TestonotaapidipaginaCarattere"/>
    <w:uiPriority w:val="99"/>
    <w:rPr>
      <w:lang w:bidi="ar-SA"/>
    </w:rPr>
  </w:style>
  <w:style w:type="character" w:customStyle="1" w:styleId="TestonotaapidipaginaCarattere">
    <w:name w:val="Testo nota a piè di pagina Carattere"/>
    <w:aliases w:val="stile 1 Carattere1,Footnote Carattere1,Footnote1 Carattere1,Footnote2 Carattere1,Footnote3 Carattere1,Footnote4 Carattere1,Footnote5 Carattere1,Footnote6 Carattere1,Footnote7 Carattere1,Footnote8 Carattere1"/>
    <w:basedOn w:val="Carpredefinitoparagrafo"/>
    <w:link w:val="Testonotaapidipagina"/>
    <w:uiPriority w:val="99"/>
    <w:semiHidden/>
    <w:rPr>
      <w:rFonts w:ascii="Times New Roman" w:eastAsia="Times New Roman" w:hAnsi="Liberation Serif" w:cs="Mangal"/>
      <w:kern w:val="1"/>
      <w:sz w:val="20"/>
      <w:szCs w:val="18"/>
      <w:lang w:bidi="hi-IN"/>
    </w:rPr>
  </w:style>
  <w:style w:type="paragraph" w:styleId="Testofumetto">
    <w:name w:val="Balloon Text"/>
    <w:basedOn w:val="Normale"/>
    <w:link w:val="TestofumettoCarattere1"/>
    <w:uiPriority w:val="99"/>
    <w:rPr>
      <w:rFonts w:ascii="Tahoma" w:cs="Tahoma"/>
      <w:sz w:val="16"/>
      <w:szCs w:val="16"/>
      <w:lang w:bidi="ar-SA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rPr>
      <w:rFonts w:ascii="Segoe UI" w:eastAsia="Times New Roman" w:hAnsi="Segoe UI" w:cs="Mangal"/>
      <w:kern w:val="1"/>
      <w:sz w:val="18"/>
      <w:szCs w:val="16"/>
      <w:lang w:bidi="hi-IN"/>
    </w:rPr>
  </w:style>
  <w:style w:type="paragraph" w:styleId="Indice1">
    <w:name w:val="index 1"/>
    <w:basedOn w:val="Normale"/>
    <w:autoRedefine/>
    <w:uiPriority w:val="99"/>
    <w:pPr>
      <w:spacing w:before="120" w:after="120"/>
    </w:pPr>
    <w:rPr>
      <w:rFonts w:ascii="Calibri" w:cs="Calibri"/>
      <w:b/>
      <w:bCs/>
      <w:caps/>
      <w:lang w:bidi="ar-SA"/>
    </w:rPr>
  </w:style>
  <w:style w:type="paragraph" w:styleId="Indice2">
    <w:name w:val="index 2"/>
    <w:basedOn w:val="Normale"/>
    <w:autoRedefine/>
    <w:uiPriority w:val="99"/>
    <w:pPr>
      <w:ind w:left="200"/>
    </w:pPr>
    <w:rPr>
      <w:rFonts w:ascii="Calibri" w:cs="Calibri"/>
      <w:smallCaps/>
      <w:lang w:bidi="ar-SA"/>
    </w:rPr>
  </w:style>
  <w:style w:type="paragraph" w:styleId="Indice3">
    <w:name w:val="index 3"/>
    <w:basedOn w:val="Normale"/>
    <w:autoRedefine/>
    <w:uiPriority w:val="99"/>
    <w:pPr>
      <w:ind w:left="400"/>
    </w:pPr>
    <w:rPr>
      <w:rFonts w:ascii="Calibri" w:cs="Calibri"/>
      <w:i/>
      <w:iCs/>
      <w:lang w:bidi="ar-SA"/>
    </w:rPr>
  </w:style>
  <w:style w:type="paragraph" w:styleId="Indice4">
    <w:name w:val="index 4"/>
    <w:basedOn w:val="Normale"/>
    <w:autoRedefine/>
    <w:uiPriority w:val="99"/>
    <w:pPr>
      <w:ind w:left="600"/>
    </w:pPr>
    <w:rPr>
      <w:rFonts w:ascii="Calibri" w:cs="Calibri"/>
      <w:sz w:val="18"/>
      <w:szCs w:val="18"/>
      <w:lang w:bidi="ar-SA"/>
    </w:rPr>
  </w:style>
  <w:style w:type="paragraph" w:styleId="Indice5">
    <w:name w:val="index 5"/>
    <w:basedOn w:val="Normale"/>
    <w:autoRedefine/>
    <w:uiPriority w:val="99"/>
    <w:pPr>
      <w:ind w:left="800"/>
    </w:pPr>
    <w:rPr>
      <w:rFonts w:ascii="Calibri" w:cs="Calibri"/>
      <w:sz w:val="18"/>
      <w:szCs w:val="18"/>
      <w:lang w:bidi="ar-SA"/>
    </w:rPr>
  </w:style>
  <w:style w:type="paragraph" w:styleId="Indice6">
    <w:name w:val="index 6"/>
    <w:basedOn w:val="Normale"/>
    <w:autoRedefine/>
    <w:uiPriority w:val="99"/>
    <w:pPr>
      <w:ind w:left="1000"/>
    </w:pPr>
    <w:rPr>
      <w:rFonts w:ascii="Calibri" w:cs="Calibri"/>
      <w:sz w:val="18"/>
      <w:szCs w:val="18"/>
      <w:lang w:bidi="ar-SA"/>
    </w:rPr>
  </w:style>
  <w:style w:type="paragraph" w:styleId="Indice7">
    <w:name w:val="index 7"/>
    <w:basedOn w:val="Normale"/>
    <w:autoRedefine/>
    <w:uiPriority w:val="99"/>
    <w:pPr>
      <w:ind w:left="1200"/>
    </w:pPr>
    <w:rPr>
      <w:rFonts w:ascii="Calibri" w:cs="Calibri"/>
      <w:sz w:val="18"/>
      <w:szCs w:val="18"/>
      <w:lang w:bidi="ar-SA"/>
    </w:rPr>
  </w:style>
  <w:style w:type="paragraph" w:styleId="Indice8">
    <w:name w:val="index 8"/>
    <w:basedOn w:val="Normale"/>
    <w:autoRedefine/>
    <w:uiPriority w:val="99"/>
    <w:pPr>
      <w:ind w:left="1400"/>
    </w:pPr>
    <w:rPr>
      <w:rFonts w:ascii="Calibri" w:cs="Calibri"/>
      <w:sz w:val="18"/>
      <w:szCs w:val="18"/>
      <w:lang w:bidi="ar-SA"/>
    </w:rPr>
  </w:style>
  <w:style w:type="paragraph" w:styleId="Indice9">
    <w:name w:val="index 9"/>
    <w:basedOn w:val="Normale"/>
    <w:autoRedefine/>
    <w:uiPriority w:val="99"/>
    <w:pPr>
      <w:ind w:left="1600"/>
    </w:pPr>
    <w:rPr>
      <w:rFonts w:ascii="Calibri" w:cs="Calibri"/>
      <w:sz w:val="18"/>
      <w:szCs w:val="18"/>
      <w:lang w:bidi="ar-SA"/>
    </w:rPr>
  </w:style>
  <w:style w:type="paragraph" w:customStyle="1" w:styleId="Intestazioneepie8dipagina">
    <w:name w:val="Intestazione e pièe8 di pagina"/>
    <w:basedOn w:val="Normale"/>
    <w:uiPriority w:val="99"/>
    <w:rPr>
      <w:lang w:bidi="ar-SA"/>
    </w:rPr>
  </w:style>
  <w:style w:type="paragraph" w:styleId="Intestazione">
    <w:name w:val="header"/>
    <w:basedOn w:val="Normale"/>
    <w:link w:val="IntestazioneCarattere1"/>
    <w:uiPriority w:val="99"/>
    <w:pPr>
      <w:tabs>
        <w:tab w:val="center" w:pos="4819"/>
        <w:tab w:val="right" w:pos="9638"/>
      </w:tabs>
    </w:pPr>
    <w:rPr>
      <w:lang w:bidi="ar-SA"/>
    </w:rPr>
  </w:style>
  <w:style w:type="character" w:customStyle="1" w:styleId="IntestazioneCarattere1">
    <w:name w:val="Intestazione Carattere1"/>
    <w:basedOn w:val="Carpredefinitoparagrafo"/>
    <w:link w:val="Intestazione"/>
    <w:uiPriority w:val="99"/>
    <w:semiHidden/>
    <w:rPr>
      <w:rFonts w:ascii="Times New Roman" w:eastAsia="Times New Roman" w:hAnsi="Liberation Serif" w:cs="Mangal"/>
      <w:kern w:val="1"/>
      <w:sz w:val="20"/>
      <w:szCs w:val="18"/>
      <w:lang w:bidi="hi-IN"/>
    </w:rPr>
  </w:style>
  <w:style w:type="paragraph" w:customStyle="1" w:styleId="Pie8dipagina">
    <w:name w:val="Pièe8 di pagina"/>
    <w:basedOn w:val="Normale"/>
    <w:uiPriority w:val="99"/>
    <w:pPr>
      <w:tabs>
        <w:tab w:val="center" w:pos="4819"/>
        <w:tab w:val="right" w:pos="9638"/>
      </w:tabs>
    </w:pPr>
    <w:rPr>
      <w:lang w:bidi="ar-SA"/>
    </w:rPr>
  </w:style>
  <w:style w:type="paragraph" w:styleId="Paragrafoelenco">
    <w:name w:val="List Paragraph"/>
    <w:aliases w:val="EL Paragrafo elenco,Paragrafo elenco puntato,Normal bullet 2,Bullet list,Numbered List,List Paragraph1,Elenco num ARGEA,Titolo linee di attivitàe0,Table of contents numbered,Bullet 1,1st level - Bullet List Paragraph,List 1.0"/>
    <w:basedOn w:val="Normale"/>
    <w:uiPriority w:val="99"/>
    <w:qFormat/>
    <w:pPr>
      <w:ind w:left="720"/>
      <w:contextualSpacing/>
    </w:pPr>
    <w:rPr>
      <w:lang w:bidi="ar-SA"/>
    </w:rPr>
  </w:style>
  <w:style w:type="paragraph" w:customStyle="1" w:styleId="Standard">
    <w:name w:val="Standard"/>
    <w:uiPriority w:val="99"/>
    <w:pPr>
      <w:widowControl w:val="0"/>
      <w:suppressAutoHyphens/>
      <w:autoSpaceDE w:val="0"/>
      <w:autoSpaceDN w:val="0"/>
      <w:adjustRightInd w:val="0"/>
      <w:spacing w:after="0" w:line="240" w:lineRule="auto"/>
      <w:textAlignment w:val="baseline"/>
    </w:pPr>
    <w:rPr>
      <w:rFonts w:ascii="Liberation Serif" w:eastAsia="Times New Roman" w:hAnsi="Liberation Serif" w:cs="Liberation Serif"/>
      <w:kern w:val="1"/>
      <w:sz w:val="24"/>
      <w:szCs w:val="24"/>
      <w:lang w:bidi="hi-IN"/>
    </w:rPr>
  </w:style>
  <w:style w:type="paragraph" w:customStyle="1" w:styleId="Textbody">
    <w:name w:val="Text body"/>
    <w:basedOn w:val="Standard"/>
    <w:uiPriority w:val="99"/>
    <w:pPr>
      <w:spacing w:after="140" w:line="288" w:lineRule="auto"/>
    </w:pPr>
  </w:style>
  <w:style w:type="paragraph" w:styleId="Testodelblocco">
    <w:name w:val="Block Text"/>
    <w:basedOn w:val="Normale"/>
    <w:uiPriority w:val="99"/>
    <w:pPr>
      <w:tabs>
        <w:tab w:val="left" w:pos="851"/>
        <w:tab w:val="center" w:pos="4253"/>
        <w:tab w:val="left" w:pos="7797"/>
      </w:tabs>
      <w:ind w:left="284" w:right="-1"/>
      <w:jc w:val="both"/>
    </w:pPr>
    <w:rPr>
      <w:rFonts w:ascii="Arial" w:cs="Arial"/>
      <w:sz w:val="22"/>
      <w:szCs w:val="22"/>
      <w:lang w:bidi="ar-SA"/>
    </w:rPr>
  </w:style>
  <w:style w:type="paragraph" w:customStyle="1" w:styleId="Corpodeltesto21">
    <w:name w:val="Corpo del testo 21"/>
    <w:basedOn w:val="Normale"/>
    <w:uiPriority w:val="99"/>
    <w:pPr>
      <w:spacing w:line="480" w:lineRule="auto"/>
      <w:jc w:val="both"/>
    </w:pPr>
    <w:rPr>
      <w:rFonts w:ascii="Arial" w:cs="Arial"/>
      <w:b/>
      <w:bCs/>
      <w:sz w:val="24"/>
      <w:szCs w:val="24"/>
      <w:lang w:bidi="ar-SA"/>
    </w:rPr>
  </w:style>
  <w:style w:type="paragraph" w:customStyle="1" w:styleId="OmniPage1">
    <w:name w:val="OmniPage #1"/>
    <w:uiPriority w:val="99"/>
    <w:pPr>
      <w:tabs>
        <w:tab w:val="left" w:pos="100"/>
        <w:tab w:val="right" w:pos="1376"/>
      </w:tabs>
      <w:suppressAutoHyphens/>
      <w:autoSpaceDE w:val="0"/>
      <w:autoSpaceDN w:val="0"/>
      <w:adjustRightInd w:val="0"/>
      <w:spacing w:after="0" w:line="240" w:lineRule="auto"/>
      <w:ind w:left="100" w:right="8601"/>
    </w:pPr>
    <w:rPr>
      <w:rFonts w:ascii="Leos" w:eastAsia="Times New Roman" w:hAnsi="Liberation Serif" w:cs="Leos"/>
      <w:kern w:val="1"/>
      <w:sz w:val="20"/>
      <w:szCs w:val="20"/>
      <w:lang w:val="en-US" w:bidi="hi-IN"/>
    </w:rPr>
  </w:style>
  <w:style w:type="paragraph" w:styleId="Testocommento">
    <w:name w:val="annotation text"/>
    <w:basedOn w:val="Normale"/>
    <w:link w:val="TestocommentoCarattere1"/>
    <w:uiPriority w:val="99"/>
    <w:rPr>
      <w:lang w:bidi="ar-SA"/>
    </w:rPr>
  </w:style>
  <w:style w:type="character" w:customStyle="1" w:styleId="TestocommentoCarattere1">
    <w:name w:val="Testo commento Carattere1"/>
    <w:basedOn w:val="Carpredefinitoparagrafo"/>
    <w:link w:val="Testocommento"/>
    <w:uiPriority w:val="99"/>
    <w:semiHidden/>
    <w:rPr>
      <w:rFonts w:ascii="Times New Roman" w:eastAsia="Times New Roman" w:hAnsi="Liberation Serif" w:cs="Mangal"/>
      <w:kern w:val="1"/>
      <w:sz w:val="20"/>
      <w:szCs w:val="18"/>
      <w:lang w:bidi="hi-IN"/>
    </w:rPr>
  </w:style>
  <w:style w:type="paragraph" w:styleId="Soggettocommento">
    <w:name w:val="annotation subject"/>
    <w:basedOn w:val="Testocommento"/>
    <w:link w:val="SoggettocommentoCarattere1"/>
    <w:uiPriority w:val="99"/>
    <w:rPr>
      <w:b/>
      <w:bCs/>
    </w:rPr>
  </w:style>
  <w:style w:type="character" w:customStyle="1" w:styleId="SoggettocommentoCarattere1">
    <w:name w:val="Soggetto commento Carattere1"/>
    <w:basedOn w:val="TestocommentoCarattere1"/>
    <w:link w:val="Soggettocommento"/>
    <w:uiPriority w:val="99"/>
    <w:semiHidden/>
    <w:rPr>
      <w:rFonts w:ascii="Times New Roman" w:eastAsia="Times New Roman" w:hAnsi="Liberation Serif" w:cs="Mangal"/>
      <w:b/>
      <w:bCs/>
      <w:kern w:val="1"/>
      <w:sz w:val="20"/>
      <w:szCs w:val="18"/>
      <w:lang w:bidi="hi-IN"/>
    </w:rPr>
  </w:style>
  <w:style w:type="table" w:styleId="Tabellagriglia4-colore1">
    <w:name w:val="Grid Table 4 Accent 1"/>
    <w:basedOn w:val="Tabellanormale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gliatabellachiara">
    <w:name w:val="Grid Table Light"/>
    <w:basedOn w:val="Tabellanormale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stopredefinito">
    <w:name w:val="Testo predefinito"/>
    <w:basedOn w:val="Normale"/>
    <w:uiPriority w:val="99"/>
    <w:pPr>
      <w:spacing w:line="240" w:lineRule="atLeast"/>
    </w:pPr>
    <w:rPr>
      <w:sz w:val="24"/>
      <w:szCs w:val="24"/>
      <w:lang w:bidi="ar-SA"/>
    </w:rPr>
  </w:style>
  <w:style w:type="paragraph" w:customStyle="1" w:styleId="Titoloprincipale">
    <w:name w:val="Titolo principale"/>
    <w:basedOn w:val="Normale"/>
    <w:uiPriority w:val="99"/>
    <w:pPr>
      <w:widowControl w:val="0"/>
      <w:ind w:left="981" w:right="233"/>
      <w:jc w:val="center"/>
    </w:pPr>
    <w:rPr>
      <w:rFonts w:ascii="Cambria" w:cs="Cambria"/>
      <w:b/>
      <w:bCs/>
      <w:sz w:val="28"/>
      <w:szCs w:val="28"/>
      <w:lang w:bidi="ar-SA"/>
    </w:rPr>
  </w:style>
  <w:style w:type="paragraph" w:customStyle="1" w:styleId="TableNormal4">
    <w:name w:val="Table Normal4"/>
    <w:uiPriority w:val="99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Calibri" w:eastAsia="Times New Roman" w:hAnsi="Liberation Serif" w:cs="Calibri"/>
      <w:kern w:val="1"/>
      <w:lang w:val="en-US" w:bidi="hi-IN"/>
    </w:rPr>
  </w:style>
  <w:style w:type="paragraph" w:customStyle="1" w:styleId="TableNormal1">
    <w:name w:val="Table Normal1"/>
    <w:uiPriority w:val="99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Calibri" w:eastAsia="Times New Roman" w:hAnsi="Liberation Serif" w:cs="Calibri"/>
      <w:kern w:val="1"/>
      <w:lang w:val="en-US" w:bidi="hi-IN"/>
    </w:rPr>
  </w:style>
  <w:style w:type="paragraph" w:customStyle="1" w:styleId="TableNormal2">
    <w:name w:val="Table Normal2"/>
    <w:uiPriority w:val="99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Calibri" w:eastAsia="Times New Roman" w:hAnsi="Liberation Serif" w:cs="Calibri"/>
      <w:kern w:val="1"/>
      <w:lang w:val="en-US" w:bidi="hi-IN"/>
    </w:rPr>
  </w:style>
  <w:style w:type="paragraph" w:customStyle="1" w:styleId="Grigliatabella1">
    <w:name w:val="Griglia tabella1"/>
    <w:uiPriority w:val="99"/>
    <w:pPr>
      <w:suppressAutoHyphens/>
      <w:autoSpaceDE w:val="0"/>
      <w:autoSpaceDN w:val="0"/>
      <w:adjustRightInd w:val="0"/>
      <w:spacing w:after="200" w:line="276" w:lineRule="auto"/>
    </w:pPr>
    <w:rPr>
      <w:rFonts w:ascii="Calibri" w:eastAsia="Times New Roman" w:hAnsi="Liberation Serif" w:cs="Calibri"/>
      <w:kern w:val="1"/>
    </w:rPr>
  </w:style>
  <w:style w:type="paragraph" w:customStyle="1" w:styleId="xl65">
    <w:name w:val="xl65"/>
    <w:basedOn w:val="Normale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Arial Narrow" w:cs="Arial Narrow"/>
      <w:sz w:val="18"/>
      <w:szCs w:val="18"/>
      <w:lang w:bidi="ar-SA"/>
    </w:rPr>
  </w:style>
  <w:style w:type="paragraph" w:customStyle="1" w:styleId="xl66">
    <w:name w:val="xl66"/>
    <w:basedOn w:val="Normale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Arial Narrow" w:cs="Arial Narrow"/>
      <w:sz w:val="18"/>
      <w:szCs w:val="18"/>
      <w:lang w:bidi="ar-SA"/>
    </w:rPr>
  </w:style>
  <w:style w:type="paragraph" w:customStyle="1" w:styleId="xl67">
    <w:name w:val="xl67"/>
    <w:basedOn w:val="Normale"/>
    <w:uiPriority w:val="99"/>
    <w:pPr>
      <w:spacing w:beforeAutospacing="1" w:afterAutospacing="1"/>
    </w:pPr>
    <w:rPr>
      <w:rFonts w:ascii="Arial Narrow" w:cs="Arial Narrow"/>
      <w:sz w:val="18"/>
      <w:szCs w:val="18"/>
      <w:lang w:bidi="ar-SA"/>
    </w:rPr>
  </w:style>
  <w:style w:type="paragraph" w:customStyle="1" w:styleId="xl68">
    <w:name w:val="xl68"/>
    <w:basedOn w:val="Normale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D9D9D9"/>
      <w:spacing w:beforeAutospacing="1" w:afterAutospacing="1"/>
      <w:jc w:val="right"/>
    </w:pPr>
    <w:rPr>
      <w:rFonts w:ascii="Arial Narrow" w:cs="Arial Narrow"/>
      <w:sz w:val="18"/>
      <w:szCs w:val="18"/>
      <w:lang w:bidi="ar-SA"/>
    </w:rPr>
  </w:style>
  <w:style w:type="paragraph" w:customStyle="1" w:styleId="xl69">
    <w:name w:val="xl69"/>
    <w:basedOn w:val="Normale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D9D9D9"/>
      <w:spacing w:beforeAutospacing="1" w:afterAutospacing="1"/>
    </w:pPr>
    <w:rPr>
      <w:rFonts w:ascii="Arial Narrow" w:cs="Arial Narrow"/>
      <w:sz w:val="18"/>
      <w:szCs w:val="18"/>
      <w:lang w:bidi="ar-SA"/>
    </w:rPr>
  </w:style>
  <w:style w:type="paragraph" w:customStyle="1" w:styleId="xl70">
    <w:name w:val="xl70"/>
    <w:basedOn w:val="Normale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Arial Narrow" w:cs="Arial Narrow"/>
      <w:sz w:val="16"/>
      <w:szCs w:val="16"/>
      <w:lang w:bidi="ar-SA"/>
    </w:rPr>
  </w:style>
  <w:style w:type="paragraph" w:customStyle="1" w:styleId="Grigliatabella2">
    <w:name w:val="Griglia tabella2"/>
    <w:uiPriority w:val="99"/>
    <w:pPr>
      <w:suppressAutoHyphens/>
      <w:autoSpaceDE w:val="0"/>
      <w:autoSpaceDN w:val="0"/>
      <w:adjustRightInd w:val="0"/>
      <w:spacing w:after="200" w:line="276" w:lineRule="auto"/>
    </w:pPr>
    <w:rPr>
      <w:rFonts w:ascii="Calibri" w:eastAsia="Times New Roman" w:hAnsi="Liberation Serif" w:cs="Calibri"/>
      <w:kern w:val="1"/>
    </w:rPr>
  </w:style>
  <w:style w:type="paragraph" w:customStyle="1" w:styleId="Grigliatabella3">
    <w:name w:val="Griglia tabella3"/>
    <w:uiPriority w:val="99"/>
    <w:pPr>
      <w:suppressAutoHyphens/>
      <w:autoSpaceDE w:val="0"/>
      <w:autoSpaceDN w:val="0"/>
      <w:adjustRightInd w:val="0"/>
      <w:spacing w:after="200" w:line="276" w:lineRule="auto"/>
    </w:pPr>
    <w:rPr>
      <w:rFonts w:ascii="Calibri" w:eastAsia="Times New Roman" w:hAnsi="Liberation Serif" w:cs="Calibri"/>
      <w:kern w:val="1"/>
    </w:rPr>
  </w:style>
  <w:style w:type="paragraph" w:customStyle="1" w:styleId="TableNormal3">
    <w:name w:val="Table Normal3"/>
    <w:uiPriority w:val="99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Calibri" w:eastAsia="Times New Roman" w:hAnsi="Liberation Serif" w:cs="Calibri"/>
      <w:kern w:val="1"/>
      <w:lang w:val="en-US" w:bidi="hi-IN"/>
    </w:rPr>
  </w:style>
  <w:style w:type="paragraph" w:customStyle="1" w:styleId="Grigliatabella4">
    <w:name w:val="Griglia tabella4"/>
    <w:uiPriority w:val="99"/>
    <w:pPr>
      <w:widowControl w:val="0"/>
      <w:suppressAutoHyphens/>
      <w:autoSpaceDE w:val="0"/>
      <w:autoSpaceDN w:val="0"/>
      <w:adjustRightInd w:val="0"/>
      <w:spacing w:after="200" w:line="276" w:lineRule="auto"/>
    </w:pPr>
    <w:rPr>
      <w:rFonts w:ascii="Calibri" w:eastAsia="Times New Roman" w:hAnsi="Liberation Serif" w:cs="Calibri"/>
      <w:kern w:val="1"/>
      <w:lang w:val="en-US"/>
    </w:rPr>
  </w:style>
  <w:style w:type="paragraph" w:styleId="Corpodeltesto3">
    <w:name w:val="Body Text 3"/>
    <w:basedOn w:val="Normale"/>
    <w:link w:val="Corpodeltesto3Carattere1"/>
    <w:uiPriority w:val="99"/>
    <w:pPr>
      <w:spacing w:after="120"/>
    </w:pPr>
    <w:rPr>
      <w:sz w:val="16"/>
      <w:szCs w:val="16"/>
      <w:lang w:bidi="ar-SA"/>
    </w:rPr>
  </w:style>
  <w:style w:type="character" w:customStyle="1" w:styleId="Corpodeltesto3Carattere1">
    <w:name w:val="Corpo del testo 3 Carattere1"/>
    <w:basedOn w:val="Carpredefinitoparagrafo"/>
    <w:link w:val="Corpodeltesto3"/>
    <w:uiPriority w:val="99"/>
    <w:semiHidden/>
    <w:rPr>
      <w:rFonts w:ascii="Times New Roman" w:eastAsia="Times New Roman" w:hAnsi="Liberation Serif" w:cs="Mangal"/>
      <w:kern w:val="1"/>
      <w:sz w:val="16"/>
      <w:szCs w:val="14"/>
      <w:lang w:bidi="hi-IN"/>
    </w:rPr>
  </w:style>
  <w:style w:type="paragraph" w:styleId="Rientrocorpodeltesto2">
    <w:name w:val="Body Text Indent 2"/>
    <w:basedOn w:val="Normale"/>
    <w:link w:val="Rientrocorpodeltesto2Carattere1"/>
    <w:uiPriority w:val="99"/>
    <w:pPr>
      <w:spacing w:after="120" w:line="480" w:lineRule="auto"/>
      <w:ind w:left="283"/>
    </w:pPr>
    <w:rPr>
      <w:sz w:val="24"/>
      <w:szCs w:val="24"/>
      <w:lang w:bidi="ar-SA"/>
    </w:rPr>
  </w:style>
  <w:style w:type="character" w:customStyle="1" w:styleId="Rientrocorpodeltesto2Carattere1">
    <w:name w:val="Rientro corpo del testo 2 Carattere1"/>
    <w:basedOn w:val="Carpredefinitoparagrafo"/>
    <w:link w:val="Rientrocorpodeltesto2"/>
    <w:uiPriority w:val="99"/>
    <w:semiHidden/>
    <w:rPr>
      <w:rFonts w:ascii="Times New Roman" w:eastAsia="Times New Roman" w:hAnsi="Liberation Serif" w:cs="Mangal"/>
      <w:kern w:val="1"/>
      <w:sz w:val="20"/>
      <w:szCs w:val="18"/>
      <w:lang w:bidi="hi-IN"/>
    </w:rPr>
  </w:style>
  <w:style w:type="paragraph" w:styleId="Revisione">
    <w:name w:val="Revision"/>
    <w:uiPriority w:val="99"/>
    <w:pPr>
      <w:suppressAutoHyphens/>
      <w:autoSpaceDE w:val="0"/>
      <w:autoSpaceDN w:val="0"/>
      <w:adjustRightInd w:val="0"/>
      <w:spacing w:after="0" w:line="240" w:lineRule="auto"/>
    </w:pPr>
    <w:rPr>
      <w:rFonts w:ascii="Times New Roman" w:eastAsia="Times New Roman" w:hAnsi="Liberation Serif" w:cs="Times New Roman"/>
      <w:kern w:val="1"/>
      <w:sz w:val="24"/>
      <w:szCs w:val="24"/>
      <w:lang w:bidi="hi-IN"/>
    </w:rPr>
  </w:style>
  <w:style w:type="paragraph" w:customStyle="1" w:styleId="TableParagraph">
    <w:name w:val="Table Paragraph"/>
    <w:basedOn w:val="Normale"/>
    <w:uiPriority w:val="99"/>
    <w:pPr>
      <w:widowControl w:val="0"/>
    </w:pPr>
    <w:rPr>
      <w:rFonts w:ascii="Calibri" w:cs="Calibri"/>
      <w:sz w:val="22"/>
      <w:szCs w:val="22"/>
      <w:lang w:bidi="ar-SA"/>
    </w:rPr>
  </w:style>
  <w:style w:type="paragraph" w:styleId="Nessunaspaziatura">
    <w:name w:val="No Spacing"/>
    <w:uiPriority w:val="99"/>
    <w:qFormat/>
    <w:pPr>
      <w:suppressAutoHyphens/>
      <w:autoSpaceDE w:val="0"/>
      <w:autoSpaceDN w:val="0"/>
      <w:adjustRightInd w:val="0"/>
      <w:spacing w:after="0" w:line="240" w:lineRule="auto"/>
    </w:pPr>
    <w:rPr>
      <w:rFonts w:ascii="Times New Roman" w:eastAsia="Times New Roman" w:hAnsi="Liberation Serif" w:cs="Times New Roman"/>
      <w:kern w:val="1"/>
      <w:sz w:val="20"/>
      <w:szCs w:val="20"/>
      <w:lang w:bidi="hi-IN"/>
    </w:rPr>
  </w:style>
  <w:style w:type="paragraph" w:customStyle="1" w:styleId="Default">
    <w:name w:val="Default"/>
    <w:uiPriority w:val="99"/>
    <w:pPr>
      <w:suppressAutoHyphens/>
      <w:autoSpaceDE w:val="0"/>
      <w:autoSpaceDN w:val="0"/>
      <w:adjustRightInd w:val="0"/>
      <w:spacing w:after="0" w:line="240" w:lineRule="auto"/>
    </w:pPr>
    <w:rPr>
      <w:rFonts w:ascii="Calibri" w:eastAsia="Times New Roman" w:hAnsi="Liberation Serif" w:cs="Calibri"/>
      <w:color w:val="000000"/>
      <w:kern w:val="1"/>
      <w:sz w:val="24"/>
      <w:szCs w:val="24"/>
      <w:lang w:bidi="hi-IN"/>
    </w:rPr>
  </w:style>
  <w:style w:type="paragraph" w:customStyle="1" w:styleId="Contenutocornice">
    <w:name w:val="Contenuto cornice"/>
    <w:basedOn w:val="Normale"/>
    <w:uiPriority w:val="99"/>
    <w:rPr>
      <w:lang w:bidi="ar-SA"/>
    </w:rPr>
  </w:style>
  <w:style w:type="paragraph" w:customStyle="1" w:styleId="Notaapie8dipagina">
    <w:name w:val="Nota a pièe8 di pagina"/>
    <w:basedOn w:val="Normale"/>
    <w:uiPriority w:val="99"/>
    <w:rPr>
      <w:lang w:bidi="ar-SA"/>
    </w:rPr>
  </w:style>
  <w:style w:type="paragraph" w:customStyle="1" w:styleId="Contenutotabella">
    <w:name w:val="Contenuto tabella"/>
    <w:basedOn w:val="Normale"/>
    <w:uiPriority w:val="99"/>
    <w:pPr>
      <w:widowControl w:val="0"/>
    </w:pPr>
    <w:rPr>
      <w:lang w:bidi="ar-SA"/>
    </w:rPr>
  </w:style>
  <w:style w:type="paragraph" w:customStyle="1" w:styleId="Titolotabella">
    <w:name w:val="Titolo tabella"/>
    <w:basedOn w:val="Contenutotabella"/>
    <w:uiPriority w:val="99"/>
    <w:pPr>
      <w:jc w:val="center"/>
    </w:pPr>
    <w:rPr>
      <w:b/>
      <w:bCs/>
    </w:rPr>
  </w:style>
  <w:style w:type="character" w:styleId="Rimandonotadichiusura">
    <w:name w:val="endnote reference"/>
    <w:basedOn w:val="Carpredefinitoparagrafo"/>
    <w:uiPriority w:val="99"/>
    <w:semiHidden/>
    <w:unhideWhenUsed/>
    <w:rsid w:val="004B2EAD"/>
    <w:rPr>
      <w:vertAlign w:val="superscrip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4B2EA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protocollo@pec.regione.liguria.it" TargetMode="External"/><Relationship Id="rId18" Type="http://schemas.openxmlformats.org/officeDocument/2006/relationships/hyperlink" Target="mailto:formazione.orientamento@regione.liguria.it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mailto:rpd@regione.liguria.it" TargetMode="External"/><Relationship Id="rId17" Type="http://schemas.openxmlformats.org/officeDocument/2006/relationships/hyperlink" Target="mailto:protocollo@pec.regione.liguria.it" TargetMode="Externa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hyperlink" Target="mailto:protocollo@pec.liguriadigitale.it" TargetMode="External"/><Relationship Id="rId10" Type="http://schemas.openxmlformats.org/officeDocument/2006/relationships/footer" Target="footer1.xml"/><Relationship Id="rId19" Type="http://schemas.openxmlformats.org/officeDocument/2006/relationships/hyperlink" Target="http://www.garanteprivacy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31</Pages>
  <Words>7135</Words>
  <Characters>40674</Characters>
  <Application>Microsoft Office Word</Application>
  <DocSecurity>0</DocSecurity>
  <Lines>338</Lines>
  <Paragraphs>95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47714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Cristina.Tesone@mail-bip.com</dc:creator>
  <cp:keywords/>
  <dc:description/>
  <cp:lastModifiedBy>Michele Di Giacomo</cp:lastModifiedBy>
  <cp:revision>2</cp:revision>
  <cp:lastPrinted>2018-11-20T17:24:00Z</cp:lastPrinted>
  <dcterms:created xsi:type="dcterms:W3CDTF">2025-09-02T13:39:00Z</dcterms:created>
  <dcterms:modified xsi:type="dcterms:W3CDTF">2025-09-02T13:39:00Z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Riccardo Persano</vt:lpwstr>
  </property>
</Properties>
</file>