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CB25B" w14:textId="40C10635" w:rsidR="00597CDB" w:rsidRPr="002756D9" w:rsidRDefault="006A558C">
      <w:pPr>
        <w:pageBreakBefore/>
        <w:jc w:val="right"/>
        <w:rPr>
          <w:rFonts w:ascii="Calibri Light" w:hAnsi="Calibri Light"/>
        </w:rPr>
      </w:pPr>
      <w:bookmarkStart w:id="0" w:name="_Toc487534532"/>
      <w:r>
        <w:rPr>
          <w:rFonts w:ascii="Calibri Light" w:hAnsi="Calibri Light"/>
        </w:rPr>
        <w:t>Allegato 7</w:t>
      </w:r>
    </w:p>
    <w:p w14:paraId="6B86CEF6" w14:textId="77777777" w:rsidR="00345CB0" w:rsidRDefault="00345CB0" w:rsidP="00345CB0">
      <w:pPr>
        <w:tabs>
          <w:tab w:val="left" w:pos="2910"/>
          <w:tab w:val="left" w:pos="5183"/>
          <w:tab w:val="left" w:pos="7475"/>
        </w:tabs>
        <w:rPr>
          <w:rFonts w:ascii="Garamond" w:hAnsi="Garamond"/>
          <w:noProof/>
          <w:lang w:eastAsia="it-IT"/>
        </w:rPr>
      </w:pPr>
      <w:bookmarkStart w:id="1" w:name="_Toc520811611"/>
      <w:bookmarkStart w:id="2" w:name="_Toc520282781"/>
      <w:bookmarkStart w:id="3" w:name="_Toc520974255"/>
    </w:p>
    <w:p w14:paraId="4831FCA6" w14:textId="77777777" w:rsidR="00345CB0" w:rsidRDefault="00345CB0" w:rsidP="00345CB0">
      <w:pPr>
        <w:tabs>
          <w:tab w:val="left" w:pos="2910"/>
          <w:tab w:val="left" w:pos="5183"/>
          <w:tab w:val="left" w:pos="7475"/>
        </w:tabs>
        <w:rPr>
          <w:rFonts w:ascii="Garamond" w:hAnsi="Garamond"/>
          <w:noProof/>
          <w:lang w:eastAsia="it-IT"/>
        </w:rPr>
      </w:pPr>
    </w:p>
    <w:p w14:paraId="57F71F12" w14:textId="77777777" w:rsidR="00286E6C" w:rsidRDefault="00345CB0" w:rsidP="00286E6C">
      <w:pPr>
        <w:tabs>
          <w:tab w:val="left" w:pos="2910"/>
          <w:tab w:val="left" w:pos="5183"/>
          <w:tab w:val="left" w:pos="7475"/>
        </w:tabs>
        <w:rPr>
          <w:rFonts w:ascii="Garamond" w:hAnsi="Garamond"/>
          <w:sz w:val="20"/>
        </w:rPr>
      </w:pPr>
      <w:r>
        <w:rPr>
          <w:rFonts w:ascii="Garamond" w:hAnsi="Garamond"/>
          <w:noProof/>
          <w:lang w:eastAsia="it-IT"/>
        </w:rPr>
        <w:t xml:space="preserve">  </w:t>
      </w:r>
      <w:r>
        <w:rPr>
          <w:rFonts w:ascii="Garamond" w:hAnsi="Garamond"/>
          <w:position w:val="1"/>
          <w:sz w:val="20"/>
        </w:rPr>
        <w:t xml:space="preserve">                            </w:t>
      </w:r>
      <w:r>
        <w:rPr>
          <w:rFonts w:ascii="Garamond" w:hAnsi="Garamond"/>
          <w:noProof/>
          <w:position w:val="1"/>
          <w:sz w:val="20"/>
          <w:lang w:eastAsia="it-IT"/>
        </w:rPr>
        <w:t xml:space="preserve">          </w:t>
      </w:r>
    </w:p>
    <w:p w14:paraId="3E6FD466" w14:textId="77777777" w:rsidR="00286E6C" w:rsidRDefault="00286E6C" w:rsidP="00286E6C">
      <w:pPr>
        <w:pStyle w:val="Corpotesto"/>
        <w:spacing w:line="20" w:lineRule="exact"/>
        <w:ind w:left="476"/>
        <w:rPr>
          <w:rFonts w:ascii="Garamond" w:hAnsi="Garamond"/>
          <w:sz w:val="2"/>
        </w:rPr>
      </w:pPr>
    </w:p>
    <w:p w14:paraId="6334253E" w14:textId="77777777" w:rsidR="00286E6C" w:rsidRDefault="00286E6C" w:rsidP="00286E6C">
      <w:pPr>
        <w:pStyle w:val="Corpotesto"/>
        <w:rPr>
          <w:rFonts w:ascii="Garamond" w:hAnsi="Garamond"/>
          <w:sz w:val="20"/>
        </w:rPr>
      </w:pPr>
    </w:p>
    <w:p w14:paraId="6285B3B5" w14:textId="77777777" w:rsidR="00286E6C" w:rsidRDefault="00286E6C" w:rsidP="00286E6C">
      <w:pPr>
        <w:tabs>
          <w:tab w:val="left" w:pos="2910"/>
          <w:tab w:val="left" w:pos="5183"/>
          <w:tab w:val="left" w:pos="7475"/>
        </w:tabs>
        <w:ind w:left="476"/>
        <w:rPr>
          <w:rFonts w:ascii="Garamond" w:hAnsi="Garamond"/>
          <w:color w:val="CE181E"/>
          <w:sz w:val="28"/>
        </w:rPr>
      </w:pPr>
      <w:r>
        <w:rPr>
          <w:noProof/>
          <w:lang w:eastAsia="it-IT"/>
        </w:rPr>
        <w:drawing>
          <wp:inline distT="0" distB="0" distL="0" distR="0" wp14:anchorId="06C5019E" wp14:editId="7E33A112">
            <wp:extent cx="673735" cy="666169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68" cy="672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5D106311" wp14:editId="70F2D404">
            <wp:extent cx="4623384" cy="838427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075" cy="84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C0E15" w14:textId="77777777" w:rsidR="00286E6C" w:rsidRDefault="00286E6C" w:rsidP="00286E6C">
      <w:pPr>
        <w:spacing w:before="240" w:line="276" w:lineRule="auto"/>
        <w:jc w:val="center"/>
        <w:rPr>
          <w:rFonts w:ascii="Garamond" w:hAnsi="Garamond" w:cs="Calibri"/>
          <w:bCs/>
          <w:sz w:val="36"/>
          <w:szCs w:val="36"/>
        </w:rPr>
      </w:pPr>
    </w:p>
    <w:p w14:paraId="4819E4AA" w14:textId="61DF25A8" w:rsidR="00345CB0" w:rsidRDefault="00345CB0" w:rsidP="00345CB0">
      <w:pPr>
        <w:tabs>
          <w:tab w:val="left" w:pos="2910"/>
          <w:tab w:val="left" w:pos="5183"/>
          <w:tab w:val="left" w:pos="7475"/>
        </w:tabs>
        <w:rPr>
          <w:rFonts w:ascii="Garamond" w:hAnsi="Garamond"/>
          <w:kern w:val="2"/>
          <w:sz w:val="20"/>
          <w:lang w:eastAsia="zh-CN"/>
        </w:rPr>
      </w:pPr>
    </w:p>
    <w:p w14:paraId="72231B35" w14:textId="55CA1C8D" w:rsidR="00597CDB" w:rsidRPr="002756D9" w:rsidRDefault="00597CDB" w:rsidP="00CA6FA7">
      <w:pPr>
        <w:pStyle w:val="Titolo1"/>
        <w:numPr>
          <w:ilvl w:val="0"/>
          <w:numId w:val="0"/>
        </w:numPr>
        <w:ind w:left="432" w:hanging="432"/>
        <w:jc w:val="center"/>
      </w:pPr>
    </w:p>
    <w:p w14:paraId="47D7AB67" w14:textId="77777777" w:rsidR="00597CDB" w:rsidRPr="002756D9" w:rsidRDefault="00597CDB">
      <w:pPr>
        <w:pStyle w:val="Titolo1"/>
        <w:jc w:val="center"/>
      </w:pPr>
      <w:r w:rsidRPr="002756D9">
        <w:t>TIMESHEET SERVIZI EROGATI</w:t>
      </w:r>
      <w:bookmarkEnd w:id="0"/>
      <w:bookmarkEnd w:id="1"/>
      <w:bookmarkEnd w:id="2"/>
      <w:bookmarkEnd w:id="3"/>
    </w:p>
    <w:p w14:paraId="37D75EAB" w14:textId="77777777" w:rsidR="00597CDB" w:rsidRPr="002756D9" w:rsidRDefault="00597CDB">
      <w:pPr>
        <w:rPr>
          <w:rFonts w:ascii="Calibri Light" w:hAnsi="Calibri Light"/>
        </w:rPr>
      </w:pPr>
    </w:p>
    <w:p w14:paraId="5C578E33" w14:textId="77777777" w:rsidR="00597CDB" w:rsidRPr="002756D9" w:rsidRDefault="00597CDB">
      <w:pPr>
        <w:jc w:val="right"/>
        <w:rPr>
          <w:rFonts w:ascii="Calibri Light" w:hAnsi="Calibri Light"/>
        </w:rPr>
      </w:pPr>
      <w:r w:rsidRPr="002756D9">
        <w:rPr>
          <w:rFonts w:ascii="Calibri Light" w:hAnsi="Calibri Light"/>
        </w:rPr>
        <w:t xml:space="preserve">Spett.le                                                                                       </w:t>
      </w:r>
    </w:p>
    <w:p w14:paraId="25F730B1" w14:textId="77777777" w:rsidR="00597CDB" w:rsidRPr="002756D9" w:rsidRDefault="00597CDB">
      <w:pPr>
        <w:jc w:val="right"/>
        <w:rPr>
          <w:rFonts w:ascii="Calibri Light" w:hAnsi="Calibri Light"/>
        </w:rPr>
      </w:pPr>
      <w:r w:rsidRPr="002756D9">
        <w:rPr>
          <w:rFonts w:ascii="Calibri Light" w:hAnsi="Calibri Light"/>
        </w:rPr>
        <w:t>ALFA - Agenzia Regionale per il Lavoro, la Formazione e l’Accreditamento</w:t>
      </w:r>
    </w:p>
    <w:p w14:paraId="1713BAF0" w14:textId="77777777" w:rsidR="00597CDB" w:rsidRPr="002756D9" w:rsidRDefault="00597CDB">
      <w:pPr>
        <w:jc w:val="right"/>
        <w:rPr>
          <w:rFonts w:ascii="Calibri Light" w:hAnsi="Calibri Light"/>
        </w:rPr>
      </w:pPr>
      <w:r w:rsidRPr="002756D9">
        <w:rPr>
          <w:rFonts w:ascii="Calibri Light" w:hAnsi="Calibri Light"/>
        </w:rPr>
        <w:t>SERVIZIO FORMAZIONE PROFESSIONALE</w:t>
      </w:r>
    </w:p>
    <w:p w14:paraId="6AF74B59" w14:textId="77777777" w:rsidR="00597CDB" w:rsidRPr="002756D9" w:rsidRDefault="00597CDB">
      <w:pPr>
        <w:jc w:val="right"/>
        <w:rPr>
          <w:rFonts w:ascii="Calibri Light" w:hAnsi="Calibri Light"/>
        </w:rPr>
      </w:pPr>
      <w:r w:rsidRPr="002756D9">
        <w:rPr>
          <w:rFonts w:ascii="Calibri Light" w:hAnsi="Calibri Light"/>
        </w:rPr>
        <w:t>indirizzo_______________.</w:t>
      </w:r>
    </w:p>
    <w:p w14:paraId="2C127E15" w14:textId="77777777" w:rsidR="00597CDB" w:rsidRPr="002756D9" w:rsidRDefault="00597CDB">
      <w:pPr>
        <w:rPr>
          <w:rFonts w:ascii="Calibri Light" w:hAnsi="Calibri Light"/>
        </w:rPr>
      </w:pPr>
    </w:p>
    <w:p w14:paraId="5C7BC312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Il/la sottoscritto/a __________________________________________________________</w:t>
      </w:r>
    </w:p>
    <w:p w14:paraId="12F76268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 xml:space="preserve">nato/a </w:t>
      </w:r>
      <w:proofErr w:type="spellStart"/>
      <w:r w:rsidRPr="002756D9">
        <w:rPr>
          <w:rFonts w:ascii="Calibri Light" w:hAnsi="Calibri Light"/>
        </w:rPr>
        <w:t>a</w:t>
      </w:r>
      <w:proofErr w:type="spellEnd"/>
      <w:r w:rsidRPr="002756D9">
        <w:rPr>
          <w:rFonts w:ascii="Calibri Light" w:hAnsi="Calibri Light"/>
        </w:rPr>
        <w:t xml:space="preserve">   ______________________________________il_________________________</w:t>
      </w:r>
    </w:p>
    <w:p w14:paraId="3786F398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residente _____________________________________</w:t>
      </w:r>
    </w:p>
    <w:p w14:paraId="4F3BD074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indirizzo ______________________________________________</w:t>
      </w:r>
    </w:p>
    <w:p w14:paraId="44B8E1DC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in qualità di legale rappresentante del soggetto proponente/ capofila dell’ATS – ATI:</w:t>
      </w:r>
    </w:p>
    <w:p w14:paraId="03BD8819" w14:textId="77777777" w:rsidR="00597CDB" w:rsidRPr="002756D9" w:rsidRDefault="00597CDB">
      <w:pPr>
        <w:rPr>
          <w:rFonts w:ascii="Calibri Light" w:hAnsi="Calibri Light"/>
        </w:rPr>
      </w:pPr>
    </w:p>
    <w:p w14:paraId="191ACC06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________________________________________________________________________________________________</w:t>
      </w:r>
    </w:p>
    <w:p w14:paraId="3411CAB6" w14:textId="77777777" w:rsidR="00597CDB" w:rsidRPr="002756D9" w:rsidRDefault="00597CDB">
      <w:pPr>
        <w:rPr>
          <w:rFonts w:ascii="Calibri Light" w:hAnsi="Calibri Light"/>
        </w:rPr>
      </w:pPr>
    </w:p>
    <w:p w14:paraId="299A7B5D" w14:textId="77777777" w:rsidR="00597CDB" w:rsidRPr="002756D9" w:rsidRDefault="00597CDB">
      <w:pPr>
        <w:jc w:val="left"/>
        <w:rPr>
          <w:rFonts w:ascii="Calibri Light" w:hAnsi="Calibri Light"/>
        </w:rPr>
      </w:pPr>
      <w:r w:rsidRPr="002756D9">
        <w:rPr>
          <w:rFonts w:ascii="Calibri Light" w:hAnsi="Calibri Light"/>
        </w:rPr>
        <w:t>indirizzo sede legale: ____________________________________________________________________</w:t>
      </w:r>
    </w:p>
    <w:p w14:paraId="267B710F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Codice Fiscale _______________________Partita IVA__________________________</w:t>
      </w:r>
    </w:p>
    <w:p w14:paraId="68AD10DB" w14:textId="77777777" w:rsidR="0066147F" w:rsidRPr="002756D9" w:rsidRDefault="00597CDB">
      <w:pPr>
        <w:rPr>
          <w:rFonts w:ascii="Calibri Light" w:hAnsi="Calibri Light"/>
        </w:rPr>
      </w:pPr>
      <w:proofErr w:type="spellStart"/>
      <w:r w:rsidRPr="002756D9">
        <w:rPr>
          <w:rFonts w:ascii="Calibri Light" w:hAnsi="Calibri Light"/>
        </w:rPr>
        <w:t>Telefono_________________Fax</w:t>
      </w:r>
      <w:proofErr w:type="spellEnd"/>
      <w:r w:rsidRPr="002756D9">
        <w:rPr>
          <w:rFonts w:ascii="Calibri Light" w:hAnsi="Calibri Light"/>
        </w:rPr>
        <w:t xml:space="preserve">_______________________ </w:t>
      </w:r>
    </w:p>
    <w:p w14:paraId="526C9B8B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>E-mail______________________________</w:t>
      </w:r>
    </w:p>
    <w:p w14:paraId="2B97F23F" w14:textId="77777777" w:rsidR="00597CDB" w:rsidRPr="002756D9" w:rsidRDefault="00597CDB">
      <w:pPr>
        <w:rPr>
          <w:rFonts w:ascii="Calibri Light" w:hAnsi="Calibri Light"/>
        </w:rPr>
      </w:pPr>
    </w:p>
    <w:p w14:paraId="7F35310D" w14:textId="77777777" w:rsidR="00597CDB" w:rsidRPr="002756D9" w:rsidRDefault="00597CDB">
      <w:pPr>
        <w:rPr>
          <w:rFonts w:ascii="Calibri Light" w:hAnsi="Calibri Light"/>
        </w:rPr>
      </w:pPr>
    </w:p>
    <w:p w14:paraId="36A7BB94" w14:textId="77777777" w:rsidR="00597CDB" w:rsidRPr="002756D9" w:rsidRDefault="00597CDB">
      <w:pPr>
        <w:rPr>
          <w:rFonts w:ascii="Calibri Light" w:hAnsi="Calibri Light"/>
        </w:rPr>
      </w:pPr>
      <w:r w:rsidRPr="002756D9">
        <w:rPr>
          <w:rFonts w:ascii="Calibri Light" w:hAnsi="Calibri Light"/>
        </w:rPr>
        <w:t xml:space="preserve">consapevole che in caso di dichiarazione mendace sarò punito ai sensi del Codice Penale secondo quanto prescritto dall’art. 76 del succitato D.P.R. 445/2000 e che, inoltre, qualora dal controllo effettuato emerga la non veridicità del contenuto di taluna delle dichiarazioni rese, decadrà dai benefici conseguenti al provvedimento eventualmente emanato sulla base della dichiarazione </w:t>
      </w:r>
      <w:r w:rsidR="00172CF2" w:rsidRPr="002756D9">
        <w:rPr>
          <w:rFonts w:ascii="Calibri Light" w:hAnsi="Calibri Light"/>
        </w:rPr>
        <w:t xml:space="preserve">non </w:t>
      </w:r>
      <w:r w:rsidRPr="002756D9">
        <w:rPr>
          <w:rFonts w:ascii="Calibri Light" w:hAnsi="Calibri Light"/>
        </w:rPr>
        <w:t>veritiera (art. 75 D.P.R. 445/2000), sotto la sua responsabilità,</w:t>
      </w:r>
    </w:p>
    <w:p w14:paraId="5BD40058" w14:textId="77777777" w:rsidR="00597CDB" w:rsidRPr="002756D9" w:rsidRDefault="00597CDB">
      <w:pPr>
        <w:jc w:val="center"/>
        <w:rPr>
          <w:rFonts w:ascii="Calibri Light" w:hAnsi="Calibri Light"/>
        </w:rPr>
      </w:pPr>
    </w:p>
    <w:p w14:paraId="6F1E192A" w14:textId="77777777" w:rsidR="00597CDB" w:rsidRPr="002756D9" w:rsidRDefault="00597CDB">
      <w:pPr>
        <w:jc w:val="center"/>
        <w:rPr>
          <w:rFonts w:ascii="Calibri Light" w:hAnsi="Calibri Light"/>
        </w:rPr>
      </w:pPr>
      <w:r w:rsidRPr="002756D9">
        <w:rPr>
          <w:rFonts w:ascii="Calibri Light" w:hAnsi="Calibri Light"/>
        </w:rPr>
        <w:t>DICHIARA</w:t>
      </w:r>
    </w:p>
    <w:p w14:paraId="70B8615B" w14:textId="77777777" w:rsidR="00597CDB" w:rsidRPr="002756D9" w:rsidRDefault="00597CDB">
      <w:pPr>
        <w:rPr>
          <w:rFonts w:ascii="Calibri Light" w:hAnsi="Calibri Light"/>
        </w:rPr>
      </w:pPr>
    </w:p>
    <w:p w14:paraId="6C7BDF0F" w14:textId="4A1F041B" w:rsidR="00597CDB" w:rsidRPr="002756D9" w:rsidRDefault="00597CDB">
      <w:pPr>
        <w:rPr>
          <w:rFonts w:ascii="Calibri Light" w:hAnsi="Calibri Light"/>
        </w:rPr>
      </w:pPr>
      <w:r w:rsidRPr="00A55098">
        <w:rPr>
          <w:rFonts w:ascii="Calibri Light" w:hAnsi="Calibri Light"/>
        </w:rPr>
        <w:t xml:space="preserve">Di aver erogato i seguenti servizi Presa in carico e orientamento, nel rispetto delle modalità stabilite </w:t>
      </w:r>
      <w:r w:rsidR="00472D15" w:rsidRPr="00A55098">
        <w:rPr>
          <w:rFonts w:ascii="Calibri Light" w:hAnsi="Calibri Light"/>
        </w:rPr>
        <w:t>dall’</w:t>
      </w:r>
      <w:r w:rsidRPr="00A55098">
        <w:rPr>
          <w:rFonts w:ascii="Calibri Light" w:hAnsi="Calibri Light"/>
        </w:rPr>
        <w:t>Avviso ALFA approvato</w:t>
      </w:r>
      <w:r w:rsidRPr="002756D9">
        <w:rPr>
          <w:rFonts w:ascii="Calibri Light" w:hAnsi="Calibri Light"/>
        </w:rPr>
        <w:t xml:space="preserve"> con Decreto n. __________ del ______________.</w:t>
      </w:r>
    </w:p>
    <w:p w14:paraId="67293E27" w14:textId="77777777" w:rsidR="00597CDB" w:rsidRPr="002756D9" w:rsidRDefault="00597CDB">
      <w:pPr>
        <w:rPr>
          <w:rFonts w:ascii="Calibri Light" w:hAnsi="Calibri Light"/>
        </w:rPr>
      </w:pPr>
    </w:p>
    <w:p w14:paraId="34425A2D" w14:textId="4ABB8D62" w:rsidR="00597CDB" w:rsidRPr="002756D9" w:rsidRDefault="00597CDB">
      <w:pPr>
        <w:rPr>
          <w:rFonts w:ascii="Calibri Light" w:hAnsi="Calibri Light"/>
        </w:rPr>
      </w:pPr>
      <w:bookmarkStart w:id="4" w:name="_GoBack"/>
      <w:bookmarkEnd w:id="4"/>
    </w:p>
    <w:tbl>
      <w:tblPr>
        <w:tblW w:w="953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1556"/>
        <w:gridCol w:w="1688"/>
        <w:gridCol w:w="629"/>
        <w:gridCol w:w="585"/>
        <w:gridCol w:w="591"/>
        <w:gridCol w:w="1454"/>
        <w:gridCol w:w="1498"/>
        <w:gridCol w:w="1530"/>
      </w:tblGrid>
      <w:tr w:rsidR="00597CDB" w:rsidRPr="002756D9" w14:paraId="6EAF5677" w14:textId="77777777">
        <w:trPr>
          <w:cantSplit/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08A3B6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C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ogno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me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2169E9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8CEC02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6094466D" w14:textId="77777777">
        <w:trPr>
          <w:cantSplit/>
          <w:trHeight w:hRule="exact" w:val="312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794F51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88B2F8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EAAFC0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51E13A03" w14:textId="77777777">
        <w:trPr>
          <w:trHeight w:hRule="exact" w:val="466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5EBD4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54904C6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gg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anno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ECFA55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3F06F4F7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Serv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z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8F072F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0B7708E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09E69D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084EBBEA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F8BC803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40850A4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E85B4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4F02749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Quota</w:t>
            </w: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C3F3E0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113BCB2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des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na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DEDF9A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6D903F81" w14:textId="77777777" w:rsidR="00597CDB" w:rsidRPr="002756D9" w:rsidRDefault="00597CDB">
            <w:r w:rsidRPr="002756D9">
              <w:rPr>
                <w:rFonts w:ascii="Verdana" w:hAnsi="Verdana" w:cs="Verdana"/>
                <w:sz w:val="16"/>
                <w:szCs w:val="16"/>
              </w:rPr>
              <w:t>p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ess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on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</w:tc>
      </w:tr>
      <w:tr w:rsidR="00597CDB" w:rsidRPr="002756D9" w14:paraId="5D8B7749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87B728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2E6C04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6A2B1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9041B5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D9AFBAE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DB618D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E355F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56562C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1EF5BB26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6C032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CC30FD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243AF4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9A8208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1F44D1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43EE6E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C2C89C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3AD6B2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0038271D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41968C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DD6BC6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06377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389F8A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14787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F5DE1E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FB0BDE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1A711B7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6D2ACAE5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541267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F6CFC5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31999C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82CC70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8DC89C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F9DDCB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629AB2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798D4D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14:paraId="1DB69E44" w14:textId="77777777" w:rsidR="00597CDB" w:rsidRPr="002756D9" w:rsidRDefault="00597CDB"/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556"/>
        <w:gridCol w:w="1688"/>
        <w:gridCol w:w="629"/>
        <w:gridCol w:w="585"/>
        <w:gridCol w:w="591"/>
        <w:gridCol w:w="1454"/>
        <w:gridCol w:w="1498"/>
        <w:gridCol w:w="1530"/>
      </w:tblGrid>
      <w:tr w:rsidR="00597CDB" w:rsidRPr="002756D9" w14:paraId="31E9904E" w14:textId="77777777">
        <w:trPr>
          <w:cantSplit/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1E25FE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C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ogno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me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48632E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B5AB54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46089F29" w14:textId="77777777">
        <w:trPr>
          <w:cantSplit/>
          <w:trHeight w:hRule="exact" w:val="312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851D18E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E130E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B1D81C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401E9E3D" w14:textId="77777777">
        <w:trPr>
          <w:trHeight w:hRule="exact" w:val="833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CEC90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3F01EE6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gg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anno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82494E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3E7047F1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Serv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z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484B7F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2292B9F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F582A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72A27B3D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E5EB816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72C9179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79B799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129364A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Quota</w:t>
            </w: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891E4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165A775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des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na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79FE76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3C7DC5EB" w14:textId="77777777" w:rsidR="00597CDB" w:rsidRPr="002756D9" w:rsidRDefault="00597CDB">
            <w:r w:rsidRPr="002756D9">
              <w:rPr>
                <w:rFonts w:ascii="Verdana" w:hAnsi="Verdana" w:cs="Verdana"/>
                <w:sz w:val="16"/>
                <w:szCs w:val="16"/>
              </w:rPr>
              <w:t>p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ess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on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</w:tc>
      </w:tr>
      <w:tr w:rsidR="00597CDB" w:rsidRPr="002756D9" w14:paraId="67B443D8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A96A2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59DB1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135FBE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F0DE03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25FEEF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55EF75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74358E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7DB6C51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238E2F34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99BA7B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7EB13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E613D4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377E23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92F597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888D8A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EBE95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96284D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2D774721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0B5993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1C4673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6B9843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61167E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4CAE3E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696D5F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9C0B0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460B7C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0A1CAF48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3F07DC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16FFE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6355D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E12A0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315C08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87FC8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EF4F5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AC45C7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14:paraId="097D137C" w14:textId="77777777" w:rsidR="00597CDB" w:rsidRPr="002756D9" w:rsidRDefault="00597CDB"/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556"/>
        <w:gridCol w:w="1688"/>
        <w:gridCol w:w="629"/>
        <w:gridCol w:w="585"/>
        <w:gridCol w:w="591"/>
        <w:gridCol w:w="1454"/>
        <w:gridCol w:w="1498"/>
        <w:gridCol w:w="1530"/>
      </w:tblGrid>
      <w:tr w:rsidR="00597CDB" w:rsidRPr="002756D9" w14:paraId="424008FA" w14:textId="77777777">
        <w:trPr>
          <w:cantSplit/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E61239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C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ogno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me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9FEDE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0577067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6FD7069F" w14:textId="77777777">
        <w:trPr>
          <w:cantSplit/>
          <w:trHeight w:hRule="exact" w:val="312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DA5416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7CBCDF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87" w:type="dxa"/>
            <w:gridSpan w:val="6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0A833C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4C7292C3" w14:textId="77777777">
        <w:trPr>
          <w:trHeight w:hRule="exact" w:val="466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725FDD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7788198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gg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/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anno</w:t>
            </w: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47B2D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48A4026C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Serv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z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oga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6FDC4C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60739E9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E98414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ll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  <w:p w14:paraId="420D17A3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508FB3" w14:textId="77777777" w:rsidR="00597CDB" w:rsidRPr="002756D9" w:rsidRDefault="00597CDB">
            <w:pPr>
              <w:rPr>
                <w:rFonts w:ascii="Verdana" w:hAnsi="Verdana" w:cs="Verdana"/>
                <w:spacing w:val="1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N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.</w:t>
            </w:r>
          </w:p>
          <w:p w14:paraId="2CA5847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</w:t>
            </w: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4D6C8A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  <w:p w14:paraId="1EDC943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D</w:t>
            </w:r>
            <w:r w:rsidRPr="002756D9">
              <w:rPr>
                <w:rFonts w:ascii="Verdana" w:hAnsi="Verdana" w:cs="Verdana"/>
                <w:spacing w:val="3"/>
                <w:sz w:val="16"/>
                <w:szCs w:val="16"/>
              </w:rPr>
              <w:t xml:space="preserve"> 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Quota</w:t>
            </w: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F2E20B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77AA3BE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des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na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8C855C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  <w:r w:rsidRPr="002756D9">
              <w:rPr>
                <w:rFonts w:ascii="Verdana" w:hAnsi="Verdana" w:cs="Verdana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pacing w:val="1"/>
                <w:sz w:val="16"/>
                <w:szCs w:val="16"/>
              </w:rPr>
              <w:t>m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  <w:p w14:paraId="188F4C66" w14:textId="77777777" w:rsidR="00597CDB" w:rsidRPr="002756D9" w:rsidRDefault="00597CDB">
            <w:r w:rsidRPr="002756D9">
              <w:rPr>
                <w:rFonts w:ascii="Verdana" w:hAnsi="Verdana" w:cs="Verdana"/>
                <w:sz w:val="16"/>
                <w:szCs w:val="16"/>
              </w:rPr>
              <w:t>p</w:t>
            </w:r>
            <w:r w:rsidRPr="002756D9">
              <w:rPr>
                <w:rFonts w:ascii="Verdana" w:hAnsi="Verdana" w:cs="Verdana"/>
                <w:w w:val="101"/>
                <w:sz w:val="16"/>
                <w:szCs w:val="16"/>
              </w:rPr>
              <w:t>r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f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ess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on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i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s</w:t>
            </w:r>
            <w:r w:rsidRPr="002756D9">
              <w:rPr>
                <w:rFonts w:ascii="Verdana" w:hAnsi="Verdana" w:cs="Verdana"/>
                <w:spacing w:val="2"/>
                <w:sz w:val="16"/>
                <w:szCs w:val="16"/>
              </w:rPr>
              <w:t>t</w:t>
            </w:r>
            <w:r w:rsidRPr="002756D9">
              <w:rPr>
                <w:rFonts w:ascii="Verdana" w:hAnsi="Verdana" w:cs="Verdana"/>
                <w:sz w:val="16"/>
                <w:szCs w:val="16"/>
              </w:rPr>
              <w:t>a</w:t>
            </w:r>
          </w:p>
        </w:tc>
      </w:tr>
      <w:tr w:rsidR="00597CDB" w:rsidRPr="002756D9" w14:paraId="0CA0BD38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275150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0B4DE1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5B856A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E0C65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24EB4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862616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13E794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4BEF3E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5D9CFF44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D87B2F6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9E941E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49175F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681A3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3C194F4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47C359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210A1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A8C2610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3FDDDC4C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AF9AA2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70224FE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851D10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75CBFE0F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DDE787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AC0402D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C6ADB1C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A649611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597CDB" w:rsidRPr="002756D9" w14:paraId="6295C5AA" w14:textId="77777777">
        <w:trPr>
          <w:trHeight w:hRule="exact" w:val="240"/>
        </w:trPr>
        <w:tc>
          <w:tcPr>
            <w:tcW w:w="155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D592C72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6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210AED47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B3D8ACB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3026AF5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4ECE1158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527C3CBA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3328AA9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4FE15C3" w14:textId="77777777" w:rsidR="00597CDB" w:rsidRPr="002756D9" w:rsidRDefault="00597CDB">
            <w:pPr>
              <w:rPr>
                <w:rFonts w:ascii="Verdana" w:hAnsi="Verdana" w:cs="Verdana"/>
                <w:sz w:val="16"/>
                <w:szCs w:val="16"/>
              </w:rPr>
            </w:pPr>
          </w:p>
        </w:tc>
      </w:tr>
    </w:tbl>
    <w:p w14:paraId="26CCE3D9" w14:textId="77777777" w:rsidR="00597CDB" w:rsidRPr="002756D9" w:rsidRDefault="00597CDB">
      <w:pPr>
        <w:rPr>
          <w:rFonts w:ascii="Calibri Light" w:hAnsi="Calibri Light"/>
        </w:rPr>
      </w:pPr>
    </w:p>
    <w:p w14:paraId="1D4DD48D" w14:textId="77777777" w:rsidR="00597CDB" w:rsidRPr="002756D9" w:rsidRDefault="00597CDB">
      <w:pPr>
        <w:jc w:val="left"/>
        <w:rPr>
          <w:rFonts w:ascii="Calibri Light" w:hAnsi="Calibri Light"/>
        </w:rPr>
      </w:pPr>
    </w:p>
    <w:p w14:paraId="4DDFDB18" w14:textId="77777777" w:rsidR="00597CDB" w:rsidRPr="002756D9" w:rsidRDefault="00597CDB">
      <w:pPr>
        <w:rPr>
          <w:rFonts w:ascii="Calibri Light" w:hAnsi="Calibri Light"/>
        </w:rPr>
      </w:pPr>
    </w:p>
    <w:p w14:paraId="1FE51890" w14:textId="77777777" w:rsidR="00597CDB" w:rsidRPr="002756D9" w:rsidRDefault="00597CDB">
      <w:pPr>
        <w:rPr>
          <w:rFonts w:ascii="Calibri Light" w:hAnsi="Calibri Light"/>
        </w:rPr>
      </w:pPr>
      <w:proofErr w:type="spellStart"/>
      <w:r w:rsidRPr="002756D9">
        <w:rPr>
          <w:rFonts w:ascii="Calibri Light" w:hAnsi="Calibri Light"/>
        </w:rPr>
        <w:t>Luogo_______________________Data</w:t>
      </w:r>
      <w:proofErr w:type="spellEnd"/>
      <w:r w:rsidRPr="002756D9">
        <w:rPr>
          <w:rFonts w:ascii="Calibri Light" w:hAnsi="Calibri Light"/>
        </w:rPr>
        <w:t>___________________</w:t>
      </w:r>
    </w:p>
    <w:p w14:paraId="32EC14EB" w14:textId="77777777" w:rsidR="00597CDB" w:rsidRPr="002756D9" w:rsidRDefault="00597CDB">
      <w:pPr>
        <w:rPr>
          <w:rFonts w:ascii="Calibri Light" w:hAnsi="Calibri Light"/>
        </w:rPr>
      </w:pPr>
    </w:p>
    <w:p w14:paraId="25EB5596" w14:textId="77777777" w:rsidR="00597CDB" w:rsidRDefault="00597CDB">
      <w:pPr>
        <w:rPr>
          <w:rFonts w:ascii="Calibri Light" w:eastAsia="Calibri" w:hAnsi="Calibri Light" w:cs="Calibri"/>
          <w:b/>
          <w:color w:val="000000"/>
          <w:sz w:val="32"/>
          <w:szCs w:val="32"/>
        </w:rPr>
      </w:pPr>
      <w:r w:rsidRPr="002756D9">
        <w:rPr>
          <w:rFonts w:ascii="Calibri Light" w:hAnsi="Calibri Light"/>
        </w:rPr>
        <w:t xml:space="preserve">Timbro e firma del legale </w:t>
      </w:r>
      <w:r w:rsidR="00BD0F37" w:rsidRPr="002756D9">
        <w:rPr>
          <w:rFonts w:ascii="Calibri Light" w:hAnsi="Calibri Light"/>
        </w:rPr>
        <w:t>rappresentante _</w:t>
      </w:r>
      <w:r w:rsidRPr="002756D9">
        <w:rPr>
          <w:rFonts w:ascii="Calibri Light" w:hAnsi="Calibri Light"/>
        </w:rPr>
        <w:t>______________________________</w:t>
      </w:r>
    </w:p>
    <w:p w14:paraId="503F29A4" w14:textId="77777777" w:rsidR="00597CDB" w:rsidRDefault="00597CDB">
      <w:pPr>
        <w:pStyle w:val="Titolo20"/>
        <w:shd w:val="clear" w:color="auto" w:fill="FFFFFF"/>
        <w:rPr>
          <w:rFonts w:ascii="Calibri Light" w:eastAsia="Calibri" w:hAnsi="Calibri Light" w:cs="Calibri Light"/>
          <w:i/>
          <w:iCs/>
          <w:sz w:val="16"/>
          <w:szCs w:val="22"/>
          <w:u w:val="single"/>
        </w:rPr>
      </w:pPr>
    </w:p>
    <w:p w14:paraId="222D63BA" w14:textId="77777777" w:rsidR="00597CDB" w:rsidRDefault="00597CDB"/>
    <w:sectPr w:rsidR="00597CDB">
      <w:footerReference w:type="even" r:id="rId13"/>
      <w:footerReference w:type="default" r:id="rId14"/>
      <w:pgSz w:w="12240" w:h="15840"/>
      <w:pgMar w:top="720" w:right="1701" w:bottom="1134" w:left="1701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F3A43" w14:textId="77777777" w:rsidR="00E55B58" w:rsidRDefault="00E55B58">
      <w:r>
        <w:separator/>
      </w:r>
    </w:p>
  </w:endnote>
  <w:endnote w:type="continuationSeparator" w:id="0">
    <w:p w14:paraId="6E12175F" w14:textId="77777777" w:rsidR="00E55B58" w:rsidRDefault="00E5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9F6E4F" w14:textId="2135AE95" w:rsidR="00597CDB" w:rsidRDefault="00597C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86E6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A5799A6" w14:textId="77777777" w:rsidR="00597CDB" w:rsidRDefault="00597C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10C2E" w14:textId="3DB06F5F" w:rsidR="00597CDB" w:rsidRDefault="00597CD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86E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87D2929" w14:textId="77777777" w:rsidR="00597CDB" w:rsidRDefault="00597C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6FE42" w14:textId="77777777" w:rsidR="00E55B58" w:rsidRDefault="00E55B58">
      <w:r>
        <w:separator/>
      </w:r>
    </w:p>
  </w:footnote>
  <w:footnote w:type="continuationSeparator" w:id="0">
    <w:p w14:paraId="2F57A123" w14:textId="77777777" w:rsidR="00E55B58" w:rsidRDefault="00E55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cs="Times New Roman"/>
        <w:bCs/>
        <w:i/>
        <w:iCs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12" w15:restartNumberingAfterBreak="0">
    <w:nsid w:val="0000000D"/>
    <w:multiLevelType w:val="multilevel"/>
    <w:tmpl w:val="0000000D"/>
    <w:name w:val="WW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Num2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  <w:b/>
        <w:bCs/>
        <w:i/>
        <w:i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Num21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Num22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0000013"/>
    <w:multiLevelType w:val="multilevel"/>
    <w:tmpl w:val="00000013"/>
    <w:name w:val="WW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Num24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6" w15:restartNumberingAfterBreak="0">
    <w:nsid w:val="26681108"/>
    <w:multiLevelType w:val="hybridMultilevel"/>
    <w:tmpl w:val="262E3E56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A3518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20528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B4182"/>
    <w:multiLevelType w:val="hybridMultilevel"/>
    <w:tmpl w:val="B838B5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C7A3F"/>
    <w:multiLevelType w:val="hybridMultilevel"/>
    <w:tmpl w:val="B838B5BE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F3483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0"/>
  </w:num>
  <w:num w:numId="28">
    <w:abstractNumId w:val="0"/>
  </w:num>
  <w:num w:numId="29">
    <w:abstractNumId w:val="28"/>
  </w:num>
  <w:num w:numId="30">
    <w:abstractNumId w:val="29"/>
  </w:num>
  <w:num w:numId="31">
    <w:abstractNumId w:val="26"/>
  </w:num>
  <w:num w:numId="32">
    <w:abstractNumId w:val="3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22"/>
    <w:rsid w:val="000B003C"/>
    <w:rsid w:val="00104FA3"/>
    <w:rsid w:val="00172CF2"/>
    <w:rsid w:val="00182C06"/>
    <w:rsid w:val="001866CA"/>
    <w:rsid w:val="001C5339"/>
    <w:rsid w:val="001C60B1"/>
    <w:rsid w:val="00220EAB"/>
    <w:rsid w:val="0024257B"/>
    <w:rsid w:val="002615C5"/>
    <w:rsid w:val="002756D9"/>
    <w:rsid w:val="00286E6C"/>
    <w:rsid w:val="002A1C92"/>
    <w:rsid w:val="002B0791"/>
    <w:rsid w:val="00345CB0"/>
    <w:rsid w:val="00407BBF"/>
    <w:rsid w:val="00472D15"/>
    <w:rsid w:val="00535A60"/>
    <w:rsid w:val="00597CDB"/>
    <w:rsid w:val="005F291B"/>
    <w:rsid w:val="0066147F"/>
    <w:rsid w:val="006A558C"/>
    <w:rsid w:val="0082386D"/>
    <w:rsid w:val="00844AAA"/>
    <w:rsid w:val="008D2E76"/>
    <w:rsid w:val="00936B19"/>
    <w:rsid w:val="009752A3"/>
    <w:rsid w:val="009E259E"/>
    <w:rsid w:val="009E5832"/>
    <w:rsid w:val="00A376EA"/>
    <w:rsid w:val="00A55098"/>
    <w:rsid w:val="00A65A22"/>
    <w:rsid w:val="00A82E84"/>
    <w:rsid w:val="00AA218F"/>
    <w:rsid w:val="00AA6C42"/>
    <w:rsid w:val="00B707CB"/>
    <w:rsid w:val="00BD0F37"/>
    <w:rsid w:val="00CA6FA7"/>
    <w:rsid w:val="00E55B58"/>
    <w:rsid w:val="00E672C4"/>
    <w:rsid w:val="00F52CC9"/>
    <w:rsid w:val="00F768E1"/>
    <w:rsid w:val="00FD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642B"/>
  <w15:chartTrackingRefBased/>
  <w15:docId w15:val="{EAEFF51C-1892-4C4E-8D13-8D2B7261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hi-I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semiHidden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WW8Num1z0">
    <w:name w:val="WW8Num1z0"/>
    <w:rPr>
      <w:i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WW8Num11z0">
    <w:name w:val="WW8Num11z0"/>
    <w:rPr>
      <w:rFonts w:ascii="Wingdings" w:eastAsia="Calibri" w:hAnsi="Wingdings" w:cs="Times New Roman"/>
    </w:rPr>
  </w:style>
  <w:style w:type="character" w:customStyle="1" w:styleId="WW8Num7z0">
    <w:name w:val="WW8Num7z0"/>
    <w:rPr>
      <w:rFonts w:ascii="Wingdings" w:eastAsia="Wingdings" w:hAnsi="Wingdings" w:cs="Times New Roman"/>
    </w:rPr>
  </w:style>
  <w:style w:type="character" w:customStyle="1" w:styleId="WW8Num10z0">
    <w:name w:val="WW8Num10z0"/>
    <w:rPr>
      <w:rFonts w:ascii="Symbol" w:eastAsia="Symbol" w:hAnsi="Symbol" w:cs="Times New Roman"/>
      <w:b/>
      <w:bCs/>
      <w:i/>
      <w:iCs/>
    </w:rPr>
  </w:style>
  <w:style w:type="character" w:customStyle="1" w:styleId="WW8Num8z0">
    <w:name w:val="WW8Num8z0"/>
    <w:rPr>
      <w:rFonts w:ascii="Calibri Light" w:eastAsia="Calibri Light" w:hAnsi="Calibri Light" w:cs="Arial"/>
      <w:sz w:val="12"/>
      <w:szCs w:val="18"/>
    </w:rPr>
  </w:style>
  <w:style w:type="character" w:customStyle="1" w:styleId="WW8Num4z0">
    <w:name w:val="WW8Num4z0"/>
    <w:rPr>
      <w:rFonts w:ascii="Times New Roman" w:eastAsia="Times New Roman" w:hAnsi="Times New Roman" w:cs="Times New Roman"/>
      <w:bCs/>
      <w:i/>
      <w:sz w:val="22"/>
      <w:szCs w:val="22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Calibri Light" w:eastAsia="Calibri Light" w:hAnsi="Calibri Light" w:cs="Arial"/>
      <w:b w:val="0"/>
      <w:bCs w:val="0"/>
      <w:strike w:val="0"/>
      <w:dstrike w:val="0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eastAsia="Symbol" w:hAnsi="Symbol" w:cs="Times New Roman"/>
      <w:szCs w:val="18"/>
    </w:rPr>
  </w:style>
  <w:style w:type="character" w:customStyle="1" w:styleId="WW8Num2z0">
    <w:name w:val="WW8Num2z0"/>
    <w:rPr>
      <w:b/>
      <w:bCs/>
    </w:rPr>
  </w:style>
  <w:style w:type="character" w:customStyle="1" w:styleId="WW8Num6z0">
    <w:name w:val="WW8Num6z0"/>
    <w:rPr>
      <w:rFonts w:ascii="Times New Roman" w:eastAsia="Times New Roman" w:hAnsi="Times New Roman" w:cs="Times New Roman"/>
      <w:bCs/>
      <w:i/>
      <w:iCs/>
      <w:strike w:val="0"/>
      <w:dstrike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styleId="Rimandonotadichiusura">
    <w:name w:val="endnote reference"/>
    <w:semiHidden/>
    <w:rPr>
      <w:vertAlign w:val="superscript"/>
    </w:rPr>
  </w:style>
  <w:style w:type="character" w:customStyle="1" w:styleId="Caratterenotadichiusura">
    <w:name w:val="Carattere nota di chiusura"/>
  </w:style>
  <w:style w:type="paragraph" w:styleId="Intestazione">
    <w:name w:val="header"/>
    <w:basedOn w:val="Normale"/>
    <w:next w:val="Corpotesto"/>
    <w:semiHidden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Titolo">
    <w:name w:val="Title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semiHidden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">
    <w:name w:val="WW-Intestazione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ar-SA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semiHidden/>
    <w:pPr>
      <w:ind w:left="709"/>
      <w:jc w:val="right"/>
    </w:pPr>
    <w:rPr>
      <w:rFonts w:ascii="Calibri Light" w:hAnsi="Calibri Ligh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sdfootnote">
    <w:name w:val="sdfootnote"/>
    <w:basedOn w:val="Normale"/>
    <w:pPr>
      <w:suppressAutoHyphens w:val="0"/>
      <w:spacing w:before="100" w:beforeAutospacing="1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  <w:lang w:eastAsia="it-IT"/>
    </w:rPr>
  </w:style>
  <w:style w:type="character" w:styleId="Numeropagina">
    <w:name w:val="page number"/>
    <w:basedOn w:val="Carpredefinitoparagrafo"/>
    <w:semiHidden/>
  </w:style>
  <w:style w:type="paragraph" w:styleId="Sommario4">
    <w:name w:val="toc 4"/>
    <w:basedOn w:val="Normale"/>
    <w:next w:val="Normale"/>
    <w:autoRedefine/>
    <w:semiHidden/>
    <w:pPr>
      <w:ind w:left="660"/>
    </w:pPr>
  </w:style>
  <w:style w:type="paragraph" w:styleId="Sommario5">
    <w:name w:val="toc 5"/>
    <w:basedOn w:val="Normale"/>
    <w:next w:val="Normale"/>
    <w:autoRedefine/>
    <w:semiHidden/>
    <w:pPr>
      <w:ind w:left="880"/>
    </w:pPr>
  </w:style>
  <w:style w:type="paragraph" w:styleId="Testodelblocco">
    <w:name w:val="Block Text"/>
    <w:basedOn w:val="Normale"/>
    <w:semiHidden/>
    <w:pPr>
      <w:tabs>
        <w:tab w:val="left" w:pos="712"/>
        <w:tab w:val="left" w:pos="8508"/>
      </w:tabs>
      <w:ind w:left="3" w:right="-1"/>
    </w:pPr>
    <w:rPr>
      <w:rFonts w:ascii="Calibri Light" w:eastAsia="Calibri" w:hAnsi="Calibri Light"/>
      <w:strike/>
      <w:kern w:val="20"/>
      <w:sz w:val="20"/>
      <w:szCs w:val="20"/>
      <w:lang w:eastAsia="ar-SA"/>
    </w:rPr>
  </w:style>
  <w:style w:type="character" w:styleId="Rimandocommento">
    <w:name w:val="annotation reference"/>
    <w:uiPriority w:val="99"/>
    <w:semiHidden/>
    <w:unhideWhenUsed/>
    <w:rsid w:val="009E58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E583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E5832"/>
    <w:rPr>
      <w:rFonts w:eastAsia="SimSun"/>
      <w:kern w:val="1"/>
      <w:lang w:eastAsia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E583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E5832"/>
    <w:rPr>
      <w:rFonts w:eastAsia="SimSun"/>
      <w:b/>
      <w:bCs/>
      <w:kern w:val="1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5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162700-374A-46DE-BCEF-CFB8E1CFE59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F33F47F-C3B9-4E58-80A0-4184038C28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9E6A10-F495-4F6A-BAE6-75C6B8E64D2A}">
  <ds:schemaRefs>
    <ds:schemaRef ds:uri="9bc6b353-9c3b-4fc3-a539-9ea899e6c2a0"/>
    <ds:schemaRef ds:uri="http://purl.org/dc/elements/1.1/"/>
    <ds:schemaRef ds:uri="http://purl.org/dc/dcmitype/"/>
    <ds:schemaRef ds:uri="3d72b1dd-789d-410e-9e74-20ba5b81d2ac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584624C-529C-4C6D-8895-270598FE7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5</cp:revision>
  <cp:lastPrinted>2018-08-02T09:56:00Z</cp:lastPrinted>
  <dcterms:created xsi:type="dcterms:W3CDTF">2026-07-30T15:32:00Z</dcterms:created>
  <dcterms:modified xsi:type="dcterms:W3CDTF">2026-08-03T12:27:00Z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display_urn:schemas-microsoft-com:office:office#Editor">
    <vt:lpwstr>BUILTIN\Administrators</vt:lpwstr>
  </property>
  <property fmtid="{D5CDD505-2E9C-101B-9397-08002B2CF9AE}" pid="9" name="Order">
    <vt:lpwstr>1681800.00000000</vt:lpwstr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xd_Signature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ContentTypeId">
    <vt:lpwstr>0x010100CA3E3C6BB3BECF4C99F92A4D89C63592</vt:lpwstr>
  </property>
  <property fmtid="{D5CDD505-2E9C-101B-9397-08002B2CF9AE}" pid="17" name="TriggerFlowInfo">
    <vt:lpwstr/>
  </property>
  <property fmtid="{D5CDD505-2E9C-101B-9397-08002B2CF9AE}" pid="18" name="MediaServiceImageTags">
    <vt:lpwstr/>
  </property>
</Properties>
</file>