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AC7726" w14:textId="77777777" w:rsidR="00A86DA2" w:rsidRPr="002E233D" w:rsidRDefault="00A86DA2">
      <w:pPr>
        <w:pageBreakBefore/>
        <w:jc w:val="right"/>
        <w:rPr>
          <w:rFonts w:ascii="Calibri Light" w:hAnsi="Calibri Light"/>
        </w:rPr>
      </w:pPr>
      <w:bookmarkStart w:id="0" w:name="_Toc487534528"/>
      <w:r w:rsidRPr="002E233D">
        <w:rPr>
          <w:rFonts w:ascii="Calibri Light" w:eastAsia="Arial" w:hAnsi="Calibri Light" w:cs="Calibri Light"/>
          <w:szCs w:val="22"/>
        </w:rPr>
        <w:t>Allegato 4</w:t>
      </w:r>
      <w:r w:rsidRPr="002E233D">
        <w:rPr>
          <w:rFonts w:ascii="Calibri Light" w:eastAsia="Arial" w:hAnsi="Calibri Light" w:cs="Calibri Light"/>
          <w:color w:val="FFFFFF"/>
          <w:szCs w:val="22"/>
        </w:rPr>
        <w:t xml:space="preserve">      </w:t>
      </w:r>
    </w:p>
    <w:p w14:paraId="4886597C" w14:textId="77777777" w:rsidR="005C37EE" w:rsidRDefault="005C37EE" w:rsidP="005C37EE">
      <w:pPr>
        <w:tabs>
          <w:tab w:val="left" w:pos="2910"/>
          <w:tab w:val="left" w:pos="5183"/>
          <w:tab w:val="left" w:pos="7475"/>
        </w:tabs>
        <w:rPr>
          <w:rFonts w:ascii="Garamond" w:hAnsi="Garamond"/>
          <w:noProof/>
          <w:lang w:eastAsia="it-IT"/>
        </w:rPr>
      </w:pPr>
      <w:bookmarkStart w:id="1" w:name="_Toc520282778"/>
      <w:bookmarkStart w:id="2" w:name="_Toc520811608"/>
      <w:bookmarkStart w:id="3" w:name="_Toc520974250"/>
    </w:p>
    <w:p w14:paraId="7E3C9125" w14:textId="77777777" w:rsidR="00A104C7" w:rsidRDefault="005C37EE" w:rsidP="00A104C7">
      <w:pPr>
        <w:tabs>
          <w:tab w:val="left" w:pos="2910"/>
          <w:tab w:val="left" w:pos="5183"/>
          <w:tab w:val="left" w:pos="7475"/>
        </w:tabs>
        <w:rPr>
          <w:rFonts w:ascii="Garamond" w:hAnsi="Garamond"/>
          <w:sz w:val="20"/>
        </w:rPr>
      </w:pPr>
      <w:r>
        <w:rPr>
          <w:rFonts w:ascii="Garamond" w:hAnsi="Garamond"/>
          <w:noProof/>
          <w:lang w:eastAsia="it-IT"/>
        </w:rPr>
        <w:t xml:space="preserve">  </w:t>
      </w:r>
    </w:p>
    <w:p w14:paraId="74992F0D" w14:textId="77777777" w:rsidR="00A104C7" w:rsidRDefault="00A104C7" w:rsidP="00A104C7">
      <w:pPr>
        <w:pStyle w:val="Corpotesto"/>
        <w:spacing w:line="20" w:lineRule="exact"/>
        <w:ind w:left="476"/>
        <w:rPr>
          <w:rFonts w:ascii="Garamond" w:hAnsi="Garamond"/>
          <w:sz w:val="2"/>
        </w:rPr>
      </w:pPr>
    </w:p>
    <w:p w14:paraId="33AEF43E" w14:textId="77777777" w:rsidR="00A104C7" w:rsidRDefault="00A104C7" w:rsidP="00A104C7">
      <w:pPr>
        <w:pStyle w:val="Corpotesto"/>
        <w:rPr>
          <w:rFonts w:ascii="Garamond" w:hAnsi="Garamond"/>
          <w:sz w:val="20"/>
        </w:rPr>
      </w:pPr>
      <w:bookmarkStart w:id="4" w:name="_GoBack"/>
      <w:bookmarkEnd w:id="4"/>
    </w:p>
    <w:p w14:paraId="59DCC55D" w14:textId="7A5D684C" w:rsidR="00A104C7" w:rsidRDefault="00A104C7" w:rsidP="00A104C7">
      <w:pPr>
        <w:tabs>
          <w:tab w:val="left" w:pos="2910"/>
          <w:tab w:val="left" w:pos="5183"/>
          <w:tab w:val="left" w:pos="7475"/>
        </w:tabs>
        <w:ind w:left="476"/>
        <w:rPr>
          <w:rFonts w:ascii="Garamond" w:hAnsi="Garamond"/>
          <w:color w:val="CE181E"/>
          <w:sz w:val="28"/>
        </w:rPr>
      </w:pPr>
      <w:r>
        <w:rPr>
          <w:noProof/>
          <w:lang w:eastAsia="it-IT"/>
        </w:rPr>
        <w:drawing>
          <wp:inline distT="0" distB="0" distL="0" distR="0" wp14:anchorId="777CFB44" wp14:editId="36312F5F">
            <wp:extent cx="685800" cy="678099"/>
            <wp:effectExtent l="0" t="0" r="0" b="825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962" cy="684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it-IT"/>
        </w:rPr>
        <w:drawing>
          <wp:inline distT="0" distB="0" distL="0" distR="0" wp14:anchorId="3B2FA6DD" wp14:editId="1F1FC3DA">
            <wp:extent cx="4505325" cy="817018"/>
            <wp:effectExtent l="0" t="0" r="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9111" cy="826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7B8560" w14:textId="049FB28E" w:rsidR="005C37EE" w:rsidRDefault="005C37EE" w:rsidP="005C37EE">
      <w:pPr>
        <w:tabs>
          <w:tab w:val="left" w:pos="2910"/>
          <w:tab w:val="left" w:pos="5183"/>
          <w:tab w:val="left" w:pos="7475"/>
        </w:tabs>
        <w:rPr>
          <w:rFonts w:ascii="Garamond" w:hAnsi="Garamond"/>
          <w:kern w:val="2"/>
          <w:sz w:val="20"/>
          <w:lang w:eastAsia="zh-CN"/>
        </w:rPr>
      </w:pPr>
      <w:r>
        <w:rPr>
          <w:rFonts w:ascii="Garamond" w:hAnsi="Garamond"/>
          <w:position w:val="1"/>
          <w:sz w:val="20"/>
        </w:rPr>
        <w:t xml:space="preserve">                          </w:t>
      </w:r>
      <w:r>
        <w:rPr>
          <w:rFonts w:ascii="Garamond" w:hAnsi="Garamond"/>
          <w:noProof/>
          <w:position w:val="1"/>
          <w:sz w:val="20"/>
          <w:lang w:eastAsia="it-IT"/>
        </w:rPr>
        <w:t xml:space="preserve">          </w:t>
      </w:r>
    </w:p>
    <w:p w14:paraId="74583325" w14:textId="77777777" w:rsidR="00A86DA2" w:rsidRPr="002E233D" w:rsidRDefault="00A86DA2">
      <w:pPr>
        <w:pStyle w:val="Titolo1"/>
        <w:jc w:val="center"/>
      </w:pPr>
      <w:r w:rsidRPr="002E233D">
        <w:t xml:space="preserve">DOMANDA DI </w:t>
      </w:r>
      <w:bookmarkEnd w:id="0"/>
      <w:bookmarkEnd w:id="1"/>
      <w:r w:rsidRPr="002E233D">
        <w:t>ISCRIZIONE DELL’ALLIEVO</w:t>
      </w:r>
      <w:bookmarkEnd w:id="2"/>
      <w:bookmarkEnd w:id="3"/>
    </w:p>
    <w:p w14:paraId="76AF03F4" w14:textId="77777777" w:rsidR="00A86DA2" w:rsidRPr="002E233D" w:rsidRDefault="00A86DA2">
      <w:pPr>
        <w:rPr>
          <w:rFonts w:ascii="Calibri Light" w:hAnsi="Calibri Light"/>
        </w:rPr>
      </w:pPr>
    </w:p>
    <w:p w14:paraId="700462D7" w14:textId="77777777" w:rsidR="00A86DA2" w:rsidRPr="002E233D" w:rsidRDefault="00A86DA2">
      <w:pPr>
        <w:ind w:left="708"/>
        <w:jc w:val="right"/>
        <w:rPr>
          <w:rFonts w:ascii="Calibri Light" w:hAnsi="Calibri Light"/>
        </w:rPr>
      </w:pPr>
      <w:r w:rsidRPr="002E233D">
        <w:rPr>
          <w:rFonts w:ascii="Calibri Light" w:hAnsi="Calibri Light"/>
          <w:b/>
        </w:rPr>
        <w:t xml:space="preserve">DOMANDA DI ISCRIZIONE AL PERCORSO </w:t>
      </w:r>
      <w:proofErr w:type="spellStart"/>
      <w:r w:rsidRPr="002E233D">
        <w:rPr>
          <w:rFonts w:ascii="Calibri Light" w:hAnsi="Calibri Light"/>
          <w:b/>
        </w:rPr>
        <w:t>IeFP</w:t>
      </w:r>
      <w:proofErr w:type="spellEnd"/>
      <w:r w:rsidRPr="002E233D">
        <w:rPr>
          <w:rFonts w:ascii="Calibri Light" w:hAnsi="Calibri Light"/>
          <w:b/>
        </w:rPr>
        <w:t xml:space="preserve"> NEL SISTEMA DUALE</w:t>
      </w:r>
    </w:p>
    <w:p w14:paraId="7350C052" w14:textId="77777777" w:rsidR="00A86DA2" w:rsidRPr="002E233D" w:rsidRDefault="00A86DA2">
      <w:pPr>
        <w:rPr>
          <w:rFonts w:ascii="Calibri Light" w:hAnsi="Calibri Ligh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24"/>
        <w:gridCol w:w="5004"/>
      </w:tblGrid>
      <w:tr w:rsidR="00A86DA2" w:rsidRPr="002E233D" w14:paraId="1CEA2851" w14:textId="77777777">
        <w:tc>
          <w:tcPr>
            <w:tcW w:w="2166" w:type="pct"/>
          </w:tcPr>
          <w:p w14:paraId="7BEF117B" w14:textId="77777777" w:rsidR="00A86DA2" w:rsidRPr="002E233D" w:rsidRDefault="00A86DA2">
            <w:pPr>
              <w:rPr>
                <w:rFonts w:ascii="Calibri Light" w:hAnsi="Calibri Light"/>
              </w:rPr>
            </w:pPr>
            <w:r w:rsidRPr="002E233D">
              <w:rPr>
                <w:rFonts w:ascii="Calibri Light" w:hAnsi="Calibri Light"/>
              </w:rPr>
              <w:t>Da compilare a cura dell’Ente:</w:t>
            </w:r>
          </w:p>
        </w:tc>
        <w:tc>
          <w:tcPr>
            <w:tcW w:w="2834" w:type="pct"/>
          </w:tcPr>
          <w:p w14:paraId="1D7E9A17" w14:textId="77777777" w:rsidR="00A86DA2" w:rsidRPr="002E233D" w:rsidRDefault="00A86DA2">
            <w:pPr>
              <w:rPr>
                <w:rFonts w:ascii="Calibri Light" w:hAnsi="Calibri Light"/>
              </w:rPr>
            </w:pPr>
          </w:p>
        </w:tc>
      </w:tr>
      <w:tr w:rsidR="00A86DA2" w:rsidRPr="002E233D" w14:paraId="3F82075F" w14:textId="77777777">
        <w:trPr>
          <w:cantSplit/>
        </w:trPr>
        <w:tc>
          <w:tcPr>
            <w:tcW w:w="2166" w:type="pct"/>
          </w:tcPr>
          <w:p w14:paraId="7E6C3FD0" w14:textId="77777777" w:rsidR="00ED6212" w:rsidRPr="002E233D" w:rsidRDefault="00A86DA2" w:rsidP="00ED6212">
            <w:pPr>
              <w:rPr>
                <w:rFonts w:ascii="Calibri Light" w:hAnsi="Calibri Light"/>
              </w:rPr>
            </w:pPr>
            <w:r w:rsidRPr="002E233D">
              <w:rPr>
                <w:rFonts w:ascii="Calibri Light" w:hAnsi="Calibri Light"/>
              </w:rPr>
              <w:t xml:space="preserve">DENOMINAZIONE PERCORSO </w:t>
            </w:r>
            <w:proofErr w:type="spellStart"/>
            <w:r w:rsidRPr="002E233D">
              <w:rPr>
                <w:rFonts w:ascii="Calibri Light" w:hAnsi="Calibri Light"/>
              </w:rPr>
              <w:t>IeFP</w:t>
            </w:r>
            <w:proofErr w:type="spellEnd"/>
            <w:r w:rsidR="00ED6212">
              <w:rPr>
                <w:rFonts w:ascii="Calibri Light" w:hAnsi="Calibri Light"/>
              </w:rPr>
              <w:t xml:space="preserve"> </w:t>
            </w:r>
            <w:r w:rsidR="00ED6212" w:rsidRPr="002E233D">
              <w:rPr>
                <w:rFonts w:ascii="Calibri Light" w:hAnsi="Calibri Light"/>
              </w:rPr>
              <w:t>nel Sistema Duale:</w:t>
            </w:r>
          </w:p>
          <w:p w14:paraId="5E197B99" w14:textId="4301E216" w:rsidR="00A86DA2" w:rsidRPr="002E233D" w:rsidRDefault="00A86DA2">
            <w:pPr>
              <w:rPr>
                <w:rFonts w:ascii="Calibri Light" w:hAnsi="Calibri Light"/>
              </w:rPr>
            </w:pPr>
          </w:p>
        </w:tc>
        <w:tc>
          <w:tcPr>
            <w:tcW w:w="2834" w:type="pct"/>
          </w:tcPr>
          <w:p w14:paraId="12A78410" w14:textId="77777777" w:rsidR="00A86DA2" w:rsidRPr="002E233D" w:rsidRDefault="00A86DA2">
            <w:pPr>
              <w:rPr>
                <w:rFonts w:ascii="Calibri Light" w:hAnsi="Calibri Light"/>
              </w:rPr>
            </w:pPr>
          </w:p>
        </w:tc>
      </w:tr>
      <w:tr w:rsidR="00A86DA2" w:rsidRPr="002E233D" w14:paraId="158A8E2E" w14:textId="77777777">
        <w:trPr>
          <w:cantSplit/>
        </w:trPr>
        <w:tc>
          <w:tcPr>
            <w:tcW w:w="2166" w:type="pct"/>
          </w:tcPr>
          <w:p w14:paraId="7A618BC5" w14:textId="77777777" w:rsidR="00A86DA2" w:rsidRPr="002E233D" w:rsidRDefault="00A86DA2">
            <w:pPr>
              <w:rPr>
                <w:rFonts w:ascii="Calibri Light" w:hAnsi="Calibri Light"/>
              </w:rPr>
            </w:pPr>
            <w:r w:rsidRPr="002E233D">
              <w:rPr>
                <w:rFonts w:ascii="Calibri Light" w:hAnsi="Calibri Light"/>
              </w:rPr>
              <w:t>ORGANISMO FORMATIVO</w:t>
            </w:r>
          </w:p>
        </w:tc>
        <w:tc>
          <w:tcPr>
            <w:tcW w:w="2834" w:type="pct"/>
          </w:tcPr>
          <w:p w14:paraId="0B3BF09E" w14:textId="77777777" w:rsidR="00A86DA2" w:rsidRPr="002E233D" w:rsidRDefault="00A86DA2">
            <w:pPr>
              <w:rPr>
                <w:rFonts w:ascii="Calibri Light" w:hAnsi="Calibri Light"/>
              </w:rPr>
            </w:pPr>
          </w:p>
        </w:tc>
      </w:tr>
      <w:tr w:rsidR="00A86DA2" w:rsidRPr="002E233D" w14:paraId="74F5C8BF" w14:textId="77777777">
        <w:trPr>
          <w:cantSplit/>
        </w:trPr>
        <w:tc>
          <w:tcPr>
            <w:tcW w:w="2166" w:type="pct"/>
          </w:tcPr>
          <w:p w14:paraId="7F7D37B3" w14:textId="77777777" w:rsidR="00A86DA2" w:rsidRPr="002E233D" w:rsidRDefault="00A86DA2">
            <w:pPr>
              <w:rPr>
                <w:rFonts w:ascii="Calibri Light" w:hAnsi="Calibri Light"/>
              </w:rPr>
            </w:pPr>
            <w:r w:rsidRPr="002E233D">
              <w:rPr>
                <w:rFonts w:ascii="Calibri Light" w:hAnsi="Calibri Light"/>
              </w:rPr>
              <w:t>SEDE</w:t>
            </w:r>
          </w:p>
        </w:tc>
        <w:tc>
          <w:tcPr>
            <w:tcW w:w="2834" w:type="pct"/>
          </w:tcPr>
          <w:p w14:paraId="01CEC8B0" w14:textId="77777777" w:rsidR="00A86DA2" w:rsidRPr="002E233D" w:rsidRDefault="00A86DA2">
            <w:pPr>
              <w:rPr>
                <w:rFonts w:ascii="Calibri Light" w:hAnsi="Calibri Light"/>
              </w:rPr>
            </w:pPr>
          </w:p>
        </w:tc>
      </w:tr>
      <w:tr w:rsidR="00A86DA2" w:rsidRPr="002E233D" w14:paraId="357351F0" w14:textId="77777777">
        <w:trPr>
          <w:cantSplit/>
        </w:trPr>
        <w:tc>
          <w:tcPr>
            <w:tcW w:w="2166" w:type="pct"/>
          </w:tcPr>
          <w:p w14:paraId="14234C2A" w14:textId="77777777" w:rsidR="00A86DA2" w:rsidRPr="00987004" w:rsidRDefault="00A86DA2">
            <w:pPr>
              <w:rPr>
                <w:rFonts w:ascii="Calibri Light" w:hAnsi="Calibri Light"/>
              </w:rPr>
            </w:pPr>
          </w:p>
          <w:p w14:paraId="292DACB8" w14:textId="77777777" w:rsidR="00A86DA2" w:rsidRPr="00987004" w:rsidRDefault="00A86DA2">
            <w:pPr>
              <w:rPr>
                <w:rFonts w:ascii="Calibri Light" w:hAnsi="Calibri Light"/>
              </w:rPr>
            </w:pPr>
            <w:r w:rsidRPr="00987004">
              <w:rPr>
                <w:rFonts w:ascii="Calibri Light" w:hAnsi="Calibri Light"/>
              </w:rPr>
              <w:t>DOMANDA PROT. N°   _______      DEL    ______________</w:t>
            </w:r>
          </w:p>
          <w:p w14:paraId="5847D0EE" w14:textId="77777777" w:rsidR="00A86DA2" w:rsidRPr="00ED6212" w:rsidRDefault="00A86DA2">
            <w:pPr>
              <w:rPr>
                <w:rFonts w:ascii="Calibri Light" w:hAnsi="Calibri Light"/>
                <w:highlight w:val="yellow"/>
              </w:rPr>
            </w:pPr>
          </w:p>
        </w:tc>
        <w:tc>
          <w:tcPr>
            <w:tcW w:w="2834" w:type="pct"/>
          </w:tcPr>
          <w:p w14:paraId="56271C3E" w14:textId="77777777" w:rsidR="00A86DA2" w:rsidRPr="00ED6212" w:rsidRDefault="00A86DA2">
            <w:pPr>
              <w:rPr>
                <w:rFonts w:ascii="Calibri Light" w:hAnsi="Calibri Light"/>
                <w:highlight w:val="yellow"/>
              </w:rPr>
            </w:pPr>
          </w:p>
        </w:tc>
      </w:tr>
    </w:tbl>
    <w:p w14:paraId="241B2EBE" w14:textId="77777777" w:rsidR="00A86DA2" w:rsidRPr="002E233D" w:rsidRDefault="00A86DA2">
      <w:pPr>
        <w:rPr>
          <w:rFonts w:ascii="Calibri Light" w:hAnsi="Calibri Light"/>
        </w:rPr>
      </w:pPr>
    </w:p>
    <w:p w14:paraId="41DCFE99" w14:textId="77777777" w:rsidR="00A86DA2" w:rsidRPr="002E233D" w:rsidRDefault="00A86DA2">
      <w:pPr>
        <w:rPr>
          <w:rFonts w:ascii="Calibri Light" w:hAnsi="Calibri Light"/>
        </w:rPr>
      </w:pPr>
      <w:r w:rsidRPr="002E233D">
        <w:rPr>
          <w:rFonts w:ascii="Calibri Light" w:hAnsi="Calibri Light"/>
        </w:rPr>
        <w:t>Da compilare a cura dell’Allievo:</w:t>
      </w:r>
    </w:p>
    <w:p w14:paraId="562009AC" w14:textId="77777777" w:rsidR="00A86DA2" w:rsidRPr="002E233D" w:rsidRDefault="00A86DA2">
      <w:pPr>
        <w:rPr>
          <w:rFonts w:ascii="Calibri Light" w:hAnsi="Calibri Light"/>
        </w:rPr>
      </w:pPr>
    </w:p>
    <w:p w14:paraId="26200060" w14:textId="77777777" w:rsidR="00A86DA2" w:rsidRPr="002E233D" w:rsidRDefault="00A86DA2">
      <w:pPr>
        <w:rPr>
          <w:rFonts w:ascii="Calibri Light" w:hAnsi="Calibri Light"/>
        </w:rPr>
      </w:pPr>
      <w:r w:rsidRPr="002E233D">
        <w:rPr>
          <w:rFonts w:ascii="Calibri Light" w:hAnsi="Calibri Light"/>
        </w:rPr>
        <w:t>...</w:t>
      </w:r>
      <w:proofErr w:type="gramStart"/>
      <w:r w:rsidRPr="002E233D">
        <w:rPr>
          <w:rFonts w:ascii="Calibri Light" w:hAnsi="Calibri Light"/>
        </w:rPr>
        <w:t>l...</w:t>
      </w:r>
      <w:proofErr w:type="gramEnd"/>
      <w:r w:rsidRPr="002E233D">
        <w:rPr>
          <w:rFonts w:ascii="Calibri Light" w:hAnsi="Calibri Light"/>
        </w:rPr>
        <w:t xml:space="preserve"> sottoscritto/a ...............................................................................................……….</w:t>
      </w:r>
    </w:p>
    <w:p w14:paraId="34BB2423" w14:textId="77777777" w:rsidR="00A86DA2" w:rsidRPr="002E233D" w:rsidRDefault="00A86DA2">
      <w:pPr>
        <w:rPr>
          <w:rFonts w:ascii="Calibri Light" w:hAnsi="Calibri Light"/>
        </w:rPr>
      </w:pPr>
      <w:r w:rsidRPr="002E233D">
        <w:rPr>
          <w:rFonts w:ascii="Calibri Light" w:hAnsi="Calibri Light"/>
        </w:rPr>
        <w:t>nato/</w:t>
      </w:r>
      <w:proofErr w:type="gramStart"/>
      <w:r w:rsidRPr="002E233D">
        <w:rPr>
          <w:rFonts w:ascii="Calibri Light" w:hAnsi="Calibri Light"/>
        </w:rPr>
        <w:t>a  il</w:t>
      </w:r>
      <w:proofErr w:type="gramEnd"/>
      <w:r w:rsidRPr="002E233D">
        <w:rPr>
          <w:rFonts w:ascii="Calibri Light" w:hAnsi="Calibri Light"/>
        </w:rPr>
        <w:t xml:space="preserve"> |__|__||-__|__||-__|__|__|__| a .........................................………….. (...........) Stato..........................................................……………………………………………...</w:t>
      </w:r>
    </w:p>
    <w:p w14:paraId="0A663493" w14:textId="77777777" w:rsidR="00A86DA2" w:rsidRPr="002E233D" w:rsidRDefault="00A86DA2">
      <w:pPr>
        <w:rPr>
          <w:rFonts w:ascii="Calibri Light" w:hAnsi="Calibri Light"/>
        </w:rPr>
      </w:pPr>
      <w:r w:rsidRPr="002E233D">
        <w:rPr>
          <w:rFonts w:ascii="Calibri Light" w:hAnsi="Calibri Light"/>
        </w:rPr>
        <w:t>Codice Fiscale |__|__|__|__|__|__|__|__|__|__|__|__|__|__|__|__|</w:t>
      </w:r>
    </w:p>
    <w:p w14:paraId="0DFBA76C" w14:textId="77777777" w:rsidR="00A86DA2" w:rsidRPr="002E233D" w:rsidRDefault="00A86DA2">
      <w:pPr>
        <w:rPr>
          <w:rFonts w:ascii="Calibri Light" w:hAnsi="Calibri Light"/>
        </w:rPr>
      </w:pPr>
      <w:r w:rsidRPr="002E233D">
        <w:rPr>
          <w:rFonts w:ascii="Calibri Light" w:hAnsi="Calibri Light"/>
        </w:rPr>
        <w:t>in qualità di padre/madre/tutore del minore ………………………………………………</w:t>
      </w:r>
    </w:p>
    <w:p w14:paraId="0A52A0AC" w14:textId="77777777" w:rsidR="00A86DA2" w:rsidRPr="002E233D" w:rsidRDefault="00A86DA2">
      <w:pPr>
        <w:rPr>
          <w:rFonts w:ascii="Calibri Light" w:hAnsi="Calibri Light"/>
        </w:rPr>
      </w:pPr>
    </w:p>
    <w:p w14:paraId="1EEA9012" w14:textId="77777777" w:rsidR="00A86DA2" w:rsidRPr="002E233D" w:rsidRDefault="00A86DA2">
      <w:pPr>
        <w:rPr>
          <w:rFonts w:ascii="Calibri Light" w:hAnsi="Calibri Light"/>
        </w:rPr>
      </w:pPr>
      <w:r w:rsidRPr="002E233D">
        <w:rPr>
          <w:rFonts w:ascii="Calibri Light" w:hAnsi="Calibri Light"/>
        </w:rPr>
        <w:t>nato/</w:t>
      </w:r>
      <w:proofErr w:type="gramStart"/>
      <w:r w:rsidRPr="002E233D">
        <w:rPr>
          <w:rFonts w:ascii="Calibri Light" w:hAnsi="Calibri Light"/>
        </w:rPr>
        <w:t>a  il</w:t>
      </w:r>
      <w:proofErr w:type="gramEnd"/>
      <w:r w:rsidRPr="002E233D">
        <w:rPr>
          <w:rFonts w:ascii="Calibri Light" w:hAnsi="Calibri Light"/>
        </w:rPr>
        <w:t xml:space="preserve"> |__|__||-__|__||-__|__|__|__| a .........................................………….. (...........) Stato..........................................................……………………………………………...</w:t>
      </w:r>
    </w:p>
    <w:p w14:paraId="27A5D51D" w14:textId="77777777" w:rsidR="00A86DA2" w:rsidRPr="002E233D" w:rsidRDefault="00A86DA2">
      <w:pPr>
        <w:rPr>
          <w:rFonts w:ascii="Calibri Light" w:hAnsi="Calibri Light"/>
        </w:rPr>
      </w:pPr>
      <w:r w:rsidRPr="002E233D">
        <w:rPr>
          <w:rFonts w:ascii="Calibri Light" w:hAnsi="Calibri Light"/>
        </w:rPr>
        <w:t>Codice Fiscale |__|__|__|__|__|__|__|__|__|__|__|__|__|__|__|__|</w:t>
      </w:r>
    </w:p>
    <w:p w14:paraId="1FED7375" w14:textId="77777777" w:rsidR="00A86DA2" w:rsidRPr="002E233D" w:rsidRDefault="00A86DA2">
      <w:pPr>
        <w:rPr>
          <w:rFonts w:ascii="Calibri Light" w:hAnsi="Calibri Light"/>
        </w:rPr>
      </w:pPr>
    </w:p>
    <w:p w14:paraId="737312A3" w14:textId="77777777" w:rsidR="00A86DA2" w:rsidRPr="002E233D" w:rsidRDefault="00A86DA2">
      <w:pPr>
        <w:jc w:val="center"/>
        <w:rPr>
          <w:rFonts w:ascii="Calibri Light" w:hAnsi="Calibri Light"/>
        </w:rPr>
      </w:pPr>
      <w:r w:rsidRPr="002E233D">
        <w:rPr>
          <w:rFonts w:ascii="Calibri Light" w:hAnsi="Calibri Light"/>
        </w:rPr>
        <w:t>CHIEDE</w:t>
      </w:r>
    </w:p>
    <w:p w14:paraId="209EEDD4" w14:textId="77777777" w:rsidR="00A86DA2" w:rsidRPr="002E233D" w:rsidRDefault="00A86DA2">
      <w:pPr>
        <w:rPr>
          <w:rFonts w:ascii="Calibri Light" w:hAnsi="Calibri Light"/>
        </w:rPr>
      </w:pPr>
    </w:p>
    <w:p w14:paraId="0C16A62D" w14:textId="77777777" w:rsidR="00A86DA2" w:rsidRPr="002E233D" w:rsidRDefault="00A86DA2">
      <w:pPr>
        <w:rPr>
          <w:rFonts w:ascii="Calibri Light" w:hAnsi="Calibri Light"/>
        </w:rPr>
      </w:pPr>
      <w:r w:rsidRPr="002E233D">
        <w:rPr>
          <w:rFonts w:ascii="Calibri Light" w:hAnsi="Calibri Light"/>
        </w:rPr>
        <w:t xml:space="preserve">Che il proprio figlio/a sia iscritto/a </w:t>
      </w:r>
      <w:proofErr w:type="spellStart"/>
      <w:r w:rsidRPr="002E233D">
        <w:rPr>
          <w:rFonts w:ascii="Calibri Light" w:hAnsi="Calibri Light"/>
        </w:rPr>
        <w:t>a</w:t>
      </w:r>
      <w:proofErr w:type="spellEnd"/>
      <w:r w:rsidRPr="002E233D">
        <w:rPr>
          <w:rFonts w:ascii="Calibri Light" w:hAnsi="Calibri Light"/>
        </w:rPr>
        <w:t xml:space="preserve"> frequentare il percorso di </w:t>
      </w:r>
      <w:proofErr w:type="spellStart"/>
      <w:r w:rsidRPr="002E233D">
        <w:rPr>
          <w:rFonts w:ascii="Calibri Light" w:hAnsi="Calibri Light"/>
        </w:rPr>
        <w:t>IeFP</w:t>
      </w:r>
      <w:proofErr w:type="spellEnd"/>
      <w:r w:rsidRPr="002E233D">
        <w:rPr>
          <w:rFonts w:ascii="Calibri Light" w:hAnsi="Calibri Light"/>
        </w:rPr>
        <w:t xml:space="preserve"> nel Sistema Duale:</w:t>
      </w:r>
    </w:p>
    <w:p w14:paraId="5BF1BCC0" w14:textId="77777777" w:rsidR="00A86DA2" w:rsidRPr="002E233D" w:rsidRDefault="00A86DA2">
      <w:pPr>
        <w:rPr>
          <w:rFonts w:ascii="Calibri Light" w:hAnsi="Calibri Light"/>
        </w:rPr>
      </w:pPr>
    </w:p>
    <w:tbl>
      <w:tblPr>
        <w:tblW w:w="9190" w:type="dxa"/>
        <w:tblInd w:w="-9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90"/>
      </w:tblGrid>
      <w:tr w:rsidR="007D75B5" w:rsidRPr="002E233D" w14:paraId="289C2D43" w14:textId="77777777" w:rsidTr="007D75B5">
        <w:trPr>
          <w:cantSplit/>
        </w:trPr>
        <w:tc>
          <w:tcPr>
            <w:tcW w:w="919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63E2F8A0" w14:textId="77777777" w:rsidR="007D75B5" w:rsidRPr="002E233D" w:rsidRDefault="007D75B5" w:rsidP="007D75B5">
            <w:pPr>
              <w:rPr>
                <w:rFonts w:ascii="Calibri Light" w:hAnsi="Calibri Light"/>
              </w:rPr>
            </w:pPr>
          </w:p>
          <w:p w14:paraId="1568FB07" w14:textId="77777777" w:rsidR="007D75B5" w:rsidRPr="002E233D" w:rsidRDefault="007D75B5" w:rsidP="007D75B5">
            <w:pPr>
              <w:rPr>
                <w:rFonts w:ascii="Calibri Light" w:hAnsi="Calibri Light"/>
              </w:rPr>
            </w:pPr>
          </w:p>
          <w:p w14:paraId="7772FA68" w14:textId="77777777" w:rsidR="007D75B5" w:rsidRPr="002E233D" w:rsidRDefault="007D75B5" w:rsidP="007D75B5">
            <w:pPr>
              <w:rPr>
                <w:rFonts w:ascii="Calibri Light" w:hAnsi="Calibri Light"/>
              </w:rPr>
            </w:pPr>
            <w:r w:rsidRPr="002E233D">
              <w:rPr>
                <w:rFonts w:ascii="Calibri Light" w:hAnsi="Calibri Light"/>
              </w:rPr>
              <w:t xml:space="preserve">                          ___________________________________________________________</w:t>
            </w:r>
          </w:p>
          <w:p w14:paraId="10FD50D5" w14:textId="77777777" w:rsidR="007D75B5" w:rsidRPr="002E233D" w:rsidRDefault="007D75B5" w:rsidP="007D75B5">
            <w:pPr>
              <w:rPr>
                <w:rFonts w:ascii="Calibri Light" w:hAnsi="Calibri Light"/>
              </w:rPr>
            </w:pPr>
          </w:p>
          <w:p w14:paraId="6112C854" w14:textId="77777777" w:rsidR="007D75B5" w:rsidRPr="002E233D" w:rsidRDefault="007D75B5" w:rsidP="007D75B5">
            <w:pPr>
              <w:rPr>
                <w:rFonts w:ascii="Calibri Light" w:hAnsi="Calibri Light"/>
              </w:rPr>
            </w:pPr>
          </w:p>
        </w:tc>
      </w:tr>
    </w:tbl>
    <w:p w14:paraId="0A8128A7" w14:textId="77777777" w:rsidR="00A86DA2" w:rsidRPr="002E233D" w:rsidRDefault="00A86DA2">
      <w:pPr>
        <w:rPr>
          <w:rFonts w:ascii="Calibri Light" w:hAnsi="Calibri Light"/>
        </w:rPr>
      </w:pPr>
    </w:p>
    <w:p w14:paraId="036D35F4" w14:textId="77777777" w:rsidR="00A86DA2" w:rsidRPr="002E233D" w:rsidRDefault="00A86DA2">
      <w:pPr>
        <w:rPr>
          <w:rFonts w:ascii="Calibri Light" w:hAnsi="Calibri Light"/>
        </w:rPr>
      </w:pPr>
    </w:p>
    <w:p w14:paraId="280E4026" w14:textId="2D6DC28D" w:rsidR="00A86DA2" w:rsidRPr="002E233D" w:rsidRDefault="00A86DA2" w:rsidP="00987004">
      <w:pPr>
        <w:jc w:val="center"/>
        <w:rPr>
          <w:rFonts w:ascii="Calibri Light" w:hAnsi="Calibri Light"/>
        </w:rPr>
      </w:pPr>
      <w:r w:rsidRPr="00AC4ABB">
        <w:rPr>
          <w:rFonts w:ascii="Calibri Light" w:hAnsi="Calibri Light"/>
        </w:rPr>
        <w:lastRenderedPageBreak/>
        <w:t>DICHIARA CHE IL PROPRIO FIGLIO/A</w:t>
      </w:r>
      <w:r w:rsidR="00987004" w:rsidRPr="00AC4ABB">
        <w:rPr>
          <w:rFonts w:ascii="Calibri Light" w:hAnsi="Calibri Light"/>
        </w:rPr>
        <w:t xml:space="preserve"> –IL SOTTOSCRITTO </w:t>
      </w:r>
      <w:r w:rsidR="00987004" w:rsidRPr="00AC4ABB">
        <w:rPr>
          <w:rStyle w:val="Rimandonotaapidipagina"/>
          <w:rFonts w:ascii="Calibri Light" w:hAnsi="Calibri Light"/>
        </w:rPr>
        <w:footnoteReference w:id="1"/>
      </w:r>
    </w:p>
    <w:p w14:paraId="45BFC43A" w14:textId="77777777" w:rsidR="00A86DA2" w:rsidRPr="002E233D" w:rsidRDefault="00A86DA2">
      <w:pPr>
        <w:rPr>
          <w:rFonts w:ascii="Calibri Light" w:hAnsi="Calibri Light"/>
        </w:rPr>
      </w:pPr>
      <w:r w:rsidRPr="002E233D">
        <w:rPr>
          <w:rFonts w:ascii="Calibri Light" w:hAnsi="Calibri Light"/>
        </w:rPr>
        <w:t>è</w:t>
      </w:r>
    </w:p>
    <w:p w14:paraId="68D7B76A" w14:textId="77777777" w:rsidR="00A86DA2" w:rsidRPr="002E233D" w:rsidRDefault="00A86DA2">
      <w:pPr>
        <w:rPr>
          <w:rFonts w:ascii="Calibri Light" w:hAnsi="Calibri Light"/>
        </w:rPr>
      </w:pPr>
    </w:p>
    <w:tbl>
      <w:tblPr>
        <w:tblW w:w="0" w:type="auto"/>
        <w:tblInd w:w="-9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03"/>
        <w:gridCol w:w="4587"/>
      </w:tblGrid>
      <w:tr w:rsidR="00A86DA2" w:rsidRPr="002E233D" w14:paraId="6BC5A9DF" w14:textId="77777777">
        <w:trPr>
          <w:cantSplit/>
        </w:trPr>
        <w:tc>
          <w:tcPr>
            <w:tcW w:w="460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36A44F40" w14:textId="77777777" w:rsidR="00A86DA2" w:rsidRPr="002E233D" w:rsidRDefault="00A86DA2">
            <w:pPr>
              <w:rPr>
                <w:rFonts w:ascii="Calibri Light" w:hAnsi="Calibri Light"/>
              </w:rPr>
            </w:pPr>
            <w:r w:rsidRPr="002E233D">
              <w:rPr>
                <w:rFonts w:ascii="Calibri Light" w:hAnsi="Calibri Light"/>
              </w:rPr>
              <w:t>Maschio [ ]</w:t>
            </w:r>
          </w:p>
        </w:tc>
        <w:tc>
          <w:tcPr>
            <w:tcW w:w="458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588119BF" w14:textId="77777777" w:rsidR="00A86DA2" w:rsidRPr="002E233D" w:rsidRDefault="00A86DA2">
            <w:pPr>
              <w:rPr>
                <w:rFonts w:ascii="Calibri Light" w:hAnsi="Calibri Light"/>
              </w:rPr>
            </w:pPr>
            <w:r w:rsidRPr="002E233D">
              <w:rPr>
                <w:rFonts w:ascii="Calibri Light" w:hAnsi="Calibri Light"/>
              </w:rPr>
              <w:t>Femmina [ ]</w:t>
            </w:r>
          </w:p>
        </w:tc>
      </w:tr>
    </w:tbl>
    <w:p w14:paraId="1912C906" w14:textId="77777777" w:rsidR="00A86DA2" w:rsidRPr="002E233D" w:rsidRDefault="00A86DA2">
      <w:pPr>
        <w:rPr>
          <w:rFonts w:ascii="Calibri Light" w:hAnsi="Calibri Light"/>
        </w:rPr>
      </w:pPr>
    </w:p>
    <w:p w14:paraId="00B6AC26" w14:textId="77777777" w:rsidR="00A86DA2" w:rsidRPr="002E233D" w:rsidRDefault="00A86DA2">
      <w:pPr>
        <w:rPr>
          <w:rFonts w:ascii="Calibri Light" w:hAnsi="Calibri Light"/>
        </w:rPr>
      </w:pPr>
      <w:r w:rsidRPr="002E233D">
        <w:rPr>
          <w:rFonts w:ascii="Calibri Light" w:hAnsi="Calibri Light"/>
        </w:rPr>
        <w:t>ha la cittadinanza (barrare quella d’interesse):</w:t>
      </w:r>
    </w:p>
    <w:p w14:paraId="7AF6CD6C" w14:textId="77777777" w:rsidR="00A86DA2" w:rsidRPr="002E233D" w:rsidRDefault="00A86DA2">
      <w:pPr>
        <w:rPr>
          <w:rFonts w:ascii="Calibri Light" w:hAnsi="Calibri Light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2"/>
        <w:gridCol w:w="7653"/>
        <w:gridCol w:w="1187"/>
      </w:tblGrid>
      <w:tr w:rsidR="00A86DA2" w:rsidRPr="002E233D" w14:paraId="4DA95EE6" w14:textId="77777777">
        <w:tc>
          <w:tcPr>
            <w:tcW w:w="35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69339B19" w14:textId="77777777" w:rsidR="00A86DA2" w:rsidRPr="002E233D" w:rsidRDefault="00A86DA2">
            <w:pPr>
              <w:rPr>
                <w:rFonts w:ascii="Calibri Light" w:hAnsi="Calibri Light"/>
              </w:rPr>
            </w:pPr>
            <w:r w:rsidRPr="002E233D">
              <w:rPr>
                <w:rFonts w:ascii="Calibri Light" w:hAnsi="Calibri Light"/>
              </w:rPr>
              <w:t>1</w:t>
            </w:r>
          </w:p>
        </w:tc>
        <w:tc>
          <w:tcPr>
            <w:tcW w:w="765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7BD204FD" w14:textId="77777777" w:rsidR="00A86DA2" w:rsidRPr="002E233D" w:rsidRDefault="00A86DA2">
            <w:pPr>
              <w:rPr>
                <w:rFonts w:ascii="Calibri Light" w:hAnsi="Calibri Light"/>
              </w:rPr>
            </w:pPr>
            <w:r w:rsidRPr="002E233D">
              <w:rPr>
                <w:rFonts w:ascii="Calibri Light" w:hAnsi="Calibri Light"/>
              </w:rPr>
              <w:t>Italiana</w:t>
            </w:r>
          </w:p>
        </w:tc>
        <w:tc>
          <w:tcPr>
            <w:tcW w:w="118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4316683A" w14:textId="77777777" w:rsidR="00A86DA2" w:rsidRPr="002E233D" w:rsidRDefault="00A86DA2">
            <w:pPr>
              <w:rPr>
                <w:rFonts w:ascii="Calibri Light" w:hAnsi="Calibri Light"/>
              </w:rPr>
            </w:pPr>
            <w:r w:rsidRPr="002E233D">
              <w:rPr>
                <w:rFonts w:ascii="Calibri Light" w:hAnsi="Calibri Light"/>
              </w:rPr>
              <w:t>[ ]</w:t>
            </w:r>
          </w:p>
        </w:tc>
      </w:tr>
      <w:tr w:rsidR="00A86DA2" w:rsidRPr="002E233D" w14:paraId="761638D4" w14:textId="77777777">
        <w:tc>
          <w:tcPr>
            <w:tcW w:w="35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75AA719F" w14:textId="77777777" w:rsidR="00A86DA2" w:rsidRPr="002E233D" w:rsidRDefault="00A86DA2">
            <w:pPr>
              <w:rPr>
                <w:rFonts w:ascii="Calibri Light" w:hAnsi="Calibri Light"/>
              </w:rPr>
            </w:pPr>
            <w:r w:rsidRPr="002E233D">
              <w:rPr>
                <w:rFonts w:ascii="Calibri Light" w:hAnsi="Calibri Light"/>
              </w:rPr>
              <w:t>2</w:t>
            </w:r>
          </w:p>
        </w:tc>
        <w:tc>
          <w:tcPr>
            <w:tcW w:w="765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26D5D953" w14:textId="77777777" w:rsidR="00A86DA2" w:rsidRPr="002E233D" w:rsidRDefault="00A86DA2">
            <w:pPr>
              <w:rPr>
                <w:rFonts w:ascii="Calibri Light" w:hAnsi="Calibri Light"/>
              </w:rPr>
            </w:pPr>
            <w:r w:rsidRPr="002E233D">
              <w:rPr>
                <w:rFonts w:ascii="Calibri Light" w:hAnsi="Calibri Light"/>
              </w:rPr>
              <w:t>Altri paesi UE</w:t>
            </w:r>
          </w:p>
        </w:tc>
        <w:tc>
          <w:tcPr>
            <w:tcW w:w="118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74FF02AA" w14:textId="77777777" w:rsidR="00A86DA2" w:rsidRPr="002E233D" w:rsidRDefault="00A86DA2">
            <w:pPr>
              <w:rPr>
                <w:rFonts w:ascii="Calibri Light" w:hAnsi="Calibri Light"/>
              </w:rPr>
            </w:pPr>
            <w:r w:rsidRPr="002E233D">
              <w:rPr>
                <w:rFonts w:ascii="Calibri Light" w:hAnsi="Calibri Light"/>
              </w:rPr>
              <w:t>[ ]</w:t>
            </w:r>
          </w:p>
        </w:tc>
      </w:tr>
      <w:tr w:rsidR="00A86DA2" w:rsidRPr="002E233D" w14:paraId="1E39CD69" w14:textId="77777777">
        <w:tc>
          <w:tcPr>
            <w:tcW w:w="35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4D8F0DA2" w14:textId="77777777" w:rsidR="00A86DA2" w:rsidRPr="002E233D" w:rsidRDefault="00A86DA2">
            <w:pPr>
              <w:rPr>
                <w:rFonts w:ascii="Calibri Light" w:hAnsi="Calibri Light"/>
              </w:rPr>
            </w:pPr>
            <w:r w:rsidRPr="002E233D">
              <w:rPr>
                <w:rFonts w:ascii="Calibri Light" w:hAnsi="Calibri Light"/>
              </w:rPr>
              <w:t>3</w:t>
            </w:r>
          </w:p>
        </w:tc>
        <w:tc>
          <w:tcPr>
            <w:tcW w:w="765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040AD9FF" w14:textId="77777777" w:rsidR="00A86DA2" w:rsidRPr="002E233D" w:rsidRDefault="00A86DA2">
            <w:pPr>
              <w:rPr>
                <w:rFonts w:ascii="Calibri Light" w:hAnsi="Calibri Light"/>
              </w:rPr>
            </w:pPr>
            <w:r w:rsidRPr="002E233D">
              <w:rPr>
                <w:rFonts w:ascii="Calibri Light" w:hAnsi="Calibri Light"/>
              </w:rPr>
              <w:t>Paesi non UE del Mediterraneo</w:t>
            </w:r>
          </w:p>
        </w:tc>
        <w:tc>
          <w:tcPr>
            <w:tcW w:w="118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2F59AC75" w14:textId="77777777" w:rsidR="00A86DA2" w:rsidRPr="002E233D" w:rsidRDefault="00A86DA2">
            <w:pPr>
              <w:rPr>
                <w:rFonts w:ascii="Calibri Light" w:hAnsi="Calibri Light"/>
              </w:rPr>
            </w:pPr>
            <w:r w:rsidRPr="002E233D">
              <w:rPr>
                <w:rFonts w:ascii="Calibri Light" w:hAnsi="Calibri Light"/>
              </w:rPr>
              <w:t>[ ]</w:t>
            </w:r>
          </w:p>
        </w:tc>
      </w:tr>
      <w:tr w:rsidR="00A86DA2" w:rsidRPr="002E233D" w14:paraId="730A1B25" w14:textId="77777777">
        <w:tc>
          <w:tcPr>
            <w:tcW w:w="35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2A8A04DF" w14:textId="77777777" w:rsidR="00A86DA2" w:rsidRPr="002E233D" w:rsidRDefault="00A86DA2">
            <w:pPr>
              <w:rPr>
                <w:rFonts w:ascii="Calibri Light" w:hAnsi="Calibri Light"/>
              </w:rPr>
            </w:pPr>
            <w:r w:rsidRPr="002E233D">
              <w:rPr>
                <w:rFonts w:ascii="Calibri Light" w:hAnsi="Calibri Light"/>
              </w:rPr>
              <w:t>4</w:t>
            </w:r>
          </w:p>
        </w:tc>
        <w:tc>
          <w:tcPr>
            <w:tcW w:w="765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0BE99CAE" w14:textId="77777777" w:rsidR="00A86DA2" w:rsidRPr="002E233D" w:rsidRDefault="00A86DA2">
            <w:pPr>
              <w:rPr>
                <w:rFonts w:ascii="Calibri Light" w:hAnsi="Calibri Light"/>
              </w:rPr>
            </w:pPr>
            <w:r w:rsidRPr="002E233D">
              <w:rPr>
                <w:rFonts w:ascii="Calibri Light" w:hAnsi="Calibri Light"/>
              </w:rPr>
              <w:t>Paesi europei non UE</w:t>
            </w:r>
          </w:p>
        </w:tc>
        <w:tc>
          <w:tcPr>
            <w:tcW w:w="118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1C2C857F" w14:textId="77777777" w:rsidR="00A86DA2" w:rsidRPr="002E233D" w:rsidRDefault="00A86DA2">
            <w:pPr>
              <w:rPr>
                <w:rFonts w:ascii="Calibri Light" w:hAnsi="Calibri Light"/>
              </w:rPr>
            </w:pPr>
            <w:r w:rsidRPr="002E233D">
              <w:rPr>
                <w:rFonts w:ascii="Calibri Light" w:hAnsi="Calibri Light"/>
              </w:rPr>
              <w:t>[ ]</w:t>
            </w:r>
          </w:p>
        </w:tc>
      </w:tr>
      <w:tr w:rsidR="00A86DA2" w:rsidRPr="002E233D" w14:paraId="369EFB76" w14:textId="77777777">
        <w:tc>
          <w:tcPr>
            <w:tcW w:w="35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65C05B9E" w14:textId="77777777" w:rsidR="00A86DA2" w:rsidRPr="002E233D" w:rsidRDefault="00A86DA2">
            <w:pPr>
              <w:rPr>
                <w:rFonts w:ascii="Calibri Light" w:hAnsi="Calibri Light"/>
              </w:rPr>
            </w:pPr>
            <w:r w:rsidRPr="002E233D">
              <w:rPr>
                <w:rFonts w:ascii="Calibri Light" w:hAnsi="Calibri Light"/>
              </w:rPr>
              <w:t>5</w:t>
            </w:r>
          </w:p>
        </w:tc>
        <w:tc>
          <w:tcPr>
            <w:tcW w:w="765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1F879BEF" w14:textId="77777777" w:rsidR="00A86DA2" w:rsidRPr="002E233D" w:rsidRDefault="00A86DA2">
            <w:pPr>
              <w:rPr>
                <w:rFonts w:ascii="Calibri Light" w:hAnsi="Calibri Light"/>
              </w:rPr>
            </w:pPr>
            <w:r w:rsidRPr="002E233D">
              <w:rPr>
                <w:rFonts w:ascii="Calibri Light" w:hAnsi="Calibri Light"/>
              </w:rPr>
              <w:t>Altri paesi africani</w:t>
            </w:r>
          </w:p>
        </w:tc>
        <w:tc>
          <w:tcPr>
            <w:tcW w:w="118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3075EA01" w14:textId="77777777" w:rsidR="00A86DA2" w:rsidRPr="002E233D" w:rsidRDefault="00A86DA2">
            <w:pPr>
              <w:rPr>
                <w:rFonts w:ascii="Calibri Light" w:hAnsi="Calibri Light"/>
              </w:rPr>
            </w:pPr>
            <w:r w:rsidRPr="002E233D">
              <w:rPr>
                <w:rFonts w:ascii="Calibri Light" w:hAnsi="Calibri Light"/>
              </w:rPr>
              <w:t>[ ]</w:t>
            </w:r>
          </w:p>
        </w:tc>
      </w:tr>
      <w:tr w:rsidR="00A86DA2" w:rsidRPr="002E233D" w14:paraId="1DFC4FF2" w14:textId="77777777">
        <w:tc>
          <w:tcPr>
            <w:tcW w:w="35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0C21A235" w14:textId="77777777" w:rsidR="00A86DA2" w:rsidRPr="002E233D" w:rsidRDefault="00A86DA2">
            <w:pPr>
              <w:rPr>
                <w:rFonts w:ascii="Calibri Light" w:hAnsi="Calibri Light"/>
              </w:rPr>
            </w:pPr>
            <w:r w:rsidRPr="002E233D">
              <w:rPr>
                <w:rFonts w:ascii="Calibri Light" w:hAnsi="Calibri Light"/>
              </w:rPr>
              <w:t>6</w:t>
            </w:r>
          </w:p>
        </w:tc>
        <w:tc>
          <w:tcPr>
            <w:tcW w:w="765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0158718C" w14:textId="77777777" w:rsidR="00A86DA2" w:rsidRPr="002E233D" w:rsidRDefault="00A86DA2">
            <w:pPr>
              <w:rPr>
                <w:rFonts w:ascii="Calibri Light" w:hAnsi="Calibri Light"/>
              </w:rPr>
            </w:pPr>
            <w:r w:rsidRPr="002E233D">
              <w:rPr>
                <w:rFonts w:ascii="Calibri Light" w:hAnsi="Calibri Light"/>
              </w:rPr>
              <w:t>Altri paesi asiatici</w:t>
            </w:r>
          </w:p>
        </w:tc>
        <w:tc>
          <w:tcPr>
            <w:tcW w:w="118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3908B45E" w14:textId="77777777" w:rsidR="00A86DA2" w:rsidRPr="002E233D" w:rsidRDefault="00A86DA2">
            <w:pPr>
              <w:rPr>
                <w:rFonts w:ascii="Calibri Light" w:hAnsi="Calibri Light"/>
              </w:rPr>
            </w:pPr>
            <w:r w:rsidRPr="002E233D">
              <w:rPr>
                <w:rFonts w:ascii="Calibri Light" w:hAnsi="Calibri Light"/>
              </w:rPr>
              <w:t>[ ]</w:t>
            </w:r>
          </w:p>
        </w:tc>
      </w:tr>
      <w:tr w:rsidR="00A86DA2" w:rsidRPr="002E233D" w14:paraId="69EE2C58" w14:textId="77777777">
        <w:tc>
          <w:tcPr>
            <w:tcW w:w="35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7393B507" w14:textId="77777777" w:rsidR="00A86DA2" w:rsidRPr="002E233D" w:rsidRDefault="00A86DA2">
            <w:pPr>
              <w:rPr>
                <w:rFonts w:ascii="Calibri Light" w:hAnsi="Calibri Light"/>
              </w:rPr>
            </w:pPr>
            <w:r w:rsidRPr="002E233D">
              <w:rPr>
                <w:rFonts w:ascii="Calibri Light" w:hAnsi="Calibri Light"/>
              </w:rPr>
              <w:t>7</w:t>
            </w:r>
          </w:p>
        </w:tc>
        <w:tc>
          <w:tcPr>
            <w:tcW w:w="765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0494BDA4" w14:textId="77777777" w:rsidR="00A86DA2" w:rsidRPr="002E233D" w:rsidRDefault="00A86DA2">
            <w:pPr>
              <w:rPr>
                <w:rFonts w:ascii="Calibri Light" w:hAnsi="Calibri Light"/>
              </w:rPr>
            </w:pPr>
            <w:r w:rsidRPr="002E233D">
              <w:rPr>
                <w:rFonts w:ascii="Calibri Light" w:hAnsi="Calibri Light"/>
              </w:rPr>
              <w:t>America</w:t>
            </w:r>
          </w:p>
        </w:tc>
        <w:tc>
          <w:tcPr>
            <w:tcW w:w="118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593BE5DD" w14:textId="77777777" w:rsidR="00A86DA2" w:rsidRPr="002E233D" w:rsidRDefault="00A86DA2">
            <w:pPr>
              <w:rPr>
                <w:rFonts w:ascii="Calibri Light" w:hAnsi="Calibri Light"/>
              </w:rPr>
            </w:pPr>
            <w:r w:rsidRPr="002E233D">
              <w:rPr>
                <w:rFonts w:ascii="Calibri Light" w:hAnsi="Calibri Light"/>
              </w:rPr>
              <w:t>[ ]</w:t>
            </w:r>
          </w:p>
        </w:tc>
      </w:tr>
      <w:tr w:rsidR="00A86DA2" w:rsidRPr="002E233D" w14:paraId="3F53EEB1" w14:textId="77777777">
        <w:tc>
          <w:tcPr>
            <w:tcW w:w="35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71281CBC" w14:textId="77777777" w:rsidR="00A86DA2" w:rsidRPr="002E233D" w:rsidRDefault="00A86DA2">
            <w:pPr>
              <w:rPr>
                <w:rFonts w:ascii="Calibri Light" w:hAnsi="Calibri Light"/>
              </w:rPr>
            </w:pPr>
            <w:r w:rsidRPr="002E233D">
              <w:rPr>
                <w:rFonts w:ascii="Calibri Light" w:hAnsi="Calibri Light"/>
              </w:rPr>
              <w:t>8</w:t>
            </w:r>
          </w:p>
        </w:tc>
        <w:tc>
          <w:tcPr>
            <w:tcW w:w="765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2AE3404D" w14:textId="77777777" w:rsidR="00A86DA2" w:rsidRPr="002E233D" w:rsidRDefault="00A86DA2">
            <w:pPr>
              <w:rPr>
                <w:rFonts w:ascii="Calibri Light" w:hAnsi="Calibri Light"/>
              </w:rPr>
            </w:pPr>
            <w:r w:rsidRPr="002E233D">
              <w:rPr>
                <w:rFonts w:ascii="Calibri Light" w:hAnsi="Calibri Light"/>
              </w:rPr>
              <w:t>Oceania</w:t>
            </w:r>
          </w:p>
        </w:tc>
        <w:tc>
          <w:tcPr>
            <w:tcW w:w="118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6B2681F1" w14:textId="77777777" w:rsidR="00A86DA2" w:rsidRPr="002E233D" w:rsidRDefault="00A86DA2">
            <w:pPr>
              <w:rPr>
                <w:rFonts w:ascii="Calibri Light" w:hAnsi="Calibri Light"/>
              </w:rPr>
            </w:pPr>
            <w:r w:rsidRPr="002E233D">
              <w:rPr>
                <w:rFonts w:ascii="Calibri Light" w:hAnsi="Calibri Light"/>
              </w:rPr>
              <w:t>[ ]</w:t>
            </w:r>
          </w:p>
        </w:tc>
      </w:tr>
    </w:tbl>
    <w:p w14:paraId="11F8C4C2" w14:textId="77777777" w:rsidR="00A86DA2" w:rsidRPr="002E233D" w:rsidRDefault="00A86DA2">
      <w:pPr>
        <w:rPr>
          <w:rFonts w:ascii="Calibri Light" w:hAnsi="Calibri Light"/>
        </w:rPr>
      </w:pPr>
    </w:p>
    <w:p w14:paraId="0FA112C2" w14:textId="77777777" w:rsidR="00A86DA2" w:rsidRPr="002E233D" w:rsidRDefault="00A86DA2">
      <w:pPr>
        <w:rPr>
          <w:rFonts w:ascii="Calibri Light" w:hAnsi="Calibri Light"/>
        </w:rPr>
      </w:pPr>
      <w:r w:rsidRPr="002E233D">
        <w:rPr>
          <w:rFonts w:ascii="Calibri Light" w:hAnsi="Calibri Light"/>
        </w:rPr>
        <w:t>risiede in Via/Piazza............................................................................n° ......…………...</w:t>
      </w:r>
    </w:p>
    <w:p w14:paraId="31594C82" w14:textId="77777777" w:rsidR="00A86DA2" w:rsidRPr="002E233D" w:rsidRDefault="00A86DA2">
      <w:pPr>
        <w:rPr>
          <w:rFonts w:ascii="Calibri Light" w:hAnsi="Calibri Light"/>
        </w:rPr>
      </w:pPr>
      <w:r w:rsidRPr="002E233D">
        <w:rPr>
          <w:rFonts w:ascii="Calibri Light" w:hAnsi="Calibri Light"/>
          <w:lang w:val="en-US"/>
        </w:rPr>
        <w:t>C.A.P</w:t>
      </w:r>
      <w:proofErr w:type="gramStart"/>
      <w:r w:rsidRPr="002E233D">
        <w:rPr>
          <w:rFonts w:ascii="Calibri Light" w:hAnsi="Calibri Light"/>
          <w:lang w:val="en-US"/>
        </w:rPr>
        <w:t>. .......................</w:t>
      </w:r>
      <w:proofErr w:type="gramEnd"/>
      <w:r w:rsidRPr="002E233D">
        <w:rPr>
          <w:rFonts w:ascii="Calibri Light" w:hAnsi="Calibri Light"/>
          <w:lang w:val="en-US"/>
        </w:rPr>
        <w:t xml:space="preserve"> </w:t>
      </w:r>
      <w:r w:rsidRPr="002E233D">
        <w:rPr>
          <w:rFonts w:ascii="Calibri Light" w:hAnsi="Calibri Light"/>
        </w:rPr>
        <w:t>Località ….............…....................................................Prov. ...…...........</w:t>
      </w:r>
    </w:p>
    <w:p w14:paraId="49D8DB43" w14:textId="77777777" w:rsidR="00A86DA2" w:rsidRPr="002E233D" w:rsidRDefault="00A86DA2">
      <w:pPr>
        <w:rPr>
          <w:rFonts w:ascii="Calibri Light" w:hAnsi="Calibri Light"/>
        </w:rPr>
      </w:pPr>
      <w:r w:rsidRPr="002E233D">
        <w:rPr>
          <w:rFonts w:ascii="Calibri Light" w:hAnsi="Calibri Light"/>
        </w:rPr>
        <w:t xml:space="preserve">Tel. Abitazione ......../..................…….................Telefono cellulare </w:t>
      </w:r>
      <w:proofErr w:type="gramStart"/>
      <w:r w:rsidRPr="002E233D">
        <w:rPr>
          <w:rFonts w:ascii="Calibri Light" w:hAnsi="Calibri Light"/>
        </w:rPr>
        <w:t>…….</w:t>
      </w:r>
      <w:proofErr w:type="gramEnd"/>
      <w:r w:rsidRPr="002E233D">
        <w:rPr>
          <w:rFonts w:ascii="Calibri Light" w:hAnsi="Calibri Light"/>
        </w:rPr>
        <w:t>/……………………….</w:t>
      </w:r>
    </w:p>
    <w:p w14:paraId="1F60707C" w14:textId="77777777" w:rsidR="00A86DA2" w:rsidRPr="002E233D" w:rsidRDefault="00A86DA2">
      <w:pPr>
        <w:rPr>
          <w:rFonts w:ascii="Calibri Light" w:hAnsi="Calibri Light"/>
        </w:rPr>
      </w:pPr>
      <w:r w:rsidRPr="002E233D">
        <w:rPr>
          <w:rFonts w:ascii="Calibri Light" w:hAnsi="Calibri Light"/>
        </w:rPr>
        <w:t>e-mail …………………………</w:t>
      </w:r>
      <w:proofErr w:type="gramStart"/>
      <w:r w:rsidRPr="002E233D">
        <w:rPr>
          <w:rFonts w:ascii="Calibri Light" w:hAnsi="Calibri Light"/>
        </w:rPr>
        <w:t>…….</w:t>
      </w:r>
      <w:proofErr w:type="gramEnd"/>
      <w:r w:rsidRPr="002E233D">
        <w:rPr>
          <w:rFonts w:ascii="Calibri Light" w:hAnsi="Calibri Light"/>
        </w:rPr>
        <w:t>……………………………………………………………..</w:t>
      </w:r>
    </w:p>
    <w:p w14:paraId="51C8020A" w14:textId="77777777" w:rsidR="00A86DA2" w:rsidRPr="002E233D" w:rsidRDefault="00A86DA2">
      <w:pPr>
        <w:rPr>
          <w:rFonts w:ascii="Calibri Light" w:hAnsi="Calibri Light"/>
        </w:rPr>
      </w:pPr>
    </w:p>
    <w:p w14:paraId="01030DEE" w14:textId="77777777" w:rsidR="00A86DA2" w:rsidRPr="002E233D" w:rsidRDefault="00A86DA2">
      <w:pPr>
        <w:rPr>
          <w:rFonts w:ascii="Calibri Light" w:hAnsi="Calibri Light"/>
        </w:rPr>
      </w:pPr>
      <w:r w:rsidRPr="002E233D">
        <w:rPr>
          <w:rFonts w:ascii="Calibri Light" w:hAnsi="Calibri Light"/>
        </w:rPr>
        <w:t>(Nel caso in cui la residenza non coincida con il domicilio)</w:t>
      </w:r>
    </w:p>
    <w:p w14:paraId="6D3A2432" w14:textId="77777777" w:rsidR="00A86DA2" w:rsidRPr="002E233D" w:rsidRDefault="00A86DA2">
      <w:pPr>
        <w:rPr>
          <w:rFonts w:ascii="Calibri Light" w:hAnsi="Calibri Light"/>
        </w:rPr>
      </w:pPr>
      <w:r w:rsidRPr="002E233D">
        <w:rPr>
          <w:rFonts w:ascii="Calibri Light" w:hAnsi="Calibri Light"/>
        </w:rPr>
        <w:t>ha il domicilio in Via/Piazza ....................................................................…..........................</w:t>
      </w:r>
    </w:p>
    <w:p w14:paraId="6A8B8FF8" w14:textId="77777777" w:rsidR="00A86DA2" w:rsidRPr="002E233D" w:rsidRDefault="00A86DA2">
      <w:pPr>
        <w:rPr>
          <w:rFonts w:ascii="Calibri Light" w:hAnsi="Calibri Light"/>
        </w:rPr>
      </w:pPr>
      <w:r w:rsidRPr="002E233D">
        <w:rPr>
          <w:rFonts w:ascii="Calibri Light" w:hAnsi="Calibri Light"/>
          <w:lang w:val="en-US"/>
        </w:rPr>
        <w:t>C.A.P</w:t>
      </w:r>
      <w:proofErr w:type="gramStart"/>
      <w:r w:rsidRPr="002E233D">
        <w:rPr>
          <w:rFonts w:ascii="Calibri Light" w:hAnsi="Calibri Light"/>
          <w:lang w:val="en-US"/>
        </w:rPr>
        <w:t>. .......................</w:t>
      </w:r>
      <w:proofErr w:type="gramEnd"/>
      <w:r w:rsidRPr="002E233D">
        <w:rPr>
          <w:rFonts w:ascii="Calibri Light" w:hAnsi="Calibri Light"/>
          <w:lang w:val="en-US"/>
        </w:rPr>
        <w:t xml:space="preserve"> </w:t>
      </w:r>
      <w:r w:rsidRPr="002E233D">
        <w:rPr>
          <w:rFonts w:ascii="Calibri Light" w:hAnsi="Calibri Light"/>
        </w:rPr>
        <w:t xml:space="preserve">Località ….............….................................................... </w:t>
      </w:r>
      <w:proofErr w:type="spellStart"/>
      <w:r w:rsidRPr="002E233D">
        <w:rPr>
          <w:rFonts w:ascii="Calibri Light" w:hAnsi="Calibri Light"/>
        </w:rPr>
        <w:t>Prov</w:t>
      </w:r>
      <w:proofErr w:type="spellEnd"/>
      <w:r w:rsidRPr="002E233D">
        <w:rPr>
          <w:rFonts w:ascii="Calibri Light" w:hAnsi="Calibri Light"/>
        </w:rPr>
        <w:t>. ...…..............</w:t>
      </w:r>
    </w:p>
    <w:p w14:paraId="071F0194" w14:textId="77777777" w:rsidR="00A86DA2" w:rsidRPr="002E233D" w:rsidRDefault="00A86DA2">
      <w:pPr>
        <w:rPr>
          <w:rFonts w:ascii="Calibri Light" w:hAnsi="Calibri Light"/>
        </w:rPr>
      </w:pPr>
      <w:r w:rsidRPr="002E233D">
        <w:rPr>
          <w:rFonts w:ascii="Calibri Light" w:hAnsi="Calibri Light"/>
        </w:rPr>
        <w:t>Tel. Abitazione ......../..................……...............……………………………………………………</w:t>
      </w:r>
    </w:p>
    <w:p w14:paraId="4B8C2E22" w14:textId="77777777" w:rsidR="00A86DA2" w:rsidRPr="002E233D" w:rsidRDefault="00A86DA2">
      <w:pPr>
        <w:rPr>
          <w:rFonts w:ascii="Calibri Light" w:hAnsi="Calibri Light"/>
        </w:rPr>
      </w:pPr>
    </w:p>
    <w:p w14:paraId="5BD29E00" w14:textId="77777777" w:rsidR="00A86DA2" w:rsidRPr="002E233D" w:rsidRDefault="00A86DA2">
      <w:pPr>
        <w:rPr>
          <w:rFonts w:ascii="Calibri Light" w:hAnsi="Calibri Light"/>
        </w:rPr>
      </w:pPr>
      <w:r w:rsidRPr="002E233D">
        <w:rPr>
          <w:rFonts w:ascii="Calibri Light" w:hAnsi="Calibri Light"/>
        </w:rPr>
        <w:t>è in possesso del titolo di studio ……………………………………………………….</w:t>
      </w:r>
    </w:p>
    <w:p w14:paraId="3A044310" w14:textId="77777777" w:rsidR="00A86DA2" w:rsidRPr="002E233D" w:rsidRDefault="00A86DA2">
      <w:pPr>
        <w:rPr>
          <w:rFonts w:ascii="Calibri Light" w:hAnsi="Calibri Light"/>
        </w:rPr>
      </w:pPr>
      <w:r w:rsidRPr="002E233D">
        <w:rPr>
          <w:rFonts w:ascii="Calibri Light" w:hAnsi="Calibri Light"/>
        </w:rPr>
        <w:t>conseguito/a presso l’Organismo Formativo/ Istituto Professionale di Stato/ Scuola secondaria di I grado…………………………………………………………… in data ………… con la votazione di……………………………………</w:t>
      </w:r>
    </w:p>
    <w:p w14:paraId="508D8737" w14:textId="77777777" w:rsidR="00A86DA2" w:rsidRPr="002E233D" w:rsidRDefault="00A86DA2">
      <w:pPr>
        <w:rPr>
          <w:rFonts w:ascii="Calibri Light" w:hAnsi="Calibri Light"/>
        </w:rPr>
      </w:pPr>
    </w:p>
    <w:p w14:paraId="608930FB" w14:textId="77777777" w:rsidR="00A86DA2" w:rsidRPr="002E233D" w:rsidRDefault="00A86DA2">
      <w:pPr>
        <w:jc w:val="center"/>
        <w:rPr>
          <w:rFonts w:ascii="Calibri Light" w:hAnsi="Calibri Light"/>
        </w:rPr>
      </w:pPr>
      <w:r w:rsidRPr="002E233D">
        <w:rPr>
          <w:rFonts w:ascii="Calibri Light" w:hAnsi="Calibri Light"/>
        </w:rPr>
        <w:t>DICHIARA INFINE</w:t>
      </w:r>
    </w:p>
    <w:p w14:paraId="0A28EB86" w14:textId="77777777" w:rsidR="00A86DA2" w:rsidRPr="002E233D" w:rsidRDefault="00A86DA2">
      <w:pPr>
        <w:rPr>
          <w:rFonts w:ascii="Calibri Light" w:hAnsi="Calibri Light"/>
        </w:rPr>
      </w:pPr>
    </w:p>
    <w:p w14:paraId="5EE01B17" w14:textId="77777777" w:rsidR="00A86DA2" w:rsidRPr="002E233D" w:rsidRDefault="00A86DA2">
      <w:pPr>
        <w:rPr>
          <w:rFonts w:ascii="Calibri Light" w:hAnsi="Calibri Light"/>
        </w:rPr>
      </w:pPr>
      <w:r w:rsidRPr="002E233D">
        <w:rPr>
          <w:rFonts w:ascii="Calibri Light" w:hAnsi="Calibri Light"/>
        </w:rPr>
        <w:t>che la frequenza al percorso resta condizionata all’esito della visita medica preventiva intesa a constatare l’assenza di controindicazioni al lavoro (D.lgs. 81/2008, art. 41, c.2a);</w:t>
      </w:r>
    </w:p>
    <w:p w14:paraId="567C3006" w14:textId="77777777" w:rsidR="00A86DA2" w:rsidRPr="002E233D" w:rsidRDefault="00A86DA2">
      <w:pPr>
        <w:rPr>
          <w:rFonts w:ascii="Calibri Light" w:hAnsi="Calibri Light"/>
        </w:rPr>
      </w:pPr>
    </w:p>
    <w:p w14:paraId="754B3AE1" w14:textId="77777777" w:rsidR="003F7ACA" w:rsidRPr="002E233D" w:rsidRDefault="003F7ACA">
      <w:pPr>
        <w:rPr>
          <w:rFonts w:ascii="Calibri Light" w:hAnsi="Calibri Light"/>
        </w:rPr>
      </w:pPr>
    </w:p>
    <w:p w14:paraId="621ECEBC" w14:textId="77777777" w:rsidR="003F7ACA" w:rsidRPr="002E233D" w:rsidRDefault="003F7ACA">
      <w:pPr>
        <w:rPr>
          <w:rFonts w:ascii="Calibri Light" w:hAnsi="Calibri Light"/>
        </w:rPr>
      </w:pPr>
    </w:p>
    <w:p w14:paraId="52EDEC05" w14:textId="77777777" w:rsidR="00A86DA2" w:rsidRPr="002E233D" w:rsidRDefault="00A86DA2">
      <w:pPr>
        <w:rPr>
          <w:rFonts w:ascii="Calibri Light" w:hAnsi="Calibri Light"/>
        </w:rPr>
      </w:pPr>
      <w:r w:rsidRPr="002E233D">
        <w:rPr>
          <w:rFonts w:ascii="Calibri Light" w:hAnsi="Calibri Light"/>
        </w:rPr>
        <w:t>Data, ………………………………</w:t>
      </w:r>
    </w:p>
    <w:p w14:paraId="0C8460F9" w14:textId="77777777" w:rsidR="00A86DA2" w:rsidRPr="002E233D" w:rsidRDefault="00A86DA2">
      <w:pPr>
        <w:ind w:left="4963" w:firstLine="709"/>
        <w:rPr>
          <w:rFonts w:ascii="Calibri Light" w:hAnsi="Calibri Light"/>
        </w:rPr>
      </w:pPr>
      <w:r w:rsidRPr="002E233D">
        <w:rPr>
          <w:rFonts w:ascii="Calibri Light" w:hAnsi="Calibri Light"/>
        </w:rPr>
        <w:t>FIRMA DEL RICHIEDENTE</w:t>
      </w:r>
    </w:p>
    <w:p w14:paraId="4D88EC2D" w14:textId="77777777" w:rsidR="00A86DA2" w:rsidRPr="002E233D" w:rsidRDefault="00A86DA2">
      <w:pPr>
        <w:rPr>
          <w:rFonts w:ascii="Calibri Light" w:hAnsi="Calibri Light"/>
        </w:rPr>
      </w:pPr>
    </w:p>
    <w:p w14:paraId="18D94B46" w14:textId="77777777" w:rsidR="00A86DA2" w:rsidRPr="002E233D" w:rsidRDefault="00A86DA2">
      <w:pPr>
        <w:ind w:left="4963"/>
        <w:rPr>
          <w:rFonts w:ascii="Calibri Light" w:hAnsi="Calibri Light"/>
        </w:rPr>
      </w:pPr>
      <w:r w:rsidRPr="002E233D">
        <w:rPr>
          <w:rFonts w:ascii="Calibri Light" w:hAnsi="Calibri Light"/>
        </w:rPr>
        <w:t>_______________________________</w:t>
      </w:r>
    </w:p>
    <w:p w14:paraId="6329767F" w14:textId="77777777" w:rsidR="00A86DA2" w:rsidRPr="002E233D" w:rsidRDefault="00A86DA2">
      <w:pPr>
        <w:rPr>
          <w:rFonts w:ascii="Calibri Light" w:hAnsi="Calibri Light"/>
        </w:rPr>
      </w:pPr>
    </w:p>
    <w:p w14:paraId="48B3DD92" w14:textId="77777777" w:rsidR="00A86DA2" w:rsidRDefault="00A86DA2">
      <w:pPr>
        <w:jc w:val="right"/>
      </w:pPr>
      <w:r w:rsidRPr="002E233D">
        <w:rPr>
          <w:rFonts w:ascii="Calibri Light" w:eastAsia="Calibri" w:hAnsi="Calibri Light"/>
          <w:sz w:val="16"/>
          <w:szCs w:val="16"/>
        </w:rPr>
        <w:t>Allegare informativa privacy e copia del documento d’identità in corso di validità e debitamente firmata</w:t>
      </w:r>
    </w:p>
    <w:sectPr w:rsidR="00A86DA2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720" w:right="1701" w:bottom="1134" w:left="1701" w:header="720" w:footer="720" w:gutter="0"/>
      <w:cols w:space="720"/>
      <w:docGrid w:linePitch="24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2B4219" w14:textId="77777777" w:rsidR="00396873" w:rsidRDefault="00396873">
      <w:r>
        <w:separator/>
      </w:r>
    </w:p>
  </w:endnote>
  <w:endnote w:type="continuationSeparator" w:id="0">
    <w:p w14:paraId="7508F7FF" w14:textId="77777777" w:rsidR="00396873" w:rsidRDefault="003968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Arial Unicode MS"/>
    <w:panose1 w:val="05010000000000000000"/>
    <w:charset w:val="01"/>
    <w:family w:val="auto"/>
    <w:pitch w:val="variable"/>
    <w:sig w:usb0="800000AF" w:usb1="1001ECEA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 Display">
    <w:altName w:val="Times New Roman"/>
    <w:charset w:val="00"/>
    <w:family w:val="swiss"/>
    <w:pitch w:val="variable"/>
    <w:sig w:usb0="00000001" w:usb1="00000003" w:usb2="00000000" w:usb3="00000000" w:csb0="0000019F" w:csb1="00000000"/>
  </w:font>
  <w:font w:name="Aptos">
    <w:altName w:val="Times New Roman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452AD2" w14:textId="452182F5" w:rsidR="00A86DA2" w:rsidRDefault="00A86DA2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A104C7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7E8885F7" w14:textId="77777777" w:rsidR="00A86DA2" w:rsidRDefault="00A86DA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100A86" w14:textId="5FD527E5" w:rsidR="00A86DA2" w:rsidRDefault="00A86DA2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A104C7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367091CB" w14:textId="77777777" w:rsidR="00A86DA2" w:rsidRDefault="00A86DA2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2E1BA1" w14:textId="77777777" w:rsidR="00A86DA2" w:rsidRDefault="00A86DA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426C9C" w14:textId="77777777" w:rsidR="00396873" w:rsidRDefault="00396873">
      <w:r>
        <w:separator/>
      </w:r>
    </w:p>
  </w:footnote>
  <w:footnote w:type="continuationSeparator" w:id="0">
    <w:p w14:paraId="54E566FD" w14:textId="77777777" w:rsidR="00396873" w:rsidRDefault="00396873">
      <w:r>
        <w:continuationSeparator/>
      </w:r>
    </w:p>
  </w:footnote>
  <w:footnote w:id="1">
    <w:p w14:paraId="28BDE2D1" w14:textId="0EBA1323" w:rsidR="00987004" w:rsidRDefault="00987004">
      <w:pPr>
        <w:pStyle w:val="Testonotaapidipagina"/>
      </w:pPr>
      <w:r>
        <w:rPr>
          <w:rStyle w:val="Rimandonotaapidipagina"/>
        </w:rPr>
        <w:footnoteRef/>
      </w:r>
      <w:r>
        <w:t xml:space="preserve"> in caso di soggetti maggiorenni compilare senza riferimenti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CEFBB6" w14:textId="77777777" w:rsidR="00A86DA2" w:rsidRDefault="00A86DA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30F5AE" w14:textId="77777777" w:rsidR="00A86DA2" w:rsidRDefault="00A86DA2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D03E70" w14:textId="77777777" w:rsidR="00A86DA2" w:rsidRDefault="00A86DA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Num4"/>
    <w:lvl w:ilvl="0">
      <w:start w:val="1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Calibri" w:hAnsi="Calibri" w:cs="Calibr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multilevel"/>
    <w:tmpl w:val="00000003"/>
    <w:name w:val="WWNum5"/>
    <w:lvl w:ilvl="0">
      <w:start w:val="1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Calibri" w:hAnsi="Calibri" w:cs="Calibr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multilevel"/>
    <w:tmpl w:val="00000004"/>
    <w:name w:val="WWNum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Times New Roman"/>
      </w:rPr>
    </w:lvl>
    <w:lvl w:ilvl="1">
      <w:start w:val="1"/>
      <w:numFmt w:val="none"/>
      <w:suff w:val="nothing"/>
      <w:lvlText w:val="​"/>
      <w:lvlJc w:val="left"/>
      <w:pPr>
        <w:tabs>
          <w:tab w:val="num" w:pos="0"/>
        </w:tabs>
        <w:ind w:left="1080" w:hanging="360"/>
      </w:pPr>
    </w:lvl>
    <w:lvl w:ilvl="2">
      <w:start w:val="1"/>
      <w:numFmt w:val="none"/>
      <w:suff w:val="nothing"/>
      <w:lvlText w:val="​"/>
      <w:lvlJc w:val="left"/>
      <w:pPr>
        <w:tabs>
          <w:tab w:val="num" w:pos="0"/>
        </w:tabs>
        <w:ind w:left="1440" w:hanging="360"/>
      </w:pPr>
    </w:lvl>
    <w:lvl w:ilvl="3">
      <w:start w:val="1"/>
      <w:numFmt w:val="none"/>
      <w:suff w:val="nothing"/>
      <w:lvlText w:val="​"/>
      <w:lvlJc w:val="left"/>
      <w:pPr>
        <w:tabs>
          <w:tab w:val="num" w:pos="0"/>
        </w:tabs>
        <w:ind w:left="1800" w:hanging="360"/>
      </w:pPr>
    </w:lvl>
    <w:lvl w:ilvl="4">
      <w:start w:val="1"/>
      <w:numFmt w:val="none"/>
      <w:suff w:val="nothing"/>
      <w:lvlText w:val="​"/>
      <w:lvlJc w:val="left"/>
      <w:pPr>
        <w:tabs>
          <w:tab w:val="num" w:pos="0"/>
        </w:tabs>
        <w:ind w:left="2160" w:hanging="360"/>
      </w:pPr>
    </w:lvl>
    <w:lvl w:ilvl="5">
      <w:start w:val="1"/>
      <w:numFmt w:val="none"/>
      <w:suff w:val="nothing"/>
      <w:lvlText w:val="​"/>
      <w:lvlJc w:val="left"/>
      <w:pPr>
        <w:tabs>
          <w:tab w:val="num" w:pos="0"/>
        </w:tabs>
        <w:ind w:left="2520" w:hanging="360"/>
      </w:pPr>
    </w:lvl>
    <w:lvl w:ilvl="6">
      <w:start w:val="1"/>
      <w:numFmt w:val="none"/>
      <w:suff w:val="nothing"/>
      <w:lvlText w:val="​"/>
      <w:lvlJc w:val="left"/>
      <w:pPr>
        <w:tabs>
          <w:tab w:val="num" w:pos="0"/>
        </w:tabs>
        <w:ind w:left="2880" w:hanging="360"/>
      </w:pPr>
    </w:lvl>
    <w:lvl w:ilvl="7">
      <w:start w:val="1"/>
      <w:numFmt w:val="none"/>
      <w:suff w:val="nothing"/>
      <w:lvlText w:val="​"/>
      <w:lvlJc w:val="left"/>
      <w:pPr>
        <w:tabs>
          <w:tab w:val="num" w:pos="0"/>
        </w:tabs>
        <w:ind w:left="3240" w:hanging="360"/>
      </w:pPr>
    </w:lvl>
    <w:lvl w:ilvl="8">
      <w:start w:val="1"/>
      <w:numFmt w:val="none"/>
      <w:suff w:val="nothing"/>
      <w:lvlText w:val="​"/>
      <w:lvlJc w:val="left"/>
      <w:pPr>
        <w:tabs>
          <w:tab w:val="num" w:pos="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name w:val="WWNum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00000006"/>
    <w:name w:val="WW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00000007"/>
    <w:name w:val="WWNum10"/>
    <w:lvl w:ilvl="0">
      <w:start w:val="1"/>
      <w:numFmt w:val="bullet"/>
      <w:lvlText w:val=""/>
      <w:lvlJc w:val="left"/>
      <w:pPr>
        <w:tabs>
          <w:tab w:val="num" w:pos="0"/>
        </w:tabs>
        <w:ind w:left="360" w:hanging="360"/>
      </w:pPr>
      <w:rPr>
        <w:rFonts w:ascii="Wingdings" w:hAnsi="Wingdings" w:cs="Arial"/>
        <w:sz w:val="12"/>
        <w:szCs w:val="18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7" w15:restartNumberingAfterBreak="0">
    <w:nsid w:val="00000008"/>
    <w:multiLevelType w:val="multilevel"/>
    <w:tmpl w:val="00000008"/>
    <w:name w:val="WWNum11"/>
    <w:lvl w:ilvl="0">
      <w:start w:val="1"/>
      <w:numFmt w:val="lowerLetter"/>
      <w:lvlText w:val="%1."/>
      <w:lvlJc w:val="left"/>
      <w:pPr>
        <w:tabs>
          <w:tab w:val="num" w:pos="0"/>
        </w:tabs>
        <w:ind w:left="851" w:hanging="494"/>
      </w:pPr>
      <w:rPr>
        <w:rFonts w:cs="Times New Roman"/>
        <w:bCs/>
        <w:i/>
        <w:sz w:val="22"/>
        <w:szCs w:val="22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00000009"/>
    <w:multiLevelType w:val="multilevel"/>
    <w:tmpl w:val="00000009"/>
    <w:name w:val="WWNum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Arial"/>
        <w:b w:val="0"/>
        <w:bCs w:val="0"/>
        <w:strike w:val="0"/>
        <w:dstrike w:val="0"/>
        <w:szCs w:val="18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9" w15:restartNumberingAfterBreak="0">
    <w:nsid w:val="0000000A"/>
    <w:multiLevelType w:val="multilevel"/>
    <w:tmpl w:val="0000000A"/>
    <w:name w:val="WWNum13"/>
    <w:lvl w:ilvl="0">
      <w:start w:val="1"/>
      <w:numFmt w:val="bullet"/>
      <w:lvlText w:val="-"/>
      <w:lvlJc w:val="left"/>
      <w:pPr>
        <w:tabs>
          <w:tab w:val="num" w:pos="0"/>
        </w:tabs>
        <w:ind w:left="705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10" w15:restartNumberingAfterBreak="0">
    <w:nsid w:val="0000000B"/>
    <w:multiLevelType w:val="multilevel"/>
    <w:tmpl w:val="0000000B"/>
    <w:name w:val="WWNum14"/>
    <w:lvl w:ilvl="0">
      <w:start w:val="1"/>
      <w:numFmt w:val="bullet"/>
      <w:lvlText w:val=""/>
      <w:lvlJc w:val="left"/>
      <w:pPr>
        <w:tabs>
          <w:tab w:val="num" w:pos="0"/>
        </w:tabs>
        <w:ind w:left="643" w:hanging="283"/>
      </w:pPr>
      <w:rPr>
        <w:rFonts w:ascii="Symbol" w:hAnsi="Symbol" w:cs="Times New Roman"/>
        <w:szCs w:val="18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11" w15:restartNumberingAfterBreak="0">
    <w:nsid w:val="0000000C"/>
    <w:multiLevelType w:val="multilevel"/>
    <w:tmpl w:val="0000000C"/>
    <w:name w:val="WWNum16"/>
    <w:lvl w:ilvl="0">
      <w:start w:val="1"/>
      <w:numFmt w:val="decimal"/>
      <w:lvlText w:val="%1."/>
      <w:lvlJc w:val="left"/>
      <w:pPr>
        <w:tabs>
          <w:tab w:val="num" w:pos="0"/>
        </w:tabs>
        <w:ind w:left="645" w:hanging="360"/>
      </w:pPr>
      <w:rPr>
        <w:rFonts w:cs="Times New Roman"/>
        <w:bCs/>
        <w:i/>
        <w:iCs/>
        <w:strike w:val="0"/>
        <w:dstrike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5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085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05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525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245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965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685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05" w:hanging="180"/>
      </w:pPr>
    </w:lvl>
  </w:abstractNum>
  <w:abstractNum w:abstractNumId="12" w15:restartNumberingAfterBreak="0">
    <w:nsid w:val="0000000D"/>
    <w:multiLevelType w:val="multilevel"/>
    <w:tmpl w:val="0000000D"/>
    <w:name w:val="WWNum17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OpenSymbo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13" w15:restartNumberingAfterBreak="0">
    <w:nsid w:val="0000000E"/>
    <w:multiLevelType w:val="multilevel"/>
    <w:tmpl w:val="0000000E"/>
    <w:name w:val="WWNum1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14" w15:restartNumberingAfterBreak="0">
    <w:nsid w:val="0000000F"/>
    <w:multiLevelType w:val="multilevel"/>
    <w:tmpl w:val="0000000F"/>
    <w:name w:val="WWNum19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15" w15:restartNumberingAfterBreak="0">
    <w:nsid w:val="00000010"/>
    <w:multiLevelType w:val="multilevel"/>
    <w:tmpl w:val="00000010"/>
    <w:name w:val="WWNum20"/>
    <w:lvl w:ilvl="0">
      <w:start w:val="1"/>
      <w:numFmt w:val="lowerLetter"/>
      <w:lvlText w:val="%1)"/>
      <w:lvlJc w:val="left"/>
      <w:pPr>
        <w:tabs>
          <w:tab w:val="num" w:pos="0"/>
        </w:tabs>
        <w:ind w:left="1068" w:hanging="360"/>
      </w:pPr>
      <w:rPr>
        <w:rFonts w:cs="Times New Roman"/>
        <w:b/>
        <w:bCs/>
        <w:i/>
        <w:iCs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16" w15:restartNumberingAfterBreak="0">
    <w:nsid w:val="00000011"/>
    <w:multiLevelType w:val="multilevel"/>
    <w:tmpl w:val="00000011"/>
    <w:name w:val="WWNum21"/>
    <w:lvl w:ilvl="0">
      <w:start w:val="1"/>
      <w:numFmt w:val="bullet"/>
      <w:lvlText w:val=""/>
      <w:lvlJc w:val="left"/>
      <w:pPr>
        <w:tabs>
          <w:tab w:val="num" w:pos="0"/>
        </w:tabs>
        <w:ind w:left="360" w:hanging="360"/>
      </w:pPr>
      <w:rPr>
        <w:rFonts w:ascii="Wingdings" w:hAnsi="Wingdings" w:cs="Arial"/>
        <w:sz w:val="12"/>
        <w:szCs w:val="18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17" w15:restartNumberingAfterBreak="0">
    <w:nsid w:val="00000012"/>
    <w:multiLevelType w:val="multilevel"/>
    <w:tmpl w:val="00000012"/>
    <w:name w:val="WWNum22"/>
    <w:lvl w:ilvl="0">
      <w:start w:val="1"/>
      <w:numFmt w:val="lowerLetter"/>
      <w:lvlText w:val="%1."/>
      <w:lvlJc w:val="left"/>
      <w:pPr>
        <w:tabs>
          <w:tab w:val="num" w:pos="0"/>
        </w:tabs>
        <w:ind w:left="851" w:hanging="494"/>
      </w:pPr>
      <w:rPr>
        <w:rFonts w:cs="Times New Roman"/>
        <w:bCs/>
        <w:i/>
        <w:sz w:val="22"/>
        <w:szCs w:val="22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00000013"/>
    <w:multiLevelType w:val="multilevel"/>
    <w:tmpl w:val="00000013"/>
    <w:name w:val="WWNum2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Arial"/>
        <w:b w:val="0"/>
        <w:bCs w:val="0"/>
        <w:strike w:val="0"/>
        <w:dstrike w:val="0"/>
        <w:szCs w:val="18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19" w15:restartNumberingAfterBreak="0">
    <w:nsid w:val="00000014"/>
    <w:multiLevelType w:val="multilevel"/>
    <w:tmpl w:val="00000014"/>
    <w:name w:val="WWNum24"/>
    <w:lvl w:ilvl="0">
      <w:start w:val="1"/>
      <w:numFmt w:val="bullet"/>
      <w:lvlText w:val="-"/>
      <w:lvlJc w:val="left"/>
      <w:pPr>
        <w:tabs>
          <w:tab w:val="num" w:pos="0"/>
        </w:tabs>
        <w:ind w:left="705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20" w15:restartNumberingAfterBreak="0">
    <w:nsid w:val="00000015"/>
    <w:multiLevelType w:val="multilevel"/>
    <w:tmpl w:val="00000015"/>
    <w:name w:val="WWNum25"/>
    <w:lvl w:ilvl="0">
      <w:start w:val="1"/>
      <w:numFmt w:val="bullet"/>
      <w:lvlText w:val=""/>
      <w:lvlJc w:val="left"/>
      <w:pPr>
        <w:tabs>
          <w:tab w:val="num" w:pos="0"/>
        </w:tabs>
        <w:ind w:left="643" w:hanging="283"/>
      </w:pPr>
      <w:rPr>
        <w:rFonts w:ascii="Symbol" w:hAnsi="Symbol" w:cs="Times New Roman"/>
        <w:szCs w:val="18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21" w15:restartNumberingAfterBreak="0">
    <w:nsid w:val="00000016"/>
    <w:multiLevelType w:val="multilevel"/>
    <w:tmpl w:val="00000016"/>
    <w:name w:val="WWNum28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OpenSymbo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22" w15:restartNumberingAfterBreak="0">
    <w:nsid w:val="00000017"/>
    <w:multiLevelType w:val="multilevel"/>
    <w:tmpl w:val="00000017"/>
    <w:name w:val="WWNum29"/>
    <w:lvl w:ilvl="0">
      <w:start w:val="1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Calibri" w:hAnsi="Calibri" w:cs="Calibr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/>
      </w:rPr>
    </w:lvl>
  </w:abstractNum>
  <w:abstractNum w:abstractNumId="23" w15:restartNumberingAfterBreak="0">
    <w:nsid w:val="00000018"/>
    <w:multiLevelType w:val="multilevel"/>
    <w:tmpl w:val="00000018"/>
    <w:name w:val="WWNum30"/>
    <w:lvl w:ilvl="0">
      <w:start w:val="1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Calibri" w:hAnsi="Calibri" w:cs="Calibr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/>
      </w:rPr>
    </w:lvl>
  </w:abstractNum>
  <w:abstractNum w:abstractNumId="24" w15:restartNumberingAfterBreak="0">
    <w:nsid w:val="00000019"/>
    <w:multiLevelType w:val="multilevel"/>
    <w:tmpl w:val="00000019"/>
    <w:name w:val="WWNum3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Times New Roman"/>
      </w:rPr>
    </w:lvl>
    <w:lvl w:ilvl="1">
      <w:start w:val="1"/>
      <w:numFmt w:val="none"/>
      <w:suff w:val="nothing"/>
      <w:lvlText w:val="​"/>
      <w:lvlJc w:val="left"/>
      <w:pPr>
        <w:tabs>
          <w:tab w:val="num" w:pos="0"/>
        </w:tabs>
        <w:ind w:left="1080" w:hanging="360"/>
      </w:pPr>
    </w:lvl>
    <w:lvl w:ilvl="2">
      <w:start w:val="1"/>
      <w:numFmt w:val="none"/>
      <w:suff w:val="nothing"/>
      <w:lvlText w:val="​"/>
      <w:lvlJc w:val="left"/>
      <w:pPr>
        <w:tabs>
          <w:tab w:val="num" w:pos="0"/>
        </w:tabs>
        <w:ind w:left="1440" w:hanging="360"/>
      </w:pPr>
    </w:lvl>
    <w:lvl w:ilvl="3">
      <w:start w:val="1"/>
      <w:numFmt w:val="none"/>
      <w:suff w:val="nothing"/>
      <w:lvlText w:val="​"/>
      <w:lvlJc w:val="left"/>
      <w:pPr>
        <w:tabs>
          <w:tab w:val="num" w:pos="0"/>
        </w:tabs>
        <w:ind w:left="1800" w:hanging="360"/>
      </w:pPr>
    </w:lvl>
    <w:lvl w:ilvl="4">
      <w:start w:val="1"/>
      <w:numFmt w:val="none"/>
      <w:suff w:val="nothing"/>
      <w:lvlText w:val="​"/>
      <w:lvlJc w:val="left"/>
      <w:pPr>
        <w:tabs>
          <w:tab w:val="num" w:pos="0"/>
        </w:tabs>
        <w:ind w:left="2160" w:hanging="360"/>
      </w:pPr>
    </w:lvl>
    <w:lvl w:ilvl="5">
      <w:start w:val="1"/>
      <w:numFmt w:val="none"/>
      <w:suff w:val="nothing"/>
      <w:lvlText w:val="​"/>
      <w:lvlJc w:val="left"/>
      <w:pPr>
        <w:tabs>
          <w:tab w:val="num" w:pos="0"/>
        </w:tabs>
        <w:ind w:left="2520" w:hanging="360"/>
      </w:pPr>
    </w:lvl>
    <w:lvl w:ilvl="6">
      <w:start w:val="1"/>
      <w:numFmt w:val="none"/>
      <w:suff w:val="nothing"/>
      <w:lvlText w:val="​"/>
      <w:lvlJc w:val="left"/>
      <w:pPr>
        <w:tabs>
          <w:tab w:val="num" w:pos="0"/>
        </w:tabs>
        <w:ind w:left="2880" w:hanging="360"/>
      </w:pPr>
    </w:lvl>
    <w:lvl w:ilvl="7">
      <w:start w:val="1"/>
      <w:numFmt w:val="none"/>
      <w:suff w:val="nothing"/>
      <w:lvlText w:val="​"/>
      <w:lvlJc w:val="left"/>
      <w:pPr>
        <w:tabs>
          <w:tab w:val="num" w:pos="0"/>
        </w:tabs>
        <w:ind w:left="3240" w:hanging="360"/>
      </w:pPr>
    </w:lvl>
    <w:lvl w:ilvl="8">
      <w:start w:val="1"/>
      <w:numFmt w:val="none"/>
      <w:suff w:val="nothing"/>
      <w:lvlText w:val="​"/>
      <w:lvlJc w:val="left"/>
      <w:pPr>
        <w:tabs>
          <w:tab w:val="num" w:pos="0"/>
        </w:tabs>
        <w:ind w:left="3600" w:hanging="360"/>
      </w:pPr>
    </w:lvl>
  </w:abstractNum>
  <w:abstractNum w:abstractNumId="25" w15:restartNumberingAfterBreak="0">
    <w:nsid w:val="0000001A"/>
    <w:multiLevelType w:val="multilevel"/>
    <w:tmpl w:val="00000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6" w15:restartNumberingAfterBreak="0">
    <w:nsid w:val="26681108"/>
    <w:multiLevelType w:val="hybridMultilevel"/>
    <w:tmpl w:val="262E3E56"/>
    <w:lvl w:ilvl="0" w:tplc="2F4CC51C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11A3518"/>
    <w:multiLevelType w:val="hybridMultilevel"/>
    <w:tmpl w:val="262E3E56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320528C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6BB4182"/>
    <w:multiLevelType w:val="hybridMultilevel"/>
    <w:tmpl w:val="B838B5B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5C7A3F"/>
    <w:multiLevelType w:val="hybridMultilevel"/>
    <w:tmpl w:val="B838B5BE"/>
    <w:lvl w:ilvl="0" w:tplc="2F4CC51C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6F3483"/>
    <w:multiLevelType w:val="hybridMultilevel"/>
    <w:tmpl w:val="262E3E56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0"/>
  </w:num>
  <w:num w:numId="28">
    <w:abstractNumId w:val="0"/>
  </w:num>
  <w:num w:numId="29">
    <w:abstractNumId w:val="28"/>
  </w:num>
  <w:num w:numId="30">
    <w:abstractNumId w:val="29"/>
  </w:num>
  <w:num w:numId="31">
    <w:abstractNumId w:val="26"/>
  </w:num>
  <w:num w:numId="32">
    <w:abstractNumId w:val="30"/>
  </w:num>
  <w:num w:numId="3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283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238"/>
    <w:rsid w:val="000212AA"/>
    <w:rsid w:val="00036D18"/>
    <w:rsid w:val="00186238"/>
    <w:rsid w:val="002B06F3"/>
    <w:rsid w:val="002E233D"/>
    <w:rsid w:val="00396873"/>
    <w:rsid w:val="003F7ACA"/>
    <w:rsid w:val="004D4E0A"/>
    <w:rsid w:val="004E617A"/>
    <w:rsid w:val="005A4F67"/>
    <w:rsid w:val="005B2766"/>
    <w:rsid w:val="005C37EE"/>
    <w:rsid w:val="006C1817"/>
    <w:rsid w:val="007D75B5"/>
    <w:rsid w:val="007E2C9A"/>
    <w:rsid w:val="007F1633"/>
    <w:rsid w:val="008D2E76"/>
    <w:rsid w:val="00987004"/>
    <w:rsid w:val="00A104C7"/>
    <w:rsid w:val="00A86DA2"/>
    <w:rsid w:val="00AA31DA"/>
    <w:rsid w:val="00AC4ABB"/>
    <w:rsid w:val="00B0560D"/>
    <w:rsid w:val="00C05FE6"/>
    <w:rsid w:val="00CB71EE"/>
    <w:rsid w:val="00D74429"/>
    <w:rsid w:val="00D92392"/>
    <w:rsid w:val="00D94909"/>
    <w:rsid w:val="00E20268"/>
    <w:rsid w:val="00E27A5B"/>
    <w:rsid w:val="00ED6212"/>
    <w:rsid w:val="00EF72CD"/>
    <w:rsid w:val="00F4708C"/>
    <w:rsid w:val="00F87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279A6"/>
  <w15:chartTrackingRefBased/>
  <w15:docId w15:val="{784D7578-8A8E-46BC-BD88-89FCD4361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  <w:jc w:val="both"/>
    </w:pPr>
    <w:rPr>
      <w:rFonts w:eastAsia="SimSun"/>
      <w:kern w:val="1"/>
      <w:sz w:val="22"/>
      <w:szCs w:val="24"/>
      <w:lang w:eastAsia="hi-IN"/>
    </w:rPr>
  </w:style>
  <w:style w:type="paragraph" w:styleId="Titolo1">
    <w:name w:val="heading 1"/>
    <w:basedOn w:val="Normale"/>
    <w:next w:val="Corpotesto"/>
    <w:qFormat/>
    <w:pPr>
      <w:keepNext/>
      <w:keepLines/>
      <w:numPr>
        <w:numId w:val="1"/>
      </w:numPr>
      <w:spacing w:before="240"/>
      <w:outlineLvl w:val="0"/>
    </w:pPr>
    <w:rPr>
      <w:rFonts w:ascii="Calibri Light" w:eastAsia="Calibri Light" w:hAnsi="Calibri Light" w:cs="Calibri Light"/>
      <w:b/>
      <w:color w:val="000000"/>
      <w:sz w:val="32"/>
      <w:szCs w:val="32"/>
    </w:rPr>
  </w:style>
  <w:style w:type="paragraph" w:styleId="Titolo2">
    <w:name w:val="heading 2"/>
    <w:basedOn w:val="Normale"/>
    <w:next w:val="Corpotesto"/>
    <w:qFormat/>
    <w:pPr>
      <w:keepNext/>
      <w:numPr>
        <w:ilvl w:val="1"/>
        <w:numId w:val="1"/>
      </w:numPr>
      <w:outlineLvl w:val="1"/>
    </w:pPr>
  </w:style>
  <w:style w:type="paragraph" w:styleId="Titolo3">
    <w:name w:val="heading 3"/>
    <w:basedOn w:val="Normale"/>
    <w:next w:val="Normale"/>
    <w:qFormat/>
    <w:pPr>
      <w:keepNext/>
      <w:ind w:left="709"/>
      <w:jc w:val="right"/>
      <w:outlineLvl w:val="2"/>
    </w:pPr>
    <w:rPr>
      <w:b/>
      <w:bCs/>
    </w:rPr>
  </w:style>
  <w:style w:type="paragraph" w:styleId="Titolo4">
    <w:name w:val="heading 4"/>
    <w:basedOn w:val="Normale"/>
    <w:next w:val="Corpotesto"/>
    <w:qFormat/>
    <w:pPr>
      <w:keepNext/>
      <w:numPr>
        <w:ilvl w:val="3"/>
        <w:numId w:val="1"/>
      </w:numPr>
      <w:jc w:val="center"/>
      <w:outlineLvl w:val="3"/>
    </w:pPr>
    <w:rPr>
      <w:sz w:val="48"/>
    </w:rPr>
  </w:style>
  <w:style w:type="paragraph" w:styleId="Titolo5">
    <w:name w:val="heading 5"/>
    <w:basedOn w:val="Normale"/>
    <w:next w:val="Corpotesto"/>
    <w:qFormat/>
    <w:pPr>
      <w:keepNext/>
      <w:numPr>
        <w:ilvl w:val="4"/>
        <w:numId w:val="1"/>
      </w:numPr>
      <w:outlineLvl w:val="4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</w:style>
  <w:style w:type="character" w:customStyle="1" w:styleId="IntestazioneCarattere">
    <w:name w:val="Intestazione Carattere"/>
    <w:basedOn w:val="Carpredefinitoparagrafo1"/>
  </w:style>
  <w:style w:type="character" w:customStyle="1" w:styleId="PidipaginaCarattere">
    <w:name w:val="Piè di pagina Carattere"/>
    <w:basedOn w:val="Carpredefinitoparagrafo1"/>
  </w:style>
  <w:style w:type="character" w:customStyle="1" w:styleId="TitoloCarattere">
    <w:name w:val="Titolo Carattere"/>
    <w:rPr>
      <w:rFonts w:ascii="Calibri Light" w:eastAsia="Calibri Light" w:hAnsi="Calibri Light" w:cs="Calibri Light"/>
      <w:spacing w:val="-10"/>
      <w:kern w:val="1"/>
      <w:sz w:val="56"/>
      <w:szCs w:val="56"/>
    </w:rPr>
  </w:style>
  <w:style w:type="character" w:customStyle="1" w:styleId="Titolo1Carattere">
    <w:name w:val="Titolo 1 Carattere"/>
    <w:rPr>
      <w:rFonts w:ascii="Calibri Light" w:eastAsia="Calibri Light" w:hAnsi="Calibri Light" w:cs="Calibri Light"/>
      <w:b/>
      <w:color w:val="000000"/>
      <w:sz w:val="32"/>
      <w:szCs w:val="32"/>
    </w:rPr>
  </w:style>
  <w:style w:type="character" w:styleId="Collegamentoipertestuale">
    <w:name w:val="Hyperlink"/>
    <w:semiHidden/>
    <w:rPr>
      <w:color w:val="0563C1"/>
      <w:u w:val="single"/>
    </w:rPr>
  </w:style>
  <w:style w:type="character" w:customStyle="1" w:styleId="ListLabel1">
    <w:name w:val="ListLabel 1"/>
    <w:rPr>
      <w:rFonts w:cs="Calibri"/>
    </w:rPr>
  </w:style>
  <w:style w:type="character" w:customStyle="1" w:styleId="ListLabel2">
    <w:name w:val="ListLabel 2"/>
    <w:rPr>
      <w:rFonts w:cs="Courier New"/>
    </w:rPr>
  </w:style>
  <w:style w:type="character" w:styleId="Rimandonotaapidipagina">
    <w:name w:val="footnote reference"/>
    <w:semiHidden/>
    <w:rPr>
      <w:vertAlign w:val="superscript"/>
    </w:rPr>
  </w:style>
  <w:style w:type="character" w:customStyle="1" w:styleId="WW8Num1z0">
    <w:name w:val="WW8Num1z0"/>
    <w:rPr>
      <w:i w:val="0"/>
    </w:rPr>
  </w:style>
  <w:style w:type="character" w:customStyle="1" w:styleId="WW8Num12z0">
    <w:name w:val="WW8Num12z0"/>
    <w:rPr>
      <w:rFonts w:ascii="Times New Roman" w:eastAsia="Times New Roman" w:hAnsi="Times New Roman" w:cs="Times New Roman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-Rimandonotaapidipagina">
    <w:name w:val="WW-Rimando nota a piè di pagina"/>
    <w:rPr>
      <w:vertAlign w:val="superscript"/>
    </w:rPr>
  </w:style>
  <w:style w:type="character" w:customStyle="1" w:styleId="Rimandonotaapidipagina1">
    <w:name w:val="Rimando nota a piè di pagina1"/>
    <w:rPr>
      <w:vertAlign w:val="superscript"/>
    </w:rPr>
  </w:style>
  <w:style w:type="character" w:customStyle="1" w:styleId="WW8Num11z0">
    <w:name w:val="WW8Num11z0"/>
    <w:rPr>
      <w:rFonts w:ascii="Wingdings" w:eastAsia="Calibri" w:hAnsi="Wingdings" w:cs="Times New Roman"/>
    </w:rPr>
  </w:style>
  <w:style w:type="character" w:customStyle="1" w:styleId="WW8Num7z0">
    <w:name w:val="WW8Num7z0"/>
    <w:rPr>
      <w:rFonts w:ascii="Wingdings" w:eastAsia="Wingdings" w:hAnsi="Wingdings" w:cs="Times New Roman"/>
    </w:rPr>
  </w:style>
  <w:style w:type="character" w:customStyle="1" w:styleId="WW8Num10z0">
    <w:name w:val="WW8Num10z0"/>
    <w:rPr>
      <w:rFonts w:ascii="Symbol" w:eastAsia="Symbol" w:hAnsi="Symbol" w:cs="Times New Roman"/>
      <w:b/>
      <w:bCs/>
      <w:i/>
      <w:iCs/>
    </w:rPr>
  </w:style>
  <w:style w:type="character" w:customStyle="1" w:styleId="WW8Num8z0">
    <w:name w:val="WW8Num8z0"/>
    <w:rPr>
      <w:rFonts w:ascii="Calibri Light" w:eastAsia="Calibri Light" w:hAnsi="Calibri Light" w:cs="Arial"/>
      <w:sz w:val="12"/>
      <w:szCs w:val="18"/>
    </w:rPr>
  </w:style>
  <w:style w:type="character" w:customStyle="1" w:styleId="WW8Num4z0">
    <w:name w:val="WW8Num4z0"/>
    <w:rPr>
      <w:rFonts w:ascii="Times New Roman" w:eastAsia="Times New Roman" w:hAnsi="Times New Roman" w:cs="Times New Roman"/>
      <w:bCs/>
      <w:i/>
      <w:sz w:val="22"/>
      <w:szCs w:val="22"/>
    </w:rPr>
  </w:style>
  <w:style w:type="character" w:customStyle="1" w:styleId="WW8Num4z1">
    <w:name w:val="WW8Num4z1"/>
    <w:rPr>
      <w:rFonts w:ascii="Times New Roman" w:eastAsia="Times New Roman" w:hAnsi="Times New Roman" w:cs="Times New Roman"/>
    </w:rPr>
  </w:style>
  <w:style w:type="character" w:customStyle="1" w:styleId="WW8Num4z2">
    <w:name w:val="WW8Num4z2"/>
    <w:rPr>
      <w:rFonts w:ascii="Times New Roman" w:eastAsia="Times New Roman" w:hAnsi="Times New Roman" w:cs="Times New Roman"/>
    </w:rPr>
  </w:style>
  <w:style w:type="character" w:customStyle="1" w:styleId="WW8Num13z0">
    <w:name w:val="WW8Num13z0"/>
    <w:rPr>
      <w:rFonts w:ascii="Calibri Light" w:eastAsia="Calibri Light" w:hAnsi="Calibri Light" w:cs="Arial"/>
      <w:b w:val="0"/>
      <w:bCs w:val="0"/>
      <w:strike w:val="0"/>
      <w:dstrike w:val="0"/>
      <w:szCs w:val="18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5z0">
    <w:name w:val="WW8Num5z0"/>
    <w:rPr>
      <w:rFonts w:ascii="Times New Roman" w:eastAsia="Times New Roman" w:hAnsi="Times New Roman" w:cs="Times New Roman"/>
    </w:rPr>
  </w:style>
  <w:style w:type="character" w:customStyle="1" w:styleId="WW8Num3z0">
    <w:name w:val="WW8Num3z0"/>
    <w:rPr>
      <w:rFonts w:ascii="Symbol" w:eastAsia="Symbol" w:hAnsi="Symbol" w:cs="Times New Roman"/>
      <w:szCs w:val="18"/>
    </w:rPr>
  </w:style>
  <w:style w:type="character" w:customStyle="1" w:styleId="WW8Num2z0">
    <w:name w:val="WW8Num2z0"/>
    <w:rPr>
      <w:b/>
      <w:bCs/>
    </w:rPr>
  </w:style>
  <w:style w:type="character" w:customStyle="1" w:styleId="WW8Num6z0">
    <w:name w:val="WW8Num6z0"/>
    <w:rPr>
      <w:rFonts w:ascii="Times New Roman" w:eastAsia="Times New Roman" w:hAnsi="Times New Roman" w:cs="Times New Roman"/>
      <w:bCs/>
      <w:i/>
      <w:iCs/>
      <w:strike w:val="0"/>
      <w:dstrike w:val="0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Punti">
    <w:name w:val="Punti"/>
    <w:rPr>
      <w:rFonts w:ascii="OpenSymbol" w:eastAsia="OpenSymbol" w:hAnsi="OpenSymbol" w:cs="OpenSymbol"/>
    </w:rPr>
  </w:style>
  <w:style w:type="character" w:customStyle="1" w:styleId="Rimandonotaapidipagina2">
    <w:name w:val="Rimando nota a piè di pagina2"/>
    <w:rPr>
      <w:vertAlign w:val="superscript"/>
    </w:rPr>
  </w:style>
  <w:style w:type="character" w:customStyle="1" w:styleId="ListLabel3">
    <w:name w:val="ListLabel 3"/>
    <w:rPr>
      <w:rFonts w:cs="Calibri"/>
    </w:rPr>
  </w:style>
  <w:style w:type="character" w:customStyle="1" w:styleId="ListLabel4">
    <w:name w:val="ListLabel 4"/>
    <w:rPr>
      <w:rFonts w:cs="Courier New"/>
    </w:rPr>
  </w:style>
  <w:style w:type="character" w:customStyle="1" w:styleId="ListLabel5">
    <w:name w:val="ListLabel 5"/>
    <w:rPr>
      <w:rFonts w:cs="Times New Roman"/>
    </w:rPr>
  </w:style>
  <w:style w:type="character" w:customStyle="1" w:styleId="ListLabel6">
    <w:name w:val="ListLabel 6"/>
    <w:rPr>
      <w:rFonts w:eastAsia="Calibri" w:cs="Times New Roman"/>
    </w:rPr>
  </w:style>
  <w:style w:type="character" w:customStyle="1" w:styleId="ListLabel7">
    <w:name w:val="ListLabel 7"/>
    <w:rPr>
      <w:rFonts w:cs="Times New Roman"/>
      <w:b/>
      <w:bCs/>
      <w:i/>
      <w:iCs/>
    </w:rPr>
  </w:style>
  <w:style w:type="character" w:customStyle="1" w:styleId="ListLabel8">
    <w:name w:val="ListLabel 8"/>
    <w:rPr>
      <w:rFonts w:cs="Arial"/>
      <w:sz w:val="12"/>
      <w:szCs w:val="18"/>
    </w:rPr>
  </w:style>
  <w:style w:type="character" w:customStyle="1" w:styleId="ListLabel9">
    <w:name w:val="ListLabel 9"/>
    <w:rPr>
      <w:rFonts w:cs="Times New Roman"/>
      <w:bCs/>
      <w:i/>
      <w:sz w:val="22"/>
      <w:szCs w:val="22"/>
    </w:rPr>
  </w:style>
  <w:style w:type="character" w:customStyle="1" w:styleId="ListLabel10">
    <w:name w:val="ListLabel 10"/>
    <w:rPr>
      <w:rFonts w:cs="Times New Roman"/>
    </w:rPr>
  </w:style>
  <w:style w:type="character" w:customStyle="1" w:styleId="ListLabel11">
    <w:name w:val="ListLabel 11"/>
    <w:rPr>
      <w:rFonts w:cs="Arial"/>
      <w:b w:val="0"/>
      <w:bCs w:val="0"/>
      <w:strike w:val="0"/>
      <w:dstrike w:val="0"/>
      <w:szCs w:val="18"/>
    </w:rPr>
  </w:style>
  <w:style w:type="character" w:customStyle="1" w:styleId="ListLabel12">
    <w:name w:val="ListLabel 12"/>
    <w:rPr>
      <w:rFonts w:cs="Times New Roman"/>
      <w:szCs w:val="18"/>
    </w:rPr>
  </w:style>
  <w:style w:type="character" w:customStyle="1" w:styleId="ListLabel13">
    <w:name w:val="ListLabel 13"/>
    <w:rPr>
      <w:b/>
      <w:bCs/>
    </w:rPr>
  </w:style>
  <w:style w:type="character" w:customStyle="1" w:styleId="ListLabel14">
    <w:name w:val="ListLabel 14"/>
    <w:rPr>
      <w:rFonts w:cs="Times New Roman"/>
      <w:bCs/>
      <w:i/>
      <w:iCs/>
      <w:strike w:val="0"/>
      <w:dstrike w:val="0"/>
    </w:rPr>
  </w:style>
  <w:style w:type="character" w:customStyle="1" w:styleId="ListLabel15">
    <w:name w:val="ListLabel 15"/>
    <w:rPr>
      <w:rFonts w:eastAsia="OpenSymbol" w:cs="OpenSymbol"/>
    </w:rPr>
  </w:style>
  <w:style w:type="character" w:customStyle="1" w:styleId="Caratteredellanota">
    <w:name w:val="Carattere della nota"/>
  </w:style>
  <w:style w:type="character" w:styleId="Rimandonotadichiusura">
    <w:name w:val="endnote reference"/>
    <w:semiHidden/>
    <w:rPr>
      <w:vertAlign w:val="superscript"/>
    </w:rPr>
  </w:style>
  <w:style w:type="character" w:customStyle="1" w:styleId="Caratterenotadichiusura">
    <w:name w:val="Carattere nota di chiusura"/>
  </w:style>
  <w:style w:type="paragraph" w:styleId="Intestazione">
    <w:name w:val="header"/>
    <w:basedOn w:val="Normale"/>
    <w:next w:val="Corpotesto"/>
    <w:semiHidden/>
    <w:pPr>
      <w:suppressLineNumbers/>
      <w:tabs>
        <w:tab w:val="center" w:pos="4819"/>
        <w:tab w:val="right" w:pos="9638"/>
      </w:tabs>
    </w:pPr>
  </w:style>
  <w:style w:type="paragraph" w:styleId="Corpotesto">
    <w:name w:val="Body Text"/>
    <w:basedOn w:val="Normale"/>
    <w:semiHidden/>
    <w:pPr>
      <w:spacing w:after="120"/>
    </w:pPr>
  </w:style>
  <w:style w:type="paragraph" w:styleId="Elenco">
    <w:name w:val="List"/>
    <w:basedOn w:val="Corpotesto"/>
    <w:semiHidden/>
    <w:rPr>
      <w:rFonts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  <w:sz w:val="24"/>
    </w:rPr>
  </w:style>
  <w:style w:type="paragraph" w:customStyle="1" w:styleId="Nessunaspaziatura1">
    <w:name w:val="Nessuna spaziatura1"/>
    <w:pPr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paragraph" w:styleId="Pidipagina">
    <w:name w:val="footer"/>
    <w:basedOn w:val="Normale"/>
    <w:semiHidden/>
    <w:pPr>
      <w:suppressLineNumbers/>
      <w:tabs>
        <w:tab w:val="center" w:pos="4819"/>
        <w:tab w:val="right" w:pos="9638"/>
      </w:tabs>
    </w:pPr>
  </w:style>
  <w:style w:type="paragraph" w:customStyle="1" w:styleId="Paragrafoelenco1">
    <w:name w:val="Paragrafo elenco1"/>
    <w:basedOn w:val="Normale"/>
    <w:pPr>
      <w:ind w:left="720"/>
    </w:pPr>
  </w:style>
  <w:style w:type="paragraph" w:styleId="Titolo">
    <w:name w:val="Title"/>
    <w:basedOn w:val="Normale"/>
    <w:next w:val="Sottotitolo"/>
    <w:qFormat/>
    <w:pPr>
      <w:jc w:val="left"/>
    </w:pPr>
    <w:rPr>
      <w:rFonts w:ascii="Calibri Light" w:eastAsia="Calibri Light" w:hAnsi="Calibri Light" w:cs="Calibri Light"/>
      <w:b/>
      <w:bCs/>
      <w:spacing w:val="-10"/>
      <w:sz w:val="56"/>
      <w:szCs w:val="56"/>
    </w:rPr>
  </w:style>
  <w:style w:type="paragraph" w:styleId="Sottotitolo">
    <w:name w:val="Subtitle"/>
    <w:basedOn w:val="Intestazione"/>
    <w:next w:val="Corpotesto"/>
    <w:qFormat/>
    <w:pPr>
      <w:jc w:val="center"/>
    </w:pPr>
    <w:rPr>
      <w:i/>
      <w:iCs/>
    </w:rPr>
  </w:style>
  <w:style w:type="paragraph" w:styleId="Sommario1">
    <w:name w:val="toc 1"/>
    <w:basedOn w:val="Normale"/>
    <w:semiHidden/>
    <w:pPr>
      <w:tabs>
        <w:tab w:val="right" w:leader="dot" w:pos="9638"/>
      </w:tabs>
      <w:spacing w:after="100"/>
    </w:pPr>
    <w:rPr>
      <w:szCs w:val="21"/>
    </w:rPr>
  </w:style>
  <w:style w:type="paragraph" w:styleId="Testonotaapidipagina">
    <w:name w:val="footnote text"/>
    <w:basedOn w:val="Normale"/>
    <w:semiHidden/>
    <w:pPr>
      <w:suppressLineNumbers/>
      <w:ind w:left="283" w:hanging="283"/>
    </w:pPr>
    <w:rPr>
      <w:sz w:val="20"/>
      <w:szCs w:val="20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Corpodeltesto31">
    <w:name w:val="Corpo del testo 31"/>
    <w:basedOn w:val="Normale"/>
    <w:pPr>
      <w:shd w:val="clear" w:color="auto" w:fill="FFFFFF"/>
    </w:pPr>
    <w:rPr>
      <w:rFonts w:ascii="Arial" w:eastAsia="Arial" w:hAnsi="Arial" w:cs="Arial"/>
      <w:szCs w:val="22"/>
    </w:rPr>
  </w:style>
  <w:style w:type="paragraph" w:customStyle="1" w:styleId="WW-Intestazione">
    <w:name w:val="WW-Intestazione"/>
    <w:basedOn w:val="Normale"/>
    <w:pPr>
      <w:tabs>
        <w:tab w:val="center" w:pos="4819"/>
        <w:tab w:val="right" w:pos="9638"/>
      </w:tabs>
    </w:pPr>
  </w:style>
  <w:style w:type="paragraph" w:customStyle="1" w:styleId="Titolo10">
    <w:name w:val="Titolo1"/>
    <w:basedOn w:val="Normale"/>
    <w:pPr>
      <w:jc w:val="center"/>
    </w:pPr>
  </w:style>
  <w:style w:type="paragraph" w:customStyle="1" w:styleId="Rientrocorpodeltesto21">
    <w:name w:val="Rientro corpo del testo 21"/>
    <w:basedOn w:val="Normale"/>
    <w:pPr>
      <w:ind w:left="360"/>
    </w:pPr>
    <w:rPr>
      <w:rFonts w:ascii="Verdana" w:eastAsia="Symbol" w:hAnsi="Verdana" w:cs="Arial"/>
    </w:rPr>
  </w:style>
  <w:style w:type="paragraph" w:customStyle="1" w:styleId="Titolo20">
    <w:name w:val="Titolo2"/>
    <w:pPr>
      <w:suppressAutoHyphens/>
    </w:pPr>
    <w:rPr>
      <w:b/>
      <w:bCs/>
      <w:kern w:val="1"/>
      <w:sz w:val="56"/>
      <w:szCs w:val="56"/>
      <w:lang w:eastAsia="ar-SA"/>
    </w:rPr>
  </w:style>
  <w:style w:type="paragraph" w:customStyle="1" w:styleId="BodyText22">
    <w:name w:val="Body Text 22"/>
    <w:basedOn w:val="Normale"/>
    <w:pPr>
      <w:tabs>
        <w:tab w:val="left" w:pos="993"/>
        <w:tab w:val="left" w:pos="2269"/>
        <w:tab w:val="left" w:pos="4537"/>
        <w:tab w:val="center" w:pos="6237"/>
        <w:tab w:val="left" w:pos="6804"/>
        <w:tab w:val="left" w:pos="8505"/>
      </w:tabs>
    </w:pPr>
  </w:style>
  <w:style w:type="paragraph" w:customStyle="1" w:styleId="Rientrocorpodeltesto31">
    <w:name w:val="Rientro corpo del testo 31"/>
    <w:basedOn w:val="Normale"/>
    <w:pPr>
      <w:ind w:left="360"/>
    </w:pPr>
    <w:rPr>
      <w:rFonts w:ascii="Verdana" w:eastAsia="Verdana" w:hAnsi="Verdana" w:cs="Verdana"/>
      <w:sz w:val="16"/>
    </w:rPr>
  </w:style>
  <w:style w:type="paragraph" w:customStyle="1" w:styleId="Corpodeltesto21">
    <w:name w:val="Corpo del testo 21"/>
    <w:basedOn w:val="Normale"/>
    <w:pPr>
      <w:tabs>
        <w:tab w:val="left" w:pos="2835"/>
        <w:tab w:val="left" w:pos="9072"/>
      </w:tabs>
      <w:ind w:right="11"/>
    </w:pPr>
    <w:rPr>
      <w:rFonts w:ascii="Arial" w:eastAsia="Arial" w:hAnsi="Arial" w:cs="Arial"/>
    </w:rPr>
  </w:style>
  <w:style w:type="paragraph" w:customStyle="1" w:styleId="Corpodeltesto22">
    <w:name w:val="Corpo del testo 22"/>
    <w:basedOn w:val="Normale"/>
    <w:pPr>
      <w:jc w:val="center"/>
    </w:pPr>
    <w:rPr>
      <w:rFonts w:ascii="Arial" w:eastAsia="Arial" w:hAnsi="Arial" w:cs="Arial"/>
      <w:sz w:val="14"/>
    </w:rPr>
  </w:style>
  <w:style w:type="paragraph" w:customStyle="1" w:styleId="Contenutocornice">
    <w:name w:val="Contenuto cornice"/>
    <w:basedOn w:val="Normale"/>
  </w:style>
  <w:style w:type="paragraph" w:styleId="Testonotadichiusura">
    <w:name w:val="endnote text"/>
    <w:basedOn w:val="Normale"/>
    <w:semiHidden/>
    <w:pPr>
      <w:suppressLineNumbers/>
      <w:ind w:left="283" w:hanging="283"/>
    </w:pPr>
    <w:rPr>
      <w:sz w:val="20"/>
      <w:szCs w:val="20"/>
    </w:rPr>
  </w:style>
  <w:style w:type="paragraph" w:styleId="Rientrocorpodeltesto">
    <w:name w:val="Body Text Indent"/>
    <w:basedOn w:val="Normale"/>
    <w:semiHidden/>
    <w:pPr>
      <w:ind w:left="709"/>
      <w:jc w:val="right"/>
    </w:pPr>
    <w:rPr>
      <w:rFonts w:ascii="Calibri Light" w:hAnsi="Calibri Light"/>
    </w:rPr>
  </w:style>
  <w:style w:type="character" w:styleId="Collegamentovisitato">
    <w:name w:val="FollowedHyperlink"/>
    <w:semiHidden/>
    <w:rPr>
      <w:color w:val="800080"/>
      <w:u w:val="single"/>
    </w:rPr>
  </w:style>
  <w:style w:type="paragraph" w:customStyle="1" w:styleId="sdfootnote">
    <w:name w:val="sdfootnote"/>
    <w:basedOn w:val="Normale"/>
    <w:pPr>
      <w:suppressAutoHyphens w:val="0"/>
      <w:spacing w:before="100" w:beforeAutospacing="1"/>
      <w:ind w:left="284" w:hanging="284"/>
      <w:jc w:val="left"/>
    </w:pPr>
    <w:rPr>
      <w:rFonts w:ascii="Arial Unicode MS" w:eastAsia="Arial Unicode MS" w:hAnsi="Arial Unicode MS" w:cs="Arial Unicode MS"/>
      <w:kern w:val="0"/>
      <w:sz w:val="20"/>
      <w:szCs w:val="20"/>
      <w:lang w:eastAsia="it-IT"/>
    </w:rPr>
  </w:style>
  <w:style w:type="character" w:styleId="Numeropagina">
    <w:name w:val="page number"/>
    <w:basedOn w:val="Carpredefinitoparagrafo"/>
    <w:semiHidden/>
  </w:style>
  <w:style w:type="paragraph" w:styleId="Sommario4">
    <w:name w:val="toc 4"/>
    <w:basedOn w:val="Normale"/>
    <w:next w:val="Normale"/>
    <w:autoRedefine/>
    <w:semiHidden/>
    <w:pPr>
      <w:ind w:left="660"/>
    </w:pPr>
  </w:style>
  <w:style w:type="paragraph" w:styleId="Sommario5">
    <w:name w:val="toc 5"/>
    <w:basedOn w:val="Normale"/>
    <w:next w:val="Normale"/>
    <w:autoRedefine/>
    <w:semiHidden/>
    <w:pPr>
      <w:ind w:left="880"/>
    </w:pPr>
  </w:style>
  <w:style w:type="paragraph" w:styleId="Testodelblocco">
    <w:name w:val="Block Text"/>
    <w:basedOn w:val="Normale"/>
    <w:semiHidden/>
    <w:pPr>
      <w:tabs>
        <w:tab w:val="left" w:pos="712"/>
        <w:tab w:val="left" w:pos="8508"/>
      </w:tabs>
      <w:ind w:left="3" w:right="-1"/>
    </w:pPr>
    <w:rPr>
      <w:rFonts w:ascii="Calibri Light" w:eastAsia="Calibri" w:hAnsi="Calibri Light"/>
      <w:strike/>
      <w:kern w:val="20"/>
      <w:sz w:val="20"/>
      <w:szCs w:val="20"/>
      <w:lang w:eastAsia="ar-SA"/>
    </w:rPr>
  </w:style>
  <w:style w:type="paragraph" w:styleId="Testofumetto">
    <w:name w:val="Balloon Text"/>
    <w:basedOn w:val="Normale"/>
    <w:semiHidden/>
    <w:unhideWhenUsed/>
    <w:rPr>
      <w:sz w:val="18"/>
      <w:szCs w:val="18"/>
    </w:rPr>
  </w:style>
  <w:style w:type="character" w:customStyle="1" w:styleId="TestofumettoCarattere">
    <w:name w:val="Testo fumetto Carattere"/>
    <w:semiHidden/>
    <w:rPr>
      <w:rFonts w:eastAsia="SimSun"/>
      <w:kern w:val="1"/>
      <w:sz w:val="18"/>
      <w:szCs w:val="18"/>
      <w:lang w:eastAsia="hi-IN"/>
    </w:rPr>
  </w:style>
  <w:style w:type="character" w:styleId="Rimandocommento">
    <w:name w:val="annotation reference"/>
    <w:basedOn w:val="Carpredefinitoparagrafo"/>
    <w:uiPriority w:val="99"/>
    <w:semiHidden/>
    <w:unhideWhenUsed/>
    <w:rsid w:val="007F163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7F1633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7F1633"/>
    <w:rPr>
      <w:rFonts w:eastAsia="SimSun"/>
      <w:kern w:val="1"/>
      <w:lang w:eastAsia="hi-IN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F163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F1633"/>
    <w:rPr>
      <w:rFonts w:eastAsia="SimSun"/>
      <w:b/>
      <w:bCs/>
      <w:kern w:val="1"/>
      <w:lang w:eastAsia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746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7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0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emf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72b1dd-789d-410e-9e74-20ba5b81d2ac">
      <Terms xmlns="http://schemas.microsoft.com/office/infopath/2007/PartnerControls"/>
    </lcf76f155ced4ddcb4097134ff3c332f>
    <Notesucommesse xmlns="3d72b1dd-789d-410e-9e74-20ba5b81d2ac" xsi:nil="true"/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A3E3C6BB3BECF4C99F92A4D89C63592" ma:contentTypeVersion="15" ma:contentTypeDescription="Creare un nuovo documento." ma:contentTypeScope="" ma:versionID="f88194ebf7f0bca4462d4b84dcd34846">
  <xsd:schema xmlns:xsd="http://www.w3.org/2001/XMLSchema" xmlns:xs="http://www.w3.org/2001/XMLSchema" xmlns:p="http://schemas.microsoft.com/office/2006/metadata/properties" xmlns:ns2="3d72b1dd-789d-410e-9e74-20ba5b81d2ac" xmlns:ns3="9bc6b353-9c3b-4fc3-a539-9ea899e6c2a0" targetNamespace="http://schemas.microsoft.com/office/2006/metadata/properties" ma:root="true" ma:fieldsID="dbe711cdfadd7780b28bac7c75c78cd9" ns2:_="" ns3:_="">
    <xsd:import namespace="3d72b1dd-789d-410e-9e74-20ba5b81d2ac"/>
    <xsd:import namespace="9bc6b353-9c3b-4fc3-a539-9ea899e6c2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Notesucommesse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2b1dd-789d-410e-9e74-20ba5b81d2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34f371fd-2ecf-4312-bad1-fbb43e1cdc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Notesucommesse" ma:index="20" nillable="true" ma:displayName="Note su commesse" ma:format="Dropdown" ma:internalName="Notesucommesse">
      <xsd:simpleType>
        <xsd:restriction base="dms:Text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c6b353-9c3b-4fc3-a539-9ea899e6c2a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7046C-2520-4BD5-A4CF-1E7AF6EB58FC}">
  <ds:schemaRefs>
    <ds:schemaRef ds:uri="9bc6b353-9c3b-4fc3-a539-9ea899e6c2a0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terms/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3d72b1dd-789d-410e-9e74-20ba5b81d2ac"/>
  </ds:schemaRefs>
</ds:datastoreItem>
</file>

<file path=customXml/itemProps2.xml><?xml version="1.0" encoding="utf-8"?>
<ds:datastoreItem xmlns:ds="http://schemas.openxmlformats.org/officeDocument/2006/customXml" ds:itemID="{4E1EEC6E-0778-48DD-A412-62ACC999F2E6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A3CA7650-A4DF-4EEE-A1DC-64A1CCA2D9D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AC6A68A-623D-4BC1-8EAE-AA7A5476A0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72b1dd-789d-410e-9e74-20ba5b81d2ac"/>
    <ds:schemaRef ds:uri="9bc6b353-9c3b-4fc3-a539-9ea899e6c2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A4122285-8CB4-4DEE-BBDB-FB429DF321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444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ALLEGATI</vt:lpstr>
    </vt:vector>
  </TitlesOfParts>
  <Company/>
  <LinksUpToDate>false</LinksUpToDate>
  <CharactersWithSpaces>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ALLEGATI</dc:title>
  <dc:subject/>
  <dc:creator>** ****</dc:creator>
  <cp:keywords/>
  <cp:lastModifiedBy>Lea Sturlese</cp:lastModifiedBy>
  <cp:revision>4</cp:revision>
  <cp:lastPrinted>2018-08-02T09:56:00Z</cp:lastPrinted>
  <dcterms:created xsi:type="dcterms:W3CDTF">2026-07-30T15:30:00Z</dcterms:created>
  <dcterms:modified xsi:type="dcterms:W3CDTF">2026-08-03T12:21:00Z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display_urn:schemas-microsoft-com:office:office#Editor">
    <vt:lpwstr>BUILTIN\Administrators</vt:lpwstr>
  </property>
  <property fmtid="{D5CDD505-2E9C-101B-9397-08002B2CF9AE}" pid="9" name="Order">
    <vt:lpwstr>1681000.00000000</vt:lpwstr>
  </property>
  <property fmtid="{D5CDD505-2E9C-101B-9397-08002B2CF9AE}" pid="10" name="display_urn:schemas-microsoft-com:office:office#Author">
    <vt:lpwstr>BUILTIN\Administrators</vt:lpwstr>
  </property>
  <property fmtid="{D5CDD505-2E9C-101B-9397-08002B2CF9AE}" pid="11" name="xd_Signature">
    <vt:lpwstr/>
  </property>
  <property fmtid="{D5CDD505-2E9C-101B-9397-08002B2CF9AE}" pid="12" name="TemplateUrl">
    <vt:lpwstr/>
  </property>
  <property fmtid="{D5CDD505-2E9C-101B-9397-08002B2CF9AE}" pid="13" name="ComplianceAssetId">
    <vt:lpwstr/>
  </property>
  <property fmtid="{D5CDD505-2E9C-101B-9397-08002B2CF9AE}" pid="14" name="xd_ProgID">
    <vt:lpwstr/>
  </property>
  <property fmtid="{D5CDD505-2E9C-101B-9397-08002B2CF9AE}" pid="15" name="_ExtendedDescription">
    <vt:lpwstr/>
  </property>
  <property fmtid="{D5CDD505-2E9C-101B-9397-08002B2CF9AE}" pid="16" name="ContentTypeId">
    <vt:lpwstr>0x010100CA3E3C6BB3BECF4C99F92A4D89C63592</vt:lpwstr>
  </property>
  <property fmtid="{D5CDD505-2E9C-101B-9397-08002B2CF9AE}" pid="17" name="TriggerFlowInfo">
    <vt:lpwstr/>
  </property>
</Properties>
</file>