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67260" w:rsidRPr="009B054E" w:rsidRDefault="00D67260">
      <w:pPr>
        <w:pageBreakBefore/>
        <w:ind w:left="7799"/>
        <w:jc w:val="left"/>
      </w:pPr>
      <w:r w:rsidRPr="009B054E">
        <w:rPr>
          <w:rFonts w:ascii="Calibri Light" w:eastAsia="Arial" w:hAnsi="Calibri Light" w:cs="Calibri Light"/>
          <w:szCs w:val="22"/>
        </w:rPr>
        <w:t>Allegato 1</w:t>
      </w:r>
      <w:r w:rsidRPr="009B054E">
        <w:rPr>
          <w:rFonts w:ascii="Calibri Light" w:eastAsia="Arial" w:hAnsi="Calibri Light" w:cs="Calibri Light"/>
          <w:color w:val="FFFFFF"/>
          <w:szCs w:val="22"/>
        </w:rPr>
        <w:t xml:space="preserve">           </w:t>
      </w:r>
      <w:r w:rsidRPr="009B054E">
        <w:rPr>
          <w:rFonts w:ascii="Calibri Light" w:hAnsi="Calibri Light" w:cs="Calibri Light"/>
          <w:color w:val="FFFFFF"/>
          <w:szCs w:val="22"/>
        </w:rPr>
        <w:t>e</w:t>
      </w:r>
      <w:r w:rsidRPr="009B054E">
        <w:rPr>
          <w:rFonts w:ascii="Calibri Light" w:hAnsi="Calibri Light" w:cs="Calibri Light"/>
          <w:color w:val="FFFFFF"/>
          <w:sz w:val="12"/>
          <w:szCs w:val="12"/>
        </w:rPr>
        <w:t xml:space="preserve">                                     </w:t>
      </w:r>
    </w:p>
    <w:p w:rsidR="0034280B" w:rsidRDefault="00AB19A6" w:rsidP="0034280B">
      <w:pPr>
        <w:tabs>
          <w:tab w:val="left" w:pos="2910"/>
          <w:tab w:val="left" w:pos="5183"/>
          <w:tab w:val="left" w:pos="7475"/>
        </w:tabs>
        <w:rPr>
          <w:rFonts w:ascii="Garamond" w:hAnsi="Garamond"/>
          <w:sz w:val="20"/>
        </w:rPr>
      </w:pPr>
      <w:r>
        <w:rPr>
          <w:rFonts w:ascii="Garamond" w:hAnsi="Garamond"/>
          <w:noProof/>
          <w:lang w:eastAsia="it-IT"/>
        </w:rPr>
        <w:t xml:space="preserve">  </w:t>
      </w:r>
      <w:r>
        <w:rPr>
          <w:rFonts w:ascii="Garamond" w:hAnsi="Garamond"/>
          <w:position w:val="1"/>
          <w:sz w:val="20"/>
        </w:rPr>
        <w:t xml:space="preserve">                            </w:t>
      </w:r>
      <w:r>
        <w:rPr>
          <w:rFonts w:ascii="Garamond" w:hAnsi="Garamond"/>
          <w:noProof/>
          <w:position w:val="1"/>
          <w:sz w:val="20"/>
          <w:lang w:eastAsia="it-IT"/>
        </w:rPr>
        <w:t xml:space="preserve">          </w:t>
      </w:r>
    </w:p>
    <w:p w:rsidR="0034280B" w:rsidRDefault="0034280B" w:rsidP="0034280B">
      <w:pPr>
        <w:pStyle w:val="Corpotesto"/>
        <w:spacing w:line="20" w:lineRule="exact"/>
        <w:ind w:left="476"/>
        <w:rPr>
          <w:rFonts w:ascii="Garamond" w:hAnsi="Garamond"/>
          <w:sz w:val="2"/>
        </w:rPr>
      </w:pPr>
    </w:p>
    <w:p w:rsidR="0034280B" w:rsidRDefault="0034280B" w:rsidP="0034280B">
      <w:pPr>
        <w:tabs>
          <w:tab w:val="left" w:pos="2910"/>
          <w:tab w:val="left" w:pos="5183"/>
          <w:tab w:val="left" w:pos="7475"/>
        </w:tabs>
        <w:ind w:left="476"/>
        <w:rPr>
          <w:rFonts w:ascii="Garamond" w:hAnsi="Garamond"/>
          <w:color w:val="CE181E"/>
          <w:sz w:val="28"/>
        </w:rPr>
      </w:pPr>
      <w:r>
        <w:rPr>
          <w:noProof/>
          <w:lang w:eastAsia="it-IT"/>
        </w:rPr>
        <w:drawing>
          <wp:inline distT="0" distB="0" distL="0" distR="0" wp14:anchorId="5754F0CA" wp14:editId="70A65B6F">
            <wp:extent cx="676275" cy="668682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7" cy="68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390E9A4D" wp14:editId="004241E3">
            <wp:extent cx="4412037" cy="8001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3115" cy="81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6A7" w:rsidRDefault="004736A7" w:rsidP="004736A7">
      <w:pPr>
        <w:pStyle w:val="Titolo1"/>
        <w:numPr>
          <w:ilvl w:val="0"/>
          <w:numId w:val="0"/>
        </w:numPr>
      </w:pPr>
    </w:p>
    <w:p w:rsidR="00D67260" w:rsidRPr="009B054E" w:rsidRDefault="00EA3DC9">
      <w:pPr>
        <w:pStyle w:val="Titolo1"/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142875</wp:posOffset>
                </wp:positionH>
                <wp:positionV relativeFrom="paragraph">
                  <wp:posOffset>20955</wp:posOffset>
                </wp:positionV>
                <wp:extent cx="779145" cy="579120"/>
                <wp:effectExtent l="13335" t="11430" r="7620" b="9525"/>
                <wp:wrapNone/>
                <wp:docPr id="7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36A7" w:rsidRPr="00B55845" w:rsidRDefault="004736A7" w:rsidP="004736A7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5584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Marca da bollo</w:t>
                            </w:r>
                          </w:p>
                          <w:p w:rsidR="004736A7" w:rsidRPr="006E6B30" w:rsidRDefault="004736A7" w:rsidP="004736A7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B5584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vigente</w:t>
                            </w:r>
                          </w:p>
                          <w:p w:rsidR="004736A7" w:rsidRDefault="004736A7" w:rsidP="004736A7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  <w:p w:rsidR="004736A7" w:rsidRDefault="004736A7" w:rsidP="004736A7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1.25pt;margin-top:1.65pt;width:61.35pt;height:45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" strokeweight=".5pt">
                <v:textbox inset="7.45pt,3.85pt,7.45pt,3.85pt">
                  <w:txbxContent>
                    <w:p w:rsidR="004736A7" w:rsidRPr="00B55845" w:rsidRDefault="004736A7" w:rsidP="004736A7">
                      <w:pPr>
                        <w:jc w:val="center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 w:rsidRPr="00B55845">
                        <w:rPr>
                          <w:rFonts w:ascii="Garamond" w:hAnsi="Garamond"/>
                          <w:sz w:val="20"/>
                          <w:szCs w:val="20"/>
                        </w:rPr>
                        <w:t>Marca da bollo</w:t>
                      </w:r>
                    </w:p>
                    <w:p w:rsidR="004736A7" w:rsidRPr="006E6B30" w:rsidRDefault="004736A7" w:rsidP="004736A7">
                      <w:pPr>
                        <w:jc w:val="center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 w:rsidRPr="00B55845">
                        <w:rPr>
                          <w:rFonts w:ascii="Garamond" w:hAnsi="Garamond"/>
                          <w:sz w:val="20"/>
                          <w:szCs w:val="20"/>
                        </w:rPr>
                        <w:t>vigente</w:t>
                      </w:r>
                    </w:p>
                    <w:p w:rsidR="004736A7" w:rsidRDefault="004736A7" w:rsidP="004736A7">
                      <w:pPr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  <w:p w:rsidR="004736A7" w:rsidRDefault="004736A7" w:rsidP="004736A7"/>
                  </w:txbxContent>
                </v:textbox>
                <w10:wrap anchorx="margin"/>
              </v:shape>
            </w:pict>
          </mc:Fallback>
        </mc:AlternateContent>
      </w:r>
      <w:r w:rsidR="00D67260" w:rsidRPr="009B054E">
        <w:t>Richiesta di partecipazione all’Avviso</w:t>
      </w:r>
    </w:p>
    <w:p w:rsidR="00D67260" w:rsidRPr="009B054E" w:rsidRDefault="00D67260">
      <w:pPr>
        <w:rPr>
          <w:rFonts w:ascii="Calibri Light" w:hAnsi="Calibri Light" w:cs="Calibri Light"/>
        </w:rPr>
      </w:pPr>
    </w:p>
    <w:p w:rsidR="00D67260" w:rsidRPr="009B054E" w:rsidRDefault="00D67260">
      <w:pPr>
        <w:ind w:right="221"/>
      </w:pPr>
      <w:r w:rsidRPr="009B054E">
        <w:rPr>
          <w:rFonts w:ascii="Calibri Light" w:eastAsia="Calibri Light" w:hAnsi="Calibri Light" w:cs="Calibri Light"/>
          <w:color w:val="FFFFFF"/>
          <w:szCs w:val="22"/>
        </w:rPr>
        <w:t xml:space="preserve">    </w:t>
      </w:r>
    </w:p>
    <w:p w:rsidR="00D67260" w:rsidRPr="009B054E" w:rsidRDefault="00D67260">
      <w:pPr>
        <w:ind w:left="5672"/>
      </w:pPr>
      <w:r w:rsidRPr="009B054E">
        <w:rPr>
          <w:rFonts w:ascii="Calibri Light" w:hAnsi="Calibri Light" w:cs="Calibri Light"/>
          <w:sz w:val="18"/>
          <w:szCs w:val="16"/>
        </w:rPr>
        <w:t xml:space="preserve">Spett.le                                                                                       </w:t>
      </w:r>
    </w:p>
    <w:p w:rsidR="00D67260" w:rsidRPr="009B054E" w:rsidRDefault="00D67260">
      <w:pPr>
        <w:pStyle w:val="Titolo4"/>
        <w:ind w:left="5672" w:firstLine="0"/>
        <w:jc w:val="left"/>
      </w:pPr>
      <w:r w:rsidRPr="009B054E">
        <w:rPr>
          <w:rFonts w:ascii="Calibri Light" w:hAnsi="Calibri Light" w:cs="Calibri Light"/>
          <w:sz w:val="18"/>
        </w:rPr>
        <w:t>ALFA</w:t>
      </w:r>
    </w:p>
    <w:p w:rsidR="00D67260" w:rsidRPr="009B054E" w:rsidRDefault="00D67260">
      <w:pPr>
        <w:ind w:left="5672"/>
      </w:pPr>
      <w:r w:rsidRPr="009B054E">
        <w:rPr>
          <w:rFonts w:ascii="Calibri Light" w:hAnsi="Calibri Light" w:cs="Calibri Light"/>
          <w:sz w:val="18"/>
          <w:szCs w:val="16"/>
        </w:rPr>
        <w:t>Agenzia regionale per il lavoro, la formazione e l’accreditamento</w:t>
      </w:r>
    </w:p>
    <w:p w:rsidR="00D67260" w:rsidRPr="009B054E" w:rsidRDefault="00D67260">
      <w:pPr>
        <w:ind w:left="5672"/>
      </w:pPr>
      <w:r w:rsidRPr="009B054E">
        <w:rPr>
          <w:rFonts w:ascii="Calibri Light" w:hAnsi="Calibri Light" w:cs="Calibri Light"/>
          <w:sz w:val="18"/>
          <w:szCs w:val="16"/>
        </w:rPr>
        <w:t>Indirizzo:</w:t>
      </w:r>
    </w:p>
    <w:p w:rsidR="00D67260" w:rsidRPr="00F55E55" w:rsidRDefault="00D67260" w:rsidP="00F55E55">
      <w:pPr>
        <w:ind w:right="290"/>
        <w:rPr>
          <w:rFonts w:asciiTheme="majorHAnsi" w:hAnsiTheme="majorHAnsi" w:cstheme="majorHAnsi"/>
        </w:rPr>
      </w:pPr>
      <w:r w:rsidRPr="00F55E55">
        <w:rPr>
          <w:rFonts w:asciiTheme="majorHAnsi" w:eastAsia="Calibri Light" w:hAnsiTheme="majorHAnsi" w:cstheme="majorHAnsi"/>
          <w:color w:val="000000"/>
          <w:szCs w:val="22"/>
        </w:rPr>
        <w:t xml:space="preserve">         </w:t>
      </w:r>
    </w:p>
    <w:p w:rsidR="00D67260" w:rsidRPr="00F55E55" w:rsidRDefault="00D67260">
      <w:pPr>
        <w:pStyle w:val="Corpodeltesto31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b/>
        </w:rPr>
        <w:t xml:space="preserve">Oggetto: Richiesta di partecipazione all’Avviso pubblico per la fruizione dell’offerta formativa IeFP nel Sistema Duale in attuazione </w:t>
      </w:r>
      <w:r w:rsidR="00F55E55" w:rsidRPr="00F55E55">
        <w:rPr>
          <w:rFonts w:asciiTheme="majorHAnsi" w:hAnsiTheme="majorHAnsi" w:cstheme="majorHAnsi"/>
          <w:b/>
        </w:rPr>
        <w:t xml:space="preserve">Decreto DG regionale </w:t>
      </w:r>
      <w:r w:rsidRPr="00F55E55">
        <w:rPr>
          <w:rFonts w:asciiTheme="majorHAnsi" w:hAnsiTheme="majorHAnsi" w:cstheme="majorHAnsi"/>
          <w:b/>
        </w:rPr>
        <w:t xml:space="preserve">del </w:t>
      </w:r>
      <w:r w:rsidR="00F55E55" w:rsidRPr="00F55E55">
        <w:rPr>
          <w:rFonts w:asciiTheme="majorHAnsi" w:hAnsiTheme="majorHAnsi" w:cstheme="majorHAnsi"/>
          <w:b/>
        </w:rPr>
        <w:t>06</w:t>
      </w:r>
      <w:r w:rsidR="004736A7" w:rsidRPr="00F55E55">
        <w:rPr>
          <w:rFonts w:asciiTheme="majorHAnsi" w:hAnsiTheme="majorHAnsi" w:cstheme="majorHAnsi"/>
          <w:b/>
        </w:rPr>
        <w:t>/08</w:t>
      </w:r>
      <w:r w:rsidRPr="00F55E55">
        <w:rPr>
          <w:rFonts w:asciiTheme="majorHAnsi" w:hAnsiTheme="majorHAnsi" w:cstheme="majorHAnsi"/>
          <w:b/>
        </w:rPr>
        <w:t>/</w:t>
      </w:r>
      <w:r w:rsidR="004736A7" w:rsidRPr="00F55E55">
        <w:rPr>
          <w:rFonts w:asciiTheme="majorHAnsi" w:hAnsiTheme="majorHAnsi" w:cstheme="majorHAnsi"/>
          <w:b/>
        </w:rPr>
        <w:t>2026</w:t>
      </w:r>
      <w:r w:rsidR="0045612F" w:rsidRPr="00F55E55">
        <w:rPr>
          <w:rFonts w:asciiTheme="majorHAnsi" w:hAnsiTheme="majorHAnsi" w:cstheme="majorHAnsi"/>
          <w:b/>
        </w:rPr>
        <w:t>,</w:t>
      </w:r>
      <w:r w:rsidRPr="00F55E55">
        <w:rPr>
          <w:rFonts w:asciiTheme="majorHAnsi" w:hAnsiTheme="majorHAnsi" w:cstheme="majorHAnsi"/>
          <w:b/>
        </w:rPr>
        <w:t xml:space="preserve"> n. </w:t>
      </w:r>
      <w:r w:rsidR="00F55E55" w:rsidRPr="00F55E55">
        <w:rPr>
          <w:rFonts w:asciiTheme="majorHAnsi" w:hAnsiTheme="majorHAnsi" w:cstheme="majorHAnsi"/>
          <w:b/>
          <w:color w:val="000000"/>
        </w:rPr>
        <w:t>5844</w:t>
      </w:r>
      <w:r w:rsidR="001574AE" w:rsidRPr="00F55E55">
        <w:rPr>
          <w:rFonts w:asciiTheme="majorHAnsi" w:hAnsiTheme="majorHAnsi" w:cstheme="majorHAnsi"/>
          <w:b/>
          <w:color w:val="000000"/>
        </w:rPr>
        <w:t xml:space="preserve"> </w:t>
      </w:r>
      <w:r w:rsidRPr="00F55E55">
        <w:rPr>
          <w:rFonts w:asciiTheme="majorHAnsi" w:hAnsiTheme="majorHAnsi" w:cstheme="majorHAnsi"/>
          <w:b/>
        </w:rPr>
        <w:t xml:space="preserve">- Anno formativo </w:t>
      </w:r>
      <w:r w:rsidR="004736A7" w:rsidRPr="00F55E55">
        <w:rPr>
          <w:rFonts w:asciiTheme="majorHAnsi" w:hAnsiTheme="majorHAnsi" w:cstheme="majorHAnsi"/>
          <w:b/>
        </w:rPr>
        <w:t>2026</w:t>
      </w:r>
      <w:r w:rsidRPr="00F55E55">
        <w:rPr>
          <w:rFonts w:asciiTheme="majorHAnsi" w:hAnsiTheme="majorHAnsi" w:cstheme="majorHAnsi"/>
          <w:b/>
        </w:rPr>
        <w:t>/</w:t>
      </w:r>
      <w:r w:rsidR="004736A7" w:rsidRPr="00F55E55">
        <w:rPr>
          <w:rFonts w:asciiTheme="majorHAnsi" w:hAnsiTheme="majorHAnsi" w:cstheme="majorHAnsi"/>
          <w:b/>
        </w:rPr>
        <w:t>2027</w:t>
      </w:r>
      <w:r w:rsidR="00100817" w:rsidRPr="00F55E55">
        <w:rPr>
          <w:rFonts w:asciiTheme="majorHAnsi" w:hAnsiTheme="majorHAnsi" w:cstheme="majorHAnsi"/>
          <w:b/>
        </w:rPr>
        <w:t xml:space="preserve"> </w:t>
      </w:r>
      <w:r w:rsidRPr="00F55E55">
        <w:rPr>
          <w:rFonts w:asciiTheme="majorHAnsi" w:hAnsiTheme="majorHAnsi" w:cstheme="majorHAnsi"/>
          <w:b/>
        </w:rPr>
        <w:t>- DECRETO N. ________ DEL ____________.</w:t>
      </w:r>
    </w:p>
    <w:p w:rsidR="00D67260" w:rsidRPr="00F55E55" w:rsidRDefault="00D67260">
      <w:pPr>
        <w:pStyle w:val="Corpodeltesto31"/>
        <w:tabs>
          <w:tab w:val="left" w:pos="5430"/>
        </w:tabs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</w:rPr>
        <w:tab/>
      </w:r>
    </w:p>
    <w:p w:rsidR="0097588E" w:rsidRPr="00F55E55" w:rsidRDefault="0097588E" w:rsidP="0097588E">
      <w:pPr>
        <w:spacing w:before="120"/>
        <w:rPr>
          <w:rFonts w:asciiTheme="majorHAnsi" w:eastAsia="Times New Roman" w:hAnsiTheme="majorHAnsi" w:cstheme="majorHAnsi"/>
          <w:kern w:val="0"/>
          <w:sz w:val="20"/>
          <w:szCs w:val="20"/>
        </w:rPr>
      </w:pPr>
      <w:r w:rsidRPr="00F55E55">
        <w:rPr>
          <w:rFonts w:asciiTheme="majorHAnsi" w:hAnsiTheme="majorHAnsi" w:cstheme="majorHAnsi"/>
          <w:sz w:val="20"/>
          <w:szCs w:val="20"/>
        </w:rPr>
        <w:t>La Sottoscritto/a ___________________________       _______________________________________________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  <w:i/>
          <w:sz w:val="16"/>
          <w:szCs w:val="16"/>
        </w:rPr>
      </w:pPr>
      <w:r w:rsidRPr="00F55E55">
        <w:rPr>
          <w:rFonts w:asciiTheme="majorHAnsi" w:hAnsiTheme="majorHAnsi" w:cstheme="majorHAnsi"/>
          <w:sz w:val="20"/>
          <w:szCs w:val="20"/>
        </w:rPr>
        <w:tab/>
      </w:r>
      <w:r w:rsidRPr="00F55E55">
        <w:rPr>
          <w:rFonts w:asciiTheme="majorHAnsi" w:hAnsiTheme="majorHAnsi" w:cstheme="majorHAnsi"/>
          <w:sz w:val="20"/>
          <w:szCs w:val="20"/>
        </w:rPr>
        <w:tab/>
      </w:r>
      <w:r w:rsidRPr="00F55E55">
        <w:rPr>
          <w:rFonts w:asciiTheme="majorHAnsi" w:hAnsiTheme="majorHAnsi" w:cstheme="majorHAnsi"/>
          <w:i/>
          <w:sz w:val="16"/>
          <w:szCs w:val="16"/>
        </w:rPr>
        <w:tab/>
      </w:r>
      <w:r w:rsidRPr="00F55E55">
        <w:rPr>
          <w:rFonts w:asciiTheme="majorHAnsi" w:hAnsiTheme="majorHAnsi" w:cstheme="majorHAnsi"/>
          <w:i/>
          <w:sz w:val="16"/>
          <w:szCs w:val="16"/>
        </w:rPr>
        <w:tab/>
        <w:t>(Cognome)</w:t>
      </w:r>
      <w:r w:rsidRPr="00F55E55">
        <w:rPr>
          <w:rFonts w:asciiTheme="majorHAnsi" w:hAnsiTheme="majorHAnsi" w:cstheme="majorHAnsi"/>
          <w:i/>
          <w:sz w:val="16"/>
          <w:szCs w:val="16"/>
        </w:rPr>
        <w:tab/>
        <w:t xml:space="preserve">                (Nome)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  <w:sz w:val="20"/>
          <w:szCs w:val="20"/>
        </w:rPr>
      </w:pPr>
      <w:r w:rsidRPr="00F55E55">
        <w:rPr>
          <w:rFonts w:asciiTheme="majorHAnsi" w:hAnsiTheme="majorHAnsi" w:cstheme="majorHAnsi"/>
          <w:sz w:val="20"/>
          <w:szCs w:val="20"/>
        </w:rPr>
        <w:t>nato/a a _______________________________________(____) ____il______________________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  <w:i/>
          <w:sz w:val="16"/>
          <w:szCs w:val="16"/>
        </w:rPr>
      </w:pPr>
      <w:r w:rsidRPr="00F55E55">
        <w:rPr>
          <w:rFonts w:asciiTheme="majorHAnsi" w:hAnsiTheme="majorHAnsi" w:cstheme="majorHAnsi"/>
          <w:sz w:val="20"/>
          <w:szCs w:val="20"/>
        </w:rPr>
        <w:tab/>
      </w:r>
      <w:r w:rsidRPr="00F55E55">
        <w:rPr>
          <w:rFonts w:asciiTheme="majorHAnsi" w:hAnsiTheme="majorHAnsi" w:cstheme="majorHAnsi"/>
          <w:sz w:val="20"/>
          <w:szCs w:val="20"/>
        </w:rPr>
        <w:tab/>
      </w:r>
      <w:r w:rsidRPr="00F55E55">
        <w:rPr>
          <w:rFonts w:asciiTheme="majorHAnsi" w:hAnsiTheme="majorHAnsi" w:cstheme="majorHAnsi"/>
          <w:sz w:val="20"/>
          <w:szCs w:val="20"/>
        </w:rPr>
        <w:tab/>
      </w:r>
      <w:r w:rsidRPr="00F55E55">
        <w:rPr>
          <w:rFonts w:asciiTheme="majorHAnsi" w:hAnsiTheme="majorHAnsi" w:cstheme="majorHAnsi"/>
          <w:i/>
          <w:sz w:val="16"/>
          <w:szCs w:val="16"/>
        </w:rPr>
        <w:t xml:space="preserve">    (Comune)</w:t>
      </w:r>
      <w:r w:rsidRPr="00F55E55">
        <w:rPr>
          <w:rFonts w:asciiTheme="majorHAnsi" w:hAnsiTheme="majorHAnsi" w:cstheme="majorHAnsi"/>
          <w:i/>
          <w:sz w:val="16"/>
          <w:szCs w:val="16"/>
        </w:rPr>
        <w:tab/>
      </w:r>
      <w:r w:rsidRPr="00F55E55">
        <w:rPr>
          <w:rFonts w:asciiTheme="majorHAnsi" w:hAnsiTheme="majorHAnsi" w:cstheme="majorHAnsi"/>
          <w:i/>
          <w:sz w:val="16"/>
          <w:szCs w:val="16"/>
        </w:rPr>
        <w:tab/>
        <w:t xml:space="preserve">           (Prov.)                  (Data)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  <w:sz w:val="20"/>
          <w:szCs w:val="20"/>
        </w:rPr>
      </w:pPr>
      <w:r w:rsidRPr="00F55E55">
        <w:rPr>
          <w:rFonts w:asciiTheme="majorHAnsi" w:hAnsiTheme="majorHAnsi" w:cstheme="majorHAnsi"/>
          <w:sz w:val="20"/>
          <w:szCs w:val="20"/>
        </w:rPr>
        <w:t>residente a ____________________ (_____)   (______)   in_________________________________________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  <w:i/>
          <w:sz w:val="16"/>
          <w:szCs w:val="16"/>
        </w:rPr>
      </w:pPr>
      <w:r w:rsidRPr="00F55E55">
        <w:rPr>
          <w:rFonts w:asciiTheme="majorHAnsi" w:hAnsiTheme="majorHAnsi" w:cstheme="majorHAnsi"/>
          <w:sz w:val="20"/>
          <w:szCs w:val="20"/>
        </w:rPr>
        <w:tab/>
      </w:r>
      <w:r w:rsidRPr="00F55E55">
        <w:rPr>
          <w:rFonts w:asciiTheme="majorHAnsi" w:hAnsiTheme="majorHAnsi" w:cstheme="majorHAnsi"/>
          <w:i/>
          <w:sz w:val="16"/>
          <w:szCs w:val="16"/>
        </w:rPr>
        <w:tab/>
        <w:t>(Comune)</w:t>
      </w:r>
      <w:r w:rsidRPr="00F55E55">
        <w:rPr>
          <w:rFonts w:asciiTheme="majorHAnsi" w:hAnsiTheme="majorHAnsi" w:cstheme="majorHAnsi"/>
          <w:i/>
          <w:sz w:val="16"/>
          <w:szCs w:val="16"/>
        </w:rPr>
        <w:tab/>
        <w:t xml:space="preserve">                           (Prov.)</w:t>
      </w:r>
      <w:r w:rsidRPr="00F55E55">
        <w:rPr>
          <w:rFonts w:asciiTheme="majorHAnsi" w:hAnsiTheme="majorHAnsi" w:cstheme="majorHAnsi"/>
          <w:i/>
          <w:sz w:val="16"/>
          <w:szCs w:val="16"/>
        </w:rPr>
        <w:tab/>
        <w:t xml:space="preserve">        (Cap)</w:t>
      </w:r>
      <w:r w:rsidRPr="00F55E55">
        <w:rPr>
          <w:rFonts w:asciiTheme="majorHAnsi" w:hAnsiTheme="majorHAnsi" w:cstheme="majorHAnsi"/>
          <w:i/>
          <w:sz w:val="16"/>
          <w:szCs w:val="16"/>
        </w:rPr>
        <w:tab/>
        <w:t xml:space="preserve">              (Indirizzo)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  <w:sz w:val="20"/>
          <w:szCs w:val="20"/>
        </w:rPr>
      </w:pPr>
      <w:r w:rsidRPr="00F55E55">
        <w:rPr>
          <w:rFonts w:asciiTheme="majorHAnsi" w:hAnsiTheme="majorHAnsi" w:cstheme="majorHAnsi"/>
          <w:sz w:val="20"/>
          <w:szCs w:val="20"/>
        </w:rPr>
        <w:t>Codice Fiscale. __________________________ Documento d’Identità N.____________________________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  <w:sz w:val="20"/>
          <w:szCs w:val="20"/>
        </w:rPr>
      </w:pPr>
      <w:r w:rsidRPr="00F55E55">
        <w:rPr>
          <w:rFonts w:asciiTheme="majorHAnsi" w:hAnsiTheme="majorHAnsi" w:cstheme="majorHAnsi"/>
          <w:sz w:val="20"/>
          <w:szCs w:val="20"/>
        </w:rPr>
        <w:t>rilasciato da ___________________________________________  con data scadenza __________________</w:t>
      </w:r>
    </w:p>
    <w:p w:rsidR="0097588E" w:rsidRPr="00F55E55" w:rsidRDefault="0097588E" w:rsidP="0097588E">
      <w:pPr>
        <w:rPr>
          <w:rFonts w:asciiTheme="majorHAnsi" w:hAnsiTheme="majorHAnsi" w:cstheme="majorHAnsi"/>
          <w:szCs w:val="22"/>
        </w:rPr>
      </w:pPr>
      <w:r w:rsidRPr="00F55E55">
        <w:rPr>
          <w:rFonts w:asciiTheme="majorHAnsi" w:hAnsiTheme="majorHAnsi" w:cstheme="majorHAnsi"/>
          <w:sz w:val="20"/>
          <w:szCs w:val="20"/>
        </w:rPr>
        <w:t xml:space="preserve">in qualità di legale rappresentante dell’ente: </w:t>
      </w:r>
    </w:p>
    <w:p w:rsidR="0097588E" w:rsidRPr="00F55E55" w:rsidRDefault="0097588E" w:rsidP="0097588E">
      <w:pPr>
        <w:rPr>
          <w:rFonts w:asciiTheme="majorHAnsi" w:hAnsiTheme="majorHAnsi" w:cstheme="majorHAnsi"/>
          <w:sz w:val="20"/>
          <w:szCs w:val="20"/>
        </w:rPr>
      </w:pPr>
    </w:p>
    <w:p w:rsidR="0097588E" w:rsidRPr="00F55E55" w:rsidRDefault="0097588E" w:rsidP="0097588E">
      <w:pPr>
        <w:rPr>
          <w:rFonts w:asciiTheme="majorHAnsi" w:hAnsiTheme="majorHAnsi" w:cstheme="majorHAnsi"/>
          <w:szCs w:val="22"/>
        </w:rPr>
      </w:pPr>
      <w:r w:rsidRPr="00F55E55">
        <w:rPr>
          <w:rFonts w:asciiTheme="majorHAnsi" w:hAnsiTheme="majorHAnsi" w:cstheme="majorHAnsi"/>
          <w:b/>
          <w:sz w:val="20"/>
          <w:szCs w:val="20"/>
        </w:rPr>
        <w:t>Denominazione e ragione sociale</w:t>
      </w:r>
      <w:r w:rsidRPr="00F55E55">
        <w:rPr>
          <w:rFonts w:asciiTheme="majorHAnsi" w:hAnsiTheme="majorHAnsi" w:cstheme="majorHAnsi"/>
          <w:sz w:val="20"/>
          <w:szCs w:val="20"/>
        </w:rPr>
        <w:t>:____________________________________________________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Codice Fiscale __________________ Partita IVA ____________________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Sede legale: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Comune ________________________________</w:t>
      </w:r>
      <w:r w:rsidRPr="00F55E55">
        <w:rPr>
          <w:rFonts w:asciiTheme="majorHAnsi" w:hAnsiTheme="majorHAnsi" w:cstheme="majorHAnsi"/>
          <w:sz w:val="20"/>
          <w:szCs w:val="20"/>
        </w:rPr>
        <w:tab/>
        <w:t xml:space="preserve">Prov.  _________ </w:t>
      </w:r>
      <w:r w:rsidRPr="00F55E55">
        <w:rPr>
          <w:rFonts w:asciiTheme="majorHAnsi" w:hAnsiTheme="majorHAnsi" w:cstheme="majorHAnsi"/>
          <w:sz w:val="20"/>
          <w:szCs w:val="20"/>
        </w:rPr>
        <w:tab/>
      </w:r>
      <w:r w:rsidRPr="00F55E55">
        <w:rPr>
          <w:rFonts w:asciiTheme="majorHAnsi" w:hAnsiTheme="majorHAnsi" w:cstheme="majorHAnsi"/>
          <w:sz w:val="20"/>
          <w:szCs w:val="20"/>
        </w:rPr>
        <w:tab/>
        <w:t>CAP ___________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Indirizzo__________________________________________________________ n. civico _______________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Telefono/i _______________Fax _________________</w:t>
      </w:r>
    </w:p>
    <w:p w:rsidR="0097588E" w:rsidRPr="00F55E55" w:rsidRDefault="0097588E" w:rsidP="0097588E">
      <w:pPr>
        <w:spacing w:before="120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Casella di posta elettronica certificata (PEC) ______________________________</w:t>
      </w:r>
    </w:p>
    <w:p w:rsidR="0097588E" w:rsidRPr="00F55E55" w:rsidRDefault="0097588E" w:rsidP="0097588E">
      <w:pPr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(</w:t>
      </w:r>
      <w:r w:rsidRPr="00F55E55">
        <w:rPr>
          <w:rFonts w:asciiTheme="majorHAnsi" w:hAnsiTheme="majorHAnsi" w:cstheme="majorHAnsi"/>
          <w:i/>
          <w:sz w:val="20"/>
          <w:szCs w:val="20"/>
        </w:rPr>
        <w:t>compilare</w:t>
      </w:r>
      <w:r w:rsidRPr="00F55E55">
        <w:rPr>
          <w:rFonts w:asciiTheme="majorHAnsi" w:hAnsiTheme="majorHAnsi" w:cstheme="majorHAnsi"/>
          <w:sz w:val="20"/>
          <w:szCs w:val="20"/>
        </w:rPr>
        <w:t xml:space="preserve"> </w:t>
      </w:r>
      <w:r w:rsidRPr="00F55E55">
        <w:rPr>
          <w:rFonts w:asciiTheme="majorHAnsi" w:hAnsiTheme="majorHAnsi" w:cstheme="majorHAnsi"/>
          <w:i/>
          <w:sz w:val="20"/>
          <w:szCs w:val="20"/>
        </w:rPr>
        <w:t>se pertinente</w:t>
      </w:r>
      <w:r w:rsidRPr="00F55E55">
        <w:rPr>
          <w:rFonts w:asciiTheme="majorHAnsi" w:hAnsiTheme="majorHAnsi" w:cstheme="majorHAnsi"/>
          <w:sz w:val="20"/>
          <w:szCs w:val="20"/>
        </w:rPr>
        <w:t>) e in qualità di soggetto capofila del costituito/costituendo raggruppamento temporaneo composto dai seguenti soggetti:</w:t>
      </w:r>
    </w:p>
    <w:p w:rsidR="0097588E" w:rsidRPr="00F55E55" w:rsidRDefault="0097588E" w:rsidP="0097588E">
      <w:pPr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_________________________________________________________________</w:t>
      </w:r>
    </w:p>
    <w:p w:rsidR="0097588E" w:rsidRPr="00F55E55" w:rsidRDefault="0097588E" w:rsidP="0097588E">
      <w:pPr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_________________________________________________________________</w:t>
      </w:r>
    </w:p>
    <w:p w:rsidR="0097588E" w:rsidRPr="00F55E55" w:rsidRDefault="0097588E" w:rsidP="0097588E">
      <w:pPr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_________________________________________________________________</w:t>
      </w:r>
    </w:p>
    <w:p w:rsidR="00B700E1" w:rsidRPr="00F55E55" w:rsidRDefault="0097588E" w:rsidP="00B55845">
      <w:pPr>
        <w:rPr>
          <w:rFonts w:asciiTheme="majorHAnsi" w:hAnsiTheme="majorHAnsi" w:cstheme="majorHAnsi"/>
          <w:b/>
          <w:color w:val="000000" w:themeColor="text1"/>
          <w:sz w:val="20"/>
          <w:szCs w:val="20"/>
        </w:rPr>
      </w:pPr>
      <w:r w:rsidRPr="00F55E55">
        <w:rPr>
          <w:rFonts w:asciiTheme="majorHAnsi" w:hAnsiTheme="majorHAnsi" w:cstheme="majorHAnsi"/>
          <w:b/>
          <w:color w:val="000000" w:themeColor="text1"/>
          <w:sz w:val="20"/>
          <w:szCs w:val="20"/>
        </w:rPr>
        <w:lastRenderedPageBreak/>
        <w:t>Un</w:t>
      </w:r>
      <w:r w:rsidR="004E7AE2" w:rsidRPr="00F55E55">
        <w:rPr>
          <w:rFonts w:asciiTheme="majorHAnsi" w:hAnsiTheme="majorHAnsi" w:cstheme="majorHAnsi"/>
          <w:b/>
          <w:color w:val="000000" w:themeColor="text1"/>
          <w:sz w:val="20"/>
          <w:szCs w:val="20"/>
        </w:rPr>
        <w:t>ità locale (anbito territoriale</w:t>
      </w:r>
      <w:r w:rsidR="00B700E1" w:rsidRPr="00F55E55">
        <w:rPr>
          <w:rFonts w:asciiTheme="majorHAnsi" w:hAnsiTheme="majorHAnsi" w:cstheme="majorHAnsi"/>
          <w:b/>
          <w:color w:val="000000" w:themeColor="text1"/>
          <w:sz w:val="20"/>
          <w:szCs w:val="20"/>
        </w:rPr>
        <w:t xml:space="preserve">) interessata dall’intervento ( da replicare se più sedi accreditate nello stesso ambito territoriale ) </w:t>
      </w:r>
    </w:p>
    <w:p w:rsidR="00C26A92" w:rsidRPr="00F55E55" w:rsidRDefault="00C26A92" w:rsidP="0097588E">
      <w:pPr>
        <w:rPr>
          <w:rFonts w:asciiTheme="majorHAnsi" w:hAnsiTheme="majorHAnsi" w:cstheme="majorHAnsi"/>
          <w:b/>
          <w:sz w:val="20"/>
          <w:szCs w:val="20"/>
        </w:rPr>
      </w:pPr>
    </w:p>
    <w:p w:rsidR="00B700E1" w:rsidRPr="00F55E55" w:rsidRDefault="00B700E1" w:rsidP="00B700E1">
      <w:pPr>
        <w:numPr>
          <w:ilvl w:val="0"/>
          <w:numId w:val="8"/>
        </w:numPr>
        <w:rPr>
          <w:rFonts w:asciiTheme="majorHAnsi" w:hAnsiTheme="majorHAnsi" w:cstheme="majorHAnsi"/>
          <w:b/>
          <w:sz w:val="20"/>
          <w:szCs w:val="20"/>
        </w:rPr>
      </w:pPr>
      <w:r w:rsidRPr="00F55E55">
        <w:rPr>
          <w:rFonts w:asciiTheme="majorHAnsi" w:hAnsiTheme="majorHAnsi" w:cstheme="majorHAnsi"/>
          <w:b/>
          <w:sz w:val="20"/>
          <w:szCs w:val="20"/>
        </w:rPr>
        <w:t xml:space="preserve">Corrisponde alla sede legale </w:t>
      </w:r>
    </w:p>
    <w:p w:rsidR="00B700E1" w:rsidRPr="00F55E55" w:rsidRDefault="00B700E1" w:rsidP="00B700E1">
      <w:pPr>
        <w:numPr>
          <w:ilvl w:val="0"/>
          <w:numId w:val="8"/>
        </w:numPr>
        <w:rPr>
          <w:rFonts w:asciiTheme="majorHAnsi" w:hAnsiTheme="majorHAnsi" w:cstheme="majorHAnsi"/>
          <w:b/>
          <w:sz w:val="20"/>
          <w:szCs w:val="20"/>
        </w:rPr>
      </w:pPr>
      <w:r w:rsidRPr="00F55E55">
        <w:rPr>
          <w:rFonts w:asciiTheme="majorHAnsi" w:hAnsiTheme="majorHAnsi" w:cstheme="majorHAnsi"/>
          <w:b/>
          <w:sz w:val="20"/>
          <w:szCs w:val="20"/>
        </w:rPr>
        <w:t xml:space="preserve">L’ unità locale è differente dalla sede legale ; </w:t>
      </w:r>
    </w:p>
    <w:p w:rsidR="00B700E1" w:rsidRPr="00F55E55" w:rsidRDefault="00B700E1" w:rsidP="0097588E">
      <w:pPr>
        <w:rPr>
          <w:rFonts w:asciiTheme="majorHAnsi" w:hAnsiTheme="majorHAnsi" w:cstheme="majorHAnsi"/>
          <w:b/>
          <w:sz w:val="20"/>
          <w:szCs w:val="20"/>
        </w:rPr>
      </w:pPr>
    </w:p>
    <w:p w:rsidR="0097588E" w:rsidRPr="00F55E55" w:rsidRDefault="0097588E" w:rsidP="00B700E1">
      <w:pPr>
        <w:ind w:left="709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Comune ___________________________________________________ Prov. _______ CAP _____________</w:t>
      </w:r>
    </w:p>
    <w:p w:rsidR="0097588E" w:rsidRPr="00F55E55" w:rsidRDefault="0097588E" w:rsidP="00B700E1">
      <w:pPr>
        <w:ind w:left="709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Indirizzo__________________________________________________________ n. civico _______________</w:t>
      </w:r>
    </w:p>
    <w:p w:rsidR="0097588E" w:rsidRPr="00F55E55" w:rsidRDefault="0097588E" w:rsidP="00B700E1">
      <w:pPr>
        <w:ind w:left="709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 xml:space="preserve">Telefono/i _______________ Fax _________________ </w:t>
      </w:r>
    </w:p>
    <w:p w:rsidR="0097588E" w:rsidRPr="00F55E55" w:rsidRDefault="0097588E" w:rsidP="00B700E1">
      <w:pPr>
        <w:ind w:left="709"/>
        <w:rPr>
          <w:rFonts w:asciiTheme="majorHAnsi" w:hAnsiTheme="majorHAnsi" w:cstheme="majorHAnsi"/>
          <w:sz w:val="20"/>
          <w:szCs w:val="20"/>
        </w:rPr>
      </w:pPr>
      <w:r w:rsidRPr="00F55E55">
        <w:rPr>
          <w:rFonts w:asciiTheme="majorHAnsi" w:hAnsiTheme="majorHAnsi" w:cstheme="majorHAnsi"/>
          <w:sz w:val="20"/>
          <w:szCs w:val="20"/>
        </w:rPr>
        <w:t>Casella di posta elettronica certificata (PEC) ________________________________________</w:t>
      </w:r>
    </w:p>
    <w:p w:rsidR="00B700E1" w:rsidRPr="00F55E55" w:rsidRDefault="00B700E1" w:rsidP="00B700E1">
      <w:pPr>
        <w:ind w:left="1418"/>
        <w:rPr>
          <w:rFonts w:asciiTheme="majorHAnsi" w:hAnsiTheme="majorHAnsi" w:cstheme="majorHAnsi"/>
          <w:sz w:val="20"/>
          <w:szCs w:val="20"/>
        </w:rPr>
      </w:pPr>
    </w:p>
    <w:p w:rsidR="0097588E" w:rsidRPr="00F55E55" w:rsidRDefault="0097588E" w:rsidP="00B700E1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="100" w:lineRule="atLeast"/>
        <w:ind w:left="709"/>
        <w:rPr>
          <w:rFonts w:asciiTheme="majorHAnsi" w:hAnsiTheme="majorHAnsi" w:cstheme="majorHAnsi"/>
          <w:sz w:val="20"/>
          <w:szCs w:val="20"/>
        </w:rPr>
      </w:pPr>
      <w:r w:rsidRPr="00F55E55">
        <w:rPr>
          <w:rFonts w:asciiTheme="majorHAnsi" w:hAnsiTheme="majorHAnsi" w:cstheme="majorHAnsi"/>
          <w:b/>
          <w:i/>
          <w:sz w:val="20"/>
          <w:szCs w:val="20"/>
        </w:rPr>
        <w:t>Persona di contatto_____________________________________</w:t>
      </w:r>
      <w:r w:rsidR="00C26A92" w:rsidRPr="00F55E55">
        <w:rPr>
          <w:rFonts w:asciiTheme="majorHAnsi" w:hAnsiTheme="majorHAnsi" w:cstheme="majorHAnsi"/>
          <w:b/>
          <w:i/>
          <w:sz w:val="20"/>
          <w:szCs w:val="20"/>
        </w:rPr>
        <w:t xml:space="preserve"> </w:t>
      </w:r>
    </w:p>
    <w:p w:rsidR="0097588E" w:rsidRPr="00F55E55" w:rsidRDefault="0097588E" w:rsidP="00B700E1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="100" w:lineRule="atLeast"/>
        <w:ind w:left="709"/>
        <w:rPr>
          <w:rFonts w:asciiTheme="majorHAnsi" w:hAnsiTheme="majorHAnsi" w:cstheme="majorHAnsi"/>
          <w:sz w:val="20"/>
          <w:szCs w:val="20"/>
        </w:rPr>
      </w:pPr>
      <w:r w:rsidRPr="00F55E55">
        <w:rPr>
          <w:rFonts w:asciiTheme="majorHAnsi" w:hAnsiTheme="majorHAnsi" w:cstheme="majorHAnsi"/>
          <w:b/>
          <w:i/>
          <w:sz w:val="20"/>
          <w:szCs w:val="20"/>
        </w:rPr>
        <w:t>Telefono</w:t>
      </w:r>
      <w:r w:rsidRPr="00F55E55">
        <w:rPr>
          <w:rFonts w:asciiTheme="majorHAnsi" w:hAnsiTheme="majorHAnsi" w:cstheme="majorHAnsi"/>
          <w:b/>
          <w:i/>
          <w:sz w:val="20"/>
          <w:szCs w:val="20"/>
        </w:rPr>
        <w:tab/>
        <w:t>____________________</w:t>
      </w:r>
      <w:r w:rsidRPr="00F55E55">
        <w:rPr>
          <w:rFonts w:asciiTheme="majorHAnsi" w:hAnsiTheme="majorHAnsi" w:cstheme="majorHAnsi"/>
          <w:b/>
          <w:i/>
          <w:sz w:val="20"/>
          <w:szCs w:val="20"/>
        </w:rPr>
        <w:tab/>
        <w:t>Fax__________________________</w:t>
      </w:r>
    </w:p>
    <w:p w:rsidR="0097588E" w:rsidRPr="00F55E55" w:rsidRDefault="0097588E" w:rsidP="00B700E1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spacing w:line="100" w:lineRule="atLeast"/>
        <w:ind w:left="709"/>
        <w:rPr>
          <w:rFonts w:asciiTheme="majorHAnsi" w:hAnsiTheme="majorHAnsi" w:cstheme="majorHAnsi"/>
          <w:sz w:val="20"/>
          <w:szCs w:val="20"/>
        </w:rPr>
      </w:pPr>
      <w:r w:rsidRPr="00F55E55">
        <w:rPr>
          <w:rFonts w:asciiTheme="majorHAnsi" w:hAnsiTheme="majorHAnsi" w:cstheme="majorHAnsi"/>
          <w:b/>
          <w:i/>
          <w:sz w:val="20"/>
          <w:szCs w:val="20"/>
        </w:rPr>
        <w:t>e-mail</w:t>
      </w:r>
      <w:r w:rsidRPr="00F55E55">
        <w:rPr>
          <w:rFonts w:asciiTheme="majorHAnsi" w:hAnsiTheme="majorHAnsi" w:cstheme="majorHAnsi"/>
          <w:b/>
          <w:i/>
          <w:sz w:val="20"/>
          <w:szCs w:val="20"/>
        </w:rPr>
        <w:tab/>
        <w:t>______________________________________</w:t>
      </w:r>
    </w:p>
    <w:p w:rsidR="009042BA" w:rsidRPr="00F55E55" w:rsidRDefault="009042BA" w:rsidP="0097588E">
      <w:pPr>
        <w:pStyle w:val="Titolo5"/>
        <w:jc w:val="center"/>
        <w:rPr>
          <w:rFonts w:asciiTheme="majorHAnsi" w:hAnsiTheme="majorHAnsi" w:cstheme="majorHAnsi"/>
          <w:sz w:val="18"/>
          <w:szCs w:val="20"/>
        </w:rPr>
      </w:pPr>
    </w:p>
    <w:p w:rsidR="0097588E" w:rsidRPr="00F55E55" w:rsidRDefault="0097588E" w:rsidP="0097588E">
      <w:pPr>
        <w:pStyle w:val="Titolo5"/>
        <w:jc w:val="center"/>
        <w:rPr>
          <w:rFonts w:asciiTheme="majorHAnsi" w:hAnsiTheme="majorHAnsi" w:cstheme="majorHAnsi"/>
          <w:sz w:val="18"/>
          <w:szCs w:val="20"/>
        </w:rPr>
      </w:pPr>
      <w:r w:rsidRPr="00F55E55">
        <w:rPr>
          <w:rFonts w:asciiTheme="majorHAnsi" w:eastAsia="Calibri" w:hAnsiTheme="majorHAnsi" w:cstheme="majorHAnsi"/>
          <w:bCs/>
          <w:sz w:val="24"/>
          <w:lang w:eastAsia="en-US"/>
        </w:rPr>
        <w:t>CHIEDE</w:t>
      </w:r>
    </w:p>
    <w:p w:rsidR="00D67260" w:rsidRPr="00F55E55" w:rsidRDefault="00D67260">
      <w:pPr>
        <w:tabs>
          <w:tab w:val="left" w:pos="4819"/>
          <w:tab w:val="left" w:pos="9638"/>
        </w:tabs>
        <w:rPr>
          <w:rFonts w:asciiTheme="majorHAnsi" w:eastAsia="Calibri" w:hAnsiTheme="majorHAnsi" w:cstheme="majorHAnsi"/>
          <w:sz w:val="10"/>
          <w:szCs w:val="10"/>
        </w:rPr>
      </w:pPr>
    </w:p>
    <w:p w:rsidR="00D67260" w:rsidRPr="00F55E55" w:rsidRDefault="00D67260">
      <w:pPr>
        <w:tabs>
          <w:tab w:val="left" w:pos="4819"/>
          <w:tab w:val="left" w:pos="9638"/>
        </w:tabs>
        <w:rPr>
          <w:rFonts w:asciiTheme="majorHAnsi" w:hAnsiTheme="majorHAnsi" w:cstheme="majorHAnsi"/>
        </w:rPr>
      </w:pPr>
      <w:r w:rsidRPr="00F55E55">
        <w:rPr>
          <w:rFonts w:asciiTheme="majorHAnsi" w:eastAsia="Calibri" w:hAnsiTheme="majorHAnsi" w:cstheme="majorHAnsi"/>
        </w:rPr>
        <w:t>di partecipare all’Avviso pubblico per la fruizione dell’offerta formativa IeFP nel Sistema Duale in attuazione della</w:t>
      </w:r>
      <w:r w:rsidR="0097588E" w:rsidRPr="00F55E55">
        <w:rPr>
          <w:rFonts w:asciiTheme="majorHAnsi" w:eastAsia="Calibri" w:hAnsiTheme="majorHAnsi" w:cstheme="majorHAnsi"/>
        </w:rPr>
        <w:t xml:space="preserve"> Decreto del Direttore generale regionale n. 5722</w:t>
      </w:r>
      <w:r w:rsidRPr="00F55E55">
        <w:rPr>
          <w:rFonts w:asciiTheme="majorHAnsi" w:eastAsia="Calibri" w:hAnsiTheme="majorHAnsi" w:cstheme="majorHAnsi"/>
        </w:rPr>
        <w:t>/202</w:t>
      </w:r>
      <w:r w:rsidR="007364B2" w:rsidRPr="00F55E55">
        <w:rPr>
          <w:rFonts w:asciiTheme="majorHAnsi" w:eastAsia="Calibri" w:hAnsiTheme="majorHAnsi" w:cstheme="majorHAnsi"/>
        </w:rPr>
        <w:t>5</w:t>
      </w:r>
      <w:r w:rsidRPr="00F55E55">
        <w:rPr>
          <w:rFonts w:asciiTheme="majorHAnsi" w:eastAsia="Calibri" w:hAnsiTheme="majorHAnsi" w:cstheme="majorHAnsi"/>
        </w:rPr>
        <w:t xml:space="preserve"> Anno formativo </w:t>
      </w:r>
      <w:r w:rsidR="007364B2" w:rsidRPr="00F55E55">
        <w:rPr>
          <w:rFonts w:asciiTheme="majorHAnsi" w:eastAsia="Calibri" w:hAnsiTheme="majorHAnsi" w:cstheme="majorHAnsi"/>
        </w:rPr>
        <w:t>2025-2026</w:t>
      </w:r>
      <w:r w:rsidRPr="00F55E55">
        <w:rPr>
          <w:rFonts w:asciiTheme="majorHAnsi" w:eastAsia="Calibri" w:hAnsiTheme="majorHAnsi" w:cstheme="majorHAnsi"/>
        </w:rPr>
        <w:t xml:space="preserve"> - DECRETO N. ________ DEL ____________ </w:t>
      </w:r>
    </w:p>
    <w:p w:rsidR="00F55E55" w:rsidRPr="00F55E55" w:rsidRDefault="00F55E55">
      <w:pPr>
        <w:tabs>
          <w:tab w:val="left" w:pos="4819"/>
          <w:tab w:val="left" w:pos="9638"/>
        </w:tabs>
        <w:jc w:val="center"/>
        <w:rPr>
          <w:rFonts w:asciiTheme="majorHAnsi" w:eastAsia="Calibri" w:hAnsiTheme="majorHAnsi" w:cstheme="majorHAnsi"/>
          <w:sz w:val="14"/>
          <w:szCs w:val="14"/>
        </w:rPr>
      </w:pPr>
    </w:p>
    <w:p w:rsidR="00D67260" w:rsidRPr="00F55E55" w:rsidRDefault="00D67260">
      <w:pPr>
        <w:tabs>
          <w:tab w:val="left" w:pos="4819"/>
          <w:tab w:val="left" w:pos="9638"/>
        </w:tabs>
        <w:jc w:val="center"/>
        <w:rPr>
          <w:rFonts w:asciiTheme="majorHAnsi" w:hAnsiTheme="majorHAnsi" w:cstheme="majorHAnsi"/>
        </w:rPr>
      </w:pPr>
      <w:r w:rsidRPr="00F55E55">
        <w:rPr>
          <w:rFonts w:asciiTheme="majorHAnsi" w:eastAsia="Calibri" w:hAnsiTheme="majorHAnsi" w:cstheme="majorHAnsi"/>
        </w:rPr>
        <w:t>DICHIARA</w:t>
      </w:r>
    </w:p>
    <w:p w:rsidR="00D67260" w:rsidRPr="00F55E55" w:rsidRDefault="00D67260">
      <w:pPr>
        <w:pStyle w:val="Corpotesto"/>
        <w:rPr>
          <w:rFonts w:asciiTheme="majorHAnsi" w:eastAsia="Calibri" w:hAnsiTheme="majorHAnsi" w:cstheme="majorHAnsi"/>
          <w:bCs/>
          <w:sz w:val="10"/>
          <w:szCs w:val="10"/>
        </w:rPr>
      </w:pPr>
    </w:p>
    <w:p w:rsidR="00D67260" w:rsidRPr="00F55E55" w:rsidRDefault="00D67260">
      <w:pPr>
        <w:numPr>
          <w:ilvl w:val="0"/>
          <w:numId w:val="3"/>
        </w:numPr>
        <w:tabs>
          <w:tab w:val="left" w:pos="360"/>
        </w:tabs>
        <w:ind w:left="360"/>
        <w:rPr>
          <w:rFonts w:asciiTheme="majorHAnsi" w:hAnsiTheme="majorHAnsi" w:cstheme="majorHAnsi"/>
        </w:rPr>
      </w:pPr>
      <w:r w:rsidRPr="00F55E55">
        <w:rPr>
          <w:rFonts w:asciiTheme="majorHAnsi" w:eastAsia="Calibri" w:hAnsiTheme="majorHAnsi" w:cstheme="majorHAnsi"/>
        </w:rPr>
        <w:t>di essere a conoscenza dei contenuti dell'Avviso pubblico sopra menzionato e della normativa di riferimento e di accettarli incondizionatamente ed integralmente;</w:t>
      </w:r>
    </w:p>
    <w:p w:rsidR="00D67260" w:rsidRPr="00F55E55" w:rsidRDefault="00D67260">
      <w:pPr>
        <w:ind w:left="360"/>
        <w:rPr>
          <w:rFonts w:asciiTheme="majorHAnsi" w:eastAsia="Calibri" w:hAnsiTheme="majorHAnsi" w:cstheme="majorHAnsi"/>
        </w:rPr>
      </w:pPr>
    </w:p>
    <w:p w:rsidR="00D67260" w:rsidRPr="00F55E55" w:rsidRDefault="00D67260">
      <w:pPr>
        <w:numPr>
          <w:ilvl w:val="0"/>
          <w:numId w:val="2"/>
        </w:numPr>
        <w:tabs>
          <w:tab w:val="left" w:pos="360"/>
        </w:tabs>
        <w:ind w:left="360"/>
        <w:rPr>
          <w:rFonts w:asciiTheme="majorHAnsi" w:hAnsiTheme="majorHAnsi" w:cstheme="majorHAnsi"/>
        </w:rPr>
      </w:pPr>
      <w:r w:rsidRPr="00F55E55">
        <w:rPr>
          <w:rFonts w:asciiTheme="majorHAnsi" w:eastAsia="Calibri" w:hAnsiTheme="majorHAnsi" w:cstheme="majorHAnsi"/>
        </w:rPr>
        <w:t>di essere accreditato per la macrotipologia A</w:t>
      </w:r>
      <w:r w:rsidR="00FA2449" w:rsidRPr="00F55E55">
        <w:rPr>
          <w:rStyle w:val="Rimandonotaapidipagina"/>
          <w:rFonts w:asciiTheme="majorHAnsi" w:eastAsia="Calibri" w:hAnsiTheme="majorHAnsi" w:cstheme="majorHAnsi"/>
        </w:rPr>
        <w:footnoteReference w:id="1"/>
      </w:r>
      <w:r w:rsidRPr="00F55E55">
        <w:rPr>
          <w:rFonts w:asciiTheme="majorHAnsi" w:eastAsia="Calibri" w:hAnsiTheme="majorHAnsi" w:cstheme="majorHAnsi"/>
        </w:rPr>
        <w:t xml:space="preserve"> </w:t>
      </w:r>
      <w:r w:rsidRPr="00F55E55">
        <w:rPr>
          <w:rFonts w:asciiTheme="majorHAnsi" w:hAnsiTheme="majorHAnsi" w:cstheme="majorHAnsi"/>
        </w:rPr>
        <w:t>ai sensi della d.G.R. 12 febbraio 2021, n. 85</w:t>
      </w:r>
      <w:r w:rsidR="00FA2449" w:rsidRPr="00F55E55">
        <w:rPr>
          <w:rStyle w:val="Rimandonotaapidipagina"/>
          <w:rFonts w:asciiTheme="majorHAnsi" w:hAnsiTheme="majorHAnsi" w:cstheme="majorHAnsi"/>
        </w:rPr>
        <w:footnoteReference w:id="2"/>
      </w:r>
      <w:r w:rsidR="00965680" w:rsidRPr="00F55E55">
        <w:rPr>
          <w:rFonts w:asciiTheme="majorHAnsi" w:hAnsiTheme="majorHAnsi" w:cstheme="majorHAnsi"/>
        </w:rPr>
        <w:t xml:space="preserve"> per le strutture di cui sopra </w:t>
      </w:r>
    </w:p>
    <w:p w:rsidR="00100817" w:rsidRPr="00F55E55" w:rsidRDefault="00100817" w:rsidP="00100817">
      <w:pPr>
        <w:tabs>
          <w:tab w:val="left" w:pos="360"/>
        </w:tabs>
        <w:ind w:left="360"/>
        <w:rPr>
          <w:rFonts w:asciiTheme="majorHAnsi" w:hAnsiTheme="majorHAnsi" w:cstheme="majorHAnsi"/>
        </w:rPr>
      </w:pPr>
    </w:p>
    <w:p w:rsidR="00D67260" w:rsidRPr="00F55E55" w:rsidRDefault="00D67260">
      <w:pPr>
        <w:ind w:left="360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i/>
        </w:rPr>
        <w:t>oppure</w:t>
      </w:r>
    </w:p>
    <w:p w:rsidR="00D67260" w:rsidRPr="00F55E55" w:rsidRDefault="00D67260">
      <w:pPr>
        <w:ind w:left="360"/>
        <w:rPr>
          <w:rFonts w:asciiTheme="majorHAnsi" w:hAnsiTheme="majorHAnsi" w:cstheme="majorHAnsi"/>
          <w:i/>
        </w:rPr>
      </w:pPr>
    </w:p>
    <w:p w:rsidR="00D67260" w:rsidRPr="00F55E55" w:rsidRDefault="00D67260">
      <w:pPr>
        <w:pStyle w:val="Rientrocorpodeltesto21"/>
        <w:rPr>
          <w:rFonts w:asciiTheme="majorHAnsi" w:eastAsia="Calibri" w:hAnsiTheme="majorHAnsi" w:cstheme="majorHAnsi"/>
        </w:rPr>
      </w:pPr>
      <w:r w:rsidRPr="00F55E55">
        <w:rPr>
          <w:rFonts w:asciiTheme="majorHAnsi" w:eastAsia="Calibri" w:hAnsiTheme="majorHAnsi" w:cstheme="majorHAnsi"/>
        </w:rPr>
        <w:t>di aver presentato domanda di accreditamento per la macrotipologia A in data________.</w:t>
      </w:r>
    </w:p>
    <w:p w:rsidR="00CA2FCC" w:rsidRPr="00F55E55" w:rsidRDefault="00CA2FCC">
      <w:pPr>
        <w:pStyle w:val="Rientrocorpodeltesto21"/>
        <w:rPr>
          <w:rFonts w:asciiTheme="majorHAnsi" w:eastAsia="Calibri" w:hAnsiTheme="majorHAnsi" w:cstheme="majorHAnsi"/>
        </w:rPr>
      </w:pPr>
    </w:p>
    <w:p w:rsidR="009042BA" w:rsidRPr="00F55E55" w:rsidRDefault="009042BA" w:rsidP="009042BA">
      <w:pPr>
        <w:numPr>
          <w:ilvl w:val="0"/>
          <w:numId w:val="2"/>
        </w:numPr>
        <w:tabs>
          <w:tab w:val="left" w:pos="360"/>
        </w:tabs>
        <w:ind w:left="360"/>
        <w:rPr>
          <w:rFonts w:asciiTheme="majorHAnsi" w:eastAsia="Times New Roman" w:hAnsiTheme="majorHAnsi" w:cstheme="majorHAnsi"/>
          <w:kern w:val="0"/>
          <w:sz w:val="20"/>
          <w:szCs w:val="20"/>
        </w:rPr>
      </w:pPr>
      <w:r w:rsidRPr="00F55E55">
        <w:rPr>
          <w:rFonts w:asciiTheme="majorHAnsi" w:hAnsiTheme="majorHAnsi" w:cstheme="majorHAnsi"/>
          <w:sz w:val="20"/>
          <w:szCs w:val="20"/>
        </w:rPr>
        <w:t>di non aver già fruito per le spese relative ai servizi e/o beni inerenti all’operazione di cui al Bando/Avviso pubblico in oggetto misure di sostegno finanziario regionali, nazionali o comunitarie;</w:t>
      </w:r>
    </w:p>
    <w:p w:rsidR="009042BA" w:rsidRPr="00F55E55" w:rsidRDefault="009042BA">
      <w:pPr>
        <w:pStyle w:val="Rientrocorpodeltesto21"/>
        <w:rPr>
          <w:rFonts w:asciiTheme="majorHAnsi" w:hAnsiTheme="majorHAnsi" w:cstheme="majorHAnsi"/>
        </w:rPr>
      </w:pPr>
    </w:p>
    <w:p w:rsidR="009042BA" w:rsidRPr="00F55E55" w:rsidRDefault="009042BA" w:rsidP="004736A7">
      <w:pPr>
        <w:pStyle w:val="Titolo5"/>
        <w:widowControl w:val="0"/>
        <w:numPr>
          <w:ilvl w:val="0"/>
          <w:numId w:val="0"/>
        </w:numPr>
        <w:ind w:left="720"/>
        <w:jc w:val="center"/>
        <w:rPr>
          <w:rFonts w:asciiTheme="majorHAnsi" w:eastAsia="Times New Roman" w:hAnsiTheme="majorHAnsi" w:cstheme="majorHAnsi"/>
          <w:kern w:val="0"/>
          <w:sz w:val="18"/>
          <w:szCs w:val="20"/>
        </w:rPr>
      </w:pPr>
      <w:r w:rsidRPr="00F55E55">
        <w:rPr>
          <w:rFonts w:asciiTheme="majorHAnsi" w:eastAsia="Calibri" w:hAnsiTheme="majorHAnsi" w:cstheme="majorHAnsi"/>
          <w:bCs/>
          <w:sz w:val="24"/>
          <w:lang w:eastAsia="en-US"/>
        </w:rPr>
        <w:t>TRASMETTE CON LA PRESENTE DOMANDA</w:t>
      </w:r>
    </w:p>
    <w:p w:rsidR="009042BA" w:rsidRPr="00F55E55" w:rsidRDefault="009042BA" w:rsidP="009042BA">
      <w:pPr>
        <w:pStyle w:val="Corpotesto"/>
        <w:tabs>
          <w:tab w:val="left" w:pos="360"/>
        </w:tabs>
        <w:ind w:left="720"/>
        <w:rPr>
          <w:rFonts w:asciiTheme="majorHAnsi" w:hAnsiTheme="majorHAnsi" w:cstheme="majorHAnsi"/>
          <w:sz w:val="10"/>
          <w:szCs w:val="10"/>
        </w:rPr>
      </w:pPr>
    </w:p>
    <w:p w:rsidR="004736A7" w:rsidRPr="00F55E55" w:rsidRDefault="004736A7" w:rsidP="004736A7">
      <w:pPr>
        <w:pStyle w:val="Corpotesto"/>
        <w:numPr>
          <w:ilvl w:val="0"/>
          <w:numId w:val="6"/>
        </w:numPr>
        <w:tabs>
          <w:tab w:val="left" w:pos="360"/>
        </w:tabs>
        <w:spacing w:after="0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F55E55">
        <w:rPr>
          <w:rFonts w:asciiTheme="majorHAnsi" w:hAnsiTheme="majorHAnsi" w:cstheme="majorHAnsi"/>
          <w:color w:val="000000" w:themeColor="text1"/>
          <w:sz w:val="20"/>
          <w:szCs w:val="20"/>
        </w:rPr>
        <w:t>Informativa al trattamento dei dati personali</w:t>
      </w:r>
      <w:r w:rsidR="00BC0625" w:rsidRPr="00F55E55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(All.9)</w:t>
      </w:r>
    </w:p>
    <w:p w:rsidR="009042BA" w:rsidRPr="00F55E55" w:rsidRDefault="009042BA" w:rsidP="009042BA">
      <w:pPr>
        <w:pStyle w:val="Corpotesto"/>
        <w:numPr>
          <w:ilvl w:val="0"/>
          <w:numId w:val="6"/>
        </w:numPr>
        <w:tabs>
          <w:tab w:val="left" w:pos="360"/>
        </w:tabs>
        <w:spacing w:after="0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 xml:space="preserve">Eventuale Copia conforme dell’Atto costitutivo/Accordo formale del raggruppamento, </w:t>
      </w:r>
    </w:p>
    <w:p w:rsidR="009042BA" w:rsidRPr="00F55E55" w:rsidRDefault="009042BA" w:rsidP="009042BA">
      <w:pPr>
        <w:pStyle w:val="Corpotesto"/>
        <w:tabs>
          <w:tab w:val="left" w:pos="360"/>
        </w:tabs>
        <w:ind w:left="720"/>
        <w:jc w:val="left"/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i/>
          <w:sz w:val="20"/>
          <w:szCs w:val="20"/>
        </w:rPr>
        <w:tab/>
      </w:r>
      <w:r w:rsidRPr="00F55E55">
        <w:rPr>
          <w:rFonts w:asciiTheme="majorHAnsi" w:hAnsiTheme="majorHAnsi" w:cstheme="majorHAnsi"/>
          <w:b/>
          <w:bCs/>
          <w:i/>
          <w:sz w:val="20"/>
          <w:szCs w:val="20"/>
        </w:rPr>
        <w:t xml:space="preserve">oppure </w:t>
      </w:r>
    </w:p>
    <w:p w:rsidR="009042BA" w:rsidRPr="00F55E55" w:rsidRDefault="009042BA" w:rsidP="009042BA">
      <w:pPr>
        <w:pStyle w:val="Corpotesto"/>
        <w:numPr>
          <w:ilvl w:val="0"/>
          <w:numId w:val="6"/>
        </w:numPr>
        <w:tabs>
          <w:tab w:val="left" w:pos="360"/>
        </w:tabs>
        <w:rPr>
          <w:rFonts w:asciiTheme="majorHAnsi" w:hAnsiTheme="majorHAnsi" w:cstheme="majorHAnsi"/>
        </w:rPr>
      </w:pPr>
      <w:r w:rsidRPr="00F55E55">
        <w:rPr>
          <w:rFonts w:asciiTheme="majorHAnsi" w:hAnsiTheme="majorHAnsi" w:cstheme="majorHAnsi"/>
          <w:sz w:val="20"/>
          <w:szCs w:val="20"/>
        </w:rPr>
        <w:t>Eventuale Dichiarazione di intenti/impegno sottoscritta da tutti i partner a formalizzare il raggruppamento (all. 1 del manuale)</w:t>
      </w:r>
    </w:p>
    <w:p w:rsidR="00D67260" w:rsidRPr="00F55E55" w:rsidRDefault="00D67260">
      <w:pPr>
        <w:tabs>
          <w:tab w:val="left" w:pos="712"/>
          <w:tab w:val="left" w:pos="8508"/>
        </w:tabs>
        <w:ind w:left="3" w:right="-1"/>
        <w:rPr>
          <w:rFonts w:asciiTheme="majorHAnsi" w:eastAsia="Calibri" w:hAnsiTheme="majorHAnsi" w:cstheme="majorHAnsi"/>
          <w:sz w:val="18"/>
        </w:rPr>
      </w:pPr>
    </w:p>
    <w:p w:rsidR="007364B2" w:rsidRPr="00F55E55" w:rsidRDefault="00D67260">
      <w:pPr>
        <w:rPr>
          <w:rFonts w:asciiTheme="majorHAnsi" w:eastAsia="Calibri" w:hAnsiTheme="majorHAnsi" w:cstheme="majorHAnsi"/>
        </w:rPr>
      </w:pPr>
      <w:r w:rsidRPr="00F55E55">
        <w:rPr>
          <w:rFonts w:asciiTheme="majorHAnsi" w:eastAsia="Calibri" w:hAnsiTheme="majorHAnsi" w:cstheme="majorHAnsi"/>
        </w:rPr>
        <w:t xml:space="preserve">Data e luogo                                                                  </w:t>
      </w:r>
    </w:p>
    <w:p w:rsidR="00D67260" w:rsidRPr="00F55E55" w:rsidRDefault="007364B2">
      <w:pPr>
        <w:rPr>
          <w:rFonts w:asciiTheme="majorHAnsi" w:hAnsiTheme="majorHAnsi" w:cstheme="majorHAnsi"/>
        </w:rPr>
      </w:pPr>
      <w:r w:rsidRPr="00F55E55">
        <w:rPr>
          <w:rFonts w:asciiTheme="majorHAnsi" w:eastAsia="Calibri" w:hAnsiTheme="majorHAnsi" w:cstheme="majorHAnsi"/>
        </w:rPr>
        <w:t xml:space="preserve">                                                                                </w:t>
      </w:r>
      <w:r w:rsidR="0097588E" w:rsidRPr="00F55E55">
        <w:rPr>
          <w:rFonts w:asciiTheme="majorHAnsi" w:eastAsia="Calibri" w:hAnsiTheme="majorHAnsi" w:cstheme="majorHAnsi"/>
        </w:rPr>
        <w:t xml:space="preserve">                               </w:t>
      </w:r>
      <w:r w:rsidR="00D67260" w:rsidRPr="00F55E55">
        <w:rPr>
          <w:rFonts w:asciiTheme="majorHAnsi" w:eastAsia="Calibri" w:hAnsiTheme="majorHAnsi" w:cstheme="majorHAnsi"/>
        </w:rPr>
        <w:t xml:space="preserve">   Timbro e firma leggibile per esteso</w:t>
      </w:r>
      <w:r w:rsidRPr="00F55E55">
        <w:rPr>
          <w:rStyle w:val="Rimandonotaapidipagina"/>
          <w:rFonts w:asciiTheme="majorHAnsi" w:eastAsia="Calibri" w:hAnsiTheme="majorHAnsi" w:cstheme="majorHAnsi"/>
        </w:rPr>
        <w:footnoteReference w:id="3"/>
      </w:r>
    </w:p>
    <w:p w:rsidR="00D67260" w:rsidRPr="00F55E55" w:rsidRDefault="00D67260" w:rsidP="00FA2449">
      <w:pPr>
        <w:jc w:val="right"/>
        <w:rPr>
          <w:rFonts w:asciiTheme="majorHAnsi" w:hAnsiTheme="majorHAnsi" w:cstheme="majorHAnsi"/>
        </w:rPr>
      </w:pPr>
      <w:r w:rsidRPr="00F55E55">
        <w:rPr>
          <w:rFonts w:asciiTheme="majorHAnsi" w:eastAsia="Calibri" w:hAnsiTheme="majorHAnsi" w:cstheme="majorHAnsi"/>
        </w:rPr>
        <w:t>_____________________________</w:t>
      </w:r>
    </w:p>
    <w:sectPr w:rsidR="00D67260" w:rsidRPr="00F55E5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76" w:right="1701" w:bottom="1134" w:left="1701" w:header="720" w:footer="720" w:gutter="0"/>
      <w:cols w:space="720"/>
      <w:docGrid w:linePitch="24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0DF" w:rsidRDefault="009300DF">
      <w:r>
        <w:separator/>
      </w:r>
    </w:p>
  </w:endnote>
  <w:endnote w:type="continuationSeparator" w:id="0">
    <w:p w:rsidR="009300DF" w:rsidRDefault="00930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60" w:rsidRDefault="00EA3DC9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9215" cy="159385"/>
              <wp:effectExtent l="4445" t="2540" r="2540" b="0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15" cy="1593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7260" w:rsidRDefault="00D67260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F55E55">
                            <w:rPr>
                              <w:rStyle w:val="Numeropagina"/>
                              <w:noProof/>
                            </w:rPr>
                            <w:t>2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.05pt;width:5.45pt;height:12.5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" stroked="f">
              <v:fill opacity="0"/>
              <v:textbox inset=".05pt,.05pt,.05pt,.05pt">
                <w:txbxContent>
                  <w:p w:rsidR="00D67260" w:rsidRDefault="00D67260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F55E55">
                      <w:rPr>
                        <w:rStyle w:val="Numeropagina"/>
                        <w:noProof/>
                      </w:rPr>
                      <w:t>2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60" w:rsidRDefault="00EA3DC9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9215" cy="159385"/>
              <wp:effectExtent l="4445" t="2540" r="254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15" cy="1593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7260" w:rsidRDefault="00D67260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F55E55">
                            <w:rPr>
                              <w:rStyle w:val="Numeropagina"/>
                              <w:noProof/>
                            </w:rPr>
                            <w:t>1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35" tIns="635" rIns="635" bIns="63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0;margin-top:.05pt;width:5.45pt;height:12.5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" stroked="f">
              <v:fill opacity="0"/>
              <v:textbox inset=".05pt,.05pt,.05pt,.05pt">
                <w:txbxContent>
                  <w:p w:rsidR="00D67260" w:rsidRDefault="00D67260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F55E55">
                      <w:rPr>
                        <w:rStyle w:val="Numeropagina"/>
                        <w:noProof/>
                      </w:rPr>
                      <w:t>1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60" w:rsidRDefault="00D672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0DF" w:rsidRDefault="009300DF">
      <w:r>
        <w:separator/>
      </w:r>
    </w:p>
  </w:footnote>
  <w:footnote w:type="continuationSeparator" w:id="0">
    <w:p w:rsidR="009300DF" w:rsidRDefault="009300DF">
      <w:r>
        <w:continuationSeparator/>
      </w:r>
    </w:p>
  </w:footnote>
  <w:footnote w:id="1">
    <w:p w:rsidR="00FA2449" w:rsidRDefault="00FA2449">
      <w:pPr>
        <w:pStyle w:val="Testonotaapidipagina"/>
      </w:pPr>
      <w:r w:rsidRPr="004E7AE2">
        <w:rPr>
          <w:rStyle w:val="Rimandonotaapidipagina"/>
        </w:rPr>
        <w:footnoteRef/>
      </w:r>
      <w:r w:rsidRPr="004E7AE2">
        <w:t xml:space="preserve"> </w:t>
      </w:r>
      <w:r w:rsidRPr="004E7AE2">
        <w:rPr>
          <w:sz w:val="16"/>
          <w:szCs w:val="16"/>
        </w:rPr>
        <w:t>Inserire macrotipologia 2 per i casi previsti da avviso</w:t>
      </w:r>
      <w:r>
        <w:t xml:space="preserve"> </w:t>
      </w:r>
    </w:p>
  </w:footnote>
  <w:footnote w:id="2">
    <w:p w:rsidR="00FA2449" w:rsidRDefault="00FA244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E7AE2">
        <w:rPr>
          <w:sz w:val="16"/>
          <w:szCs w:val="16"/>
        </w:rPr>
        <w:t>Sostituire</w:t>
      </w:r>
      <w:bookmarkStart w:id="0" w:name="_GoBack"/>
      <w:bookmarkEnd w:id="0"/>
      <w:r w:rsidRPr="004E7AE2">
        <w:rPr>
          <w:sz w:val="16"/>
          <w:szCs w:val="16"/>
        </w:rPr>
        <w:t xml:space="preserve"> i riferimenti normativi dell’accreditamento relativo alla macrotipologia 2 nei casi previsti da avviso</w:t>
      </w:r>
      <w:r>
        <w:t xml:space="preserve"> </w:t>
      </w:r>
    </w:p>
  </w:footnote>
  <w:footnote w:id="3">
    <w:p w:rsidR="007364B2" w:rsidRPr="007364B2" w:rsidRDefault="007364B2">
      <w:pPr>
        <w:pStyle w:val="Testonotaapidipagina"/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sz w:val="16"/>
          <w:szCs w:val="16"/>
        </w:rPr>
        <w:t xml:space="preserve">In caso di firma autografa, </w:t>
      </w:r>
      <w:r w:rsidR="00BC0625">
        <w:rPr>
          <w:sz w:val="16"/>
          <w:szCs w:val="16"/>
        </w:rPr>
        <w:t xml:space="preserve">allegare </w:t>
      </w:r>
      <w:r w:rsidRPr="007364B2">
        <w:rPr>
          <w:sz w:val="16"/>
          <w:szCs w:val="16"/>
        </w:rPr>
        <w:t>copia del documento d’identità in corso di validità e debitamente firmata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60" w:rsidRDefault="00D67260">
    <w:pPr>
      <w:pStyle w:val="WW-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60" w:rsidRDefault="00D67260">
    <w:pPr>
      <w:pStyle w:val="WW-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260" w:rsidRDefault="00D672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BDA5EAD"/>
    <w:multiLevelType w:val="hybridMultilevel"/>
    <w:tmpl w:val="CB1207EE"/>
    <w:lvl w:ilvl="0" w:tplc="1EC02E5A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E4B1A"/>
    <w:multiLevelType w:val="hybridMultilevel"/>
    <w:tmpl w:val="F65816EA"/>
    <w:lvl w:ilvl="0" w:tplc="1EC02E5A">
      <w:start w:val="1"/>
      <w:numFmt w:val="bullet"/>
      <w:lvlText w:val="-"/>
      <w:lvlJc w:val="left"/>
      <w:pPr>
        <w:ind w:left="360" w:hanging="360"/>
      </w:pPr>
      <w:rPr>
        <w:rFonts w:ascii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5D2E8A"/>
    <w:multiLevelType w:val="hybridMultilevel"/>
    <w:tmpl w:val="3552108A"/>
    <w:lvl w:ilvl="0" w:tplc="A3B8357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118B7"/>
    <w:multiLevelType w:val="multilevel"/>
    <w:tmpl w:val="8F70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817"/>
    <w:rsid w:val="0002442A"/>
    <w:rsid w:val="000972B6"/>
    <w:rsid w:val="000D265C"/>
    <w:rsid w:val="00100817"/>
    <w:rsid w:val="0010091F"/>
    <w:rsid w:val="001574AE"/>
    <w:rsid w:val="001A2252"/>
    <w:rsid w:val="002324F2"/>
    <w:rsid w:val="002601F9"/>
    <w:rsid w:val="00287CAF"/>
    <w:rsid w:val="002C2FE0"/>
    <w:rsid w:val="0034280B"/>
    <w:rsid w:val="003B1F03"/>
    <w:rsid w:val="00440227"/>
    <w:rsid w:val="0045612F"/>
    <w:rsid w:val="004736A7"/>
    <w:rsid w:val="004C16C1"/>
    <w:rsid w:val="004E7AE2"/>
    <w:rsid w:val="006629DA"/>
    <w:rsid w:val="00680C08"/>
    <w:rsid w:val="006B2C6E"/>
    <w:rsid w:val="007364B2"/>
    <w:rsid w:val="00753702"/>
    <w:rsid w:val="007E210A"/>
    <w:rsid w:val="00807052"/>
    <w:rsid w:val="008C4216"/>
    <w:rsid w:val="009042BA"/>
    <w:rsid w:val="009300DF"/>
    <w:rsid w:val="0094548C"/>
    <w:rsid w:val="00955023"/>
    <w:rsid w:val="00962E59"/>
    <w:rsid w:val="00965680"/>
    <w:rsid w:val="0097588E"/>
    <w:rsid w:val="009B054E"/>
    <w:rsid w:val="00A910E2"/>
    <w:rsid w:val="00AB14E5"/>
    <w:rsid w:val="00AB19A6"/>
    <w:rsid w:val="00AF2537"/>
    <w:rsid w:val="00B4744A"/>
    <w:rsid w:val="00B55845"/>
    <w:rsid w:val="00B700E1"/>
    <w:rsid w:val="00BC0625"/>
    <w:rsid w:val="00C26A92"/>
    <w:rsid w:val="00CA2FCC"/>
    <w:rsid w:val="00CD329B"/>
    <w:rsid w:val="00D36C4D"/>
    <w:rsid w:val="00D67260"/>
    <w:rsid w:val="00E6089A"/>
    <w:rsid w:val="00EA3DC9"/>
    <w:rsid w:val="00EB70A0"/>
    <w:rsid w:val="00F368A4"/>
    <w:rsid w:val="00F552E2"/>
    <w:rsid w:val="00F55E55"/>
    <w:rsid w:val="00FA2449"/>
    <w:rsid w:val="00FA34F3"/>
    <w:rsid w:val="00FD16DA"/>
    <w:rsid w:val="00FE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oNotEmbedSmartTags/>
  <w:decimalSymbol w:val=","/>
  <w:listSeparator w:val=";"/>
  <w14:docId w14:val="2F708EE2"/>
  <w15:chartTrackingRefBased/>
  <w15:docId w15:val="{7448BD61-D8D7-4F16-81FE-07FB9462A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2"/>
      <w:sz w:val="22"/>
      <w:szCs w:val="24"/>
      <w:lang w:eastAsia="zh-C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Calibri" w:hAnsi="Symbol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Times New Roman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Times New Roman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eastAsia="Calibri" w:hAnsi="Symbol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Wingdings" w:hAnsi="Wingdings" w:cs="Arial"/>
      <w:sz w:val="12"/>
      <w:szCs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Times New Roman"/>
      <w:bCs/>
      <w:i/>
      <w:sz w:val="22"/>
      <w:szCs w:val="22"/>
      <w:lang w:eastAsia="it-IT"/>
    </w:rPr>
  </w:style>
  <w:style w:type="character" w:customStyle="1" w:styleId="WW8Num8z1">
    <w:name w:val="WW8Num8z1"/>
    <w:rPr>
      <w:rFonts w:ascii="Times New Roman" w:hAnsi="Times New Roman" w:cs="Times New Roman"/>
      <w:lang w:eastAsia="it-IT"/>
    </w:rPr>
  </w:style>
  <w:style w:type="character" w:customStyle="1" w:styleId="WW8Num8z2">
    <w:name w:val="WW8Num8z2"/>
    <w:rPr>
      <w:rFonts w:cs="Times New Roman"/>
    </w:rPr>
  </w:style>
  <w:style w:type="character" w:customStyle="1" w:styleId="WW8Num9z0">
    <w:name w:val="WW8Num9z0"/>
    <w:rPr>
      <w:rFonts w:cs="Arial"/>
      <w:b w:val="0"/>
      <w:bCs w:val="0"/>
      <w:strike w:val="0"/>
      <w:dstrike w:val="0"/>
      <w:szCs w:val="18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  <w:lang w:eastAsia="it-I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Times New Roman"/>
      <w:szCs w:val="1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/>
      <w:bCs/>
      <w:i/>
      <w:iCs/>
      <w:strike w:val="0"/>
      <w:dstrike w:val="0"/>
      <w:lang w:eastAsia="it-I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cs="Times New Roman"/>
      <w:b/>
      <w:bCs/>
      <w:i/>
      <w:iCs/>
      <w:lang w:eastAsia="it-I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Wingdings" w:hAnsi="Wingdings" w:cs="Arial"/>
      <w:sz w:val="12"/>
      <w:szCs w:val="18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Times New Roman"/>
      <w:bCs/>
      <w:i/>
      <w:sz w:val="22"/>
      <w:szCs w:val="22"/>
      <w:lang w:eastAsia="it-IT"/>
    </w:rPr>
  </w:style>
  <w:style w:type="character" w:customStyle="1" w:styleId="WW8Num18z1">
    <w:name w:val="WW8Num18z1"/>
    <w:rPr>
      <w:rFonts w:ascii="Times New Roman" w:hAnsi="Times New Roman" w:cs="Times New Roman"/>
      <w:lang w:eastAsia="it-IT"/>
    </w:rPr>
  </w:style>
  <w:style w:type="character" w:customStyle="1" w:styleId="WW8Num18z2">
    <w:name w:val="WW8Num18z2"/>
    <w:rPr>
      <w:rFonts w:cs="Times New Roman"/>
    </w:rPr>
  </w:style>
  <w:style w:type="character" w:customStyle="1" w:styleId="WW8Num19z0">
    <w:name w:val="WW8Num19z0"/>
    <w:rPr>
      <w:rFonts w:cs="Arial"/>
      <w:b w:val="0"/>
      <w:bCs w:val="0"/>
      <w:strike w:val="0"/>
      <w:dstrike w:val="0"/>
      <w:szCs w:val="18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/>
      <w:lang w:eastAsia="it-I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Times New Roman"/>
      <w:szCs w:val="18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Calibri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Calibri" w:hAnsi="Calibri" w:cs="Calibri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  <w:rPr>
      <w:rFonts w:ascii="Symbol" w:hAnsi="Symbol" w:cs="Times New Roman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7z0">
    <w:name w:val="WW8Num27z0"/>
    <w:rPr>
      <w:rFonts w:ascii="Wingdings" w:hAnsi="Wingdings" w:cs="Wingdings" w:hint="default"/>
      <w:sz w:val="16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Wingdings" w:hAnsi="Wingdings" w:cs="Wingdings" w:hint="default"/>
    </w:rPr>
  </w:style>
  <w:style w:type="character" w:customStyle="1" w:styleId="WW8Num28z1">
    <w:name w:val="WW8Num28z1"/>
    <w:rPr>
      <w:rFonts w:ascii="Times New Roman" w:hAnsi="Times New Roman" w:cs="Times New Roman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8z4">
    <w:name w:val="WW8Num28z4"/>
    <w:rPr>
      <w:rFonts w:ascii="Courier New" w:hAnsi="Courier New" w:cs="Courier New" w:hint="default"/>
    </w:rPr>
  </w:style>
  <w:style w:type="character" w:customStyle="1" w:styleId="WW8Num29z0">
    <w:name w:val="WW8Num29z0"/>
    <w:rPr>
      <w:rFonts w:ascii="Wingdings" w:hAnsi="Wingdings" w:cs="Wingdings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Wingdings" w:hAnsi="Wingdings" w:cs="Wingdings" w:hint="default"/>
      <w:sz w:val="16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Wingdings" w:hAnsi="Wingdings" w:cs="Wingdings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Carpredefinitoparagrafo2">
    <w:name w:val="Car. predefinito paragrafo2"/>
  </w:style>
  <w:style w:type="character" w:customStyle="1" w:styleId="IntestazioneCarattere">
    <w:name w:val="Intestazione Carattere"/>
    <w:basedOn w:val="Carpredefinitoparagrafo2"/>
  </w:style>
  <w:style w:type="character" w:customStyle="1" w:styleId="PidipaginaCarattere">
    <w:name w:val="Piè di pagina Carattere"/>
    <w:basedOn w:val="Carpredefinitoparagrafo2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customStyle="1" w:styleId="Caratterinotadichiusura">
    <w:name w:val="Caratteri nota di chiusura"/>
    <w:rPr>
      <w:vertAlign w:val="superscript"/>
    </w:rPr>
  </w:style>
  <w:style w:type="character" w:customStyle="1" w:styleId="Caratterenotadichiusura">
    <w:name w:val="Carattere nota di chiusura"/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predefinitoparagrafo1"/>
  </w:style>
  <w:style w:type="character" w:customStyle="1" w:styleId="TestofumettoCarattere">
    <w:name w:val="Testo fumetto Carattere"/>
    <w:rPr>
      <w:rFonts w:ascii="Segoe UI" w:eastAsia="SimSun" w:hAnsi="Segoe UI" w:cs="Segoe UI"/>
      <w:kern w:val="2"/>
      <w:sz w:val="18"/>
      <w:szCs w:val="18"/>
    </w:rPr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estocommentoCarattere">
    <w:name w:val="Testo commento Carattere"/>
    <w:rPr>
      <w:rFonts w:eastAsia="SimSun"/>
      <w:kern w:val="2"/>
    </w:rPr>
  </w:style>
  <w:style w:type="character" w:customStyle="1" w:styleId="SoggettocommentoCarattere">
    <w:name w:val="Soggetto commento Carattere"/>
    <w:rPr>
      <w:rFonts w:eastAsia="SimSun"/>
      <w:b/>
      <w:bCs/>
      <w:kern w:val="2"/>
    </w:rPr>
  </w:style>
  <w:style w:type="paragraph" w:customStyle="1" w:styleId="Titolo30">
    <w:name w:val="Titolo3"/>
    <w:basedOn w:val="Normale"/>
    <w:next w:val="Sottotitolo"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WW-Intestazione">
    <w:name w:val="WW-Intestazione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1">
    <w:name w:val="WW-Intestazione1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2"/>
      <w:sz w:val="56"/>
      <w:szCs w:val="56"/>
      <w:lang w:eastAsia="zh-CN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pPr>
      <w:ind w:left="709"/>
      <w:jc w:val="right"/>
    </w:pPr>
    <w:rPr>
      <w:rFonts w:ascii="Calibri Light" w:hAnsi="Calibri Light" w:cs="Calibri Light"/>
    </w:rPr>
  </w:style>
  <w:style w:type="paragraph" w:customStyle="1" w:styleId="sdfootnote">
    <w:name w:val="sdfootnote"/>
    <w:basedOn w:val="Normale"/>
    <w:pPr>
      <w:suppressAutoHyphens w:val="0"/>
      <w:spacing w:before="280"/>
      <w:ind w:left="284" w:hanging="284"/>
      <w:jc w:val="left"/>
    </w:pPr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Sommario4">
    <w:name w:val="toc 4"/>
    <w:basedOn w:val="Normale"/>
    <w:next w:val="Normale"/>
    <w:pPr>
      <w:ind w:left="660"/>
    </w:pPr>
  </w:style>
  <w:style w:type="paragraph" w:styleId="Sommario5">
    <w:name w:val="toc 5"/>
    <w:basedOn w:val="Normale"/>
    <w:next w:val="Normale"/>
    <w:pPr>
      <w:ind w:left="880"/>
    </w:pPr>
  </w:style>
  <w:style w:type="paragraph" w:customStyle="1" w:styleId="Testodelblocco1">
    <w:name w:val="Testo del blocco1"/>
    <w:basedOn w:val="Normale"/>
    <w:pPr>
      <w:tabs>
        <w:tab w:val="left" w:pos="712"/>
        <w:tab w:val="left" w:pos="8508"/>
      </w:tabs>
      <w:ind w:left="3" w:right="-1"/>
    </w:pPr>
    <w:rPr>
      <w:rFonts w:ascii="Calibri Light" w:eastAsia="Calibri" w:hAnsi="Calibri Light" w:cs="Calibri Light"/>
      <w:strike/>
      <w:sz w:val="20"/>
      <w:szCs w:val="20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customStyle="1" w:styleId="Testocommento1">
    <w:name w:val="Testo commento1"/>
    <w:basedOn w:val="Normale"/>
    <w:rPr>
      <w:sz w:val="20"/>
      <w:szCs w:val="20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character" w:styleId="Rimandonotaapidipagina">
    <w:name w:val="footnote reference"/>
    <w:uiPriority w:val="99"/>
    <w:semiHidden/>
    <w:unhideWhenUsed/>
    <w:rsid w:val="007364B2"/>
    <w:rPr>
      <w:vertAlign w:val="superscript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9042BA"/>
    <w:pPr>
      <w:spacing w:after="200" w:line="276" w:lineRule="auto"/>
      <w:jc w:val="left"/>
    </w:pPr>
    <w:rPr>
      <w:rFonts w:ascii="Calibri" w:eastAsia="Times New Roman" w:hAnsi="Calibri" w:cs="Calibri"/>
      <w:kern w:val="0"/>
      <w:sz w:val="20"/>
      <w:szCs w:val="20"/>
    </w:rPr>
  </w:style>
  <w:style w:type="character" w:customStyle="1" w:styleId="TestocommentoCarattere1">
    <w:name w:val="Testo commento Carattere1"/>
    <w:link w:val="Testocommento"/>
    <w:uiPriority w:val="99"/>
    <w:semiHidden/>
    <w:rsid w:val="009042BA"/>
    <w:rPr>
      <w:rFonts w:ascii="Calibri" w:hAnsi="Calibri" w:cs="Calibri"/>
      <w:lang w:eastAsia="zh-CN"/>
    </w:rPr>
  </w:style>
  <w:style w:type="character" w:styleId="Rimandocommento">
    <w:name w:val="annotation reference"/>
    <w:uiPriority w:val="99"/>
    <w:semiHidden/>
    <w:unhideWhenUsed/>
    <w:rsid w:val="009042B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4" ma:contentTypeDescription="Creare un nuovo documento." ma:contentTypeScope="" ma:versionID="304a0e6bc153d98332c50824e51c93a0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eb48de549c305b032574f3f52b52cb00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7FFE2-9F4C-40D6-B5E7-B5D2BF55D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735A2F-C105-4694-84BF-4CA078EE3D02}">
  <ds:schemaRefs>
    <ds:schemaRef ds:uri="http://purl.org/dc/terms/"/>
    <ds:schemaRef ds:uri="http://schemas.microsoft.com/office/2006/documentManagement/types"/>
    <ds:schemaRef ds:uri="3d72b1dd-789d-410e-9e74-20ba5b81d2ac"/>
    <ds:schemaRef ds:uri="http://www.w3.org/XML/1998/namespace"/>
    <ds:schemaRef ds:uri="9bc6b353-9c3b-4fc3-a539-9ea899e6c2a0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B346C2B-B7FA-4D22-9259-9377225C99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172634-30DD-41BE-BBD9-0F42A58E9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Lea Sturlese</cp:lastModifiedBy>
  <cp:revision>6</cp:revision>
  <cp:lastPrinted>2026-08-07T11:10:00Z</cp:lastPrinted>
  <dcterms:created xsi:type="dcterms:W3CDTF">2026-07-30T15:30:00Z</dcterms:created>
  <dcterms:modified xsi:type="dcterms:W3CDTF">2026-08-07T11:10:00Z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0x01010071A0E62674757444ABB9AC34E3B40BEB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Order">
    <vt:lpwstr>1680400.00000000</vt:lpwstr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display_urn:schemas-microsoft-com:office:office#Author">
    <vt:lpwstr>BUILTIN\Administrators</vt:lpwstr>
  </property>
  <property fmtid="{D5CDD505-2E9C-101B-9397-08002B2CF9AE}" pid="15" name="display_urn:schemas-microsoft-com:office:office#Editor">
    <vt:lpwstr>BUILTIN\Administrators</vt:lpwstr>
  </property>
  <property fmtid="{D5CDD505-2E9C-101B-9397-08002B2CF9AE}" pid="16" name="xd_ProgID">
    <vt:lpwstr/>
  </property>
  <property fmtid="{D5CDD505-2E9C-101B-9397-08002B2CF9AE}" pid="17" name="xd_Signature">
    <vt:lpwstr/>
  </property>
</Properties>
</file>