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A8C1478" w14:textId="1FAB7053" w:rsidR="007376AD" w:rsidRDefault="009776C0" w:rsidP="009776C0">
      <w:pPr>
        <w:pStyle w:val="Intestazione"/>
        <w:jc w:val="right"/>
        <w:rPr>
          <w:rFonts w:ascii="Calibri Light" w:hAnsi="Calibri Light" w:cs="Calibri Light"/>
          <w:color w:val="FFFFFF"/>
          <w:sz w:val="12"/>
          <w:szCs w:val="12"/>
        </w:rPr>
      </w:pPr>
      <w:r>
        <w:rPr>
          <w:color w:val="auto"/>
        </w:rPr>
        <w:t>Allegato 10</w:t>
      </w:r>
      <w:r w:rsidR="007376AD" w:rsidRPr="009B054E">
        <w:rPr>
          <w:rFonts w:ascii="Calibri Light" w:hAnsi="Calibri Light" w:cs="Calibri Light"/>
          <w:color w:val="FFFFFF"/>
          <w:sz w:val="12"/>
          <w:szCs w:val="12"/>
        </w:rPr>
        <w:t xml:space="preserve">         </w:t>
      </w:r>
      <w:r>
        <w:rPr>
          <w:rFonts w:ascii="Calibri Light" w:hAnsi="Calibri Light" w:cs="Calibri Light"/>
          <w:color w:val="FFFFFF"/>
          <w:sz w:val="12"/>
          <w:szCs w:val="12"/>
        </w:rPr>
        <w:t xml:space="preserve"> </w:t>
      </w:r>
    </w:p>
    <w:p w14:paraId="73772BAF" w14:textId="61974A18" w:rsidR="00D27F6F" w:rsidRDefault="007376AD" w:rsidP="00D27F6F">
      <w:pPr>
        <w:tabs>
          <w:tab w:val="left" w:pos="2910"/>
          <w:tab w:val="left" w:pos="5183"/>
          <w:tab w:val="left" w:pos="7475"/>
        </w:tabs>
        <w:jc w:val="both"/>
        <w:rPr>
          <w:rFonts w:ascii="Garamond" w:hAnsi="Garamond"/>
          <w:sz w:val="2"/>
        </w:rPr>
      </w:pPr>
      <w:bookmarkStart w:id="0" w:name="_GoBack"/>
      <w:bookmarkEnd w:id="0"/>
      <w:r>
        <w:rPr>
          <w:rFonts w:ascii="Garamond" w:hAnsi="Garamond"/>
          <w:noProof/>
        </w:rPr>
        <w:t xml:space="preserve">  </w:t>
      </w:r>
      <w:r>
        <w:rPr>
          <w:rFonts w:ascii="Garamond" w:hAnsi="Garamond"/>
          <w:position w:val="1"/>
        </w:rPr>
        <w:t xml:space="preserve">                            </w:t>
      </w:r>
      <w:r>
        <w:rPr>
          <w:rFonts w:ascii="Garamond" w:hAnsi="Garamond"/>
          <w:noProof/>
          <w:position w:val="1"/>
        </w:rPr>
        <w:t xml:space="preserve">          </w:t>
      </w:r>
    </w:p>
    <w:p w14:paraId="04440FA1" w14:textId="77777777" w:rsidR="00D27F6F" w:rsidRDefault="00D27F6F" w:rsidP="00D27F6F">
      <w:pPr>
        <w:tabs>
          <w:tab w:val="left" w:pos="2910"/>
          <w:tab w:val="left" w:pos="5183"/>
          <w:tab w:val="left" w:pos="7475"/>
        </w:tabs>
        <w:ind w:left="476"/>
        <w:jc w:val="both"/>
        <w:rPr>
          <w:rFonts w:ascii="Garamond" w:hAnsi="Garamond"/>
          <w:color w:val="CE181E"/>
          <w:sz w:val="28"/>
        </w:rPr>
      </w:pPr>
      <w:r>
        <w:rPr>
          <w:noProof/>
        </w:rPr>
        <w:drawing>
          <wp:inline distT="0" distB="0" distL="0" distR="0" wp14:anchorId="37956CD8" wp14:editId="7A7D6DC9">
            <wp:extent cx="741754" cy="73342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8" cy="73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E9B7A0" wp14:editId="7936357C">
            <wp:extent cx="4838700" cy="877474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750" cy="88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AEEA5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7A61DD19" w14:textId="75C015A2" w:rsidR="003E3870" w:rsidRDefault="003E3870" w:rsidP="003E3870">
      <w:pPr>
        <w:jc w:val="both"/>
        <w:rPr>
          <w:rFonts w:ascii="Garamond" w:hAnsi="Garamond" w:cs="Times New Roman"/>
          <w:b/>
          <w:bCs/>
          <w:color w:val="auto"/>
          <w:kern w:val="0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Modulo per la “comunicazione dei dati sulla Titolarità effettiva per Enti pubblici” ex art. 69 comma 2 del Reg. (UE) 2021/1060 (RDC)  </w:t>
      </w:r>
    </w:p>
    <w:p w14:paraId="176BF614" w14:textId="77777777" w:rsidR="003E3870" w:rsidRDefault="003E3870" w:rsidP="003E3870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</w:p>
    <w:p w14:paraId="23CC299F" w14:textId="77777777" w:rsidR="003E3870" w:rsidRDefault="003E3870" w:rsidP="003E3870">
      <w:pPr>
        <w:ind w:right="-1"/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Dichiarazione resa ai sensi degli artt. 46 e 47 del DPR N. 445/2000</w:t>
      </w:r>
    </w:p>
    <w:p w14:paraId="6A656FC2" w14:textId="77777777" w:rsidR="003E3870" w:rsidRDefault="003E3870" w:rsidP="003E3870">
      <w:pPr>
        <w:ind w:right="-1"/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>La presente dichiarazione deve essere resa da qualunque operatore economico coinvolto a qualsiasi titolo (operatore singolo o associato, ATI/ATS, mandataria/capofila e mandante/consorziata in caso di RTI o consorzio ordinario o GEIE, consorzio stabile e consorziata esecutrice dei servizi, retiste partecipanti alla gara, ausiliaria).</w:t>
      </w:r>
    </w:p>
    <w:p w14:paraId="507D4BC1" w14:textId="77777777" w:rsidR="003E3870" w:rsidRDefault="003E3870" w:rsidP="003E3870">
      <w:pPr>
        <w:ind w:right="-1"/>
        <w:jc w:val="both"/>
        <w:rPr>
          <w:rFonts w:ascii="Garamond" w:hAnsi="Garamond"/>
          <w:i/>
          <w:iCs/>
          <w:sz w:val="22"/>
          <w:szCs w:val="22"/>
        </w:rPr>
      </w:pPr>
    </w:p>
    <w:p w14:paraId="71D002A0" w14:textId="77777777" w:rsidR="003E3870" w:rsidRDefault="003E3870" w:rsidP="003E3870">
      <w:pPr>
        <w:ind w:right="-1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Il/La sottoscritto/a…………………………………………………………………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nato/a a……………………………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.(…..)il…………………..</w:t>
      </w:r>
      <w:proofErr w:type="spellStart"/>
      <w:r>
        <w:rPr>
          <w:rFonts w:ascii="Garamond" w:hAnsi="Garamond"/>
          <w:sz w:val="22"/>
          <w:szCs w:val="22"/>
        </w:rPr>
        <w:t>Cod.fiscale</w:t>
      </w:r>
      <w:proofErr w:type="spellEnd"/>
      <w:r>
        <w:rPr>
          <w:rFonts w:ascii="Garamond" w:hAnsi="Garamond"/>
          <w:sz w:val="22"/>
          <w:szCs w:val="22"/>
        </w:rPr>
        <w:t xml:space="preserve">……………………...………………… residente a …………………………………..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 (……) in via ……………………………CAP……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…. in qualità di 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.……dell’Ente………………………………sede legale: via…………………..CAP………………Comune……..……………………..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 xml:space="preserve">.(..…) </w:t>
      </w:r>
      <w:proofErr w:type="spellStart"/>
      <w:r>
        <w:rPr>
          <w:rFonts w:ascii="Garamond" w:hAnsi="Garamond"/>
          <w:sz w:val="22"/>
          <w:szCs w:val="22"/>
        </w:rPr>
        <w:t>Cod.fiscale</w:t>
      </w:r>
      <w:proofErr w:type="spellEnd"/>
      <w:r>
        <w:rPr>
          <w:rFonts w:ascii="Garamond" w:hAnsi="Garamond"/>
          <w:sz w:val="22"/>
          <w:szCs w:val="22"/>
        </w:rPr>
        <w:t>……………………………………………………………………………………….</w:t>
      </w:r>
    </w:p>
    <w:p w14:paraId="5401BA52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6155C1EA" w14:textId="77777777" w:rsidR="003E3870" w:rsidRDefault="003E3870" w:rsidP="003E3870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 che al __/__/____</w:t>
      </w:r>
    </w:p>
    <w:p w14:paraId="31FD1DF4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672DB5A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il/i titolare/i effettivo/i dell’Ente è/sono da individuarsi in:</w:t>
      </w:r>
    </w:p>
    <w:p w14:paraId="0F55F100" w14:textId="77777777" w:rsidR="003E3870" w:rsidRDefault="003E3870" w:rsidP="003E3870">
      <w:pPr>
        <w:jc w:val="both"/>
        <w:rPr>
          <w:rFonts w:ascii="Garamond" w:hAnsi="Garamond"/>
          <w:i/>
          <w:iCs/>
          <w:sz w:val="22"/>
          <w:szCs w:val="22"/>
        </w:rPr>
      </w:pPr>
      <w:r>
        <w:rPr>
          <w:rFonts w:ascii="Garamond" w:hAnsi="Garamond"/>
          <w:i/>
          <w:iCs/>
          <w:sz w:val="22"/>
          <w:szCs w:val="22"/>
        </w:rPr>
        <w:t xml:space="preserve">(ripetere le informazioni </w:t>
      </w:r>
      <w:proofErr w:type="spellStart"/>
      <w:r>
        <w:rPr>
          <w:rFonts w:ascii="Garamond" w:hAnsi="Garamond"/>
          <w:i/>
          <w:iCs/>
          <w:sz w:val="22"/>
          <w:szCs w:val="22"/>
        </w:rPr>
        <w:t>sottoindicate</w:t>
      </w:r>
      <w:proofErr w:type="spellEnd"/>
      <w:r>
        <w:rPr>
          <w:rFonts w:ascii="Garamond" w:hAnsi="Garamond"/>
          <w:i/>
          <w:iCs/>
          <w:sz w:val="22"/>
          <w:szCs w:val="22"/>
        </w:rPr>
        <w:t xml:space="preserve"> per ciascuna persona fisica individuata come titolare effettivo) </w:t>
      </w:r>
    </w:p>
    <w:p w14:paraId="6F0B56A7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210833B7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Cognome 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… Nome …………...……………… nato/a </w:t>
      </w:r>
      <w:proofErr w:type="spellStart"/>
      <w:r>
        <w:rPr>
          <w:rFonts w:ascii="Garamond" w:hAnsi="Garamond"/>
          <w:sz w:val="22"/>
          <w:szCs w:val="22"/>
        </w:rPr>
        <w:t>a</w:t>
      </w:r>
      <w:proofErr w:type="spellEnd"/>
      <w:r>
        <w:rPr>
          <w:rFonts w:ascii="Garamond" w:hAnsi="Garamond"/>
          <w:sz w:val="22"/>
          <w:szCs w:val="22"/>
        </w:rPr>
        <w:t xml:space="preserve"> 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 xml:space="preserve">. </w:t>
      </w:r>
      <w:proofErr w:type="spellStart"/>
      <w:r>
        <w:rPr>
          <w:rFonts w:ascii="Garamond" w:hAnsi="Garamond"/>
          <w:sz w:val="22"/>
          <w:szCs w:val="22"/>
        </w:rPr>
        <w:t>prov</w:t>
      </w:r>
      <w:proofErr w:type="spellEnd"/>
      <w:r>
        <w:rPr>
          <w:rFonts w:ascii="Garamond" w:hAnsi="Garamond"/>
          <w:sz w:val="22"/>
          <w:szCs w:val="22"/>
        </w:rPr>
        <w:t>. (______) il ………... Cod. fiscale 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……………</w:t>
      </w:r>
    </w:p>
    <w:p w14:paraId="52B4AE73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789549BD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123AE14E" w14:textId="77777777" w:rsidR="003E3870" w:rsidRDefault="003E3870" w:rsidP="003E3870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77E23ABC" w14:textId="77777777" w:rsidR="003E3870" w:rsidRDefault="003E3870" w:rsidP="003E3870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DICHIARA altresì,</w:t>
      </w:r>
    </w:p>
    <w:p w14:paraId="3CF4307D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che i dati forniti sono raccolti per adempiere agli obblighi di adeguata verifica del Titolare effettivo previsti dal D. </w:t>
      </w:r>
      <w:proofErr w:type="spellStart"/>
      <w:r>
        <w:rPr>
          <w:rFonts w:ascii="Garamond" w:hAnsi="Garamond"/>
          <w:sz w:val="22"/>
          <w:szCs w:val="22"/>
        </w:rPr>
        <w:t>Lgs</w:t>
      </w:r>
      <w:proofErr w:type="spellEnd"/>
      <w:r>
        <w:rPr>
          <w:rFonts w:ascii="Garamond" w:hAnsi="Garamond"/>
          <w:sz w:val="22"/>
          <w:szCs w:val="22"/>
        </w:rPr>
        <w:t xml:space="preserve">. 231/2007 e </w:t>
      </w:r>
      <w:proofErr w:type="spellStart"/>
      <w:r>
        <w:rPr>
          <w:rFonts w:ascii="Garamond" w:hAnsi="Garamond"/>
          <w:sz w:val="22"/>
          <w:szCs w:val="22"/>
        </w:rPr>
        <w:t>ss.</w:t>
      </w:r>
      <w:proofErr w:type="gramStart"/>
      <w:r>
        <w:rPr>
          <w:rFonts w:ascii="Garamond" w:hAnsi="Garamond"/>
          <w:sz w:val="22"/>
          <w:szCs w:val="22"/>
        </w:rPr>
        <w:t>mm.ii</w:t>
      </w:r>
      <w:proofErr w:type="spellEnd"/>
      <w:proofErr w:type="gramEnd"/>
      <w:r>
        <w:rPr>
          <w:rFonts w:ascii="Garamond" w:hAnsi="Garamond"/>
          <w:sz w:val="22"/>
          <w:szCs w:val="22"/>
        </w:rPr>
        <w:t xml:space="preserve"> in materia di prevenzione del riciclaggio e contrasto al finanziamento del terrorismo, nonché agli obblighi previsti dall’art. 69 comma 2 del Reg. (UE) 2021/1060 (RDC) conformemente all’allegato XVII, al fine di assicurare la legittimità e la regolarità delle spese incluse nei conti presentati alla Commissione e adottare tutte le azioni necessarie per prevenire, individuare, rettificare e segnalare le irregolarità, comprese le frodi; </w:t>
      </w:r>
    </w:p>
    <w:p w14:paraId="7EF4FE5A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dell’obbligatorietà del rilascio dei dati forniti; </w:t>
      </w:r>
    </w:p>
    <w:p w14:paraId="17CEC5D3" w14:textId="77777777" w:rsidR="003E3870" w:rsidRDefault="003E3870" w:rsidP="003E3870">
      <w:pPr>
        <w:pStyle w:val="Paragrafoelenco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 xml:space="preserve">che non sussistono, per le informazioni a conoscenza della data di sottoscrizione, casi di situazioni di conflitto di interessi di qualsiasi natura, anche potenziale che possa rappresentare ed essere percepito come una minaccia all’imparzialità e indipendenza nel contesto della presente procedura; </w:t>
      </w:r>
    </w:p>
    <w:p w14:paraId="616942EF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essere consapevole che le presenti dichiarazioni potranno essere sottoposte a verifiche e comportare, in caso di omissioni e/o falsità, quanto previsto dagli artt. 46 e 47 del DPR 445/2000; </w:t>
      </w:r>
    </w:p>
    <w:p w14:paraId="1E39C5EF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fornire tutte le informazioni di cui sia a conoscenza e che i dati comunicati nel presente modulo corrispondano al vero; </w:t>
      </w:r>
    </w:p>
    <w:p w14:paraId="296B2603" w14:textId="77777777" w:rsidR="003E3870" w:rsidRDefault="003E3870" w:rsidP="003E3870">
      <w:pPr>
        <w:pStyle w:val="Paragrafoelenco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 impegnarsi a comunicare tempestivamente eventuali relative modifiche e/o variazioni. </w:t>
      </w:r>
    </w:p>
    <w:p w14:paraId="0E9DFFCF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E6B5CF2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[Si allega copia della carta d’identità del dichiarante</w:t>
      </w:r>
      <w:r>
        <w:rPr>
          <w:rStyle w:val="Rimandonotaapidipagina"/>
          <w:rFonts w:ascii="Garamond" w:hAnsi="Garamond"/>
          <w:sz w:val="22"/>
          <w:szCs w:val="22"/>
        </w:rPr>
        <w:footnoteReference w:id="1"/>
      </w:r>
      <w:r>
        <w:rPr>
          <w:rFonts w:ascii="Garamond" w:hAnsi="Garamond"/>
          <w:sz w:val="22"/>
          <w:szCs w:val="22"/>
        </w:rPr>
        <w:t xml:space="preserve">]. </w:t>
      </w:r>
    </w:p>
    <w:p w14:paraId="57D9AB52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48E48D9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Luogo e data ………………………</w:t>
      </w:r>
    </w:p>
    <w:p w14:paraId="718D816C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5CAB0F35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Firma ……………………………… </w:t>
      </w:r>
    </w:p>
    <w:p w14:paraId="29735193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480D4EC4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4193914A" w14:textId="77777777" w:rsidR="003E3870" w:rsidRDefault="003E3870" w:rsidP="003E3870">
      <w:pPr>
        <w:jc w:val="both"/>
        <w:rPr>
          <w:rFonts w:ascii="Garamond" w:hAnsi="Garamond"/>
          <w:sz w:val="22"/>
          <w:szCs w:val="22"/>
        </w:rPr>
      </w:pPr>
    </w:p>
    <w:p w14:paraId="2A063DA4" w14:textId="77777777" w:rsidR="003E3870" w:rsidRPr="009B7BE1" w:rsidRDefault="003E3870" w:rsidP="00F640A4">
      <w:pPr>
        <w:jc w:val="both"/>
      </w:pPr>
    </w:p>
    <w:sectPr w:rsidR="003E3870" w:rsidRPr="009B7BE1">
      <w:footerReference w:type="default" r:id="rId13"/>
      <w:pgSz w:w="11906" w:h="16838"/>
      <w:pgMar w:top="1417" w:right="1134" w:bottom="1134" w:left="1134" w:header="708" w:footer="708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3E511" w14:textId="77777777" w:rsidR="00362A44" w:rsidRDefault="00362A44">
      <w:pPr>
        <w:spacing w:after="0" w:line="240" w:lineRule="auto"/>
      </w:pPr>
      <w:r>
        <w:separator/>
      </w:r>
    </w:p>
  </w:endnote>
  <w:endnote w:type="continuationSeparator" w:id="0">
    <w:p w14:paraId="5F771EB2" w14:textId="77777777" w:rsidR="00362A44" w:rsidRDefault="0036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FE4C" w14:textId="058A9C8F" w:rsidR="00343D93" w:rsidRDefault="00343D93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D27F6F">
      <w:rPr>
        <w:noProof/>
      </w:rPr>
      <w:t>2</w:t>
    </w:r>
    <w:r>
      <w:fldChar w:fldCharType="end"/>
    </w:r>
  </w:p>
  <w:p w14:paraId="08CB924A" w14:textId="77777777" w:rsidR="00343D93" w:rsidRDefault="00343D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3703D" w14:textId="77777777" w:rsidR="00362A44" w:rsidRDefault="00362A44">
      <w:pPr>
        <w:spacing w:after="0" w:line="240" w:lineRule="auto"/>
      </w:pPr>
      <w:r>
        <w:separator/>
      </w:r>
    </w:p>
  </w:footnote>
  <w:footnote w:type="continuationSeparator" w:id="0">
    <w:p w14:paraId="67BB83FE" w14:textId="77777777" w:rsidR="00362A44" w:rsidRDefault="00362A44">
      <w:pPr>
        <w:spacing w:after="0" w:line="240" w:lineRule="auto"/>
      </w:pPr>
      <w:r>
        <w:continuationSeparator/>
      </w:r>
    </w:p>
  </w:footnote>
  <w:footnote w:id="1">
    <w:p w14:paraId="5539A6CA" w14:textId="77777777" w:rsidR="003E3870" w:rsidRDefault="003E3870" w:rsidP="003E3870">
      <w:pPr>
        <w:pStyle w:val="Testonotaapidipagina"/>
        <w:rPr>
          <w:rFonts w:ascii="Times New Roman" w:hAnsi="Times New Roman"/>
        </w:rPr>
      </w:pPr>
      <w:r>
        <w:rPr>
          <w:rStyle w:val="Rimandonotaapidipagina"/>
          <w:rFonts w:ascii="Garamond" w:hAnsi="Garamond"/>
          <w:i/>
          <w:iCs/>
          <w:sz w:val="18"/>
          <w:szCs w:val="18"/>
        </w:rPr>
        <w:footnoteRef/>
      </w:r>
      <w:r>
        <w:rPr>
          <w:rFonts w:ascii="Garamond" w:hAnsi="Garamond"/>
          <w:i/>
          <w:iCs/>
          <w:sz w:val="18"/>
          <w:szCs w:val="18"/>
        </w:rPr>
        <w:t xml:space="preserve"> Applicabile nel caso in cui la comunicazione non sia sottoscritta digitalmente.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aa"/>
    <w:lvl w:ilvl="0">
      <w:start w:val="1"/>
      <w:numFmt w:val="bullet"/>
      <w:lvlText w:val=""/>
      <w:lvlJc w:val="left"/>
      <w:pPr>
        <w:tabs>
          <w:tab w:val="num" w:pos="0"/>
        </w:tabs>
        <w:ind w:left="913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24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729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33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38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43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7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52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57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Num2a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3a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4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5a"/>
    <w:lvl w:ilvl="0">
      <w:start w:val="1"/>
      <w:numFmt w:val="decimal"/>
      <w:lvlText w:val="%1"/>
      <w:lvlJc w:val="left"/>
      <w:pPr>
        <w:tabs>
          <w:tab w:val="num" w:pos="0"/>
        </w:tabs>
        <w:ind w:left="1068" w:hanging="360"/>
      </w:pPr>
      <w:rPr>
        <w:rFonts w:ascii="Calibri" w:hAnsi="Calibri" w:cs="Times New Roman"/>
        <w:b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0ADC5C5C"/>
    <w:multiLevelType w:val="hybridMultilevel"/>
    <w:tmpl w:val="E7483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363CD"/>
    <w:multiLevelType w:val="hybridMultilevel"/>
    <w:tmpl w:val="090EAE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C31F6C"/>
    <w:multiLevelType w:val="hybridMultilevel"/>
    <w:tmpl w:val="6A1878AE"/>
    <w:lvl w:ilvl="0" w:tplc="E78476CA">
      <w:start w:val="1"/>
      <w:numFmt w:val="decimal"/>
      <w:lvlText w:val="%1."/>
      <w:lvlJc w:val="left"/>
      <w:pPr>
        <w:ind w:left="720" w:hanging="360"/>
      </w:pPr>
    </w:lvl>
    <w:lvl w:ilvl="1" w:tplc="8898BF32">
      <w:start w:val="1"/>
      <w:numFmt w:val="lowerLetter"/>
      <w:lvlText w:val="%2."/>
      <w:lvlJc w:val="left"/>
      <w:pPr>
        <w:ind w:left="1440" w:hanging="360"/>
      </w:pPr>
    </w:lvl>
    <w:lvl w:ilvl="2" w:tplc="7E02750C">
      <w:start w:val="1"/>
      <w:numFmt w:val="lowerRoman"/>
      <w:lvlText w:val="%3."/>
      <w:lvlJc w:val="right"/>
      <w:pPr>
        <w:ind w:left="2160" w:hanging="180"/>
      </w:pPr>
    </w:lvl>
    <w:lvl w:ilvl="3" w:tplc="E778716E">
      <w:start w:val="1"/>
      <w:numFmt w:val="decimal"/>
      <w:lvlText w:val="%4."/>
      <w:lvlJc w:val="left"/>
      <w:pPr>
        <w:ind w:left="2880" w:hanging="360"/>
      </w:pPr>
    </w:lvl>
    <w:lvl w:ilvl="4" w:tplc="1E3C62F4">
      <w:start w:val="1"/>
      <w:numFmt w:val="lowerLetter"/>
      <w:lvlText w:val="%5."/>
      <w:lvlJc w:val="left"/>
      <w:pPr>
        <w:ind w:left="3600" w:hanging="360"/>
      </w:pPr>
    </w:lvl>
    <w:lvl w:ilvl="5" w:tplc="7F00BAE8">
      <w:start w:val="1"/>
      <w:numFmt w:val="lowerRoman"/>
      <w:lvlText w:val="%6."/>
      <w:lvlJc w:val="right"/>
      <w:pPr>
        <w:ind w:left="4320" w:hanging="180"/>
      </w:pPr>
    </w:lvl>
    <w:lvl w:ilvl="6" w:tplc="D01A09D6">
      <w:start w:val="1"/>
      <w:numFmt w:val="decimal"/>
      <w:lvlText w:val="%7."/>
      <w:lvlJc w:val="left"/>
      <w:pPr>
        <w:ind w:left="5040" w:hanging="360"/>
      </w:pPr>
    </w:lvl>
    <w:lvl w:ilvl="7" w:tplc="B822848A">
      <w:start w:val="1"/>
      <w:numFmt w:val="lowerLetter"/>
      <w:lvlText w:val="%8."/>
      <w:lvlJc w:val="left"/>
      <w:pPr>
        <w:ind w:left="5760" w:hanging="360"/>
      </w:pPr>
    </w:lvl>
    <w:lvl w:ilvl="8" w:tplc="4BC8CB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31F6D"/>
    <w:multiLevelType w:val="hybridMultilevel"/>
    <w:tmpl w:val="6A1878AE"/>
    <w:lvl w:ilvl="0" w:tplc="15C6AC80">
      <w:start w:val="1"/>
      <w:numFmt w:val="decimal"/>
      <w:lvlText w:val="%1."/>
      <w:lvlJc w:val="left"/>
      <w:pPr>
        <w:ind w:left="720" w:hanging="360"/>
      </w:pPr>
    </w:lvl>
    <w:lvl w:ilvl="1" w:tplc="5A1C60F2">
      <w:start w:val="1"/>
      <w:numFmt w:val="lowerLetter"/>
      <w:lvlText w:val="%2."/>
      <w:lvlJc w:val="left"/>
      <w:pPr>
        <w:ind w:left="1440" w:hanging="360"/>
      </w:pPr>
    </w:lvl>
    <w:lvl w:ilvl="2" w:tplc="C2F255BA">
      <w:start w:val="1"/>
      <w:numFmt w:val="lowerRoman"/>
      <w:lvlText w:val="%3."/>
      <w:lvlJc w:val="right"/>
      <w:pPr>
        <w:ind w:left="2160" w:hanging="180"/>
      </w:pPr>
    </w:lvl>
    <w:lvl w:ilvl="3" w:tplc="48E27E90">
      <w:start w:val="1"/>
      <w:numFmt w:val="decimal"/>
      <w:lvlText w:val="%4."/>
      <w:lvlJc w:val="left"/>
      <w:pPr>
        <w:ind w:left="2880" w:hanging="360"/>
      </w:pPr>
    </w:lvl>
    <w:lvl w:ilvl="4" w:tplc="C7BE77DA">
      <w:start w:val="1"/>
      <w:numFmt w:val="lowerLetter"/>
      <w:lvlText w:val="%5."/>
      <w:lvlJc w:val="left"/>
      <w:pPr>
        <w:ind w:left="3600" w:hanging="360"/>
      </w:pPr>
    </w:lvl>
    <w:lvl w:ilvl="5" w:tplc="7EEED2C6">
      <w:start w:val="1"/>
      <w:numFmt w:val="lowerRoman"/>
      <w:lvlText w:val="%6."/>
      <w:lvlJc w:val="right"/>
      <w:pPr>
        <w:ind w:left="4320" w:hanging="180"/>
      </w:pPr>
    </w:lvl>
    <w:lvl w:ilvl="6" w:tplc="ACB62CD0">
      <w:start w:val="1"/>
      <w:numFmt w:val="decimal"/>
      <w:lvlText w:val="%7."/>
      <w:lvlJc w:val="left"/>
      <w:pPr>
        <w:ind w:left="5040" w:hanging="360"/>
      </w:pPr>
    </w:lvl>
    <w:lvl w:ilvl="7" w:tplc="AF0ABC52">
      <w:start w:val="1"/>
      <w:numFmt w:val="lowerLetter"/>
      <w:lvlText w:val="%8."/>
      <w:lvlJc w:val="left"/>
      <w:pPr>
        <w:ind w:left="5760" w:hanging="360"/>
      </w:pPr>
    </w:lvl>
    <w:lvl w:ilvl="8" w:tplc="2F44D22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B0F"/>
    <w:rsid w:val="00071A93"/>
    <w:rsid w:val="001815EE"/>
    <w:rsid w:val="002B69D2"/>
    <w:rsid w:val="002C512B"/>
    <w:rsid w:val="002C758A"/>
    <w:rsid w:val="00301BD5"/>
    <w:rsid w:val="0030546F"/>
    <w:rsid w:val="00341DD4"/>
    <w:rsid w:val="00343D93"/>
    <w:rsid w:val="003519D6"/>
    <w:rsid w:val="00362A44"/>
    <w:rsid w:val="003C2D82"/>
    <w:rsid w:val="003E3870"/>
    <w:rsid w:val="00477402"/>
    <w:rsid w:val="00522E07"/>
    <w:rsid w:val="00611FB6"/>
    <w:rsid w:val="00615897"/>
    <w:rsid w:val="006604EE"/>
    <w:rsid w:val="00661F52"/>
    <w:rsid w:val="006701CB"/>
    <w:rsid w:val="006D2AFE"/>
    <w:rsid w:val="007065E1"/>
    <w:rsid w:val="007376AD"/>
    <w:rsid w:val="007E7CD2"/>
    <w:rsid w:val="00836C9C"/>
    <w:rsid w:val="00893B0F"/>
    <w:rsid w:val="008D2E76"/>
    <w:rsid w:val="008F3535"/>
    <w:rsid w:val="009455BC"/>
    <w:rsid w:val="009776C0"/>
    <w:rsid w:val="00985C97"/>
    <w:rsid w:val="009B7BE1"/>
    <w:rsid w:val="009F1B73"/>
    <w:rsid w:val="00A65C46"/>
    <w:rsid w:val="00A67B31"/>
    <w:rsid w:val="00A8001D"/>
    <w:rsid w:val="00A847C1"/>
    <w:rsid w:val="00AD0F12"/>
    <w:rsid w:val="00C00C05"/>
    <w:rsid w:val="00C84835"/>
    <w:rsid w:val="00D27F6F"/>
    <w:rsid w:val="00D5540E"/>
    <w:rsid w:val="00D908EE"/>
    <w:rsid w:val="00D93C46"/>
    <w:rsid w:val="00DA65DC"/>
    <w:rsid w:val="00DC3E49"/>
    <w:rsid w:val="00EC72D3"/>
    <w:rsid w:val="00ED737C"/>
    <w:rsid w:val="00F30BB6"/>
    <w:rsid w:val="00F640A4"/>
    <w:rsid w:val="00F90804"/>
    <w:rsid w:val="00FC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8ED9F3"/>
  <w15:chartTrackingRefBased/>
  <w15:docId w15:val="{5EA7B634-4E8A-4350-85E3-28A79F5EB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20" w:line="276" w:lineRule="auto"/>
    </w:pPr>
    <w:rPr>
      <w:rFonts w:ascii="Calibri" w:hAnsi="Calibri" w:cs="Calibri"/>
      <w:color w:val="000000"/>
      <w:kern w:val="2"/>
    </w:rPr>
  </w:style>
  <w:style w:type="paragraph" w:styleId="Titolo1">
    <w:name w:val="heading 1"/>
    <w:basedOn w:val="Normale"/>
    <w:next w:val="Corpotesto"/>
    <w:link w:val="Titolo1Carattere"/>
    <w:qFormat/>
    <w:rsid w:val="007376A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before="240" w:after="0" w:line="240" w:lineRule="auto"/>
      <w:ind w:left="432" w:hanging="432"/>
      <w:jc w:val="both"/>
      <w:outlineLvl w:val="0"/>
    </w:pPr>
    <w:rPr>
      <w:rFonts w:ascii="Calibri Light" w:eastAsia="Calibri Light" w:hAnsi="Calibri Light" w:cs="Calibri Light"/>
      <w:b/>
      <w:sz w:val="32"/>
      <w:szCs w:val="32"/>
      <w:lang w:eastAsia="zh-CN"/>
    </w:rPr>
  </w:style>
  <w:style w:type="paragraph" w:styleId="Titolo2">
    <w:name w:val="heading 2"/>
    <w:basedOn w:val="Normale"/>
    <w:next w:val="Corpotesto"/>
    <w:link w:val="Titolo2Carattere"/>
    <w:qFormat/>
    <w:rsid w:val="007376AD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576" w:hanging="576"/>
      <w:jc w:val="both"/>
      <w:outlineLvl w:val="1"/>
    </w:pPr>
    <w:rPr>
      <w:rFonts w:ascii="Times New Roman" w:hAnsi="Times New Roman" w:cs="Times New Roman"/>
      <w:b/>
      <w:color w:val="auto"/>
      <w:kern w:val="0"/>
      <w:sz w:val="28"/>
    </w:rPr>
  </w:style>
  <w:style w:type="paragraph" w:styleId="Titolo4">
    <w:name w:val="heading 4"/>
    <w:basedOn w:val="Normale"/>
    <w:next w:val="Corpotesto"/>
    <w:link w:val="Titolo4Carattere"/>
    <w:qFormat/>
    <w:rsid w:val="007376AD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864" w:hanging="864"/>
      <w:jc w:val="center"/>
      <w:outlineLvl w:val="3"/>
    </w:pPr>
    <w:rPr>
      <w:rFonts w:ascii="Times New Roman" w:eastAsia="SimSun" w:hAnsi="Times New Roman" w:cs="Times New Roman"/>
      <w:color w:val="auto"/>
      <w:sz w:val="48"/>
      <w:szCs w:val="24"/>
      <w:lang w:eastAsia="zh-CN"/>
    </w:rPr>
  </w:style>
  <w:style w:type="paragraph" w:styleId="Titolo5">
    <w:name w:val="heading 5"/>
    <w:basedOn w:val="Normale"/>
    <w:next w:val="Corpotesto"/>
    <w:link w:val="Titolo5Carattere"/>
    <w:qFormat/>
    <w:rsid w:val="007376AD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num" w:pos="0"/>
      </w:tabs>
      <w:spacing w:after="0" w:line="240" w:lineRule="auto"/>
      <w:ind w:left="1008" w:hanging="1008"/>
      <w:jc w:val="both"/>
      <w:outlineLvl w:val="4"/>
    </w:pPr>
    <w:rPr>
      <w:rFonts w:ascii="Times New Roman" w:eastAsia="SimSun" w:hAnsi="Times New Roman" w:cs="Times New Roman"/>
      <w:color w:val="auto"/>
      <w:sz w:val="22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  <w:uiPriority w:val="99"/>
  </w:style>
  <w:style w:type="character" w:customStyle="1" w:styleId="PidipaginaCarattere">
    <w:name w:val="Piè di pagina Carattere"/>
    <w:basedOn w:val="Carpredefinitoparagrafo1"/>
  </w:style>
  <w:style w:type="character" w:customStyle="1" w:styleId="Rimandocommento2">
    <w:name w:val="Rimando commento2"/>
    <w:rPr>
      <w:sz w:val="16"/>
      <w:szCs w:val="16"/>
    </w:rPr>
  </w:style>
  <w:style w:type="character" w:customStyle="1" w:styleId="TestocommentoCarattere">
    <w:name w:val="Testo commento Carattere"/>
    <w:rPr>
      <w:rFonts w:ascii="Calibri" w:eastAsia="Times New Roman" w:hAnsi="Calibri" w:cs="Calibri"/>
      <w:color w:val="000000"/>
      <w:kern w:val="2"/>
      <w:sz w:val="20"/>
      <w:szCs w:val="20"/>
      <w:lang w:eastAsia="it-IT"/>
    </w:rPr>
  </w:style>
  <w:style w:type="character" w:customStyle="1" w:styleId="SoggettocommentoCarattere">
    <w:name w:val="Soggetto commento Carattere"/>
    <w:rPr>
      <w:rFonts w:ascii="Calibri" w:eastAsia="Times New Roman" w:hAnsi="Calibri" w:cs="Calibri"/>
      <w:b/>
      <w:bCs/>
      <w:color w:val="000000"/>
      <w:kern w:val="2"/>
      <w:sz w:val="20"/>
      <w:szCs w:val="20"/>
      <w:lang w:eastAsia="it-IT"/>
    </w:rPr>
  </w:style>
  <w:style w:type="character" w:customStyle="1" w:styleId="TestofumettoCarattere">
    <w:name w:val="Testo fumetto Carattere"/>
    <w:rPr>
      <w:rFonts w:ascii="Tahoma" w:eastAsia="Times New Roman" w:hAnsi="Tahoma" w:cs="Tahoma"/>
      <w:color w:val="000000"/>
      <w:kern w:val="2"/>
      <w:sz w:val="16"/>
      <w:szCs w:val="16"/>
      <w:lang w:eastAsia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Calibri"/>
    </w:rPr>
  </w:style>
  <w:style w:type="character" w:customStyle="1" w:styleId="ListLabel3">
    <w:name w:val="ListLabel 3"/>
    <w:rPr>
      <w:b/>
    </w:rPr>
  </w:style>
  <w:style w:type="character" w:styleId="Rimandonotadichiusura">
    <w:name w:val="endnote reference"/>
    <w:rPr>
      <w:position w:val="6"/>
      <w:sz w:val="14"/>
    </w:rPr>
  </w:style>
  <w:style w:type="character" w:styleId="Rimandonotaapidipagina">
    <w:name w:val="footnote reference"/>
    <w:uiPriority w:val="99"/>
    <w:rPr>
      <w:position w:val="6"/>
      <w:sz w:val="14"/>
    </w:rPr>
  </w:style>
  <w:style w:type="character" w:customStyle="1" w:styleId="ListLabel16">
    <w:name w:val="ListLabel 16"/>
  </w:style>
  <w:style w:type="character" w:customStyle="1" w:styleId="Rimandonotadichiusura1">
    <w:name w:val="Rimando nota di chiusura1"/>
    <w:rPr>
      <w:position w:val="6"/>
      <w:sz w:val="14"/>
    </w:rPr>
  </w:style>
  <w:style w:type="character" w:customStyle="1" w:styleId="Rimandonotaapidipagina1">
    <w:name w:val="Rimando nota a piè di pagina1"/>
    <w:rPr>
      <w:position w:val="6"/>
      <w:sz w:val="14"/>
    </w:rPr>
  </w:style>
  <w:style w:type="character" w:customStyle="1" w:styleId="WW-Rimandonotadichiusura1">
    <w:name w:val="WW-Rimando nota di chiusura1"/>
    <w:rPr>
      <w:position w:val="6"/>
      <w:sz w:val="14"/>
    </w:rPr>
  </w:style>
  <w:style w:type="character" w:customStyle="1" w:styleId="WW-Rimandonotaapidipagina1">
    <w:name w:val="WW-Rimando nota a piè di pagina1"/>
    <w:rPr>
      <w:position w:val="6"/>
      <w:sz w:val="14"/>
    </w:rPr>
  </w:style>
  <w:style w:type="character" w:customStyle="1" w:styleId="WW-Rimandonotadichiusura">
    <w:name w:val="WW-Rimando nota di chiusura"/>
    <w:rPr>
      <w:position w:val="6"/>
      <w:sz w:val="14"/>
    </w:rPr>
  </w:style>
  <w:style w:type="character" w:customStyle="1" w:styleId="WW-Rimandonotaapidipagina">
    <w:name w:val="WW-Rimando nota a piè di pagina"/>
    <w:rPr>
      <w:position w:val="6"/>
      <w:sz w:val="14"/>
    </w:rPr>
  </w:style>
  <w:style w:type="character" w:customStyle="1" w:styleId="ListLabel111">
    <w:name w:val="ListLabel 111"/>
    <w:rPr>
      <w:rFonts w:eastAsia="Arial Unicode MS"/>
    </w:rPr>
  </w:style>
  <w:style w:type="character" w:customStyle="1" w:styleId="ListLabel110">
    <w:name w:val="ListLabel 110"/>
    <w:rPr>
      <w:rFonts w:eastAsia="Arial Unicode MS"/>
    </w:rPr>
  </w:style>
  <w:style w:type="character" w:customStyle="1" w:styleId="ListLabel109">
    <w:name w:val="ListLabel 109"/>
    <w:rPr>
      <w:rFonts w:eastAsia="Arial Unicode MS"/>
    </w:rPr>
  </w:style>
  <w:style w:type="character" w:customStyle="1" w:styleId="ListLabel108">
    <w:name w:val="ListLabel 108"/>
    <w:rPr>
      <w:rFonts w:eastAsia="Arial Unicode MS"/>
    </w:rPr>
  </w:style>
  <w:style w:type="character" w:customStyle="1" w:styleId="ListLabel107">
    <w:name w:val="ListLabel 107"/>
    <w:rPr>
      <w:rFonts w:eastAsia="Arial Unicode MS"/>
    </w:rPr>
  </w:style>
  <w:style w:type="character" w:customStyle="1" w:styleId="ListLabel106">
    <w:name w:val="ListLabel 106"/>
    <w:rPr>
      <w:rFonts w:eastAsia="Arial Unicode MS"/>
    </w:rPr>
  </w:style>
  <w:style w:type="character" w:customStyle="1" w:styleId="ListLabel105">
    <w:name w:val="ListLabel 105"/>
    <w:rPr>
      <w:rFonts w:eastAsia="Arial Unicode MS"/>
    </w:rPr>
  </w:style>
  <w:style w:type="character" w:customStyle="1" w:styleId="ListLabel104">
    <w:name w:val="ListLabel 104"/>
    <w:rPr>
      <w:rFonts w:eastAsia="Arial Unicode MS"/>
    </w:rPr>
  </w:style>
  <w:style w:type="character" w:customStyle="1" w:styleId="ListLabel103">
    <w:name w:val="ListLabel 103"/>
    <w:rPr>
      <w:rFonts w:ascii="Times New Roman" w:eastAsia="Times New Roman" w:hAnsi="Times New Roman" w:cs="Times New Roman"/>
      <w:sz w:val="20"/>
    </w:rPr>
  </w:style>
  <w:style w:type="character" w:customStyle="1" w:styleId="WW-Caratterenotadichiusura">
    <w:name w:val="WW-Carattere nota di chiusura"/>
  </w:style>
  <w:style w:type="character" w:customStyle="1" w:styleId="Caratterenotadichiusura">
    <w:name w:val="Carattere nota di chiusura"/>
    <w:rPr>
      <w:position w:val="6"/>
      <w:sz w:val="14"/>
    </w:rPr>
  </w:style>
  <w:style w:type="character" w:customStyle="1" w:styleId="WW-Caratterenotaapidipagina">
    <w:name w:val="WW-Carattere nota a piè di pagina"/>
    <w:rPr>
      <w:position w:val="6"/>
      <w:sz w:val="14"/>
    </w:rPr>
  </w:style>
  <w:style w:type="character" w:customStyle="1" w:styleId="Titolo2Carattere">
    <w:name w:val="Titolo 2 Carattere"/>
    <w:link w:val="Titolo2"/>
    <w:rPr>
      <w:b/>
      <w:sz w:val="28"/>
    </w:rPr>
  </w:style>
  <w:style w:type="character" w:customStyle="1" w:styleId="Rimandocommento1">
    <w:name w:val="Rimando commento1"/>
    <w:rPr>
      <w:sz w:val="16"/>
    </w:rPr>
  </w:style>
  <w:style w:type="character" w:customStyle="1" w:styleId="Caratterenotaapidipagina">
    <w:name w:val="Carattere nota a piè di pagina"/>
    <w:rPr>
      <w:position w:val="6"/>
      <w:sz w:val="14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lang w:val="it-IT"/>
    </w:rPr>
  </w:style>
  <w:style w:type="character" w:customStyle="1" w:styleId="TitleChar">
    <w:name w:val="Title Char"/>
    <w:rPr>
      <w:rFonts w:ascii="Times New Roman" w:eastAsia="Times New Roman" w:hAnsi="Times New Roman" w:cs="Times New Roman"/>
      <w:b/>
      <w:bCs/>
      <w:caps/>
      <w:kern w:val="2"/>
      <w:sz w:val="24"/>
      <w:szCs w:val="24"/>
      <w:lang w:val="it-IT"/>
    </w:rPr>
  </w:style>
  <w:style w:type="character" w:customStyle="1" w:styleId="EndnoteTextChar">
    <w:name w:val="Endnote Text Char"/>
    <w:rPr>
      <w:rFonts w:ascii="Courier New" w:eastAsia="Courier New" w:hAnsi="Courier New" w:cs="Courier New"/>
      <w:sz w:val="24"/>
      <w:szCs w:val="24"/>
      <w:lang w:val="en-US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Heading3Char">
    <w:name w:val="Heading 3 Char"/>
    <w:rPr>
      <w:rFonts w:ascii="Arial" w:eastAsia="Arial" w:hAnsi="Arial" w:cs="Arial"/>
      <w:b/>
      <w:bCs/>
      <w:sz w:val="26"/>
      <w:szCs w:val="26"/>
      <w:lang w:val="it-IT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bCs/>
      <w:sz w:val="24"/>
      <w:szCs w:val="24"/>
      <w:highlight w:val="white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kern w:val="2"/>
      <w:sz w:val="32"/>
      <w:szCs w:val="32"/>
      <w:highlight w:val="white"/>
      <w:lang w:val="it-IT"/>
    </w:rPr>
  </w:style>
  <w:style w:type="character" w:customStyle="1" w:styleId="WW-Caratterepredefinitoparagrafo111">
    <w:name w:val="WW-Carattere predefinito paragrafo111"/>
  </w:style>
  <w:style w:type="character" w:customStyle="1" w:styleId="WW8Num44z4">
    <w:name w:val="WW8Num44z4"/>
    <w:rPr>
      <w:rFonts w:ascii="Courier New" w:eastAsia="Courier New" w:hAnsi="Courier New" w:cs="Courier New"/>
    </w:rPr>
  </w:style>
  <w:style w:type="character" w:customStyle="1" w:styleId="WW8Num44z3">
    <w:name w:val="WW8Num44z3"/>
    <w:rPr>
      <w:rFonts w:ascii="Symbol" w:eastAsia="Symbol" w:hAnsi="Symbol" w:cs="Symbol"/>
    </w:rPr>
  </w:style>
  <w:style w:type="character" w:customStyle="1" w:styleId="WW8Num44z1">
    <w:name w:val="WW8Num44z1"/>
  </w:style>
  <w:style w:type="character" w:customStyle="1" w:styleId="WW8Num44z0">
    <w:name w:val="WW8Num44z0"/>
    <w:rPr>
      <w:rFonts w:ascii="Arial" w:eastAsia="Arial" w:hAnsi="Arial" w:cs="Arial"/>
    </w:rPr>
  </w:style>
  <w:style w:type="character" w:customStyle="1" w:styleId="WW8Num43z3">
    <w:name w:val="WW8Num43z3"/>
    <w:rPr>
      <w:rFonts w:ascii="Symbol" w:eastAsia="Symbol" w:hAnsi="Symbol" w:cs="Symbol"/>
    </w:rPr>
  </w:style>
  <w:style w:type="character" w:customStyle="1" w:styleId="WW8Num43z1">
    <w:name w:val="WW8Num43z1"/>
    <w:rPr>
      <w:rFonts w:ascii="Courier New" w:eastAsia="Courier New" w:hAnsi="Courier New" w:cs="Courier New"/>
    </w:rPr>
  </w:style>
  <w:style w:type="character" w:customStyle="1" w:styleId="WW8Num42z3">
    <w:name w:val="WW8Num42z3"/>
    <w:rPr>
      <w:rFonts w:ascii="Symbol" w:eastAsia="Times New Roman" w:hAnsi="Symbol" w:cs="Symbol"/>
    </w:rPr>
  </w:style>
  <w:style w:type="character" w:customStyle="1" w:styleId="WW8Num42z1">
    <w:name w:val="WW8Num42z1"/>
    <w:rPr>
      <w:rFonts w:ascii="Courier New" w:eastAsia="Courier New" w:hAnsi="Courier New" w:cs="Courier New"/>
    </w:rPr>
  </w:style>
  <w:style w:type="character" w:customStyle="1" w:styleId="WW8Num42z0">
    <w:name w:val="WW8Num42z0"/>
    <w:rPr>
      <w:rFonts w:ascii="Arial" w:eastAsia="Arial" w:hAnsi="Arial" w:cs="Arial"/>
    </w:rPr>
  </w:style>
  <w:style w:type="character" w:customStyle="1" w:styleId="WW8Num41z3">
    <w:name w:val="WW8Num41z3"/>
    <w:rPr>
      <w:rFonts w:ascii="Symbol" w:eastAsia="Times New Roman" w:hAnsi="Symbol" w:cs="Symbol"/>
    </w:rPr>
  </w:style>
  <w:style w:type="character" w:customStyle="1" w:styleId="WW8Num41z1">
    <w:name w:val="WW8Num41z1"/>
    <w:rPr>
      <w:rFonts w:ascii="Courier New" w:eastAsia="Courier New" w:hAnsi="Courier New" w:cs="Courier New"/>
    </w:rPr>
  </w:style>
  <w:style w:type="character" w:customStyle="1" w:styleId="WW8Num41z0">
    <w:name w:val="WW8Num41z0"/>
    <w:rPr>
      <w:rFonts w:ascii="Arial" w:eastAsia="Arial" w:hAnsi="Arial" w:cs="Arial"/>
    </w:rPr>
  </w:style>
  <w:style w:type="character" w:customStyle="1" w:styleId="WW8Num40z4">
    <w:name w:val="WW8Num40z4"/>
    <w:rPr>
      <w:rFonts w:ascii="Courier New" w:eastAsia="Courier New" w:hAnsi="Courier New" w:cs="Courier New"/>
    </w:rPr>
  </w:style>
  <w:style w:type="character" w:customStyle="1" w:styleId="WW8Num40z3">
    <w:name w:val="WW8Num40z3"/>
    <w:rPr>
      <w:rFonts w:ascii="Symbol" w:eastAsia="Symbol" w:hAnsi="Symbol" w:cs="Symbol"/>
    </w:rPr>
  </w:style>
  <w:style w:type="character" w:customStyle="1" w:styleId="WW8Num40z1">
    <w:name w:val="WW8Num40z1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39z3">
    <w:name w:val="WW8Num39z3"/>
    <w:rPr>
      <w:rFonts w:ascii="Symbol" w:eastAsia="Symbol" w:hAnsi="Symbol" w:cs="Symbol"/>
    </w:rPr>
  </w:style>
  <w:style w:type="character" w:customStyle="1" w:styleId="WW8Num39z1">
    <w:name w:val="WW8Num39z1"/>
    <w:rPr>
      <w:rFonts w:ascii="Courier New" w:eastAsia="Courier New" w:hAnsi="Courier New" w:cs="Courier New"/>
    </w:rPr>
  </w:style>
  <w:style w:type="character" w:customStyle="1" w:styleId="WW8Num39z0">
    <w:name w:val="WW8Num39z0"/>
    <w:rPr>
      <w:rFonts w:ascii="Arial" w:eastAsia="Arial" w:hAnsi="Arial" w:cs="Arial"/>
    </w:rPr>
  </w:style>
  <w:style w:type="character" w:customStyle="1" w:styleId="WW8Num38z3">
    <w:name w:val="WW8Num38z3"/>
    <w:rPr>
      <w:rFonts w:ascii="Symbol" w:eastAsia="Symbol" w:hAnsi="Symbol" w:cs="Symbol"/>
    </w:rPr>
  </w:style>
  <w:style w:type="character" w:customStyle="1" w:styleId="WW8Num38z1">
    <w:name w:val="WW8Num38z1"/>
    <w:rPr>
      <w:rFonts w:ascii="Courier New" w:eastAsia="Courier New" w:hAnsi="Courier New" w:cs="Courier New"/>
    </w:rPr>
  </w:style>
  <w:style w:type="character" w:customStyle="1" w:styleId="WW8Num37z1">
    <w:name w:val="WW8Num37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3">
    <w:name w:val="WW8Num35z3"/>
    <w:rPr>
      <w:rFonts w:ascii="Symbol" w:eastAsia="Times New Roman" w:hAnsi="Symbol" w:cs="Symbol"/>
    </w:rPr>
  </w:style>
  <w:style w:type="character" w:customStyle="1" w:styleId="WW8Num35z1">
    <w:name w:val="WW8Num35z1"/>
    <w:rPr>
      <w:rFonts w:ascii="Courier New" w:eastAsia="Courier New" w:hAnsi="Courier New" w:cs="Courier New"/>
    </w:rPr>
  </w:style>
  <w:style w:type="character" w:customStyle="1" w:styleId="WW8Num35z0">
    <w:name w:val="WW8Num35z0"/>
    <w:rPr>
      <w:rFonts w:ascii="Arial" w:eastAsia="Arial" w:hAnsi="Arial" w:cs="Arial"/>
    </w:rPr>
  </w:style>
  <w:style w:type="character" w:customStyle="1" w:styleId="WW8Num34z3">
    <w:name w:val="WW8Num34z3"/>
    <w:rPr>
      <w:rFonts w:ascii="Symbol" w:eastAsia="Symbol" w:hAnsi="Symbol" w:cs="Symbol"/>
    </w:rPr>
  </w:style>
  <w:style w:type="character" w:customStyle="1" w:styleId="WW8Num34z1">
    <w:name w:val="WW8Num34z1"/>
    <w:rPr>
      <w:rFonts w:ascii="Courier New" w:eastAsia="Courier New" w:hAnsi="Courier New" w:cs="Courier New"/>
    </w:rPr>
  </w:style>
  <w:style w:type="character" w:customStyle="1" w:styleId="WW8Num33z3">
    <w:name w:val="WW8Num33z3"/>
    <w:rPr>
      <w:rFonts w:ascii="Symbol" w:eastAsia="Symbol" w:hAnsi="Symbol" w:cs="Symbol"/>
    </w:rPr>
  </w:style>
  <w:style w:type="character" w:customStyle="1" w:styleId="WW8Num33z1">
    <w:name w:val="WW8Num33z1"/>
    <w:rPr>
      <w:rFonts w:ascii="Courier New" w:eastAsia="Courier New" w:hAnsi="Courier New" w:cs="Courier New"/>
    </w:rPr>
  </w:style>
  <w:style w:type="character" w:customStyle="1" w:styleId="WW8Num32z3">
    <w:name w:val="WW8Num32z3"/>
    <w:rPr>
      <w:rFonts w:ascii="Symbol" w:eastAsia="Symbol" w:hAnsi="Symbol" w:cs="Symbol"/>
    </w:rPr>
  </w:style>
  <w:style w:type="character" w:customStyle="1" w:styleId="WW8Num32z1">
    <w:name w:val="WW8Num32z1"/>
    <w:rPr>
      <w:rFonts w:ascii="Courier New" w:eastAsia="Courier New" w:hAnsi="Courier New" w:cs="Courier New"/>
    </w:rPr>
  </w:style>
  <w:style w:type="character" w:customStyle="1" w:styleId="WW8Num32z0">
    <w:name w:val="WW8Num32z0"/>
    <w:rPr>
      <w:sz w:val="18"/>
    </w:rPr>
  </w:style>
  <w:style w:type="character" w:customStyle="1" w:styleId="WW8Num31z3">
    <w:name w:val="WW8Num31z3"/>
    <w:rPr>
      <w:rFonts w:ascii="Symbol" w:eastAsia="Symbol" w:hAnsi="Symbol" w:cs="Symbol"/>
    </w:rPr>
  </w:style>
  <w:style w:type="character" w:customStyle="1" w:styleId="WW8Num31z1">
    <w:name w:val="WW8Num31z1"/>
    <w:rPr>
      <w:rFonts w:ascii="Courier New" w:eastAsia="Courier New" w:hAnsi="Courier New" w:cs="Courier New"/>
    </w:rPr>
  </w:style>
  <w:style w:type="character" w:customStyle="1" w:styleId="WW8Num31z0">
    <w:name w:val="WW8Num31z0"/>
    <w:rPr>
      <w:rFonts w:ascii="CG Times" w:eastAsia="CG Times" w:hAnsi="CG Times" w:cs="CG Times"/>
    </w:rPr>
  </w:style>
  <w:style w:type="character" w:customStyle="1" w:styleId="WW8Num30z3">
    <w:name w:val="WW8Num30z3"/>
    <w:rPr>
      <w:rFonts w:ascii="Symbol" w:eastAsia="Symbol" w:hAnsi="Symbol" w:cs="Symbol"/>
    </w:rPr>
  </w:style>
  <w:style w:type="character" w:customStyle="1" w:styleId="WW8Num30z1">
    <w:name w:val="WW8Num30z1"/>
    <w:rPr>
      <w:rFonts w:ascii="Courier New" w:eastAsia="Courier New" w:hAnsi="Courier New" w:cs="Courier New"/>
    </w:rPr>
  </w:style>
  <w:style w:type="character" w:customStyle="1" w:styleId="WW8Num30z0">
    <w:name w:val="WW8Num30z0"/>
    <w:rPr>
      <w:rFonts w:ascii="Arial" w:eastAsia="Arial" w:hAnsi="Arial" w:cs="Arial"/>
    </w:rPr>
  </w:style>
  <w:style w:type="character" w:customStyle="1" w:styleId="WW8Num29z1">
    <w:name w:val="WW8Num29z1"/>
    <w:rPr>
      <w:sz w:val="22"/>
    </w:rPr>
  </w:style>
  <w:style w:type="character" w:customStyle="1" w:styleId="WW8Num29z0">
    <w:name w:val="WW8Num29z0"/>
    <w:rPr>
      <w:sz w:val="20"/>
    </w:rPr>
  </w:style>
  <w:style w:type="character" w:customStyle="1" w:styleId="WW8Num28z3">
    <w:name w:val="WW8Num28z3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7z3">
    <w:name w:val="WW8Num27z3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5z1">
    <w:name w:val="WW8Num25z1"/>
    <w:rPr>
      <w:sz w:val="22"/>
    </w:rPr>
  </w:style>
  <w:style w:type="character" w:customStyle="1" w:styleId="WW8Num25z0">
    <w:name w:val="WW8Num25z0"/>
    <w:rPr>
      <w:sz w:val="20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0">
    <w:name w:val="WW8Num24z0"/>
    <w:rPr>
      <w:rFonts w:ascii="Symbol" w:eastAsia="Symbol" w:hAnsi="Symbol" w:cs="Symbol"/>
      <w:sz w:val="20"/>
      <w:szCs w:val="20"/>
    </w:rPr>
  </w:style>
  <w:style w:type="character" w:customStyle="1" w:styleId="WW8Num23z3">
    <w:name w:val="WW8Num23z3"/>
    <w:rPr>
      <w:rFonts w:ascii="Symbol" w:eastAsia="Times New Roman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0">
    <w:name w:val="WW8Num23z0"/>
    <w:rPr>
      <w:rFonts w:ascii="Arial" w:eastAsia="Arial" w:hAnsi="Arial" w:cs="Arial"/>
    </w:rPr>
  </w:style>
  <w:style w:type="character" w:customStyle="1" w:styleId="WW8Num22z3">
    <w:name w:val="WW8Num22z3"/>
    <w:rPr>
      <w:rFonts w:ascii="Symbol" w:eastAsia="Symbol" w:hAnsi="Symbol" w:cs="Symbol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1z3">
    <w:name w:val="WW8Num21z3"/>
    <w:rPr>
      <w:rFonts w:ascii="Symbol" w:eastAsia="Times New Roman" w:hAnsi="Symbol" w:cs="Symbol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0">
    <w:name w:val="WW8Num21z0"/>
    <w:rPr>
      <w:rFonts w:ascii="Arial" w:eastAsia="Arial" w:hAnsi="Arial" w:cs="Arial"/>
    </w:rPr>
  </w:style>
  <w:style w:type="character" w:customStyle="1" w:styleId="WW8Num20z0">
    <w:name w:val="WW8Num20z0"/>
    <w:rPr>
      <w:rFonts w:ascii="Arial" w:eastAsia="Arial" w:hAnsi="Arial" w:cs="Arial"/>
      <w:sz w:val="20"/>
    </w:rPr>
  </w:style>
  <w:style w:type="character" w:customStyle="1" w:styleId="WW8Num19z0">
    <w:name w:val="WW8Num19z0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5z1">
    <w:name w:val="WW8Num15z1"/>
    <w:rPr>
      <w:rFonts w:ascii="Times New Roman" w:eastAsia="Times New Roman" w:hAnsi="Times New Roman" w:cs="Times New Roman"/>
      <w:sz w:val="24"/>
    </w:rPr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8z1">
    <w:name w:val="WW8Num18z1"/>
  </w:style>
  <w:style w:type="character" w:customStyle="1" w:styleId="WW8Num18z0">
    <w:name w:val="WW8Num18z0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7z1">
    <w:name w:val="WW8Num17z1"/>
  </w:style>
  <w:style w:type="character" w:customStyle="1" w:styleId="WW8Num17z0">
    <w:name w:val="WW8Num17z0"/>
    <w:rPr>
      <w:rFonts w:ascii="Arial Narrow" w:eastAsia="Arial Narrow" w:hAnsi="Arial Narrow" w:cs="Arial Narrow"/>
      <w:sz w:val="20"/>
    </w:rPr>
  </w:style>
  <w:style w:type="character" w:customStyle="1" w:styleId="WW8Num16z1">
    <w:name w:val="WW8Num16z1"/>
    <w:rPr>
      <w:rFonts w:ascii="Times New Roman" w:eastAsia="Times New Roman" w:hAnsi="Times New Roman" w:cs="Times New Roman"/>
      <w:sz w:val="24"/>
    </w:rPr>
  </w:style>
  <w:style w:type="character" w:customStyle="1" w:styleId="WW8Num16z0">
    <w:name w:val="WW8Num16z0"/>
    <w:rPr>
      <w:rFonts w:ascii="Arial" w:eastAsia="Arial" w:hAnsi="Arial" w:cs="Arial"/>
      <w:sz w:val="20"/>
    </w:rPr>
  </w:style>
  <w:style w:type="character" w:customStyle="1" w:styleId="WW8Num14z0">
    <w:name w:val="WW8Num14z0"/>
    <w:rPr>
      <w:rFonts w:ascii="Arial" w:eastAsia="Arial" w:hAnsi="Arial" w:cs="Arial"/>
    </w:rPr>
  </w:style>
  <w:style w:type="character" w:customStyle="1" w:styleId="WW8Num10z3">
    <w:name w:val="WW8Num10z3"/>
    <w:rPr>
      <w:rFonts w:ascii="Symbol" w:eastAsia="Symbol" w:hAnsi="Symbol" w:cs="Symbol"/>
    </w:rPr>
  </w:style>
  <w:style w:type="character" w:customStyle="1" w:styleId="WW8Num7z1">
    <w:name w:val="WW8Num7z1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-Caratterepredefinitoparagrafo11">
    <w:name w:val="WW-Carattere predefinito paragrafo11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8z3">
    <w:name w:val="WW8Num8z3"/>
    <w:rPr>
      <w:rFonts w:ascii="Symbol" w:eastAsia="Symbol" w:hAnsi="Symbol" w:cs="Symbol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-Caratterepredefinitoparagrafo1">
    <w:name w:val="WW-Carattere predefinito paragrafo1"/>
  </w:style>
  <w:style w:type="character" w:customStyle="1" w:styleId="WW-Caratterepredefinitoparagrafo">
    <w:name w:val="WW-Carattere predefinito paragrafo"/>
  </w:style>
  <w:style w:type="character" w:customStyle="1" w:styleId="Caratterepredefinitoparagrafo">
    <w:name w:val="Carattere predefinito paragrafo"/>
  </w:style>
  <w:style w:type="character" w:customStyle="1" w:styleId="WW8Num13z3">
    <w:name w:val="WW8Num13z3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0">
    <w:name w:val="WW8Num13z0"/>
    <w:rPr>
      <w:rFonts w:ascii="Symbol" w:eastAsia="Calibri" w:hAnsi="Symbol" w:cs="Symbol"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Arial Narrow" w:eastAsia="Arial Narrow" w:hAnsi="Arial Narrow" w:cs="Arial Narrow"/>
      <w:sz w:val="20"/>
    </w:rPr>
  </w:style>
  <w:style w:type="character" w:customStyle="1" w:styleId="WW8Num10z1">
    <w:name w:val="WW8Num10z1"/>
    <w:rPr>
      <w:rFonts w:ascii="Times New Roman" w:eastAsia="Times New Roman" w:hAnsi="Times New Roman" w:cs="Times New Roman"/>
      <w:sz w:val="24"/>
    </w:rPr>
  </w:style>
  <w:style w:type="character" w:customStyle="1" w:styleId="WW8Num10z0">
    <w:name w:val="WW8Num10z0"/>
    <w:rPr>
      <w:rFonts w:ascii="Arial" w:eastAsia="Arial" w:hAnsi="Arial" w:cs="Arial"/>
      <w:sz w:val="20"/>
    </w:rPr>
  </w:style>
  <w:style w:type="character" w:customStyle="1" w:styleId="WW8Num8z0">
    <w:name w:val="WW8Num8z0"/>
    <w:rPr>
      <w:rFonts w:ascii="Arial" w:eastAsia="Arial" w:hAnsi="Arial" w:cs="Arial"/>
      <w:color w:val="000000"/>
      <w:sz w:val="24"/>
      <w:szCs w:val="24"/>
      <w:highlight w:val="white"/>
      <w:lang w:eastAsia="it-IT"/>
    </w:rPr>
  </w:style>
  <w:style w:type="character" w:customStyle="1" w:styleId="WW8Num7z0">
    <w:name w:val="WW8Num7z0"/>
    <w:rPr>
      <w:rFonts w:ascii="Symbol" w:eastAsia="Symbol" w:hAnsi="Symbol" w:cs="Symbol"/>
      <w:sz w:val="20"/>
      <w:szCs w:val="20"/>
      <w:lang w:eastAsia="it-IT"/>
    </w:rPr>
  </w:style>
  <w:style w:type="character" w:customStyle="1" w:styleId="WW8Num6z0">
    <w:name w:val="WW8Num6z0"/>
    <w:rPr>
      <w:rFonts w:ascii="Arial" w:eastAsia="Arial" w:hAnsi="Arial" w:cs="Arial"/>
    </w:rPr>
  </w:style>
  <w:style w:type="character" w:customStyle="1" w:styleId="WW8Num5z1">
    <w:name w:val="WW8Num5z1"/>
  </w:style>
  <w:style w:type="character" w:customStyle="1" w:styleId="WW8Num5z0">
    <w:name w:val="WW8Num5z0"/>
    <w:rPr>
      <w:rFonts w:ascii="Times New Roman" w:eastAsia="Arial Narrow" w:hAnsi="Times New Roman" w:cs="Times New Roman"/>
      <w:b/>
      <w:sz w:val="24"/>
    </w:rPr>
  </w:style>
  <w:style w:type="character" w:customStyle="1" w:styleId="WW8Num3z1">
    <w:name w:val="WW8Num3z1"/>
    <w:rPr>
      <w:rFonts w:ascii="Times New Roman" w:eastAsia="Times New Roman" w:hAnsi="Times New Roman" w:cs="Times New Roman"/>
      <w:sz w:val="24"/>
    </w:rPr>
  </w:style>
  <w:style w:type="character" w:customStyle="1" w:styleId="WW8Num3z0">
    <w:name w:val="WW8Num3z0"/>
    <w:rPr>
      <w:rFonts w:ascii="Arial" w:eastAsia="Arial" w:hAnsi="Arial" w:cs="Arial"/>
      <w:sz w:val="20"/>
      <w:szCs w:val="20"/>
      <w:highlight w:val="green"/>
    </w:rPr>
  </w:style>
  <w:style w:type="character" w:customStyle="1" w:styleId="WW8Num2z1">
    <w:name w:val="WW8Num2z1"/>
    <w:rPr>
      <w:rFonts w:ascii="Times New Roman" w:eastAsia="Times New Roman" w:hAnsi="Times New Roman" w:cs="Times New Roman"/>
      <w:sz w:val="24"/>
    </w:rPr>
  </w:style>
  <w:style w:type="character" w:customStyle="1" w:styleId="WW8Num2z0">
    <w:name w:val="WW8Num2z0"/>
    <w:rPr>
      <w:rFonts w:ascii="Arial" w:eastAsia="Arial" w:hAnsi="Arial" w:cs="Arial"/>
      <w:sz w:val="20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Caratteridinumerazione">
    <w:name w:val="Caratteri di numerazione"/>
  </w:style>
  <w:style w:type="character" w:customStyle="1" w:styleId="ListLabel114">
    <w:name w:val="ListLabel 114"/>
    <w:rPr>
      <w:rFonts w:ascii="Calibri" w:eastAsia="Times New Roman" w:hAnsi="Calibri" w:cs="Symbol"/>
    </w:rPr>
  </w:style>
  <w:style w:type="character" w:customStyle="1" w:styleId="ListLabel115">
    <w:name w:val="ListLabel 115"/>
    <w:rPr>
      <w:rFonts w:ascii="Calibri" w:eastAsia="Calibri" w:hAnsi="Calibri" w:cs="Times New Roman"/>
      <w:b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ascii="Calibri" w:eastAsia="Times New Roman" w:hAnsi="Calibri" w:cs="Calibri"/>
    </w:rPr>
  </w:style>
  <w:style w:type="character" w:customStyle="1" w:styleId="ListLabel125">
    <w:name w:val="ListLabel 125"/>
    <w:rPr>
      <w:rFonts w:ascii="Calibri" w:eastAsia="Calibri" w:hAnsi="Calibri" w:cs="Times New Roman"/>
      <w:b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cs="Times New Roman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customStyle="1" w:styleId="WWCharLFO2LVL1">
    <w:name w:val="WW_CharLFO2LVL1"/>
    <w:rPr>
      <w:rFonts w:ascii="Times New Roman" w:eastAsia="Times New Roman" w:hAnsi="Times New Roman" w:cs="Calibri"/>
    </w:rPr>
  </w:style>
  <w:style w:type="character" w:customStyle="1" w:styleId="WWCharLFO2LVL2">
    <w:name w:val="WW_CharLFO2LVL2"/>
    <w:rPr>
      <w:rFonts w:ascii="Courier New" w:hAnsi="Courier New" w:cs="Courier New"/>
    </w:rPr>
  </w:style>
  <w:style w:type="character" w:customStyle="1" w:styleId="WWCharLFO2LVL3">
    <w:name w:val="WW_CharLFO2LVL3"/>
    <w:rPr>
      <w:rFonts w:ascii="Wingdings" w:hAnsi="Wingdings"/>
    </w:rPr>
  </w:style>
  <w:style w:type="character" w:customStyle="1" w:styleId="WWCharLFO2LVL4">
    <w:name w:val="WW_CharLFO2LVL4"/>
    <w:rPr>
      <w:rFonts w:ascii="Symbol" w:hAnsi="Symbol"/>
    </w:rPr>
  </w:style>
  <w:style w:type="character" w:customStyle="1" w:styleId="WWCharLFO2LVL5">
    <w:name w:val="WW_CharLFO2LVL5"/>
    <w:rPr>
      <w:rFonts w:ascii="Courier New" w:hAnsi="Courier New" w:cs="Courier New"/>
    </w:rPr>
  </w:style>
  <w:style w:type="character" w:customStyle="1" w:styleId="WWCharLFO2LVL6">
    <w:name w:val="WW_CharLFO2LVL6"/>
    <w:rPr>
      <w:rFonts w:ascii="Wingdings" w:hAnsi="Wingdings"/>
    </w:rPr>
  </w:style>
  <w:style w:type="character" w:customStyle="1" w:styleId="WWCharLFO2LVL7">
    <w:name w:val="WW_CharLFO2LVL7"/>
    <w:rPr>
      <w:rFonts w:ascii="Symbol" w:hAnsi="Symbol"/>
    </w:rPr>
  </w:style>
  <w:style w:type="character" w:customStyle="1" w:styleId="WWCharLFO2LVL8">
    <w:name w:val="WW_CharLFO2LVL8"/>
    <w:rPr>
      <w:rFonts w:ascii="Courier New" w:hAnsi="Courier New" w:cs="Courier New"/>
    </w:rPr>
  </w:style>
  <w:style w:type="character" w:customStyle="1" w:styleId="WWCharLFO2LVL9">
    <w:name w:val="WW_CharLFO2LVL9"/>
    <w:rPr>
      <w:rFonts w:ascii="Wingdings" w:hAnsi="Wingdings"/>
    </w:rPr>
  </w:style>
  <w:style w:type="character" w:customStyle="1" w:styleId="WWCharLFO3LVL1">
    <w:name w:val="WW_CharLFO3LVL1"/>
    <w:rPr>
      <w:rFonts w:ascii="Symbol" w:hAnsi="Symbol"/>
    </w:rPr>
  </w:style>
  <w:style w:type="character" w:customStyle="1" w:styleId="WWCharLFO3LVL2">
    <w:name w:val="WW_CharLFO3LVL2"/>
    <w:rPr>
      <w:rFonts w:ascii="Courier New" w:hAnsi="Courier New" w:cs="Courier New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Symbol" w:hAnsi="Symbol"/>
    </w:rPr>
  </w:style>
  <w:style w:type="character" w:customStyle="1" w:styleId="WWCharLFO3LVL5">
    <w:name w:val="WW_CharLFO3LVL5"/>
    <w:rPr>
      <w:rFonts w:ascii="Courier New" w:hAnsi="Courier New" w:cs="Courier New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Symbol" w:hAnsi="Symbol"/>
    </w:rPr>
  </w:style>
  <w:style w:type="character" w:customStyle="1" w:styleId="WWCharLFO3LVL8">
    <w:name w:val="WW_CharLFO3LVL8"/>
    <w:rPr>
      <w:rFonts w:ascii="Courier New" w:hAnsi="Courier New" w:cs="Courier New"/>
    </w:rPr>
  </w:style>
  <w:style w:type="character" w:customStyle="1" w:styleId="WWCharLFO3LVL9">
    <w:name w:val="WW_CharLFO3LVL9"/>
    <w:rPr>
      <w:rFonts w:ascii="Wingdings" w:hAnsi="Wingdings"/>
    </w:rPr>
  </w:style>
  <w:style w:type="character" w:customStyle="1" w:styleId="WWCharLFO4LVL1">
    <w:name w:val="WW_CharLFO4LVL1"/>
    <w:rPr>
      <w:b/>
    </w:rPr>
  </w:style>
  <w:style w:type="character" w:customStyle="1" w:styleId="WWCharLFO5LVL1">
    <w:name w:val="WW_CharLFO5LVL1"/>
    <w:rPr>
      <w:rFonts w:ascii="Symbol" w:hAnsi="Symbol"/>
    </w:rPr>
  </w:style>
  <w:style w:type="character" w:customStyle="1" w:styleId="WWCharLFO5LVL2">
    <w:name w:val="WW_CharLFO5LVL2"/>
    <w:rPr>
      <w:rFonts w:ascii="Courier New" w:hAnsi="Courier New" w:cs="Courier New"/>
    </w:rPr>
  </w:style>
  <w:style w:type="character" w:customStyle="1" w:styleId="WWCharLFO5LVL3">
    <w:name w:val="WW_CharLFO5LVL3"/>
    <w:rPr>
      <w:rFonts w:ascii="Wingdings" w:hAnsi="Wingdings"/>
    </w:rPr>
  </w:style>
  <w:style w:type="character" w:customStyle="1" w:styleId="WWCharLFO5LVL4">
    <w:name w:val="WW_CharLFO5LVL4"/>
    <w:rPr>
      <w:rFonts w:ascii="Symbol" w:hAnsi="Symbol"/>
    </w:rPr>
  </w:style>
  <w:style w:type="character" w:customStyle="1" w:styleId="WWCharLFO5LVL5">
    <w:name w:val="WW_CharLFO5LVL5"/>
    <w:rPr>
      <w:rFonts w:ascii="Courier New" w:hAnsi="Courier New" w:cs="Courier New"/>
    </w:rPr>
  </w:style>
  <w:style w:type="character" w:customStyle="1" w:styleId="WWCharLFO5LVL6">
    <w:name w:val="WW_CharLFO5LVL6"/>
    <w:rPr>
      <w:rFonts w:ascii="Wingdings" w:hAnsi="Wingdings"/>
    </w:rPr>
  </w:style>
  <w:style w:type="character" w:customStyle="1" w:styleId="WWCharLFO5LVL7">
    <w:name w:val="WW_CharLFO5LVL7"/>
    <w:rPr>
      <w:rFonts w:ascii="Symbol" w:hAnsi="Symbol"/>
    </w:rPr>
  </w:style>
  <w:style w:type="character" w:customStyle="1" w:styleId="WWCharLFO5LVL8">
    <w:name w:val="WW_CharLFO5LVL8"/>
    <w:rPr>
      <w:rFonts w:ascii="Courier New" w:hAnsi="Courier New" w:cs="Courier New"/>
    </w:rPr>
  </w:style>
  <w:style w:type="character" w:customStyle="1" w:styleId="WWCharLFO5LVL9">
    <w:name w:val="WW_CharLFO5LVL9"/>
    <w:rPr>
      <w:rFonts w:ascii="Wingdings" w:hAnsi="Wingdings"/>
    </w:rPr>
  </w:style>
  <w:style w:type="character" w:customStyle="1" w:styleId="WWCharLFO6LVL1">
    <w:name w:val="WW_CharLFO6LVL1"/>
    <w:rPr>
      <w:rFonts w:ascii="Symbol" w:hAnsi="Symbol"/>
    </w:rPr>
  </w:style>
  <w:style w:type="character" w:customStyle="1" w:styleId="WWCharLFO6LVL2">
    <w:name w:val="WW_CharLFO6LVL2"/>
    <w:rPr>
      <w:rFonts w:ascii="Courier New" w:hAnsi="Courier New" w:cs="Courier New"/>
    </w:rPr>
  </w:style>
  <w:style w:type="character" w:customStyle="1" w:styleId="WWCharLFO6LVL3">
    <w:name w:val="WW_CharLFO6LVL3"/>
    <w:rPr>
      <w:rFonts w:ascii="Wingdings" w:hAnsi="Wingdings"/>
    </w:rPr>
  </w:style>
  <w:style w:type="character" w:customStyle="1" w:styleId="WWCharLFO6LVL4">
    <w:name w:val="WW_CharLFO6LVL4"/>
    <w:rPr>
      <w:rFonts w:ascii="Symbol" w:hAnsi="Symbol"/>
    </w:rPr>
  </w:style>
  <w:style w:type="character" w:customStyle="1" w:styleId="WWCharLFO6LVL5">
    <w:name w:val="WW_CharLFO6LVL5"/>
    <w:rPr>
      <w:rFonts w:ascii="Courier New" w:hAnsi="Courier New" w:cs="Courier New"/>
    </w:rPr>
  </w:style>
  <w:style w:type="character" w:customStyle="1" w:styleId="WWCharLFO6LVL6">
    <w:name w:val="WW_CharLFO6LVL6"/>
    <w:rPr>
      <w:rFonts w:ascii="Wingdings" w:hAnsi="Wingdings"/>
    </w:rPr>
  </w:style>
  <w:style w:type="character" w:customStyle="1" w:styleId="WWCharLFO6LVL7">
    <w:name w:val="WW_CharLFO6LVL7"/>
    <w:rPr>
      <w:rFonts w:ascii="Symbol" w:hAnsi="Symbol"/>
    </w:rPr>
  </w:style>
  <w:style w:type="character" w:customStyle="1" w:styleId="WWCharLFO6LVL8">
    <w:name w:val="WW_CharLFO6LVL8"/>
    <w:rPr>
      <w:rFonts w:ascii="Courier New" w:hAnsi="Courier New" w:cs="Courier New"/>
    </w:rPr>
  </w:style>
  <w:style w:type="character" w:customStyle="1" w:styleId="WWCharLFO6LVL9">
    <w:name w:val="WW_CharLFO6LVL9"/>
    <w:rPr>
      <w:rFonts w:ascii="Wingdings" w:hAnsi="Wingdings"/>
    </w:rPr>
  </w:style>
  <w:style w:type="character" w:customStyle="1" w:styleId="WWCharLFO7LVL1">
    <w:name w:val="WW_CharLFO7LVL1"/>
    <w:rPr>
      <w:rFonts w:ascii="Symbol" w:hAnsi="Symbol"/>
    </w:rPr>
  </w:style>
  <w:style w:type="character" w:customStyle="1" w:styleId="WWCharLFO7LVL2">
    <w:name w:val="WW_CharLFO7LVL2"/>
    <w:rPr>
      <w:rFonts w:ascii="Courier New" w:hAnsi="Courier New" w:cs="Courier New"/>
    </w:rPr>
  </w:style>
  <w:style w:type="character" w:customStyle="1" w:styleId="WWCharLFO7LVL3">
    <w:name w:val="WW_CharLFO7LVL3"/>
    <w:rPr>
      <w:rFonts w:ascii="Wingdings" w:hAnsi="Wingdings"/>
    </w:rPr>
  </w:style>
  <w:style w:type="character" w:customStyle="1" w:styleId="WWCharLFO7LVL4">
    <w:name w:val="WW_CharLFO7LVL4"/>
    <w:rPr>
      <w:rFonts w:ascii="Symbol" w:hAnsi="Symbol"/>
    </w:rPr>
  </w:style>
  <w:style w:type="character" w:customStyle="1" w:styleId="WWCharLFO7LVL5">
    <w:name w:val="WW_CharLFO7LVL5"/>
    <w:rPr>
      <w:rFonts w:ascii="Courier New" w:hAnsi="Courier New" w:cs="Courier New"/>
    </w:rPr>
  </w:style>
  <w:style w:type="character" w:customStyle="1" w:styleId="WWCharLFO7LVL6">
    <w:name w:val="WW_CharLFO7LVL6"/>
    <w:rPr>
      <w:rFonts w:ascii="Wingdings" w:hAnsi="Wingdings"/>
    </w:rPr>
  </w:style>
  <w:style w:type="character" w:customStyle="1" w:styleId="WWCharLFO7LVL7">
    <w:name w:val="WW_CharLFO7LVL7"/>
    <w:rPr>
      <w:rFonts w:ascii="Symbol" w:hAnsi="Symbol"/>
    </w:rPr>
  </w:style>
  <w:style w:type="character" w:customStyle="1" w:styleId="WWCharLFO7LVL8">
    <w:name w:val="WW_CharLFO7LVL8"/>
    <w:rPr>
      <w:rFonts w:ascii="Courier New" w:hAnsi="Courier New" w:cs="Courier New"/>
    </w:rPr>
  </w:style>
  <w:style w:type="character" w:customStyle="1" w:styleId="WWCharLFO7LVL9">
    <w:name w:val="WW_CharLFO7LVL9"/>
    <w:rPr>
      <w:rFonts w:ascii="Wingdings" w:hAnsi="Wingdings"/>
    </w:rPr>
  </w:style>
  <w:style w:type="character" w:customStyle="1" w:styleId="WWCharLFO8LVL1">
    <w:name w:val="WW_CharLFO8LVL1"/>
    <w:rPr>
      <w:rFonts w:ascii="Symbol" w:hAnsi="Symbol"/>
    </w:rPr>
  </w:style>
  <w:style w:type="character" w:customStyle="1" w:styleId="WWCharLFO8LVL2">
    <w:name w:val="WW_CharLFO8LVL2"/>
    <w:rPr>
      <w:rFonts w:ascii="Times New Roman" w:eastAsia="Times New Roman" w:hAnsi="Times New Roman" w:cs="Calibri"/>
    </w:rPr>
  </w:style>
  <w:style w:type="character" w:customStyle="1" w:styleId="WWCharLFO8LVL3">
    <w:name w:val="WW_CharLFO8LVL3"/>
    <w:rPr>
      <w:rFonts w:ascii="Wingdings" w:hAnsi="Wingdings"/>
    </w:rPr>
  </w:style>
  <w:style w:type="character" w:customStyle="1" w:styleId="WWCharLFO8LVL4">
    <w:name w:val="WW_CharLFO8LVL4"/>
    <w:rPr>
      <w:rFonts w:ascii="Symbol" w:hAnsi="Symbol"/>
    </w:rPr>
  </w:style>
  <w:style w:type="character" w:customStyle="1" w:styleId="WWCharLFO8LVL5">
    <w:name w:val="WW_CharLFO8LVL5"/>
    <w:rPr>
      <w:rFonts w:ascii="Courier New" w:hAnsi="Courier New" w:cs="Courier New"/>
    </w:rPr>
  </w:style>
  <w:style w:type="character" w:customStyle="1" w:styleId="WWCharLFO8LVL6">
    <w:name w:val="WW_CharLFO8LVL6"/>
    <w:rPr>
      <w:rFonts w:ascii="Wingdings" w:hAnsi="Wingdings"/>
    </w:rPr>
  </w:style>
  <w:style w:type="character" w:customStyle="1" w:styleId="WWCharLFO8LVL7">
    <w:name w:val="WW_CharLFO8LVL7"/>
    <w:rPr>
      <w:rFonts w:ascii="Symbol" w:hAnsi="Symbol"/>
    </w:rPr>
  </w:style>
  <w:style w:type="character" w:customStyle="1" w:styleId="WWCharLFO8LVL8">
    <w:name w:val="WW_CharLFO8LVL8"/>
    <w:rPr>
      <w:rFonts w:ascii="Courier New" w:hAnsi="Courier New" w:cs="Courier New"/>
    </w:rPr>
  </w:style>
  <w:style w:type="character" w:customStyle="1" w:styleId="WWCharLFO8LVL9">
    <w:name w:val="WW_CharLFO8LVL9"/>
    <w:rPr>
      <w:rFonts w:ascii="Wingdings" w:hAnsi="Wingdings"/>
    </w:rPr>
  </w:style>
  <w:style w:type="character" w:customStyle="1" w:styleId="WWCharLFO9LVL1">
    <w:name w:val="WW_CharLFO9LVL1"/>
    <w:rPr>
      <w:rFonts w:ascii="Symbol" w:hAnsi="Symbol"/>
    </w:rPr>
  </w:style>
  <w:style w:type="character" w:customStyle="1" w:styleId="WWCharLFO9LVL2">
    <w:name w:val="WW_CharLFO9LVL2"/>
    <w:rPr>
      <w:rFonts w:ascii="Courier New" w:hAnsi="Courier New" w:cs="Courier New"/>
    </w:rPr>
  </w:style>
  <w:style w:type="character" w:customStyle="1" w:styleId="WWCharLFO9LVL3">
    <w:name w:val="WW_CharLFO9LVL3"/>
    <w:rPr>
      <w:rFonts w:ascii="Wingdings" w:hAnsi="Wingdings"/>
    </w:rPr>
  </w:style>
  <w:style w:type="character" w:customStyle="1" w:styleId="WWCharLFO9LVL4">
    <w:name w:val="WW_CharLFO9LVL4"/>
    <w:rPr>
      <w:rFonts w:ascii="Symbol" w:hAnsi="Symbol"/>
    </w:rPr>
  </w:style>
  <w:style w:type="character" w:customStyle="1" w:styleId="WWCharLFO9LVL5">
    <w:name w:val="WW_CharLFO9LVL5"/>
    <w:rPr>
      <w:rFonts w:ascii="Courier New" w:hAnsi="Courier New" w:cs="Courier New"/>
    </w:rPr>
  </w:style>
  <w:style w:type="character" w:customStyle="1" w:styleId="WWCharLFO9LVL6">
    <w:name w:val="WW_CharLFO9LVL6"/>
    <w:rPr>
      <w:rFonts w:ascii="Wingdings" w:hAnsi="Wingdings"/>
    </w:rPr>
  </w:style>
  <w:style w:type="character" w:customStyle="1" w:styleId="WWCharLFO9LVL7">
    <w:name w:val="WW_CharLFO9LVL7"/>
    <w:rPr>
      <w:rFonts w:ascii="Symbol" w:hAnsi="Symbol"/>
    </w:rPr>
  </w:style>
  <w:style w:type="character" w:customStyle="1" w:styleId="WWCharLFO9LVL8">
    <w:name w:val="WW_CharLFO9LVL8"/>
    <w:rPr>
      <w:rFonts w:ascii="Courier New" w:hAnsi="Courier New" w:cs="Courier New"/>
    </w:rPr>
  </w:style>
  <w:style w:type="character" w:customStyle="1" w:styleId="WWCharLFO9LVL9">
    <w:name w:val="WW_CharLFO9LVL9"/>
    <w:rPr>
      <w:rFonts w:ascii="Wingdings" w:hAnsi="Wingdings"/>
    </w:rPr>
  </w:style>
  <w:style w:type="character" w:customStyle="1" w:styleId="WWCharLFO10LVL1">
    <w:name w:val="WW_CharLFO10LVL1"/>
    <w:rPr>
      <w:rFonts w:ascii="Symbol" w:hAnsi="Symbol"/>
    </w:rPr>
  </w:style>
  <w:style w:type="character" w:customStyle="1" w:styleId="WWCharLFO10LVL2">
    <w:name w:val="WW_CharLFO10LVL2"/>
    <w:rPr>
      <w:rFonts w:ascii="Courier New" w:hAnsi="Courier New" w:cs="Courier New"/>
    </w:rPr>
  </w:style>
  <w:style w:type="character" w:customStyle="1" w:styleId="WWCharLFO10LVL3">
    <w:name w:val="WW_CharLFO10LVL3"/>
    <w:rPr>
      <w:rFonts w:ascii="Wingdings" w:hAnsi="Wingdings"/>
    </w:rPr>
  </w:style>
  <w:style w:type="character" w:customStyle="1" w:styleId="WWCharLFO10LVL4">
    <w:name w:val="WW_CharLFO10LVL4"/>
    <w:rPr>
      <w:rFonts w:ascii="Symbol" w:hAnsi="Symbol"/>
    </w:rPr>
  </w:style>
  <w:style w:type="character" w:customStyle="1" w:styleId="WWCharLFO10LVL5">
    <w:name w:val="WW_CharLFO10LVL5"/>
    <w:rPr>
      <w:rFonts w:ascii="Courier New" w:hAnsi="Courier New" w:cs="Courier New"/>
    </w:rPr>
  </w:style>
  <w:style w:type="character" w:customStyle="1" w:styleId="WWCharLFO10LVL6">
    <w:name w:val="WW_CharLFO10LVL6"/>
    <w:rPr>
      <w:rFonts w:ascii="Wingdings" w:hAnsi="Wingdings"/>
    </w:rPr>
  </w:style>
  <w:style w:type="character" w:customStyle="1" w:styleId="WWCharLFO10LVL7">
    <w:name w:val="WW_CharLFO10LVL7"/>
    <w:rPr>
      <w:rFonts w:ascii="Symbol" w:hAnsi="Symbol"/>
    </w:rPr>
  </w:style>
  <w:style w:type="character" w:customStyle="1" w:styleId="WWCharLFO10LVL8">
    <w:name w:val="WW_CharLFO10LVL8"/>
    <w:rPr>
      <w:rFonts w:ascii="Courier New" w:hAnsi="Courier New" w:cs="Courier New"/>
    </w:rPr>
  </w:style>
  <w:style w:type="character" w:customStyle="1" w:styleId="WWCharLFO10LVL9">
    <w:name w:val="WW_CharLFO10LVL9"/>
    <w:rPr>
      <w:rFonts w:ascii="Wingdings" w:hAnsi="Wingdings"/>
    </w:rPr>
  </w:style>
  <w:style w:type="character" w:customStyle="1" w:styleId="WWCharLFO11LVL1">
    <w:name w:val="WW_CharLFO11LVL1"/>
    <w:rPr>
      <w:rFonts w:eastAsia="Times New Roman"/>
    </w:rPr>
  </w:style>
  <w:style w:type="character" w:customStyle="1" w:styleId="WWCharLFO11LVL2">
    <w:name w:val="WW_CharLFO11LVL2"/>
    <w:rPr>
      <w:rFonts w:eastAsia="Times New Roman"/>
    </w:rPr>
  </w:style>
  <w:style w:type="character" w:customStyle="1" w:styleId="WWCharLFO12LVL1">
    <w:name w:val="WW_CharLFO12LVL1"/>
    <w:rPr>
      <w:rFonts w:ascii="Symbol" w:eastAsia="Times New Roman" w:hAnsi="Symbol" w:cs="Symbol"/>
    </w:rPr>
  </w:style>
  <w:style w:type="character" w:customStyle="1" w:styleId="WWCharLFO13LVL1">
    <w:name w:val="WW_CharLFO13LVL1"/>
    <w:rPr>
      <w:rFonts w:ascii="Calibri" w:hAnsi="Calibri" w:cs="Times New Roman"/>
      <w:b/>
    </w:rPr>
  </w:style>
  <w:style w:type="character" w:customStyle="1" w:styleId="WWCharLFO13LVL2">
    <w:name w:val="WW_CharLFO13LVL2"/>
    <w:rPr>
      <w:rFonts w:cs="Times New Roman"/>
    </w:rPr>
  </w:style>
  <w:style w:type="character" w:customStyle="1" w:styleId="WWCharLFO13LVL3">
    <w:name w:val="WW_CharLFO13LVL3"/>
    <w:rPr>
      <w:rFonts w:cs="Times New Roman"/>
    </w:rPr>
  </w:style>
  <w:style w:type="character" w:customStyle="1" w:styleId="WWCharLFO13LVL4">
    <w:name w:val="WW_CharLFO13LVL4"/>
    <w:rPr>
      <w:rFonts w:cs="Times New Roman"/>
    </w:rPr>
  </w:style>
  <w:style w:type="character" w:customStyle="1" w:styleId="WWCharLFO13LVL5">
    <w:name w:val="WW_CharLFO13LVL5"/>
    <w:rPr>
      <w:rFonts w:cs="Times New Roman"/>
    </w:rPr>
  </w:style>
  <w:style w:type="character" w:customStyle="1" w:styleId="WWCharLFO13LVL6">
    <w:name w:val="WW_CharLFO13LVL6"/>
    <w:rPr>
      <w:rFonts w:cs="Times New Roman"/>
    </w:rPr>
  </w:style>
  <w:style w:type="character" w:customStyle="1" w:styleId="WWCharLFO13LVL7">
    <w:name w:val="WW_CharLFO13LVL7"/>
    <w:rPr>
      <w:rFonts w:cs="Times New Roman"/>
    </w:rPr>
  </w:style>
  <w:style w:type="character" w:customStyle="1" w:styleId="WWCharLFO13LVL8">
    <w:name w:val="WW_CharLFO13LVL8"/>
    <w:rPr>
      <w:rFonts w:cs="Times New Roman"/>
    </w:rPr>
  </w:style>
  <w:style w:type="character" w:customStyle="1" w:styleId="WWCharLFO13LVL9">
    <w:name w:val="WW_CharLFO13LVL9"/>
    <w:rPr>
      <w:rFonts w:cs="Times New Roman"/>
    </w:rPr>
  </w:style>
  <w:style w:type="character" w:customStyle="1" w:styleId="WWCharLFO14LVL1">
    <w:name w:val="WW_CharLFO14LVL1"/>
    <w:rPr>
      <w:rFonts w:ascii="Symbol" w:hAnsi="Symbol"/>
    </w:rPr>
  </w:style>
  <w:style w:type="character" w:customStyle="1" w:styleId="WWCharLFO14LVL2">
    <w:name w:val="WW_CharLFO14LVL2"/>
    <w:rPr>
      <w:rFonts w:ascii="Courier New" w:hAnsi="Courier New"/>
    </w:rPr>
  </w:style>
  <w:style w:type="character" w:customStyle="1" w:styleId="WWCharLFO14LVL3">
    <w:name w:val="WW_CharLFO14LVL3"/>
    <w:rPr>
      <w:rFonts w:ascii="Wingdings" w:hAnsi="Wingdings"/>
    </w:rPr>
  </w:style>
  <w:style w:type="character" w:customStyle="1" w:styleId="WWCharLFO14LVL4">
    <w:name w:val="WW_CharLFO14LVL4"/>
    <w:rPr>
      <w:rFonts w:ascii="Symbol" w:hAnsi="Symbol"/>
    </w:rPr>
  </w:style>
  <w:style w:type="character" w:customStyle="1" w:styleId="WWCharLFO14LVL5">
    <w:name w:val="WW_CharLFO14LVL5"/>
    <w:rPr>
      <w:rFonts w:ascii="Courier New" w:hAnsi="Courier New"/>
    </w:rPr>
  </w:style>
  <w:style w:type="character" w:customStyle="1" w:styleId="WWCharLFO14LVL6">
    <w:name w:val="WW_CharLFO14LVL6"/>
    <w:rPr>
      <w:rFonts w:ascii="Wingdings" w:hAnsi="Wingdings"/>
    </w:rPr>
  </w:style>
  <w:style w:type="character" w:customStyle="1" w:styleId="WWCharLFO14LVL7">
    <w:name w:val="WW_CharLFO14LVL7"/>
    <w:rPr>
      <w:rFonts w:ascii="Symbol" w:hAnsi="Symbol"/>
    </w:rPr>
  </w:style>
  <w:style w:type="character" w:customStyle="1" w:styleId="WWCharLFO14LVL8">
    <w:name w:val="WW_CharLFO14LVL8"/>
    <w:rPr>
      <w:rFonts w:ascii="Courier New" w:hAnsi="Courier New"/>
    </w:rPr>
  </w:style>
  <w:style w:type="character" w:customStyle="1" w:styleId="WWCharLFO14LVL9">
    <w:name w:val="WW_CharLFO14LVL9"/>
    <w:rPr>
      <w:rFonts w:ascii="Wingdings" w:hAnsi="Wingdings"/>
    </w:rPr>
  </w:style>
  <w:style w:type="character" w:customStyle="1" w:styleId="WWCharLFO15LVL1">
    <w:name w:val="WW_CharLFO15LVL1"/>
    <w:rPr>
      <w:rFonts w:ascii="Calibri" w:eastAsia="Times New Roman" w:hAnsi="Calibri" w:cs="Calibri"/>
    </w:rPr>
  </w:style>
  <w:style w:type="character" w:customStyle="1" w:styleId="WWCharLFO15LVL2">
    <w:name w:val="WW_CharLFO15LVL2"/>
    <w:rPr>
      <w:rFonts w:ascii="Courier New" w:hAnsi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WWCharLFO16LVL1">
    <w:name w:val="WW_CharLFO16LVL1"/>
    <w:rPr>
      <w:rFonts w:ascii="Calibri" w:hAnsi="Calibri" w:cs="Times New Roman"/>
      <w:b/>
    </w:rPr>
  </w:style>
  <w:style w:type="character" w:customStyle="1" w:styleId="WWCharLFO16LVL2">
    <w:name w:val="WW_CharLFO16LVL2"/>
    <w:rPr>
      <w:rFonts w:cs="Times New Roman"/>
    </w:rPr>
  </w:style>
  <w:style w:type="character" w:customStyle="1" w:styleId="WWCharLFO16LVL3">
    <w:name w:val="WW_CharLFO16LVL3"/>
    <w:rPr>
      <w:rFonts w:cs="Times New Roman"/>
    </w:rPr>
  </w:style>
  <w:style w:type="character" w:customStyle="1" w:styleId="WWCharLFO16LVL4">
    <w:name w:val="WW_CharLFO16LVL4"/>
    <w:rPr>
      <w:rFonts w:cs="Times New Roman"/>
    </w:rPr>
  </w:style>
  <w:style w:type="character" w:customStyle="1" w:styleId="WWCharLFO16LVL5">
    <w:name w:val="WW_CharLFO16LVL5"/>
    <w:rPr>
      <w:rFonts w:cs="Times New Roman"/>
    </w:rPr>
  </w:style>
  <w:style w:type="character" w:customStyle="1" w:styleId="WWCharLFO16LVL6">
    <w:name w:val="WW_CharLFO16LVL6"/>
    <w:rPr>
      <w:rFonts w:cs="Times New Roman"/>
    </w:rPr>
  </w:style>
  <w:style w:type="character" w:customStyle="1" w:styleId="WWCharLFO16LVL7">
    <w:name w:val="WW_CharLFO16LVL7"/>
    <w:rPr>
      <w:rFonts w:cs="Times New Roman"/>
    </w:rPr>
  </w:style>
  <w:style w:type="character" w:customStyle="1" w:styleId="WWCharLFO16LVL8">
    <w:name w:val="WW_CharLFO16LVL8"/>
    <w:rPr>
      <w:rFonts w:cs="Times New Roman"/>
    </w:rPr>
  </w:style>
  <w:style w:type="character" w:customStyle="1" w:styleId="WWCharLFO16LVL9">
    <w:name w:val="WW_CharLFO16LVL9"/>
    <w:rPr>
      <w:rFonts w:cs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Normale1">
    <w:name w:val="Normale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Lucida Sans Unicode" w:hAnsi="Calibri" w:cs="Calibri"/>
      <w:kern w:val="2"/>
      <w:sz w:val="22"/>
      <w:szCs w:val="22"/>
      <w:lang w:eastAsia="en-US"/>
    </w:rPr>
  </w:style>
  <w:style w:type="paragraph" w:customStyle="1" w:styleId="Titolo20">
    <w:name w:val="Titolo2"/>
    <w:basedOn w:val="Normale"/>
    <w:next w:val="Corpotesto"/>
    <w:pPr>
      <w:keepNext/>
      <w:spacing w:before="240" w:after="20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20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customStyle="1" w:styleId="Testopredefinito">
    <w:name w:val="Testo predefinito"/>
    <w:basedOn w:val="Normale"/>
    <w:pPr>
      <w:spacing w:after="0" w:line="240" w:lineRule="atLeast"/>
    </w:pPr>
    <w:rPr>
      <w:rFonts w:ascii="Times New Roman" w:hAnsi="Times New Roman" w:cs="Times New Roman"/>
      <w:color w:val="00000A"/>
      <w:sz w:val="24"/>
    </w:rPr>
  </w:style>
  <w:style w:type="paragraph" w:styleId="Paragrafoelenco">
    <w:name w:val="List Paragraph"/>
    <w:aliases w:val="1st level - Bullet List Paragraph,Bullet 1,Bullet List,Bullet list,EL Paragrafo elenco,Elenco num ARGEA,List 1.0,List Paragraph1,Normal bullet 2,Numbered List,Paragrafo elenco puntato,Table of contents numbered,Titolo linee di attività"/>
    <w:basedOn w:val="Normale"/>
    <w:link w:val="ParagrafoelencoCarattere"/>
    <w:uiPriority w:val="1"/>
    <w:qFormat/>
    <w:pPr>
      <w:spacing w:after="200"/>
      <w:ind w:left="720"/>
    </w:pPr>
  </w:style>
  <w:style w:type="paragraph" w:customStyle="1" w:styleId="Testocommento2">
    <w:name w:val="Testo commento2"/>
    <w:basedOn w:val="Normale"/>
    <w:pPr>
      <w:spacing w:line="240" w:lineRule="auto"/>
    </w:pPr>
  </w:style>
  <w:style w:type="paragraph" w:styleId="Soggettocommento">
    <w:name w:val="annotation subject"/>
    <w:basedOn w:val="Testocommento2"/>
    <w:rPr>
      <w:b/>
      <w:bCs/>
    </w:rPr>
  </w:style>
  <w:style w:type="paragraph" w:styleId="Testofumetto">
    <w:name w:val="Balloon Text"/>
    <w:basedOn w:val="Normale"/>
    <w:pPr>
      <w:spacing w:after="0" w:line="240" w:lineRule="exact"/>
    </w:pPr>
    <w:rPr>
      <w:rFonts w:ascii="Tahoma" w:eastAsia="Tahoma" w:hAnsi="Tahoma" w:cs="Tahoma"/>
      <w:sz w:val="16"/>
      <w:szCs w:val="16"/>
      <w:lang w:eastAsia="ar-SA"/>
    </w:rPr>
  </w:style>
  <w:style w:type="paragraph" w:styleId="Revisione">
    <w:name w:val="Revision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Calibri" w:hAnsi="Calibri" w:cs="Calibri"/>
      <w:color w:val="000000"/>
      <w:kern w:val="2"/>
    </w:rPr>
  </w:style>
  <w:style w:type="paragraph" w:customStyle="1" w:styleId="Contenutocornice">
    <w:name w:val="Contenuto cornice"/>
    <w:basedOn w:val="Corpotesto"/>
  </w:style>
  <w:style w:type="paragraph" w:customStyle="1" w:styleId="Corpodeltesto32">
    <w:name w:val="Corpo del testo 32"/>
    <w:basedOn w:val="Normale"/>
    <w:pPr>
      <w:jc w:val="center"/>
    </w:pPr>
    <w:rPr>
      <w:rFonts w:eastAsia="SimSun"/>
      <w:b/>
      <w:bCs/>
      <w:color w:val="00000A"/>
      <w:sz w:val="18"/>
      <w:szCs w:val="18"/>
      <w:lang w:eastAsia="ar-SA"/>
    </w:rPr>
  </w:style>
  <w:style w:type="paragraph" w:customStyle="1" w:styleId="Default">
    <w:name w:val="Defaul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Arial" w:eastAsia="Arial" w:hAnsi="Arial" w:cs="Liberation Serif"/>
      <w:color w:val="000000"/>
      <w:kern w:val="2"/>
      <w:sz w:val="24"/>
      <w:szCs w:val="24"/>
      <w:lang w:eastAsia="ar-SA"/>
    </w:rPr>
  </w:style>
  <w:style w:type="paragraph" w:customStyle="1" w:styleId="Testocommento1">
    <w:name w:val="Testo commento1"/>
    <w:basedOn w:val="Normale"/>
  </w:style>
  <w:style w:type="paragraph" w:customStyle="1" w:styleId="Textbody">
    <w:name w:val="Text body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88" w:lineRule="exact"/>
    </w:pPr>
    <w:rPr>
      <w:rFonts w:ascii="Calibri" w:eastAsia="FreeSans" w:hAnsi="Calibri" w:cs="Calibri"/>
      <w:kern w:val="2"/>
      <w:sz w:val="22"/>
      <w:szCs w:val="22"/>
      <w:lang w:eastAsia="hi-IN"/>
    </w:rPr>
  </w:style>
  <w:style w:type="paragraph" w:customStyle="1" w:styleId="Rientrocorpodeltesto31">
    <w:name w:val="Rientro corpo del testo 31"/>
    <w:basedOn w:val="Normale"/>
    <w:pPr>
      <w:ind w:left="360"/>
      <w:jc w:val="both"/>
    </w:pPr>
    <w:rPr>
      <w:rFonts w:ascii="Times New Roman" w:hAnsi="Times New Roman" w:cs="Times New Roman"/>
      <w:sz w:val="18"/>
      <w:lang w:eastAsia="ar-SA"/>
    </w:rPr>
  </w:style>
  <w:style w:type="paragraph" w:customStyle="1" w:styleId="Rientrocorpodeltesto21">
    <w:name w:val="Rientro corpo del testo 21"/>
    <w:basedOn w:val="Normale"/>
    <w:pPr>
      <w:widowControl w:val="0"/>
      <w:spacing w:after="0" w:line="240" w:lineRule="exact"/>
      <w:ind w:left="6372"/>
    </w:pPr>
    <w:rPr>
      <w:rFonts w:ascii="Verdana" w:eastAsia="Verdana" w:hAnsi="Verdana" w:cs="Verdana"/>
      <w:sz w:val="16"/>
      <w:szCs w:val="16"/>
      <w:lang w:eastAsia="ar-SA"/>
    </w:rPr>
  </w:style>
  <w:style w:type="paragraph" w:customStyle="1" w:styleId="Testonormale1">
    <w:name w:val="Testo normale1"/>
    <w:basedOn w:val="Normale"/>
    <w:pPr>
      <w:spacing w:after="0" w:line="240" w:lineRule="exact"/>
    </w:pPr>
    <w:rPr>
      <w:rFonts w:ascii="Courier New" w:eastAsia="Tahoma" w:hAnsi="Courier New" w:cs="Courier New"/>
      <w:lang w:eastAsia="ar-SA"/>
    </w:r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  <w:jc w:val="both"/>
    </w:pPr>
    <w:rPr>
      <w:rFonts w:ascii="Verdana" w:eastAsia="Verdana" w:hAnsi="Verdana" w:cs="Verdana"/>
      <w:sz w:val="18"/>
      <w:lang w:eastAsia="ar-SA"/>
    </w:rPr>
  </w:style>
  <w:style w:type="paragraph" w:customStyle="1" w:styleId="Corpodeltesto21">
    <w:name w:val="Corpo del testo 21"/>
    <w:basedOn w:val="Normale"/>
    <w:pPr>
      <w:widowControl w:val="0"/>
      <w:spacing w:after="0" w:line="240" w:lineRule="exact"/>
      <w:jc w:val="center"/>
    </w:pPr>
    <w:rPr>
      <w:rFonts w:ascii="Verdana" w:eastAsia="Verdana" w:hAnsi="Verdana" w:cs="Verdana"/>
      <w:sz w:val="16"/>
      <w:lang w:eastAsia="ar-SA"/>
    </w:rPr>
  </w:style>
  <w:style w:type="paragraph" w:customStyle="1" w:styleId="Standard">
    <w:name w:val="Standar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Liberation Serif"/>
      <w:kern w:val="2"/>
      <w:sz w:val="22"/>
      <w:szCs w:val="22"/>
      <w:lang w:eastAsia="ar-SA"/>
    </w:rPr>
  </w:style>
  <w:style w:type="paragraph" w:customStyle="1" w:styleId="xl108">
    <w:name w:val="xl108"/>
    <w:basedOn w:val="Normale"/>
    <w:pPr>
      <w:spacing w:before="100" w:after="100" w:line="240" w:lineRule="exact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CorpodeltestoATitolo2">
    <w:name w:val="Corpo del testo.ATitolo2"/>
    <w:basedOn w:val="Normale"/>
    <w:pPr>
      <w:spacing w:after="0" w:line="240" w:lineRule="exact"/>
      <w:jc w:val="both"/>
    </w:pPr>
    <w:rPr>
      <w:rFonts w:ascii="Times New Roman" w:hAnsi="Times New Roman" w:cs="Times New Roman"/>
      <w:lang w:eastAsia="ar-SA"/>
    </w:rPr>
  </w:style>
  <w:style w:type="paragraph" w:customStyle="1" w:styleId="CorpoA">
    <w:name w:val="Corpo 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Helvetica" w:eastAsia="Helvetica" w:hAnsi="Helvetica" w:cs="Liberation Serif"/>
      <w:color w:val="000000"/>
      <w:kern w:val="2"/>
      <w:sz w:val="22"/>
      <w:szCs w:val="22"/>
      <w:lang w:eastAsia="ar-SA"/>
    </w:rPr>
  </w:style>
  <w:style w:type="paragraph" w:customStyle="1" w:styleId="Corpodeltesto31">
    <w:name w:val="Corpo del testo 31"/>
    <w:basedOn w:val="Normale"/>
    <w:pPr>
      <w:spacing w:after="0" w:line="240" w:lineRule="exact"/>
      <w:jc w:val="center"/>
    </w:pPr>
    <w:rPr>
      <w:rFonts w:ascii="Times New Roman" w:hAnsi="Times New Roman" w:cs="Times New Roman"/>
      <w:b/>
      <w:bCs/>
      <w:sz w:val="18"/>
      <w:szCs w:val="18"/>
      <w:lang w:eastAsia="ar-SA"/>
    </w:rPr>
  </w:style>
  <w:style w:type="paragraph" w:customStyle="1" w:styleId="Titolo10">
    <w:name w:val="Titolo1"/>
    <w:basedOn w:val="Normale"/>
    <w:pPr>
      <w:widowControl w:val="0"/>
      <w:spacing w:after="0" w:line="240" w:lineRule="exact"/>
      <w:ind w:firstLine="6"/>
      <w:jc w:val="both"/>
    </w:pPr>
    <w:rPr>
      <w:rFonts w:ascii="Times New Roman" w:hAnsi="Times New Roman" w:cs="Times New Roman"/>
      <w:b/>
      <w:bCs/>
      <w:caps/>
      <w:lang w:eastAsia="ar-SA"/>
    </w:rPr>
  </w:style>
  <w:style w:type="paragraph" w:customStyle="1" w:styleId="Tabellanormale1">
    <w:name w:val="Tabella normale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auto"/>
    </w:pPr>
    <w:rPr>
      <w:kern w:val="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36C9C"/>
    <w:rPr>
      <w:color w:val="605E5C"/>
      <w:shd w:val="clear" w:color="auto" w:fill="E1DFDD"/>
    </w:rPr>
  </w:style>
  <w:style w:type="paragraph" w:styleId="Testonotaapidipagina">
    <w:name w:val="footnote text"/>
    <w:aliases w:val="Footnote,Footnote1,Footnote10,Footnote11,Footnote2,Footnote21,Footnote3,Footnote31,Footnote4,Footnote41,Footnote5,Footnote51,Footnote6,Footnote61,Footnote7,Footnote71,Footnote8,Footnote81,Footnote9,Footnote91,stile 1"/>
    <w:basedOn w:val="Normale"/>
    <w:link w:val="TestonotaapidipaginaCarattere"/>
    <w:uiPriority w:val="99"/>
    <w:semiHidden/>
    <w:unhideWhenUsed/>
    <w:rsid w:val="00ED737C"/>
  </w:style>
  <w:style w:type="character" w:customStyle="1" w:styleId="TestonotaapidipaginaCarattere">
    <w:name w:val="Testo nota a piè di pagina Carattere"/>
    <w:aliases w:val="Footnote Carattere,Footnote1 Carattere,Footnote10 Carattere,Footnote11 Carattere,Footnote2 Carattere,Footnote21 Carattere,Footnote3 Carattere,Footnote31 Carattere,Footnote4 Carattere,Footnote41 Carattere"/>
    <w:basedOn w:val="Carpredefinitoparagrafo"/>
    <w:link w:val="Testonotaapidipagina"/>
    <w:uiPriority w:val="99"/>
    <w:semiHidden/>
    <w:rsid w:val="00ED737C"/>
    <w:rPr>
      <w:rFonts w:ascii="Calibri" w:hAnsi="Calibri" w:cs="Calibri"/>
      <w:color w:val="000000"/>
      <w:kern w:val="2"/>
    </w:rPr>
  </w:style>
  <w:style w:type="character" w:customStyle="1" w:styleId="ParagrafoelencoCarattere">
    <w:name w:val="Paragrafo elenco Carattere"/>
    <w:aliases w:val="1st level - Bullet List Paragraph Carattere,Bullet 1 Carattere,Bullet List Carattere,Bullet list Carattere,EL Paragrafo elenco Carattere,Elenco num ARGEA Carattere,List 1.0 Carattere,List Paragraph1 Carattere"/>
    <w:link w:val="Paragrafoelenco"/>
    <w:uiPriority w:val="1"/>
    <w:qFormat/>
    <w:locked/>
    <w:rsid w:val="003E3870"/>
    <w:rPr>
      <w:rFonts w:ascii="Calibri" w:hAnsi="Calibri" w:cs="Calibri"/>
      <w:color w:val="000000"/>
      <w:kern w:val="2"/>
    </w:rPr>
  </w:style>
  <w:style w:type="character" w:customStyle="1" w:styleId="Titolo1Carattere">
    <w:name w:val="Titolo 1 Carattere"/>
    <w:basedOn w:val="Carpredefinitoparagrafo"/>
    <w:link w:val="Titolo1"/>
    <w:rsid w:val="007376AD"/>
    <w:rPr>
      <w:rFonts w:ascii="Calibri Light" w:eastAsia="Calibri Light" w:hAnsi="Calibri Light" w:cs="Calibri Light"/>
      <w:b/>
      <w:color w:val="000000"/>
      <w:kern w:val="2"/>
      <w:sz w:val="32"/>
      <w:szCs w:val="32"/>
      <w:lang w:eastAsia="zh-CN"/>
    </w:rPr>
  </w:style>
  <w:style w:type="character" w:customStyle="1" w:styleId="Titolo2Carattere1">
    <w:name w:val="Titolo 2 Carattere1"/>
    <w:basedOn w:val="Carpredefinitoparagrafo"/>
    <w:uiPriority w:val="9"/>
    <w:semiHidden/>
    <w:rsid w:val="007376AD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7376AD"/>
    <w:rPr>
      <w:rFonts w:eastAsia="SimSun"/>
      <w:kern w:val="2"/>
      <w:sz w:val="48"/>
      <w:szCs w:val="24"/>
      <w:lang w:eastAsia="zh-CN"/>
    </w:rPr>
  </w:style>
  <w:style w:type="character" w:customStyle="1" w:styleId="Titolo5Carattere">
    <w:name w:val="Titolo 5 Carattere"/>
    <w:basedOn w:val="Carpredefinitoparagrafo"/>
    <w:link w:val="Titolo5"/>
    <w:rsid w:val="007376AD"/>
    <w:rPr>
      <w:rFonts w:eastAsia="SimSun"/>
      <w:kern w:val="2"/>
      <w:sz w:val="2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C806F-43F5-4BD4-B536-7DC4201874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624FE2-3FB2-4CEB-8C8C-9AC24BE679B9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3d72b1dd-789d-410e-9e74-20ba5b81d2ac"/>
    <ds:schemaRef ds:uri="http://purl.org/dc/elements/1.1/"/>
    <ds:schemaRef ds:uri="http://schemas.microsoft.com/office/2006/metadata/properties"/>
    <ds:schemaRef ds:uri="http://schemas.microsoft.com/office/infopath/2007/PartnerControls"/>
    <ds:schemaRef ds:uri="9bc6b353-9c3b-4fc3-a539-9ea899e6c2a0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1B6E87B-A940-4496-A996-40C41FCBD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1C6479-C21D-442E-8A60-F5A63D8B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Links>
    <vt:vector size="42" baseType="variant">
      <vt:variant>
        <vt:i4>524364</vt:i4>
      </vt:variant>
      <vt:variant>
        <vt:i4>18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524364</vt:i4>
      </vt:variant>
      <vt:variant>
        <vt:i4>15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6226039</vt:i4>
      </vt:variant>
      <vt:variant>
        <vt:i4>12</vt:i4>
      </vt:variant>
      <vt:variant>
        <vt:i4>0</vt:i4>
      </vt:variant>
      <vt:variant>
        <vt:i4>5</vt:i4>
      </vt:variant>
      <vt:variant>
        <vt:lpwstr>mailto:formazione.orientamento@regione.liguria.it</vt:lpwstr>
      </vt:variant>
      <vt:variant>
        <vt:lpwstr/>
      </vt:variant>
      <vt:variant>
        <vt:i4>7929937</vt:i4>
      </vt:variant>
      <vt:variant>
        <vt:i4>9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3014730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mailto:protocollo@pec.liguriadigitale.it</vt:lpwstr>
      </vt:variant>
      <vt:variant>
        <vt:lpwstr/>
      </vt:variant>
      <vt:variant>
        <vt:i4>7929937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mailto:protocollo@pec.regione.liguria.it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mailto:rpd@regione.liguria.it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Vucetich, Chiara</dc:creator>
  <cp:keywords/>
  <cp:lastModifiedBy>Lea Sturlese</cp:lastModifiedBy>
  <cp:revision>5</cp:revision>
  <cp:lastPrinted>1995-11-21T16:41:00Z</cp:lastPrinted>
  <dcterms:created xsi:type="dcterms:W3CDTF">2026-07-30T15:35:00Z</dcterms:created>
  <dcterms:modified xsi:type="dcterms:W3CDTF">2026-08-03T12:31:00Z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Marsh 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0x010100CA3E3C6BB3BECF4C99F92A4D89C63592</vt:lpwstr>
  </property>
</Properties>
</file>