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AAA657" w14:textId="6D64EEC2" w:rsidR="000A30FA" w:rsidRDefault="000A30FA">
      <w:pPr>
        <w:pStyle w:val="Titolo6"/>
      </w:pPr>
      <w:r>
        <w:rPr>
          <w:rFonts w:ascii="Calibri" w:hAnsi="Calibri" w:cs="Calibri"/>
          <w:sz w:val="20"/>
        </w:rPr>
        <w:t>ALLEGATO 3</w:t>
      </w:r>
    </w:p>
    <w:p w14:paraId="55BC3FF1" w14:textId="77777777" w:rsidR="000A30FA" w:rsidRDefault="000A30FA">
      <w:pPr>
        <w:spacing w:after="0" w:line="240" w:lineRule="auto"/>
        <w:rPr>
          <w:sz w:val="24"/>
          <w:szCs w:val="24"/>
          <w:lang w:eastAsia="it-IT"/>
        </w:rPr>
      </w:pPr>
    </w:p>
    <w:p w14:paraId="31EDEB1A" w14:textId="77777777" w:rsidR="000A30FA" w:rsidRDefault="000A30FA">
      <w:pPr>
        <w:spacing w:after="0" w:line="240" w:lineRule="auto"/>
      </w:pPr>
      <w:r>
        <w:rPr>
          <w:rFonts w:eastAsia="Calibri"/>
          <w:sz w:val="24"/>
          <w:szCs w:val="24"/>
          <w:lang w:eastAsia="it-IT"/>
        </w:rPr>
        <w:t xml:space="preserve">                                                               </w:t>
      </w:r>
      <w:r>
        <w:rPr>
          <w:rFonts w:eastAsia="Calibri"/>
        </w:rPr>
        <w:t xml:space="preserve"> </w:t>
      </w:r>
      <w:r>
        <w:rPr>
          <w:rFonts w:eastAsia="Calibri"/>
          <w:lang w:eastAsia="it-IT"/>
        </w:rPr>
        <w:t xml:space="preserve"> </w:t>
      </w:r>
      <w:r>
        <w:rPr>
          <w:rFonts w:eastAsia="Calibri"/>
        </w:rPr>
        <w:t xml:space="preserve">  </w:t>
      </w:r>
      <w:r>
        <w:rPr>
          <w:rFonts w:eastAsia="Calibri"/>
          <w:sz w:val="24"/>
          <w:szCs w:val="24"/>
          <w:lang w:eastAsia="it-IT"/>
        </w:rPr>
        <w:t xml:space="preserve"> </w:t>
      </w:r>
    </w:p>
    <w:p w14:paraId="0F61032A" w14:textId="77777777" w:rsidR="000A30FA" w:rsidRDefault="000A30FA">
      <w:pPr>
        <w:pStyle w:val="Corpodeltesto31"/>
        <w:rPr>
          <w:rFonts w:ascii="Calibri" w:hAnsi="Calibri" w:cs="Calibri"/>
          <w:bCs w:val="0"/>
          <w:sz w:val="20"/>
          <w:szCs w:val="20"/>
        </w:rPr>
      </w:pPr>
    </w:p>
    <w:p w14:paraId="17C31703" w14:textId="77777777" w:rsidR="000A30FA" w:rsidRDefault="000A30FA">
      <w:pPr>
        <w:pStyle w:val="Corpodeltesto31"/>
        <w:rPr>
          <w:rFonts w:ascii="Calibri" w:hAnsi="Calibri" w:cs="Calibri"/>
          <w:bCs w:val="0"/>
          <w:sz w:val="20"/>
          <w:szCs w:val="20"/>
        </w:rPr>
      </w:pPr>
    </w:p>
    <w:p w14:paraId="32567CC5" w14:textId="77777777" w:rsidR="000A30FA" w:rsidRDefault="000A30FA">
      <w:pPr>
        <w:pStyle w:val="Corpodeltesto31"/>
        <w:rPr>
          <w:rFonts w:ascii="Calibri" w:hAnsi="Calibri" w:cs="Calibri"/>
          <w:bCs w:val="0"/>
          <w:szCs w:val="20"/>
        </w:rPr>
      </w:pPr>
    </w:p>
    <w:p w14:paraId="3AFD71A0" w14:textId="55A311B1" w:rsidR="000A30FA" w:rsidRDefault="00CC4B6D">
      <w:pPr>
        <w:pStyle w:val="Corpodeltesto31"/>
        <w:rPr>
          <w:rFonts w:ascii="Calibri" w:hAnsi="Calibri" w:cs="Calibri"/>
          <w:bCs w:val="0"/>
          <w:sz w:val="24"/>
          <w:szCs w:val="28"/>
          <w:lang w:eastAsia="it-IT"/>
        </w:rPr>
      </w:pPr>
      <w:r>
        <w:rPr>
          <w:noProof/>
          <w:lang w:eastAsia="it-IT"/>
        </w:rPr>
        <w:drawing>
          <wp:inline distT="0" distB="0" distL="0" distR="0" wp14:anchorId="218EB570" wp14:editId="66EE0E2F">
            <wp:extent cx="5991225" cy="1104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p w14:paraId="27FCDBB9" w14:textId="77777777" w:rsidR="000A30FA" w:rsidRDefault="000A30FA">
      <w:pPr>
        <w:pStyle w:val="Corpodeltesto31"/>
        <w:rPr>
          <w:rFonts w:ascii="Calibri" w:hAnsi="Calibri" w:cs="Calibri"/>
          <w:bCs w:val="0"/>
          <w:sz w:val="24"/>
          <w:szCs w:val="28"/>
          <w:lang w:eastAsia="it-IT"/>
        </w:rPr>
      </w:pPr>
    </w:p>
    <w:p w14:paraId="2A85FE75" w14:textId="77777777" w:rsidR="000A30FA" w:rsidRDefault="000A30FA">
      <w:pPr>
        <w:pStyle w:val="Corpodeltesto31"/>
        <w:rPr>
          <w:rFonts w:ascii="Calibri" w:hAnsi="Calibri" w:cs="Calibri"/>
          <w:sz w:val="24"/>
          <w:szCs w:val="28"/>
          <w:lang w:eastAsia="it-IT"/>
        </w:rPr>
      </w:pPr>
    </w:p>
    <w:p w14:paraId="717F9575" w14:textId="77777777" w:rsidR="000A30FA" w:rsidRDefault="000A30FA">
      <w:pPr>
        <w:pStyle w:val="Corpodeltesto31"/>
        <w:rPr>
          <w:rFonts w:ascii="Calibri" w:hAnsi="Calibri" w:cs="Calibri"/>
          <w:sz w:val="24"/>
          <w:szCs w:val="28"/>
          <w:lang w:eastAsia="it-IT"/>
        </w:rPr>
      </w:pPr>
    </w:p>
    <w:p w14:paraId="4695AA3B" w14:textId="77777777" w:rsidR="000A30FA" w:rsidRDefault="000A30FA">
      <w:pPr>
        <w:pStyle w:val="Corpodeltesto31"/>
        <w:rPr>
          <w:rFonts w:ascii="Calibri" w:hAnsi="Calibri" w:cs="Calibri"/>
          <w:sz w:val="24"/>
          <w:szCs w:val="28"/>
          <w:lang w:eastAsia="it-IT"/>
        </w:rPr>
      </w:pPr>
    </w:p>
    <w:p w14:paraId="76B075AB" w14:textId="77777777" w:rsidR="000A30FA" w:rsidRDefault="000A30FA">
      <w:pPr>
        <w:pStyle w:val="Corpodeltesto31"/>
        <w:rPr>
          <w:rFonts w:ascii="Calibri" w:hAnsi="Calibri" w:cs="Calibri"/>
          <w:sz w:val="24"/>
          <w:szCs w:val="28"/>
          <w:lang w:eastAsia="it-IT"/>
        </w:rPr>
      </w:pPr>
    </w:p>
    <w:p w14:paraId="6A9F11F6" w14:textId="77777777" w:rsidR="000A30FA" w:rsidRDefault="000A30FA">
      <w:pPr>
        <w:pStyle w:val="Corpodeltesto31"/>
        <w:rPr>
          <w:rFonts w:ascii="Calibri" w:hAnsi="Calibri" w:cs="Calibri"/>
          <w:sz w:val="24"/>
          <w:szCs w:val="28"/>
          <w:lang w:eastAsia="it-IT"/>
        </w:rPr>
      </w:pPr>
    </w:p>
    <w:p w14:paraId="7380F97C" w14:textId="77777777" w:rsidR="000A30FA" w:rsidRPr="00424322" w:rsidRDefault="000A30FA">
      <w:pPr>
        <w:pStyle w:val="Corpodeltesto31"/>
      </w:pPr>
      <w:r w:rsidRPr="00424322">
        <w:rPr>
          <w:rFonts w:ascii="Calibri" w:hAnsi="Calibri" w:cs="Calibri"/>
          <w:sz w:val="24"/>
          <w:szCs w:val="28"/>
          <w:lang w:eastAsia="it-IT"/>
        </w:rPr>
        <w:t xml:space="preserve">FORMULARIO PER LA PRESENTAZIONE DELLA PROPOSTA PROGETTUALE </w:t>
      </w:r>
    </w:p>
    <w:p w14:paraId="35EFF233" w14:textId="77777777" w:rsidR="000A30FA" w:rsidRPr="00424322" w:rsidRDefault="000A30FA">
      <w:pPr>
        <w:autoSpaceDE w:val="0"/>
        <w:spacing w:before="240" w:after="240"/>
        <w:jc w:val="center"/>
      </w:pPr>
      <w:r w:rsidRPr="00424322">
        <w:rPr>
          <w:b/>
        </w:rPr>
        <w:t>PR FSE + Regione Liguria 2021-2027</w:t>
      </w:r>
    </w:p>
    <w:p w14:paraId="512B5496" w14:textId="77777777" w:rsidR="000A30FA" w:rsidRPr="00424322" w:rsidRDefault="000A30FA">
      <w:pPr>
        <w:pStyle w:val="Corpodeltesto31"/>
        <w:rPr>
          <w:rFonts w:ascii="Calibri" w:hAnsi="Calibri" w:cs="Calibri"/>
          <w:b w:val="0"/>
          <w:sz w:val="24"/>
          <w:szCs w:val="28"/>
          <w:lang w:eastAsia="it-IT"/>
        </w:rPr>
      </w:pPr>
    </w:p>
    <w:p w14:paraId="0658D1F7" w14:textId="77777777" w:rsidR="000A30FA" w:rsidRPr="00424322" w:rsidRDefault="000A30FA">
      <w:pPr>
        <w:pStyle w:val="Corpodeltesto31"/>
        <w:rPr>
          <w:rFonts w:ascii="Calibri" w:hAnsi="Calibri" w:cs="Calibri"/>
          <w:sz w:val="24"/>
          <w:szCs w:val="28"/>
          <w:lang w:eastAsia="it-IT"/>
        </w:rPr>
      </w:pPr>
    </w:p>
    <w:p w14:paraId="187BB18C" w14:textId="77777777" w:rsidR="000A30FA" w:rsidRPr="00424322" w:rsidRDefault="000A30FA">
      <w:pPr>
        <w:pStyle w:val="Corpodeltesto31"/>
      </w:pPr>
      <w:r w:rsidRPr="00424322">
        <w:rPr>
          <w:rFonts w:ascii="Calibri" w:hAnsi="Calibri" w:cs="Calibri"/>
          <w:bCs w:val="0"/>
          <w:sz w:val="20"/>
          <w:szCs w:val="20"/>
        </w:rPr>
        <w:t>AVVISO PUBBLICO PER LA PRESENTAZIONE E LA SELEZIONE</w:t>
      </w:r>
    </w:p>
    <w:p w14:paraId="5C56FFE8" w14:textId="77777777" w:rsidR="000A30FA" w:rsidRPr="00424322" w:rsidRDefault="000A30FA">
      <w:pPr>
        <w:pStyle w:val="Corpodeltesto31"/>
      </w:pPr>
      <w:r w:rsidRPr="00424322">
        <w:rPr>
          <w:rFonts w:ascii="Calibri" w:hAnsi="Calibri" w:cs="Calibri"/>
          <w:bCs w:val="0"/>
          <w:sz w:val="20"/>
          <w:szCs w:val="20"/>
        </w:rPr>
        <w:t>DELLE PROPOSTE PROGETTUALI</w:t>
      </w:r>
    </w:p>
    <w:p w14:paraId="10A43C07" w14:textId="77777777" w:rsidR="000A30FA" w:rsidRPr="00424322" w:rsidRDefault="000A30FA">
      <w:pPr>
        <w:pStyle w:val="Corpodeltesto31"/>
      </w:pPr>
      <w:r w:rsidRPr="00424322">
        <w:rPr>
          <w:rFonts w:ascii="Calibri" w:hAnsi="Calibri" w:cs="Calibri"/>
          <w:sz w:val="20"/>
          <w:szCs w:val="20"/>
        </w:rPr>
        <w:t>PERCORSI DI ISTRUZIONE E FORMAZIONE PROFESSIONALE</w:t>
      </w:r>
    </w:p>
    <w:p w14:paraId="079F9CBB" w14:textId="77777777" w:rsidR="000A30FA" w:rsidRPr="00424322" w:rsidRDefault="000A30FA">
      <w:pPr>
        <w:pStyle w:val="Corpodeltesto31"/>
        <w:rPr>
          <w:rFonts w:ascii="Calibri" w:hAnsi="Calibri" w:cs="Calibri"/>
          <w:sz w:val="20"/>
          <w:szCs w:val="20"/>
        </w:rPr>
      </w:pPr>
      <w:r w:rsidRPr="00424322">
        <w:rPr>
          <w:rFonts w:ascii="Calibri" w:hAnsi="Calibri" w:cs="Calibri"/>
          <w:sz w:val="20"/>
          <w:szCs w:val="20"/>
        </w:rPr>
        <w:t>A TITOLARITÀ’ STRUTTURA FORMATIVA ACCREDITATA</w:t>
      </w:r>
    </w:p>
    <w:p w14:paraId="10BBF122" w14:textId="4ACF1155" w:rsidR="005B5934" w:rsidRPr="00424322" w:rsidRDefault="005B5934">
      <w:pPr>
        <w:pStyle w:val="Corpodeltesto31"/>
        <w:rPr>
          <w:rFonts w:ascii="Calibri" w:hAnsi="Calibri" w:cs="Calibri"/>
          <w:sz w:val="20"/>
          <w:szCs w:val="20"/>
        </w:rPr>
      </w:pPr>
    </w:p>
    <w:p w14:paraId="0891B5C6" w14:textId="49E90C56" w:rsidR="005B5934" w:rsidRPr="00424322" w:rsidRDefault="005B5934">
      <w:pPr>
        <w:pStyle w:val="Corpodeltesto31"/>
        <w:rPr>
          <w:rFonts w:ascii="Calibri" w:hAnsi="Calibri" w:cs="Calibri"/>
          <w:sz w:val="20"/>
          <w:szCs w:val="20"/>
        </w:rPr>
      </w:pPr>
      <w:proofErr w:type="spellStart"/>
      <w:r w:rsidRPr="00424322">
        <w:rPr>
          <w:rFonts w:ascii="Calibri" w:hAnsi="Calibri" w:cs="Calibri"/>
          <w:sz w:val="20"/>
          <w:szCs w:val="20"/>
        </w:rPr>
        <w:t>a.f</w:t>
      </w:r>
      <w:proofErr w:type="spellEnd"/>
      <w:r w:rsidRPr="00424322">
        <w:rPr>
          <w:rFonts w:ascii="Calibri" w:hAnsi="Calibri" w:cs="Calibri"/>
          <w:sz w:val="20"/>
          <w:szCs w:val="20"/>
        </w:rPr>
        <w:t>. 2027/2028</w:t>
      </w:r>
    </w:p>
    <w:p w14:paraId="506D7F5E" w14:textId="329B754A" w:rsidR="005B5934" w:rsidRPr="00424322" w:rsidRDefault="005B5934">
      <w:pPr>
        <w:pStyle w:val="Corpodeltesto31"/>
        <w:rPr>
          <w:rFonts w:ascii="Calibri" w:hAnsi="Calibri" w:cs="Calibri"/>
          <w:sz w:val="20"/>
          <w:szCs w:val="20"/>
        </w:rPr>
      </w:pPr>
    </w:p>
    <w:p w14:paraId="49C5BC17" w14:textId="37DCE94F" w:rsidR="005B5934" w:rsidRPr="00424322" w:rsidRDefault="005B5934">
      <w:pPr>
        <w:pStyle w:val="Corpodeltesto31"/>
      </w:pPr>
      <w:proofErr w:type="spellStart"/>
      <w:r w:rsidRPr="00424322">
        <w:rPr>
          <w:rFonts w:ascii="Calibri" w:hAnsi="Calibri" w:cs="Calibri"/>
          <w:sz w:val="20"/>
          <w:szCs w:val="20"/>
        </w:rPr>
        <w:t>a.f</w:t>
      </w:r>
      <w:proofErr w:type="spellEnd"/>
      <w:r w:rsidRPr="00424322">
        <w:rPr>
          <w:rFonts w:ascii="Calibri" w:hAnsi="Calibri" w:cs="Calibri"/>
          <w:sz w:val="20"/>
          <w:szCs w:val="20"/>
        </w:rPr>
        <w:t>. 2028/2029</w:t>
      </w:r>
    </w:p>
    <w:p w14:paraId="114C70A7" w14:textId="77777777" w:rsidR="000A30FA" w:rsidRPr="00424322" w:rsidRDefault="000A30FA">
      <w:pPr>
        <w:pStyle w:val="Corpodeltesto31"/>
        <w:rPr>
          <w:rFonts w:ascii="Calibri" w:hAnsi="Calibri" w:cs="Calibri"/>
          <w:bCs w:val="0"/>
          <w:sz w:val="20"/>
          <w:szCs w:val="20"/>
        </w:rPr>
      </w:pPr>
    </w:p>
    <w:p w14:paraId="3C8A6B6B" w14:textId="6DCD8772" w:rsidR="000A30FA" w:rsidRPr="00424322" w:rsidRDefault="005B5934">
      <w:pPr>
        <w:pStyle w:val="Corpodeltesto31"/>
      </w:pPr>
      <w:r w:rsidRPr="00424322">
        <w:rPr>
          <w:rFonts w:ascii="Calibri" w:hAnsi="Calibri" w:cs="Calibri"/>
          <w:bCs w:val="0"/>
          <w:sz w:val="20"/>
          <w:szCs w:val="20"/>
        </w:rPr>
        <w:t xml:space="preserve">RELATIVI AL </w:t>
      </w:r>
      <w:r w:rsidR="000A30FA" w:rsidRPr="00424322">
        <w:rPr>
          <w:rFonts w:ascii="Calibri" w:hAnsi="Calibri" w:cs="Calibri"/>
          <w:bCs w:val="0"/>
          <w:sz w:val="20"/>
          <w:szCs w:val="20"/>
        </w:rPr>
        <w:t>TRIENNIO 202</w:t>
      </w:r>
      <w:r w:rsidR="00E97BC0" w:rsidRPr="00424322">
        <w:rPr>
          <w:rFonts w:ascii="Calibri" w:hAnsi="Calibri" w:cs="Calibri"/>
          <w:bCs w:val="0"/>
          <w:sz w:val="20"/>
          <w:szCs w:val="20"/>
        </w:rPr>
        <w:t>7</w:t>
      </w:r>
      <w:r w:rsidR="000A30FA" w:rsidRPr="00424322">
        <w:rPr>
          <w:rFonts w:ascii="Calibri" w:hAnsi="Calibri" w:cs="Calibri"/>
          <w:bCs w:val="0"/>
          <w:sz w:val="20"/>
          <w:szCs w:val="20"/>
        </w:rPr>
        <w:t>/20</w:t>
      </w:r>
      <w:r w:rsidR="00E97BC0" w:rsidRPr="00424322">
        <w:rPr>
          <w:rFonts w:ascii="Calibri" w:hAnsi="Calibri" w:cs="Calibri"/>
          <w:bCs w:val="0"/>
          <w:sz w:val="20"/>
          <w:szCs w:val="20"/>
        </w:rPr>
        <w:t>30</w:t>
      </w:r>
    </w:p>
    <w:p w14:paraId="2547BCEB" w14:textId="77777777" w:rsidR="000A30FA" w:rsidRPr="00424322" w:rsidRDefault="000A30FA">
      <w:pPr>
        <w:pStyle w:val="Corpodeltesto31"/>
        <w:rPr>
          <w:rFonts w:ascii="Calibri" w:hAnsi="Calibri" w:cs="Calibri"/>
          <w:bCs w:val="0"/>
          <w:sz w:val="20"/>
          <w:szCs w:val="20"/>
        </w:rPr>
      </w:pPr>
    </w:p>
    <w:p w14:paraId="4C273D11" w14:textId="6FAB6609" w:rsidR="000A30FA" w:rsidRPr="00424322" w:rsidRDefault="00202A77">
      <w:pPr>
        <w:pStyle w:val="Corpodeltesto31"/>
        <w:rPr>
          <w:rFonts w:ascii="Calibri" w:hAnsi="Calibri" w:cs="Calibri"/>
          <w:bCs w:val="0"/>
          <w:sz w:val="20"/>
          <w:szCs w:val="20"/>
        </w:rPr>
      </w:pPr>
      <w:r w:rsidRPr="00424322">
        <w:rPr>
          <w:rFonts w:ascii="Calibri" w:hAnsi="Calibri" w:cs="Calibri"/>
          <w:bCs w:val="0"/>
          <w:sz w:val="20"/>
          <w:szCs w:val="20"/>
        </w:rPr>
        <w:t xml:space="preserve">Decreto </w:t>
      </w:r>
      <w:r w:rsidR="005B5934" w:rsidRPr="00424322">
        <w:rPr>
          <w:rFonts w:ascii="Calibri" w:hAnsi="Calibri" w:cs="Calibri"/>
          <w:bCs w:val="0"/>
          <w:sz w:val="20"/>
          <w:szCs w:val="20"/>
        </w:rPr>
        <w:t>del Direttore Generale</w:t>
      </w:r>
      <w:r w:rsidRPr="00424322">
        <w:rPr>
          <w:rFonts w:ascii="Calibri" w:hAnsi="Calibri" w:cs="Calibri"/>
          <w:bCs w:val="0"/>
          <w:sz w:val="20"/>
          <w:szCs w:val="20"/>
        </w:rPr>
        <w:t xml:space="preserve"> n. </w:t>
      </w:r>
      <w:r w:rsidR="005B5934" w:rsidRPr="00424322">
        <w:rPr>
          <w:rFonts w:ascii="Calibri" w:hAnsi="Calibri" w:cs="Calibri"/>
          <w:bCs w:val="0"/>
          <w:sz w:val="20"/>
          <w:szCs w:val="20"/>
        </w:rPr>
        <w:t>5493 del 23 luglio 2026</w:t>
      </w:r>
    </w:p>
    <w:p w14:paraId="45BCF44B" w14:textId="77777777" w:rsidR="00EA5EBC" w:rsidRPr="00424322" w:rsidRDefault="00EA5EBC">
      <w:pPr>
        <w:pStyle w:val="Corpodeltesto31"/>
        <w:rPr>
          <w:rFonts w:ascii="Calibri" w:hAnsi="Calibri" w:cs="Calibri"/>
          <w:bCs w:val="0"/>
          <w:sz w:val="20"/>
          <w:szCs w:val="20"/>
        </w:rPr>
      </w:pPr>
    </w:p>
    <w:p w14:paraId="532A5321" w14:textId="5B6E51D8" w:rsidR="00EA5EBC" w:rsidRPr="00424322" w:rsidRDefault="009F450D">
      <w:pPr>
        <w:pStyle w:val="Corpodeltesto31"/>
      </w:pPr>
      <w:r w:rsidRPr="00424322">
        <w:rPr>
          <w:rFonts w:ascii="Calibri" w:hAnsi="Calibri" w:cs="Calibri"/>
          <w:bCs w:val="0"/>
          <w:sz w:val="20"/>
          <w:szCs w:val="20"/>
        </w:rPr>
        <w:t>Priorità 4 ESO 4.6.</w:t>
      </w:r>
    </w:p>
    <w:p w14:paraId="185E89C6" w14:textId="77777777" w:rsidR="000A30FA" w:rsidRPr="00424322" w:rsidRDefault="000A30FA">
      <w:pPr>
        <w:pStyle w:val="Corpodeltesto31"/>
        <w:rPr>
          <w:rFonts w:ascii="Calibri" w:hAnsi="Calibri" w:cs="Calibri"/>
          <w:bCs w:val="0"/>
          <w:szCs w:val="20"/>
        </w:rPr>
      </w:pPr>
    </w:p>
    <w:p w14:paraId="7DD8272D" w14:textId="77777777" w:rsidR="000A30FA" w:rsidRPr="00424322" w:rsidRDefault="000A30FA">
      <w:pPr>
        <w:pStyle w:val="Corpodeltesto31"/>
        <w:rPr>
          <w:rFonts w:ascii="Calibri" w:hAnsi="Calibri" w:cs="Calibri"/>
          <w:bCs w:val="0"/>
          <w:szCs w:val="20"/>
        </w:rPr>
      </w:pPr>
    </w:p>
    <w:p w14:paraId="6863D6AA" w14:textId="77777777" w:rsidR="000A30FA" w:rsidRPr="00424322" w:rsidRDefault="000A30FA">
      <w:pPr>
        <w:pStyle w:val="Corpodeltesto31"/>
        <w:rPr>
          <w:rFonts w:ascii="Calibri" w:hAnsi="Calibri" w:cs="Calibri"/>
          <w:bCs w:val="0"/>
          <w:szCs w:val="20"/>
        </w:rPr>
      </w:pPr>
    </w:p>
    <w:p w14:paraId="592F388F" w14:textId="77777777" w:rsidR="000A30FA" w:rsidRPr="00424322" w:rsidRDefault="000A30FA">
      <w:pPr>
        <w:pStyle w:val="Corpodeltesto31"/>
        <w:rPr>
          <w:rFonts w:ascii="Calibri" w:hAnsi="Calibri" w:cs="Calibri"/>
          <w:bCs w:val="0"/>
          <w:szCs w:val="20"/>
        </w:rPr>
      </w:pPr>
    </w:p>
    <w:p w14:paraId="0399A902" w14:textId="77777777" w:rsidR="000A30FA" w:rsidRPr="00424322" w:rsidRDefault="000A30FA">
      <w:pPr>
        <w:pageBreakBefore/>
        <w:spacing w:after="0" w:line="240" w:lineRule="auto"/>
        <w:jc w:val="center"/>
      </w:pPr>
      <w:r w:rsidRPr="00424322">
        <w:rPr>
          <w:b/>
          <w:bCs/>
          <w:sz w:val="24"/>
          <w:szCs w:val="24"/>
          <w:lang w:eastAsia="it-IT"/>
        </w:rPr>
        <w:lastRenderedPageBreak/>
        <w:t xml:space="preserve">DATI GENERALI  </w:t>
      </w:r>
    </w:p>
    <w:p w14:paraId="38F56A26" w14:textId="77777777" w:rsidR="000A30FA" w:rsidRPr="00424322" w:rsidRDefault="000A30FA">
      <w:pPr>
        <w:pStyle w:val="Corpodeltesto31"/>
        <w:rPr>
          <w:rFonts w:ascii="Calibri" w:hAnsi="Calibri" w:cs="Calibri"/>
          <w:bCs w:val="0"/>
          <w:szCs w:val="20"/>
        </w:rPr>
      </w:pPr>
    </w:p>
    <w:tbl>
      <w:tblPr>
        <w:tblW w:w="9742" w:type="dxa"/>
        <w:tblInd w:w="9" w:type="dxa"/>
        <w:tblLayout w:type="fixed"/>
        <w:tblCellMar>
          <w:top w:w="15" w:type="dxa"/>
          <w:left w:w="14" w:type="dxa"/>
          <w:bottom w:w="15" w:type="dxa"/>
          <w:right w:w="15" w:type="dxa"/>
        </w:tblCellMar>
        <w:tblLook w:val="0000" w:firstRow="0" w:lastRow="0" w:firstColumn="0" w:lastColumn="0" w:noHBand="0" w:noVBand="0"/>
      </w:tblPr>
      <w:tblGrid>
        <w:gridCol w:w="1365"/>
        <w:gridCol w:w="4550"/>
        <w:gridCol w:w="3827"/>
      </w:tblGrid>
      <w:tr w:rsidR="00B41A78" w:rsidRPr="00424322" w14:paraId="5D61B484" w14:textId="77777777" w:rsidTr="00C90E9F">
        <w:tc>
          <w:tcPr>
            <w:tcW w:w="1365" w:type="dxa"/>
            <w:tcBorders>
              <w:top w:val="thickThinLargeGap" w:sz="6" w:space="0" w:color="C0C0C0"/>
              <w:left w:val="thickThinLargeGap" w:sz="6" w:space="0" w:color="C0C0C0"/>
              <w:bottom w:val="thickThinLargeGap" w:sz="6" w:space="0" w:color="C0C0C0"/>
            </w:tcBorders>
            <w:vAlign w:val="center"/>
          </w:tcPr>
          <w:p w14:paraId="39F60507" w14:textId="77777777" w:rsidR="00B41A78" w:rsidRPr="00424322" w:rsidRDefault="00B41A78">
            <w:pPr>
              <w:pStyle w:val="Corpodeltesto31"/>
              <w:rPr>
                <w:sz w:val="16"/>
              </w:rPr>
            </w:pPr>
            <w:r w:rsidRPr="00424322">
              <w:rPr>
                <w:rFonts w:ascii="Calibri" w:hAnsi="Calibri" w:cs="Calibri"/>
                <w:sz w:val="16"/>
              </w:rPr>
              <w:t>Priorità</w:t>
            </w:r>
          </w:p>
        </w:tc>
        <w:tc>
          <w:tcPr>
            <w:tcW w:w="4550" w:type="dxa"/>
            <w:tcBorders>
              <w:top w:val="thickThinLargeGap" w:sz="6" w:space="0" w:color="C0C0C0"/>
              <w:left w:val="thickThinLargeGap" w:sz="6" w:space="0" w:color="C0C0C0"/>
              <w:bottom w:val="thickThinLargeGap" w:sz="6" w:space="0" w:color="C0C0C0"/>
            </w:tcBorders>
            <w:vAlign w:val="center"/>
          </w:tcPr>
          <w:p w14:paraId="2E2BB37D" w14:textId="77777777" w:rsidR="00B41A78" w:rsidRPr="00424322" w:rsidRDefault="00B41A78">
            <w:pPr>
              <w:pStyle w:val="Corpodeltesto31"/>
              <w:rPr>
                <w:sz w:val="16"/>
              </w:rPr>
            </w:pPr>
            <w:r w:rsidRPr="00424322">
              <w:rPr>
                <w:rFonts w:ascii="Calibri" w:hAnsi="Calibri" w:cs="Calibri"/>
                <w:sz w:val="16"/>
              </w:rPr>
              <w:t>Obiettivo specifico</w:t>
            </w:r>
          </w:p>
        </w:tc>
        <w:tc>
          <w:tcPr>
            <w:tcW w:w="3827" w:type="dxa"/>
            <w:tcBorders>
              <w:top w:val="thickThinLargeGap" w:sz="6" w:space="0" w:color="C0C0C0"/>
              <w:left w:val="thickThinLargeGap" w:sz="6" w:space="0" w:color="C0C0C0"/>
              <w:bottom w:val="thickThinLargeGap" w:sz="6" w:space="0" w:color="C0C0C0"/>
              <w:right w:val="single" w:sz="4" w:space="0" w:color="auto"/>
            </w:tcBorders>
            <w:vAlign w:val="center"/>
          </w:tcPr>
          <w:p w14:paraId="5D9182FF" w14:textId="77777777" w:rsidR="00B41A78" w:rsidRPr="00424322" w:rsidRDefault="00B41A78">
            <w:pPr>
              <w:pStyle w:val="Corpodeltesto31"/>
              <w:rPr>
                <w:sz w:val="16"/>
              </w:rPr>
            </w:pPr>
            <w:r w:rsidRPr="00424322">
              <w:rPr>
                <w:rFonts w:ascii="Calibri" w:hAnsi="Calibri" w:cs="Calibri"/>
                <w:sz w:val="16"/>
              </w:rPr>
              <w:t>Settore di intervento</w:t>
            </w:r>
          </w:p>
        </w:tc>
      </w:tr>
      <w:tr w:rsidR="006E6C88" w:rsidRPr="00424322" w14:paraId="6A1F2EF9" w14:textId="77777777" w:rsidTr="00424322">
        <w:trPr>
          <w:trHeight w:val="1675"/>
        </w:trPr>
        <w:tc>
          <w:tcPr>
            <w:tcW w:w="1365" w:type="dxa"/>
            <w:tcBorders>
              <w:top w:val="thickThinLargeGap" w:sz="6" w:space="0" w:color="C0C0C0"/>
              <w:left w:val="thickThinLargeGap" w:sz="6" w:space="0" w:color="C0C0C0"/>
              <w:bottom w:val="thickThinLargeGap" w:sz="6" w:space="0" w:color="C0C0C0"/>
            </w:tcBorders>
            <w:vAlign w:val="center"/>
          </w:tcPr>
          <w:p w14:paraId="1C619CE0" w14:textId="726F465F" w:rsidR="006E6C88" w:rsidRPr="00424322" w:rsidRDefault="006E6C88" w:rsidP="006E6C88">
            <w:pPr>
              <w:pStyle w:val="Corpodeltesto31"/>
              <w:rPr>
                <w:rFonts w:ascii="Calibri" w:hAnsi="Calibri" w:cs="Calibri"/>
                <w:sz w:val="16"/>
              </w:rPr>
            </w:pPr>
            <w:r w:rsidRPr="00424322">
              <w:rPr>
                <w:rFonts w:ascii="Calibri" w:hAnsi="Calibri" w:cs="Calibri"/>
                <w:b w:val="0"/>
                <w:bCs w:val="0"/>
                <w:sz w:val="16"/>
              </w:rPr>
              <w:t>4. Occupazione giovanile</w:t>
            </w:r>
          </w:p>
        </w:tc>
        <w:tc>
          <w:tcPr>
            <w:tcW w:w="4550" w:type="dxa"/>
            <w:tcBorders>
              <w:top w:val="thickThinLargeGap" w:sz="6" w:space="0" w:color="C0C0C0"/>
              <w:left w:val="thickThinLargeGap" w:sz="6" w:space="0" w:color="C0C0C0"/>
              <w:bottom w:val="thickThinLargeGap" w:sz="6" w:space="0" w:color="C0C0C0"/>
            </w:tcBorders>
            <w:vAlign w:val="center"/>
          </w:tcPr>
          <w:p w14:paraId="67CBF2F2" w14:textId="31EBA937" w:rsidR="006E6C88" w:rsidRPr="00424322" w:rsidRDefault="006E6C88" w:rsidP="006E6C88">
            <w:pPr>
              <w:pStyle w:val="Corpodeltesto31"/>
              <w:rPr>
                <w:rFonts w:ascii="Calibri" w:hAnsi="Calibri" w:cs="Calibri"/>
                <w:sz w:val="16"/>
              </w:rPr>
            </w:pPr>
            <w:r w:rsidRPr="00424322">
              <w:rPr>
                <w:rFonts w:ascii="Calibri" w:eastAsia="Calibri" w:hAnsi="Calibri" w:cs="Calibri"/>
                <w:b w:val="0"/>
                <w:bCs w:val="0"/>
                <w:sz w:val="16"/>
              </w:rPr>
              <w:t>“</w:t>
            </w:r>
            <w:r w:rsidRPr="00424322">
              <w:rPr>
                <w:rFonts w:ascii="Calibri" w:hAnsi="Calibri" w:cs="Calibri"/>
                <w:b w:val="0"/>
                <w:bCs w:val="0"/>
                <w:sz w:val="16"/>
              </w:rPr>
              <w:t>ESO4.6. Promuovere la parità di accesso e di completamento di un'istruzione e una formazione inclusive e di qualità, in particolare per i gruppi svantaggiati,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 (FSE+)” (OS f))</w:t>
            </w:r>
          </w:p>
        </w:tc>
        <w:tc>
          <w:tcPr>
            <w:tcW w:w="3827" w:type="dxa"/>
            <w:tcBorders>
              <w:top w:val="thickThinLargeGap" w:sz="6" w:space="0" w:color="C0C0C0"/>
              <w:left w:val="thickThinLargeGap" w:sz="6" w:space="0" w:color="C0C0C0"/>
              <w:bottom w:val="thickThinLargeGap" w:sz="6" w:space="0" w:color="C0C0C0"/>
              <w:right w:val="single" w:sz="4" w:space="0" w:color="auto"/>
            </w:tcBorders>
            <w:vAlign w:val="center"/>
          </w:tcPr>
          <w:p w14:paraId="16342940" w14:textId="38C782D1" w:rsidR="006E6C88" w:rsidRPr="00424322" w:rsidRDefault="006E6C88" w:rsidP="006E6C88">
            <w:pPr>
              <w:pStyle w:val="Corpodeltesto31"/>
              <w:rPr>
                <w:rFonts w:ascii="Calibri" w:hAnsi="Calibri" w:cs="Calibri"/>
                <w:sz w:val="16"/>
              </w:rPr>
            </w:pPr>
            <w:r w:rsidRPr="00424322">
              <w:rPr>
                <w:rFonts w:ascii="Calibri" w:hAnsi="Calibri" w:cs="Calibri"/>
                <w:b w:val="0"/>
                <w:bCs w:val="0"/>
                <w:sz w:val="16"/>
              </w:rPr>
              <w:t>136 sostegno specifico per l’occupazione giovanile e l’integrazione socioeconomica dei giovani</w:t>
            </w:r>
          </w:p>
        </w:tc>
      </w:tr>
    </w:tbl>
    <w:p w14:paraId="1DBAEB9F" w14:textId="77777777" w:rsidR="000A30FA" w:rsidRPr="00424322" w:rsidRDefault="000A30FA">
      <w:pPr>
        <w:pStyle w:val="Corpodeltesto31"/>
        <w:rPr>
          <w:rFonts w:ascii="Calibri" w:hAnsi="Calibri" w:cs="Calibri"/>
          <w:sz w:val="20"/>
          <w:szCs w:val="20"/>
        </w:rPr>
      </w:pPr>
    </w:p>
    <w:tbl>
      <w:tblPr>
        <w:tblW w:w="0" w:type="auto"/>
        <w:tblInd w:w="9" w:type="dxa"/>
        <w:tblLayout w:type="fixed"/>
        <w:tblCellMar>
          <w:top w:w="15" w:type="dxa"/>
          <w:left w:w="14" w:type="dxa"/>
          <w:bottom w:w="15" w:type="dxa"/>
          <w:right w:w="15" w:type="dxa"/>
        </w:tblCellMar>
        <w:tblLook w:val="0000" w:firstRow="0" w:lastRow="0" w:firstColumn="0" w:lastColumn="0" w:noHBand="0" w:noVBand="0"/>
      </w:tblPr>
      <w:tblGrid>
        <w:gridCol w:w="3089"/>
        <w:gridCol w:w="2796"/>
        <w:gridCol w:w="3797"/>
      </w:tblGrid>
      <w:tr w:rsidR="000A30FA" w:rsidRPr="00424322" w14:paraId="5C47D76F" w14:textId="77777777">
        <w:tc>
          <w:tcPr>
            <w:tcW w:w="3089" w:type="dxa"/>
            <w:tcBorders>
              <w:top w:val="thickThinLargeGap" w:sz="6" w:space="0" w:color="C0C0C0"/>
              <w:left w:val="thickThinLargeGap" w:sz="6" w:space="0" w:color="C0C0C0"/>
              <w:bottom w:val="thickThinLargeGap" w:sz="6" w:space="0" w:color="C0C0C0"/>
            </w:tcBorders>
            <w:vAlign w:val="center"/>
          </w:tcPr>
          <w:p w14:paraId="26EDE20B" w14:textId="77777777" w:rsidR="000A30FA" w:rsidRPr="00424322" w:rsidRDefault="000A30FA">
            <w:pPr>
              <w:pStyle w:val="Corpodeltesto31"/>
              <w:rPr>
                <w:sz w:val="16"/>
              </w:rPr>
            </w:pPr>
            <w:r w:rsidRPr="00424322">
              <w:rPr>
                <w:rFonts w:ascii="Calibri" w:hAnsi="Calibri" w:cs="Calibri"/>
                <w:sz w:val="16"/>
              </w:rPr>
              <w:t>Indicatore di output</w:t>
            </w:r>
          </w:p>
        </w:tc>
        <w:tc>
          <w:tcPr>
            <w:tcW w:w="2796" w:type="dxa"/>
            <w:tcBorders>
              <w:top w:val="thickThinLargeGap" w:sz="6" w:space="0" w:color="C0C0C0"/>
              <w:left w:val="thickThinLargeGap" w:sz="6" w:space="0" w:color="C0C0C0"/>
              <w:bottom w:val="thickThinLargeGap" w:sz="6" w:space="0" w:color="C0C0C0"/>
            </w:tcBorders>
            <w:vAlign w:val="center"/>
          </w:tcPr>
          <w:p w14:paraId="0F058B14" w14:textId="77777777" w:rsidR="000A30FA" w:rsidRPr="00424322" w:rsidRDefault="000A30FA">
            <w:pPr>
              <w:pStyle w:val="Corpodeltesto31"/>
              <w:rPr>
                <w:sz w:val="16"/>
              </w:rPr>
            </w:pPr>
            <w:r w:rsidRPr="00424322">
              <w:rPr>
                <w:rFonts w:ascii="Calibri" w:hAnsi="Calibri" w:cs="Calibri"/>
                <w:sz w:val="16"/>
              </w:rPr>
              <w:t>Indicatore di risultato</w:t>
            </w:r>
          </w:p>
        </w:tc>
        <w:tc>
          <w:tcPr>
            <w:tcW w:w="379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62B531E4" w14:textId="77777777" w:rsidR="000A30FA" w:rsidRPr="00424322" w:rsidRDefault="000A30FA">
            <w:pPr>
              <w:pStyle w:val="Corpodeltesto31"/>
              <w:rPr>
                <w:sz w:val="16"/>
              </w:rPr>
            </w:pPr>
            <w:r w:rsidRPr="00424322">
              <w:rPr>
                <w:rFonts w:ascii="Calibri" w:hAnsi="Calibri" w:cs="Calibri"/>
                <w:sz w:val="16"/>
              </w:rPr>
              <w:t>Tematiche secondarie</w:t>
            </w:r>
          </w:p>
        </w:tc>
      </w:tr>
      <w:tr w:rsidR="000A30FA" w:rsidRPr="00424322" w14:paraId="40463DEA" w14:textId="77777777" w:rsidTr="00424322">
        <w:trPr>
          <w:trHeight w:val="991"/>
        </w:trPr>
        <w:tc>
          <w:tcPr>
            <w:tcW w:w="3089" w:type="dxa"/>
            <w:tcBorders>
              <w:top w:val="thickThinLargeGap" w:sz="6" w:space="0" w:color="C0C0C0"/>
              <w:left w:val="thickThinLargeGap" w:sz="6" w:space="0" w:color="C0C0C0"/>
              <w:bottom w:val="thickThinLargeGap" w:sz="6" w:space="0" w:color="C0C0C0"/>
            </w:tcBorders>
            <w:vAlign w:val="center"/>
          </w:tcPr>
          <w:p w14:paraId="4B20B4D6" w14:textId="753DAF2D" w:rsidR="000A30FA" w:rsidRPr="00424322" w:rsidRDefault="00B41A78">
            <w:pPr>
              <w:pStyle w:val="Corpodeltesto31"/>
              <w:jc w:val="both"/>
              <w:rPr>
                <w:sz w:val="16"/>
              </w:rPr>
            </w:pPr>
            <w:r w:rsidRPr="00424322">
              <w:rPr>
                <w:rFonts w:ascii="Calibri" w:hAnsi="Calibri" w:cs="Calibri"/>
                <w:b w:val="0"/>
                <w:bCs w:val="0"/>
                <w:sz w:val="16"/>
              </w:rPr>
              <w:t>EECO06 – Bambini di età inferiore ai 18 anni</w:t>
            </w:r>
          </w:p>
        </w:tc>
        <w:tc>
          <w:tcPr>
            <w:tcW w:w="2796" w:type="dxa"/>
            <w:tcBorders>
              <w:top w:val="thickThinLargeGap" w:sz="6" w:space="0" w:color="C0C0C0"/>
              <w:left w:val="thickThinLargeGap" w:sz="6" w:space="0" w:color="C0C0C0"/>
              <w:bottom w:val="thickThinLargeGap" w:sz="6" w:space="0" w:color="C0C0C0"/>
            </w:tcBorders>
            <w:vAlign w:val="center"/>
          </w:tcPr>
          <w:p w14:paraId="40C644B8" w14:textId="77777777" w:rsidR="000A30FA" w:rsidRPr="00424322" w:rsidRDefault="000A30FA">
            <w:pPr>
              <w:pStyle w:val="Corpodeltesto31"/>
              <w:jc w:val="both"/>
              <w:rPr>
                <w:sz w:val="16"/>
              </w:rPr>
            </w:pPr>
            <w:r w:rsidRPr="00424322">
              <w:rPr>
                <w:rFonts w:ascii="Calibri" w:hAnsi="Calibri" w:cs="Calibri"/>
                <w:b w:val="0"/>
                <w:bCs w:val="0"/>
                <w:sz w:val="16"/>
              </w:rPr>
              <w:t>EECR03 – Partecipanti che ottengono una qualifica alla fine della loro partecipazione all'intervento</w:t>
            </w:r>
          </w:p>
        </w:tc>
        <w:tc>
          <w:tcPr>
            <w:tcW w:w="379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1470B8E" w14:textId="3E73D5C2" w:rsidR="000A30FA" w:rsidRPr="00424322" w:rsidRDefault="00A96E48" w:rsidP="00A96E48">
            <w:pPr>
              <w:pStyle w:val="Corpodeltesto31"/>
              <w:jc w:val="both"/>
              <w:rPr>
                <w:rFonts w:ascii="Calibri" w:hAnsi="Calibri" w:cs="Calibri"/>
                <w:b w:val="0"/>
                <w:bCs w:val="0"/>
                <w:sz w:val="16"/>
              </w:rPr>
            </w:pPr>
            <w:r w:rsidRPr="00424322">
              <w:rPr>
                <w:rFonts w:ascii="Calibri" w:hAnsi="Calibri" w:cs="Calibri"/>
                <w:b w:val="0"/>
                <w:bCs w:val="0"/>
                <w:sz w:val="16"/>
              </w:rPr>
              <w:t xml:space="preserve">1. </w:t>
            </w:r>
            <w:r w:rsidR="000A30FA" w:rsidRPr="00424322">
              <w:rPr>
                <w:rFonts w:ascii="Calibri" w:hAnsi="Calibri" w:cs="Calibri"/>
                <w:b w:val="0"/>
                <w:bCs w:val="0"/>
                <w:sz w:val="16"/>
              </w:rPr>
              <w:t>Contribuire alle competenze e all'occupazione verdi e all'economia verde</w:t>
            </w:r>
          </w:p>
          <w:p w14:paraId="352FF121" w14:textId="77777777" w:rsidR="00A96E48" w:rsidRPr="00424322" w:rsidRDefault="00C90E9F" w:rsidP="00A96E48">
            <w:pPr>
              <w:pStyle w:val="Corpodeltesto31"/>
              <w:jc w:val="both"/>
              <w:rPr>
                <w:rFonts w:ascii="Calibri" w:hAnsi="Calibri" w:cs="Calibri"/>
                <w:b w:val="0"/>
                <w:bCs w:val="0"/>
                <w:sz w:val="16"/>
              </w:rPr>
            </w:pPr>
            <w:r w:rsidRPr="00424322">
              <w:rPr>
                <w:rFonts w:ascii="Calibri" w:hAnsi="Calibri" w:cs="Calibri"/>
                <w:b w:val="0"/>
                <w:bCs w:val="0"/>
                <w:sz w:val="16"/>
              </w:rPr>
              <w:t xml:space="preserve">2. </w:t>
            </w:r>
            <w:r w:rsidR="00A96E48" w:rsidRPr="00424322">
              <w:rPr>
                <w:rFonts w:ascii="Calibri" w:hAnsi="Calibri" w:cs="Calibri"/>
                <w:b w:val="0"/>
                <w:bCs w:val="0"/>
                <w:sz w:val="16"/>
              </w:rPr>
              <w:t xml:space="preserve">  </w:t>
            </w:r>
            <w:r w:rsidR="000A30FA" w:rsidRPr="00424322">
              <w:rPr>
                <w:rFonts w:ascii="Calibri" w:hAnsi="Calibri" w:cs="Calibri"/>
                <w:b w:val="0"/>
                <w:bCs w:val="0"/>
                <w:sz w:val="16"/>
              </w:rPr>
              <w:t>Sviluppare competenze e occupazione digitali</w:t>
            </w:r>
          </w:p>
          <w:p w14:paraId="3DCEC41C" w14:textId="5F84877F" w:rsidR="000A30FA" w:rsidRPr="00424322" w:rsidRDefault="00C90E9F" w:rsidP="00A96E48">
            <w:pPr>
              <w:pStyle w:val="Corpodeltesto31"/>
              <w:jc w:val="both"/>
              <w:rPr>
                <w:rFonts w:ascii="Calibri" w:hAnsi="Calibri" w:cs="Calibri"/>
                <w:b w:val="0"/>
                <w:sz w:val="16"/>
              </w:rPr>
            </w:pPr>
            <w:r w:rsidRPr="00424322">
              <w:rPr>
                <w:rFonts w:ascii="Calibri" w:hAnsi="Calibri" w:cs="Calibri"/>
                <w:b w:val="0"/>
                <w:sz w:val="16"/>
              </w:rPr>
              <w:t>10.</w:t>
            </w:r>
            <w:r w:rsidR="00A96E48" w:rsidRPr="00424322">
              <w:rPr>
                <w:rFonts w:ascii="Calibri" w:hAnsi="Calibri" w:cs="Calibri"/>
                <w:b w:val="0"/>
                <w:sz w:val="16"/>
              </w:rPr>
              <w:t xml:space="preserve"> </w:t>
            </w:r>
            <w:r w:rsidRPr="00424322">
              <w:rPr>
                <w:rFonts w:ascii="Calibri" w:hAnsi="Calibri" w:cs="Calibri"/>
                <w:b w:val="0"/>
                <w:sz w:val="16"/>
              </w:rPr>
              <w:t>Affrontare le sfide individuate nel semestre europeo.</w:t>
            </w:r>
          </w:p>
        </w:tc>
      </w:tr>
    </w:tbl>
    <w:p w14:paraId="03AF0DFC" w14:textId="77777777" w:rsidR="000A30FA" w:rsidRPr="00424322" w:rsidRDefault="000A30FA">
      <w:pPr>
        <w:spacing w:after="0" w:line="240" w:lineRule="auto"/>
        <w:jc w:val="center"/>
        <w:rPr>
          <w:b/>
          <w:bCs/>
          <w:sz w:val="16"/>
          <w:szCs w:val="28"/>
          <w:lang w:eastAsia="it-IT"/>
        </w:rPr>
      </w:pPr>
    </w:p>
    <w:tbl>
      <w:tblPr>
        <w:tblW w:w="5077" w:type="pct"/>
        <w:tblCellMar>
          <w:left w:w="0" w:type="dxa"/>
          <w:right w:w="0" w:type="dxa"/>
        </w:tblCellMar>
        <w:tblLook w:val="0000" w:firstRow="0" w:lastRow="0" w:firstColumn="0" w:lastColumn="0" w:noHBand="0" w:noVBand="0"/>
      </w:tblPr>
      <w:tblGrid>
        <w:gridCol w:w="4108"/>
        <w:gridCol w:w="5668"/>
      </w:tblGrid>
      <w:tr w:rsidR="003C2901" w:rsidRPr="00424322" w14:paraId="1443308D" w14:textId="77E95F80" w:rsidTr="00424322">
        <w:trPr>
          <w:trHeight w:val="746"/>
        </w:trPr>
        <w:tc>
          <w:tcPr>
            <w:tcW w:w="2101" w:type="pct"/>
            <w:tcBorders>
              <w:top w:val="single" w:sz="4" w:space="0" w:color="000000"/>
              <w:left w:val="single" w:sz="4" w:space="0" w:color="000000"/>
              <w:bottom w:val="single" w:sz="4" w:space="0" w:color="000000"/>
            </w:tcBorders>
            <w:vAlign w:val="center"/>
          </w:tcPr>
          <w:p w14:paraId="6DB837D0" w14:textId="6FF9BF78" w:rsidR="003C2901" w:rsidRPr="00424322" w:rsidRDefault="003C2901">
            <w:pPr>
              <w:spacing w:after="0" w:line="240" w:lineRule="auto"/>
            </w:pPr>
            <w:r w:rsidRPr="00424322">
              <w:rPr>
                <w:b/>
                <w:bCs/>
                <w:szCs w:val="24"/>
                <w:lang w:eastAsia="it-IT"/>
              </w:rPr>
              <w:t>DENOMINAZIONE DELLA FIGURA PROFESSIONALE</w:t>
            </w:r>
          </w:p>
          <w:p w14:paraId="4F421A67" w14:textId="0E3B1330" w:rsidR="003C2901" w:rsidRPr="00424322" w:rsidRDefault="003C2901">
            <w:pPr>
              <w:spacing w:after="0" w:line="240" w:lineRule="auto"/>
            </w:pPr>
            <w:r w:rsidRPr="00424322">
              <w:rPr>
                <w:b/>
                <w:bCs/>
                <w:szCs w:val="24"/>
                <w:lang w:eastAsia="it-IT"/>
              </w:rPr>
              <w:t xml:space="preserve">(Accordo in CSR </w:t>
            </w:r>
            <w:r w:rsidR="00036D59" w:rsidRPr="00424322">
              <w:rPr>
                <w:b/>
                <w:bCs/>
                <w:szCs w:val="24"/>
                <w:lang w:eastAsia="it-IT"/>
              </w:rPr>
              <w:t>1° agosto</w:t>
            </w:r>
            <w:r w:rsidRPr="00424322">
              <w:rPr>
                <w:b/>
                <w:bCs/>
                <w:szCs w:val="24"/>
                <w:lang w:eastAsia="it-IT"/>
              </w:rPr>
              <w:t xml:space="preserve"> 2019)</w:t>
            </w:r>
          </w:p>
        </w:tc>
        <w:tc>
          <w:tcPr>
            <w:tcW w:w="2899" w:type="pct"/>
            <w:tcBorders>
              <w:top w:val="single" w:sz="4" w:space="0" w:color="000000"/>
              <w:left w:val="single" w:sz="4" w:space="0" w:color="000000"/>
              <w:bottom w:val="single" w:sz="4" w:space="0" w:color="000000"/>
              <w:right w:val="single" w:sz="4" w:space="0" w:color="000000"/>
            </w:tcBorders>
            <w:vAlign w:val="center"/>
          </w:tcPr>
          <w:p w14:paraId="35FBB45D" w14:textId="77777777" w:rsidR="003C2901" w:rsidRPr="00424322" w:rsidRDefault="003C2901">
            <w:pPr>
              <w:pStyle w:val="Intestazione"/>
              <w:tabs>
                <w:tab w:val="clear" w:pos="4819"/>
                <w:tab w:val="clear" w:pos="9638"/>
              </w:tabs>
            </w:pPr>
            <w:r w:rsidRPr="00424322">
              <w:rPr>
                <w:rFonts w:ascii="Calibri" w:hAnsi="Calibri" w:cs="Calibri"/>
              </w:rPr>
              <w:t>OPERATORE ……………………………………………………….</w:t>
            </w:r>
          </w:p>
        </w:tc>
      </w:tr>
      <w:tr w:rsidR="003C2901" w:rsidRPr="00424322" w14:paraId="52A257A2" w14:textId="101F0BBA" w:rsidTr="00424322">
        <w:trPr>
          <w:trHeight w:val="487"/>
        </w:trPr>
        <w:tc>
          <w:tcPr>
            <w:tcW w:w="2101" w:type="pct"/>
            <w:tcBorders>
              <w:top w:val="single" w:sz="4" w:space="0" w:color="000000"/>
              <w:left w:val="single" w:sz="4" w:space="0" w:color="000000"/>
              <w:bottom w:val="single" w:sz="4" w:space="0" w:color="000000"/>
            </w:tcBorders>
            <w:vAlign w:val="center"/>
          </w:tcPr>
          <w:p w14:paraId="70AA3FC0" w14:textId="32D1C3CD" w:rsidR="003C2901" w:rsidRPr="00424322" w:rsidRDefault="003C2901">
            <w:pPr>
              <w:spacing w:after="0" w:line="240" w:lineRule="auto"/>
            </w:pPr>
            <w:r w:rsidRPr="00424322">
              <w:rPr>
                <w:b/>
                <w:bCs/>
                <w:szCs w:val="24"/>
                <w:lang w:eastAsia="it-IT"/>
              </w:rPr>
              <w:t>INDIRIZZO/I DELLA FIGURA PROFESSIONALE</w:t>
            </w:r>
            <w:r w:rsidR="003E59D6" w:rsidRPr="00424322">
              <w:rPr>
                <w:b/>
                <w:bCs/>
                <w:szCs w:val="24"/>
                <w:lang w:eastAsia="it-IT"/>
              </w:rPr>
              <w:t xml:space="preserve"> </w:t>
            </w:r>
            <w:r w:rsidR="003E59D6" w:rsidRPr="00424322">
              <w:rPr>
                <w:b/>
                <w:bCs/>
                <w:i/>
                <w:iCs/>
                <w:szCs w:val="24"/>
                <w:lang w:eastAsia="it-IT"/>
              </w:rPr>
              <w:t>(specificare eventuale curvatura)</w:t>
            </w:r>
            <w:r w:rsidRPr="00424322">
              <w:rPr>
                <w:b/>
                <w:bCs/>
                <w:szCs w:val="24"/>
                <w:lang w:eastAsia="it-IT"/>
              </w:rPr>
              <w:t xml:space="preserve"> </w:t>
            </w:r>
          </w:p>
        </w:tc>
        <w:tc>
          <w:tcPr>
            <w:tcW w:w="2899" w:type="pct"/>
            <w:tcBorders>
              <w:top w:val="single" w:sz="4" w:space="0" w:color="000000"/>
              <w:left w:val="single" w:sz="4" w:space="0" w:color="000000"/>
              <w:bottom w:val="single" w:sz="4" w:space="0" w:color="000000"/>
              <w:right w:val="single" w:sz="4" w:space="0" w:color="000000"/>
            </w:tcBorders>
            <w:vAlign w:val="center"/>
          </w:tcPr>
          <w:p w14:paraId="4E5CA13C" w14:textId="77777777" w:rsidR="003C2901" w:rsidRPr="00424322" w:rsidRDefault="003C2901">
            <w:pPr>
              <w:snapToGrid w:val="0"/>
              <w:spacing w:after="0" w:line="240" w:lineRule="auto"/>
              <w:rPr>
                <w:b/>
                <w:bCs/>
                <w:i/>
                <w:iCs/>
                <w:sz w:val="24"/>
                <w:szCs w:val="24"/>
                <w:lang w:eastAsia="it-IT"/>
              </w:rPr>
            </w:pPr>
          </w:p>
        </w:tc>
      </w:tr>
      <w:tr w:rsidR="003C2901" w:rsidRPr="00424322" w14:paraId="4D90782A" w14:textId="464AD179" w:rsidTr="00424322">
        <w:trPr>
          <w:trHeight w:val="529"/>
        </w:trPr>
        <w:tc>
          <w:tcPr>
            <w:tcW w:w="2101" w:type="pct"/>
            <w:tcBorders>
              <w:top w:val="single" w:sz="4" w:space="0" w:color="000000"/>
              <w:left w:val="single" w:sz="4" w:space="0" w:color="000000"/>
              <w:bottom w:val="single" w:sz="4" w:space="0" w:color="000000"/>
            </w:tcBorders>
            <w:vAlign w:val="center"/>
          </w:tcPr>
          <w:p w14:paraId="3908BDB7" w14:textId="637F306E" w:rsidR="003C2901" w:rsidRPr="00424322" w:rsidRDefault="003C2901">
            <w:pPr>
              <w:spacing w:after="0" w:line="240" w:lineRule="auto"/>
            </w:pPr>
            <w:r w:rsidRPr="00424322">
              <w:rPr>
                <w:b/>
                <w:bCs/>
                <w:szCs w:val="24"/>
                <w:lang w:eastAsia="it-IT"/>
              </w:rPr>
              <w:t>DATA DI INIZIO CORSO PREVISTA</w:t>
            </w:r>
          </w:p>
          <w:p w14:paraId="1F62E37C" w14:textId="77777777" w:rsidR="003C2901" w:rsidRPr="00424322" w:rsidRDefault="003C2901">
            <w:pPr>
              <w:spacing w:after="0" w:line="240" w:lineRule="auto"/>
            </w:pPr>
            <w:r w:rsidRPr="00424322">
              <w:rPr>
                <w:b/>
                <w:bCs/>
                <w:szCs w:val="24"/>
                <w:lang w:eastAsia="it-IT"/>
              </w:rPr>
              <w:t xml:space="preserve">DATA DI FINE CORSO PREVISTA </w:t>
            </w:r>
          </w:p>
        </w:tc>
        <w:tc>
          <w:tcPr>
            <w:tcW w:w="2899" w:type="pct"/>
            <w:tcBorders>
              <w:top w:val="single" w:sz="2" w:space="0" w:color="000000"/>
              <w:left w:val="single" w:sz="4" w:space="0" w:color="000000"/>
              <w:bottom w:val="single" w:sz="2" w:space="0" w:color="000000"/>
              <w:right w:val="single" w:sz="4" w:space="0" w:color="000000"/>
            </w:tcBorders>
            <w:vAlign w:val="center"/>
          </w:tcPr>
          <w:p w14:paraId="2FBDC2E5" w14:textId="77777777" w:rsidR="003C2901" w:rsidRPr="00424322" w:rsidRDefault="003C2901">
            <w:pPr>
              <w:spacing w:after="0" w:line="240" w:lineRule="auto"/>
            </w:pPr>
            <w:r w:rsidRPr="00424322">
              <w:rPr>
                <w:rFonts w:eastAsia="Calibri"/>
                <w:sz w:val="24"/>
                <w:szCs w:val="24"/>
                <w:lang w:eastAsia="it-IT"/>
              </w:rPr>
              <w:t>………………………</w:t>
            </w:r>
            <w:r w:rsidRPr="00424322">
              <w:rPr>
                <w:sz w:val="24"/>
                <w:szCs w:val="24"/>
                <w:lang w:eastAsia="it-IT"/>
              </w:rPr>
              <w:t>..</w:t>
            </w:r>
          </w:p>
          <w:p w14:paraId="1DEAA389" w14:textId="77777777" w:rsidR="003C2901" w:rsidRPr="00424322" w:rsidRDefault="003C2901">
            <w:pPr>
              <w:spacing w:after="0" w:line="240" w:lineRule="auto"/>
            </w:pPr>
            <w:r w:rsidRPr="00424322">
              <w:rPr>
                <w:rFonts w:eastAsia="Calibri"/>
                <w:sz w:val="24"/>
                <w:szCs w:val="24"/>
                <w:lang w:eastAsia="it-IT"/>
              </w:rPr>
              <w:t>………………………</w:t>
            </w:r>
            <w:r w:rsidRPr="00424322">
              <w:rPr>
                <w:sz w:val="24"/>
                <w:szCs w:val="24"/>
                <w:lang w:eastAsia="it-IT"/>
              </w:rPr>
              <w:t>..</w:t>
            </w:r>
          </w:p>
        </w:tc>
      </w:tr>
      <w:tr w:rsidR="003C2901" w:rsidRPr="00424322" w14:paraId="61462E6D" w14:textId="69BF9708" w:rsidTr="00424322">
        <w:trPr>
          <w:trHeight w:val="2185"/>
        </w:trPr>
        <w:tc>
          <w:tcPr>
            <w:tcW w:w="2101" w:type="pct"/>
            <w:tcBorders>
              <w:top w:val="single" w:sz="4" w:space="0" w:color="000000"/>
              <w:left w:val="single" w:sz="4" w:space="0" w:color="000000"/>
              <w:bottom w:val="single" w:sz="4" w:space="0" w:color="000000"/>
            </w:tcBorders>
            <w:vAlign w:val="center"/>
          </w:tcPr>
          <w:p w14:paraId="3A5EC258" w14:textId="2A24BCF1" w:rsidR="003C2901" w:rsidRPr="00424322" w:rsidRDefault="003C2901">
            <w:pPr>
              <w:pStyle w:val="Titolo8"/>
            </w:pPr>
            <w:r w:rsidRPr="00424322">
              <w:rPr>
                <w:rFonts w:ascii="Calibri" w:hAnsi="Calibri" w:cs="Calibri"/>
                <w:sz w:val="22"/>
              </w:rPr>
              <w:t>AMBITO TERRITORIALE</w:t>
            </w:r>
          </w:p>
        </w:tc>
        <w:tc>
          <w:tcPr>
            <w:tcW w:w="2899" w:type="pct"/>
            <w:tcBorders>
              <w:top w:val="single" w:sz="2" w:space="0" w:color="000000"/>
              <w:left w:val="single" w:sz="4" w:space="0" w:color="000000"/>
              <w:bottom w:val="single" w:sz="4" w:space="0" w:color="000000"/>
              <w:right w:val="single" w:sz="4" w:space="0" w:color="000000"/>
            </w:tcBorders>
            <w:vAlign w:val="center"/>
          </w:tcPr>
          <w:p w14:paraId="605270B3"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 xml:space="preserve">IMPERIA </w:t>
            </w:r>
          </w:p>
          <w:p w14:paraId="55BA6ED9"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 xml:space="preserve">SANREMO </w:t>
            </w:r>
          </w:p>
          <w:p w14:paraId="6C3B6348"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VENTIMIGLIA</w:t>
            </w:r>
          </w:p>
          <w:p w14:paraId="3D5CA2F0"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SAVONA-LEVANTE</w:t>
            </w:r>
          </w:p>
          <w:p w14:paraId="25E3ACAD"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SAVONA-PONENTE</w:t>
            </w:r>
          </w:p>
          <w:p w14:paraId="2A643A5F"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SAVONA-VALBORMIDA</w:t>
            </w:r>
          </w:p>
          <w:p w14:paraId="622019F6"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 xml:space="preserve">GENOVA – METROPOLITANO </w:t>
            </w:r>
          </w:p>
          <w:p w14:paraId="0490EF34" w14:textId="77777777" w:rsidR="003C2901" w:rsidRPr="00424322" w:rsidRDefault="003C2901">
            <w:pPr>
              <w:spacing w:after="0" w:line="240" w:lineRule="auto"/>
              <w:ind w:left="379"/>
            </w:pPr>
            <w:r w:rsidRPr="00424322">
              <w:rPr>
                <w:rFonts w:eastAsia="Calibri"/>
                <w:sz w:val="24"/>
                <w:szCs w:val="24"/>
                <w:lang w:eastAsia="it-IT"/>
              </w:rPr>
              <w:t xml:space="preserve">□   </w:t>
            </w:r>
            <w:r w:rsidRPr="00424322">
              <w:rPr>
                <w:sz w:val="24"/>
                <w:szCs w:val="24"/>
                <w:lang w:eastAsia="it-IT"/>
              </w:rPr>
              <w:t xml:space="preserve">GENOVA – LEVANTE </w:t>
            </w:r>
          </w:p>
          <w:p w14:paraId="47354288" w14:textId="77777777" w:rsidR="003C2901" w:rsidRPr="00424322" w:rsidRDefault="003C2901">
            <w:pPr>
              <w:spacing w:after="0" w:line="240" w:lineRule="auto"/>
            </w:pPr>
            <w:r w:rsidRPr="00424322">
              <w:rPr>
                <w:rFonts w:eastAsia="Calibri"/>
                <w:sz w:val="24"/>
                <w:szCs w:val="24"/>
                <w:lang w:eastAsia="it-IT"/>
              </w:rPr>
              <w:t xml:space="preserve">      □   </w:t>
            </w:r>
            <w:r w:rsidRPr="00424322">
              <w:rPr>
                <w:sz w:val="24"/>
                <w:szCs w:val="24"/>
                <w:lang w:eastAsia="it-IT"/>
              </w:rPr>
              <w:t xml:space="preserve">LA SPEZIA </w:t>
            </w:r>
          </w:p>
        </w:tc>
      </w:tr>
      <w:tr w:rsidR="003C2901" w:rsidRPr="00424322" w14:paraId="40F1FB61" w14:textId="29DFE5F2" w:rsidTr="00424322">
        <w:trPr>
          <w:trHeight w:val="560"/>
        </w:trPr>
        <w:tc>
          <w:tcPr>
            <w:tcW w:w="2101" w:type="pct"/>
            <w:tcBorders>
              <w:top w:val="single" w:sz="4" w:space="0" w:color="000000"/>
              <w:left w:val="single" w:sz="4" w:space="0" w:color="000000"/>
              <w:bottom w:val="single" w:sz="4" w:space="0" w:color="000000"/>
            </w:tcBorders>
            <w:vAlign w:val="center"/>
          </w:tcPr>
          <w:p w14:paraId="5C6FEF53" w14:textId="3647F223" w:rsidR="003C2901" w:rsidRPr="00424322" w:rsidRDefault="003C2901">
            <w:pPr>
              <w:spacing w:after="0" w:line="240" w:lineRule="auto"/>
            </w:pPr>
            <w:r w:rsidRPr="00424322">
              <w:rPr>
                <w:b/>
                <w:bCs/>
                <w:szCs w:val="24"/>
                <w:lang w:eastAsia="it-IT"/>
              </w:rPr>
              <w:t xml:space="preserve">DENOMINAZIONE SOGGETTO PROPONENTE </w:t>
            </w:r>
            <w:r w:rsidRPr="00424322">
              <w:rPr>
                <w:sz w:val="16"/>
                <w:szCs w:val="16"/>
              </w:rPr>
              <w:t>INDICATO IN DOMANDA DI CONTRIBUTO</w:t>
            </w:r>
          </w:p>
        </w:tc>
        <w:tc>
          <w:tcPr>
            <w:tcW w:w="2899" w:type="pct"/>
            <w:tcBorders>
              <w:top w:val="single" w:sz="4" w:space="0" w:color="000000"/>
              <w:left w:val="single" w:sz="4" w:space="0" w:color="000000"/>
              <w:bottom w:val="single" w:sz="4" w:space="0" w:color="000000"/>
              <w:right w:val="single" w:sz="4" w:space="0" w:color="000000"/>
            </w:tcBorders>
            <w:vAlign w:val="center"/>
          </w:tcPr>
          <w:p w14:paraId="4D3D3A4A" w14:textId="77777777" w:rsidR="003C2901" w:rsidRPr="00424322" w:rsidRDefault="003C2901">
            <w:pPr>
              <w:pStyle w:val="Standard"/>
              <w:tabs>
                <w:tab w:val="left" w:pos="2080"/>
              </w:tabs>
              <w:suppressAutoHyphens w:val="0"/>
              <w:snapToGrid w:val="0"/>
              <w:spacing w:after="0" w:line="240" w:lineRule="auto"/>
              <w:rPr>
                <w:rFonts w:eastAsia="Times New Roman"/>
                <w:b/>
                <w:bCs/>
                <w:szCs w:val="24"/>
                <w:lang w:eastAsia="it-IT"/>
              </w:rPr>
            </w:pPr>
          </w:p>
        </w:tc>
      </w:tr>
      <w:tr w:rsidR="003C2901" w:rsidRPr="00424322" w14:paraId="544C1D57" w14:textId="4BFD6CE0" w:rsidTr="00424322">
        <w:trPr>
          <w:trHeight w:val="949"/>
        </w:trPr>
        <w:tc>
          <w:tcPr>
            <w:tcW w:w="2101" w:type="pct"/>
            <w:tcBorders>
              <w:top w:val="single" w:sz="4" w:space="0" w:color="000000"/>
              <w:left w:val="single" w:sz="4" w:space="0" w:color="000000"/>
              <w:bottom w:val="single" w:sz="4" w:space="0" w:color="000000"/>
            </w:tcBorders>
            <w:vAlign w:val="center"/>
          </w:tcPr>
          <w:p w14:paraId="1E45918E" w14:textId="676C55C9" w:rsidR="003C2901" w:rsidRPr="00424322" w:rsidRDefault="003C2901">
            <w:pPr>
              <w:spacing w:after="0" w:line="240" w:lineRule="auto"/>
            </w:pPr>
            <w:r w:rsidRPr="00424322">
              <w:rPr>
                <w:b/>
                <w:bCs/>
                <w:szCs w:val="24"/>
                <w:lang w:eastAsia="it-IT"/>
              </w:rPr>
              <w:t xml:space="preserve">INDIRIZZO DELLA STRUTTURA FORMATIVA PRINCIPALE - SEDE DI SVOLGIMENTO DEL CORSO </w:t>
            </w:r>
            <w:r w:rsidRPr="00424322">
              <w:rPr>
                <w:sz w:val="16"/>
                <w:szCs w:val="16"/>
              </w:rPr>
              <w:t>(COME DA DOMANDA DI CONTRIBUTO)</w:t>
            </w:r>
            <w:r w:rsidRPr="00424322">
              <w:t xml:space="preserve"> </w:t>
            </w:r>
          </w:p>
        </w:tc>
        <w:tc>
          <w:tcPr>
            <w:tcW w:w="2899" w:type="pct"/>
            <w:tcBorders>
              <w:top w:val="single" w:sz="4" w:space="0" w:color="000000"/>
              <w:left w:val="single" w:sz="4" w:space="0" w:color="000000"/>
              <w:bottom w:val="single" w:sz="4" w:space="0" w:color="000000"/>
              <w:right w:val="single" w:sz="4" w:space="0" w:color="000000"/>
            </w:tcBorders>
            <w:vAlign w:val="center"/>
          </w:tcPr>
          <w:p w14:paraId="6DEDBBD7" w14:textId="77777777" w:rsidR="003C2901" w:rsidRPr="00424322" w:rsidRDefault="003C2901">
            <w:pPr>
              <w:pStyle w:val="Standard"/>
              <w:tabs>
                <w:tab w:val="left" w:pos="2080"/>
              </w:tabs>
              <w:suppressAutoHyphens w:val="0"/>
              <w:snapToGrid w:val="0"/>
              <w:spacing w:after="0" w:line="240" w:lineRule="auto"/>
            </w:pPr>
          </w:p>
        </w:tc>
      </w:tr>
      <w:tr w:rsidR="003C2901" w:rsidRPr="00424322" w14:paraId="09D5716D" w14:textId="348CC609" w:rsidTr="00424322">
        <w:trPr>
          <w:trHeight w:val="949"/>
        </w:trPr>
        <w:tc>
          <w:tcPr>
            <w:tcW w:w="2101" w:type="pct"/>
            <w:tcBorders>
              <w:top w:val="single" w:sz="4" w:space="0" w:color="000000"/>
              <w:left w:val="single" w:sz="4" w:space="0" w:color="000000"/>
              <w:bottom w:val="single" w:sz="4" w:space="0" w:color="000000"/>
            </w:tcBorders>
            <w:vAlign w:val="center"/>
          </w:tcPr>
          <w:p w14:paraId="070E84BA" w14:textId="78439DB2" w:rsidR="003C2901" w:rsidRPr="00424322" w:rsidRDefault="003C2901">
            <w:pPr>
              <w:spacing w:after="0" w:line="240" w:lineRule="auto"/>
            </w:pPr>
            <w:r w:rsidRPr="00424322">
              <w:rPr>
                <w:b/>
                <w:bCs/>
                <w:szCs w:val="24"/>
                <w:lang w:eastAsia="it-IT"/>
              </w:rPr>
              <w:t>ULTERIORI EVENTUALI STRUTTURE FORMATIVE ACCREDITATE DI SVOLGIMENTO DEL CORSO</w:t>
            </w:r>
          </w:p>
          <w:p w14:paraId="5306792F" w14:textId="77777777" w:rsidR="003C2901" w:rsidRPr="00424322" w:rsidRDefault="003C2901">
            <w:pPr>
              <w:spacing w:after="0" w:line="240" w:lineRule="auto"/>
            </w:pPr>
            <w:r w:rsidRPr="00424322">
              <w:rPr>
                <w:sz w:val="16"/>
                <w:szCs w:val="16"/>
              </w:rPr>
              <w:t xml:space="preserve">(NON INDICATE NELLA DOMANDA DI CONTRIBUTO) </w:t>
            </w:r>
          </w:p>
          <w:p w14:paraId="3A63E0F5" w14:textId="77777777" w:rsidR="003C2901" w:rsidRPr="00424322" w:rsidRDefault="003C2901">
            <w:pPr>
              <w:spacing w:after="0" w:line="240" w:lineRule="auto"/>
              <w:rPr>
                <w:b/>
                <w:bCs/>
                <w:i/>
                <w:iCs/>
                <w:color w:val="C0C0C0"/>
                <w:sz w:val="16"/>
                <w:szCs w:val="24"/>
                <w:lang w:eastAsia="it-IT"/>
              </w:rPr>
            </w:pPr>
          </w:p>
        </w:tc>
        <w:tc>
          <w:tcPr>
            <w:tcW w:w="2899" w:type="pct"/>
            <w:tcBorders>
              <w:top w:val="single" w:sz="4" w:space="0" w:color="000000"/>
              <w:left w:val="single" w:sz="4" w:space="0" w:color="000000"/>
              <w:bottom w:val="single" w:sz="4" w:space="0" w:color="000000"/>
              <w:right w:val="single" w:sz="4" w:space="0" w:color="000000"/>
            </w:tcBorders>
            <w:vAlign w:val="center"/>
          </w:tcPr>
          <w:p w14:paraId="24B9EB86" w14:textId="77777777" w:rsidR="003C2901" w:rsidRPr="00424322" w:rsidRDefault="003C2901">
            <w:pPr>
              <w:pStyle w:val="Standard"/>
              <w:tabs>
                <w:tab w:val="left" w:pos="2080"/>
              </w:tabs>
              <w:suppressAutoHyphens w:val="0"/>
              <w:spacing w:after="0" w:line="240" w:lineRule="auto"/>
            </w:pPr>
            <w:r w:rsidRPr="00424322">
              <w:t>INDIRIZZO ______________________</w:t>
            </w:r>
          </w:p>
          <w:p w14:paraId="0B8D4954" w14:textId="771648F5" w:rsidR="003C2901" w:rsidRPr="00424322" w:rsidRDefault="003C2901">
            <w:pPr>
              <w:pStyle w:val="Standard"/>
              <w:tabs>
                <w:tab w:val="left" w:pos="2080"/>
              </w:tabs>
              <w:suppressAutoHyphens w:val="0"/>
              <w:spacing w:after="0" w:line="240" w:lineRule="auto"/>
            </w:pPr>
            <w:r w:rsidRPr="00424322">
              <w:t xml:space="preserve">DGR DI ACCREDITAMENTO _________________ </w:t>
            </w:r>
          </w:p>
          <w:p w14:paraId="4642C03B" w14:textId="77777777" w:rsidR="003C2901" w:rsidRPr="00424322" w:rsidRDefault="003C2901">
            <w:pPr>
              <w:pStyle w:val="Standard"/>
              <w:tabs>
                <w:tab w:val="left" w:pos="2080"/>
              </w:tabs>
              <w:suppressAutoHyphens w:val="0"/>
              <w:spacing w:after="0" w:line="240" w:lineRule="auto"/>
            </w:pPr>
            <w:r w:rsidRPr="00424322">
              <w:t xml:space="preserve">Oppure presentazione domanda di accreditamento per la </w:t>
            </w:r>
            <w:proofErr w:type="spellStart"/>
            <w:r w:rsidRPr="00424322">
              <w:t>Macrotipologia</w:t>
            </w:r>
            <w:proofErr w:type="spellEnd"/>
            <w:r w:rsidRPr="00424322">
              <w:t xml:space="preserve"> A in data________ per la figura professionale oggetto della candidatura</w:t>
            </w:r>
          </w:p>
        </w:tc>
      </w:tr>
      <w:tr w:rsidR="003C2901" w14:paraId="2526AEA7" w14:textId="724AE5D4" w:rsidTr="00424322">
        <w:trPr>
          <w:trHeight w:val="949"/>
        </w:trPr>
        <w:tc>
          <w:tcPr>
            <w:tcW w:w="2101" w:type="pct"/>
            <w:tcBorders>
              <w:top w:val="single" w:sz="4" w:space="0" w:color="000000"/>
              <w:left w:val="single" w:sz="4" w:space="0" w:color="000000"/>
              <w:bottom w:val="single" w:sz="4" w:space="0" w:color="000000"/>
            </w:tcBorders>
            <w:vAlign w:val="center"/>
          </w:tcPr>
          <w:p w14:paraId="2339B570" w14:textId="56BD1BCB" w:rsidR="003C2901" w:rsidRPr="00424322" w:rsidRDefault="003C2901">
            <w:pPr>
              <w:spacing w:after="0" w:line="240" w:lineRule="auto"/>
              <w:rPr>
                <w:b/>
                <w:bCs/>
                <w:szCs w:val="24"/>
                <w:lang w:eastAsia="it-IT"/>
              </w:rPr>
            </w:pPr>
            <w:r w:rsidRPr="00424322">
              <w:rPr>
                <w:b/>
                <w:bCs/>
                <w:szCs w:val="24"/>
                <w:lang w:eastAsia="it-IT"/>
              </w:rPr>
              <w:t>IMPORTO OPERAZIONE</w:t>
            </w:r>
          </w:p>
        </w:tc>
        <w:tc>
          <w:tcPr>
            <w:tcW w:w="2899" w:type="pct"/>
            <w:tcBorders>
              <w:top w:val="single" w:sz="4" w:space="0" w:color="000000"/>
              <w:left w:val="single" w:sz="4" w:space="0" w:color="000000"/>
              <w:bottom w:val="single" w:sz="4" w:space="0" w:color="000000"/>
              <w:right w:val="single" w:sz="4" w:space="0" w:color="000000"/>
            </w:tcBorders>
            <w:vAlign w:val="center"/>
          </w:tcPr>
          <w:p w14:paraId="77F24AA6" w14:textId="4B142E6E" w:rsidR="003C2901" w:rsidRDefault="009A055D" w:rsidP="00202A77">
            <w:pPr>
              <w:pStyle w:val="Standard"/>
              <w:tabs>
                <w:tab w:val="left" w:pos="2080"/>
              </w:tabs>
              <w:suppressAutoHyphens w:val="0"/>
              <w:spacing w:after="0" w:line="240" w:lineRule="auto"/>
            </w:pPr>
            <w:r w:rsidRPr="00424322">
              <w:t>Riportare dati inseriti in domanda di contributo</w:t>
            </w:r>
          </w:p>
        </w:tc>
      </w:tr>
      <w:tr w:rsidR="003C2901" w14:paraId="0AD7EBE4" w14:textId="00CC273C" w:rsidTr="00424322">
        <w:trPr>
          <w:trHeight w:val="949"/>
        </w:trPr>
        <w:tc>
          <w:tcPr>
            <w:tcW w:w="2101" w:type="pct"/>
            <w:tcBorders>
              <w:top w:val="single" w:sz="4" w:space="0" w:color="000000"/>
              <w:left w:val="single" w:sz="4" w:space="0" w:color="000000"/>
              <w:bottom w:val="single" w:sz="4" w:space="0" w:color="000000"/>
            </w:tcBorders>
            <w:vAlign w:val="center"/>
          </w:tcPr>
          <w:p w14:paraId="2C833337" w14:textId="417CFBEF" w:rsidR="003C2901" w:rsidRDefault="003C2901">
            <w:pPr>
              <w:spacing w:after="0" w:line="240" w:lineRule="auto"/>
              <w:rPr>
                <w:b/>
                <w:bCs/>
                <w:szCs w:val="24"/>
                <w:lang w:eastAsia="it-IT"/>
              </w:rPr>
            </w:pPr>
            <w:r>
              <w:rPr>
                <w:b/>
                <w:bCs/>
                <w:szCs w:val="24"/>
                <w:lang w:eastAsia="it-IT"/>
              </w:rPr>
              <w:t>DESTINATARI STANDARD</w:t>
            </w:r>
          </w:p>
          <w:p w14:paraId="33986630" w14:textId="1AEEA3EC" w:rsidR="003C2901" w:rsidRPr="00A62463" w:rsidRDefault="003C2901">
            <w:pPr>
              <w:spacing w:after="0" w:line="240" w:lineRule="auto"/>
              <w:rPr>
                <w:sz w:val="16"/>
                <w:szCs w:val="16"/>
                <w:lang w:eastAsia="it-IT"/>
              </w:rPr>
            </w:pPr>
            <w:r w:rsidRPr="00A62463">
              <w:rPr>
                <w:sz w:val="16"/>
                <w:szCs w:val="16"/>
                <w:lang w:eastAsia="it-IT"/>
              </w:rPr>
              <w:t>(SEZIONE PRECOMPILATA)</w:t>
            </w:r>
          </w:p>
        </w:tc>
        <w:tc>
          <w:tcPr>
            <w:tcW w:w="2899" w:type="pct"/>
            <w:tcBorders>
              <w:top w:val="single" w:sz="4" w:space="0" w:color="000000"/>
              <w:left w:val="single" w:sz="4" w:space="0" w:color="000000"/>
              <w:bottom w:val="single" w:sz="4" w:space="0" w:color="000000"/>
              <w:right w:val="single" w:sz="4" w:space="0" w:color="000000"/>
            </w:tcBorders>
            <w:vAlign w:val="center"/>
          </w:tcPr>
          <w:p w14:paraId="78951873" w14:textId="75CCF673" w:rsidR="003C2901" w:rsidRDefault="003C2901" w:rsidP="00202A77">
            <w:pPr>
              <w:pStyle w:val="Standard"/>
              <w:tabs>
                <w:tab w:val="left" w:pos="2080"/>
              </w:tabs>
              <w:suppressAutoHyphens w:val="0"/>
              <w:spacing w:after="0" w:line="240" w:lineRule="auto"/>
            </w:pPr>
            <w:r>
              <w:t>18</w:t>
            </w:r>
          </w:p>
        </w:tc>
      </w:tr>
    </w:tbl>
    <w:p w14:paraId="5C6D1BD7" w14:textId="77777777" w:rsidR="000A30FA" w:rsidRDefault="000A30FA">
      <w:pPr>
        <w:spacing w:after="0" w:line="240" w:lineRule="auto"/>
      </w:pPr>
      <w:r>
        <w:rPr>
          <w:rFonts w:eastAsia="Calibri"/>
          <w:sz w:val="24"/>
          <w:szCs w:val="24"/>
          <w:lang w:eastAsia="it-IT"/>
        </w:rPr>
        <w:t xml:space="preserve"> </w:t>
      </w:r>
    </w:p>
    <w:p w14:paraId="60D1FE9D" w14:textId="77777777" w:rsidR="000A30FA" w:rsidRDefault="000A30FA">
      <w:pPr>
        <w:pageBreakBefore/>
        <w:spacing w:after="0" w:line="240" w:lineRule="auto"/>
        <w:jc w:val="center"/>
      </w:pPr>
      <w:r>
        <w:rPr>
          <w:rFonts w:eastAsia="Calibri"/>
          <w:b/>
          <w:bCs/>
          <w:sz w:val="24"/>
          <w:szCs w:val="24"/>
          <w:lang w:eastAsia="it-IT"/>
        </w:rPr>
        <w:lastRenderedPageBreak/>
        <w:t xml:space="preserve"> </w:t>
      </w:r>
      <w:r>
        <w:rPr>
          <w:b/>
          <w:bCs/>
          <w:sz w:val="24"/>
          <w:szCs w:val="24"/>
          <w:lang w:eastAsia="it-IT"/>
        </w:rPr>
        <w:t>DATI SPECIFICI SOGGETTO PARTNER</w:t>
      </w:r>
      <w:r>
        <w:rPr>
          <w:lang w:eastAsia="it-IT"/>
        </w:rPr>
        <w:t xml:space="preserve"> </w:t>
      </w:r>
    </w:p>
    <w:p w14:paraId="7321C25F" w14:textId="77777777" w:rsidR="000A30FA" w:rsidRDefault="000A30FA">
      <w:pPr>
        <w:jc w:val="center"/>
      </w:pPr>
      <w:r>
        <w:rPr>
          <w:lang w:eastAsia="it-IT"/>
        </w:rPr>
        <w:t>(Compilare solo in caso di ATI/ ATS per ogni partner)</w:t>
      </w:r>
    </w:p>
    <w:p w14:paraId="712AA195" w14:textId="77777777" w:rsidR="000A30FA" w:rsidRDefault="000A30FA">
      <w:pPr>
        <w:spacing w:after="0" w:line="240" w:lineRule="auto"/>
        <w:rPr>
          <w:b/>
          <w:bCs/>
          <w:sz w:val="24"/>
          <w:szCs w:val="24"/>
          <w:lang w:eastAsia="it-IT"/>
        </w:rPr>
      </w:pPr>
    </w:p>
    <w:p w14:paraId="0B85C0B3" w14:textId="77777777" w:rsidR="000A30FA" w:rsidRDefault="000A30FA">
      <w:pPr>
        <w:spacing w:after="0" w:line="240" w:lineRule="auto"/>
      </w:pPr>
      <w:r>
        <w:rPr>
          <w:bCs/>
          <w:sz w:val="24"/>
          <w:szCs w:val="24"/>
          <w:lang w:eastAsia="it-IT"/>
        </w:rPr>
        <w:t xml:space="preserve">Denominazione/ragione </w:t>
      </w:r>
      <w:proofErr w:type="gramStart"/>
      <w:r>
        <w:rPr>
          <w:bCs/>
          <w:sz w:val="24"/>
          <w:szCs w:val="24"/>
          <w:lang w:eastAsia="it-IT"/>
        </w:rPr>
        <w:t>sociale:…</w:t>
      </w:r>
      <w:proofErr w:type="gramEnd"/>
      <w:r>
        <w:rPr>
          <w:bCs/>
          <w:sz w:val="24"/>
          <w:szCs w:val="24"/>
          <w:lang w:eastAsia="it-IT"/>
        </w:rPr>
        <w:t>…………………………………………………………….……...</w:t>
      </w:r>
    </w:p>
    <w:p w14:paraId="253E5857" w14:textId="77777777" w:rsidR="000A30FA" w:rsidRDefault="000A30FA">
      <w:pPr>
        <w:spacing w:after="0" w:line="240" w:lineRule="auto"/>
        <w:rPr>
          <w:bCs/>
          <w:sz w:val="24"/>
          <w:szCs w:val="24"/>
          <w:lang w:eastAsia="it-IT"/>
        </w:rPr>
      </w:pPr>
    </w:p>
    <w:p w14:paraId="63CFB5C1" w14:textId="77777777" w:rsidR="000A30FA" w:rsidRDefault="000A30FA">
      <w:pPr>
        <w:spacing w:after="0" w:line="240" w:lineRule="auto"/>
      </w:pPr>
      <w:r>
        <w:rPr>
          <w:bCs/>
          <w:sz w:val="24"/>
          <w:szCs w:val="24"/>
          <w:lang w:eastAsia="it-IT"/>
        </w:rPr>
        <w:t xml:space="preserve">Indirizzo sede </w:t>
      </w:r>
      <w:proofErr w:type="gramStart"/>
      <w:r>
        <w:rPr>
          <w:bCs/>
          <w:sz w:val="24"/>
          <w:szCs w:val="24"/>
          <w:lang w:eastAsia="it-IT"/>
        </w:rPr>
        <w:t>legale:…</w:t>
      </w:r>
      <w:proofErr w:type="gramEnd"/>
      <w:r>
        <w:rPr>
          <w:bCs/>
          <w:sz w:val="24"/>
          <w:szCs w:val="24"/>
          <w:lang w:eastAsia="it-IT"/>
        </w:rPr>
        <w:t>……………………………………………………………………..…………</w:t>
      </w:r>
    </w:p>
    <w:p w14:paraId="327C9723" w14:textId="77777777" w:rsidR="000A30FA" w:rsidRDefault="000A30FA">
      <w:pPr>
        <w:spacing w:after="0" w:line="240" w:lineRule="auto"/>
        <w:rPr>
          <w:bCs/>
          <w:sz w:val="24"/>
          <w:szCs w:val="24"/>
          <w:lang w:eastAsia="it-IT"/>
        </w:rPr>
      </w:pPr>
    </w:p>
    <w:p w14:paraId="70BEF460" w14:textId="77777777" w:rsidR="000A30FA" w:rsidRDefault="000A30FA">
      <w:pPr>
        <w:spacing w:after="0" w:line="240" w:lineRule="auto"/>
      </w:pPr>
      <w:r>
        <w:rPr>
          <w:bCs/>
          <w:sz w:val="24"/>
          <w:szCs w:val="24"/>
          <w:lang w:eastAsia="it-IT"/>
        </w:rPr>
        <w:t>Città     ………………</w:t>
      </w:r>
      <w:proofErr w:type="gramStart"/>
      <w:r>
        <w:rPr>
          <w:bCs/>
          <w:sz w:val="24"/>
          <w:szCs w:val="24"/>
          <w:lang w:eastAsia="it-IT"/>
        </w:rPr>
        <w:t>…….</w:t>
      </w:r>
      <w:proofErr w:type="gramEnd"/>
      <w:r>
        <w:rPr>
          <w:bCs/>
          <w:sz w:val="24"/>
          <w:szCs w:val="24"/>
          <w:lang w:eastAsia="it-IT"/>
        </w:rPr>
        <w:t>.……………………………... CAP…</w:t>
      </w:r>
      <w:proofErr w:type="gramStart"/>
      <w:r>
        <w:rPr>
          <w:bCs/>
          <w:sz w:val="24"/>
          <w:szCs w:val="24"/>
          <w:lang w:eastAsia="it-IT"/>
        </w:rPr>
        <w:t>…….</w:t>
      </w:r>
      <w:proofErr w:type="gramEnd"/>
      <w:r>
        <w:rPr>
          <w:bCs/>
          <w:sz w:val="24"/>
          <w:szCs w:val="24"/>
          <w:lang w:eastAsia="it-IT"/>
        </w:rPr>
        <w:t>…….</w:t>
      </w:r>
      <w:proofErr w:type="spellStart"/>
      <w:r>
        <w:rPr>
          <w:bCs/>
          <w:sz w:val="24"/>
          <w:szCs w:val="24"/>
          <w:lang w:eastAsia="it-IT"/>
        </w:rPr>
        <w:t>Prov</w:t>
      </w:r>
      <w:proofErr w:type="spellEnd"/>
      <w:r>
        <w:rPr>
          <w:bCs/>
          <w:sz w:val="24"/>
          <w:szCs w:val="24"/>
          <w:lang w:eastAsia="it-IT"/>
        </w:rPr>
        <w:t>…………………</w:t>
      </w:r>
    </w:p>
    <w:p w14:paraId="68B1FED5" w14:textId="77777777" w:rsidR="000A30FA" w:rsidRDefault="000A30FA">
      <w:pPr>
        <w:spacing w:after="0" w:line="240" w:lineRule="auto"/>
        <w:rPr>
          <w:bCs/>
          <w:sz w:val="24"/>
          <w:szCs w:val="24"/>
          <w:lang w:eastAsia="it-IT"/>
        </w:rPr>
      </w:pPr>
    </w:p>
    <w:p w14:paraId="0F8A2A3E" w14:textId="77777777" w:rsidR="000A30FA" w:rsidRDefault="000A30FA">
      <w:pPr>
        <w:spacing w:after="0" w:line="240" w:lineRule="auto"/>
      </w:pPr>
      <w:proofErr w:type="gramStart"/>
      <w:r>
        <w:rPr>
          <w:bCs/>
          <w:sz w:val="24"/>
          <w:szCs w:val="24"/>
          <w:lang w:eastAsia="it-IT"/>
        </w:rPr>
        <w:t>Telefono:…</w:t>
      </w:r>
      <w:proofErr w:type="gramEnd"/>
      <w:r>
        <w:rPr>
          <w:bCs/>
          <w:sz w:val="24"/>
          <w:szCs w:val="24"/>
          <w:lang w:eastAsia="it-IT"/>
        </w:rPr>
        <w:t xml:space="preserve">…………… Fax...………...… E-mail…….…………… E-mail </w:t>
      </w:r>
      <w:proofErr w:type="spellStart"/>
      <w:r>
        <w:rPr>
          <w:bCs/>
          <w:sz w:val="24"/>
          <w:szCs w:val="24"/>
          <w:lang w:eastAsia="it-IT"/>
        </w:rPr>
        <w:t>pec</w:t>
      </w:r>
      <w:proofErr w:type="spellEnd"/>
      <w:r>
        <w:rPr>
          <w:bCs/>
          <w:sz w:val="24"/>
          <w:szCs w:val="24"/>
          <w:lang w:eastAsia="it-IT"/>
        </w:rPr>
        <w:t xml:space="preserve"> ……...……………</w:t>
      </w:r>
    </w:p>
    <w:p w14:paraId="42833F7A" w14:textId="77777777" w:rsidR="000A30FA" w:rsidRDefault="000A30FA">
      <w:pPr>
        <w:spacing w:after="0" w:line="240" w:lineRule="auto"/>
        <w:rPr>
          <w:bCs/>
          <w:sz w:val="24"/>
          <w:szCs w:val="24"/>
          <w:lang w:eastAsia="it-IT"/>
        </w:rPr>
      </w:pPr>
    </w:p>
    <w:p w14:paraId="4026F294" w14:textId="77777777" w:rsidR="000A30FA" w:rsidRDefault="000A30FA">
      <w:pPr>
        <w:spacing w:after="0" w:line="240" w:lineRule="auto"/>
      </w:pPr>
      <w:r>
        <w:rPr>
          <w:bCs/>
          <w:sz w:val="24"/>
          <w:szCs w:val="24"/>
          <w:lang w:eastAsia="it-IT"/>
        </w:rPr>
        <w:t xml:space="preserve">Partita </w:t>
      </w:r>
      <w:proofErr w:type="gramStart"/>
      <w:r>
        <w:rPr>
          <w:bCs/>
          <w:sz w:val="24"/>
          <w:szCs w:val="24"/>
          <w:lang w:eastAsia="it-IT"/>
        </w:rPr>
        <w:t>IVA  I</w:t>
      </w:r>
      <w:proofErr w:type="gramEnd"/>
      <w:r>
        <w:rPr>
          <w:bCs/>
          <w:sz w:val="24"/>
          <w:szCs w:val="24"/>
          <w:lang w:eastAsia="it-IT"/>
        </w:rPr>
        <w:t>_I_I_I_I_I_I_I_I_I_I_I</w:t>
      </w:r>
    </w:p>
    <w:p w14:paraId="3134E7A4" w14:textId="77777777" w:rsidR="000A30FA" w:rsidRDefault="000A30FA">
      <w:pPr>
        <w:spacing w:after="0" w:line="240" w:lineRule="auto"/>
        <w:rPr>
          <w:bCs/>
          <w:sz w:val="24"/>
          <w:szCs w:val="24"/>
          <w:lang w:eastAsia="it-IT"/>
        </w:rPr>
      </w:pPr>
    </w:p>
    <w:p w14:paraId="55A74A2E" w14:textId="77777777" w:rsidR="000A30FA" w:rsidRDefault="000A30FA">
      <w:pPr>
        <w:spacing w:after="0" w:line="240" w:lineRule="auto"/>
      </w:pPr>
      <w:r>
        <w:rPr>
          <w:bCs/>
          <w:sz w:val="24"/>
          <w:szCs w:val="24"/>
          <w:lang w:eastAsia="it-IT"/>
        </w:rPr>
        <w:t>Codice fiscale ……………………………………………………………………….</w:t>
      </w:r>
    </w:p>
    <w:p w14:paraId="0DD5AB1E" w14:textId="77777777" w:rsidR="000A30FA" w:rsidRDefault="000A30FA">
      <w:pPr>
        <w:spacing w:after="0" w:line="240" w:lineRule="auto"/>
      </w:pPr>
      <w:r>
        <w:rPr>
          <w:bCs/>
          <w:sz w:val="24"/>
          <w:szCs w:val="24"/>
          <w:lang w:eastAsia="it-IT"/>
        </w:rPr>
        <w:t>Tipologia di ente:</w:t>
      </w:r>
    </w:p>
    <w:p w14:paraId="591260A9"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Organismo Formativo non accreditato</w:t>
      </w:r>
    </w:p>
    <w:p w14:paraId="3113072A"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Organismo Formativo accreditato (*)</w:t>
      </w:r>
    </w:p>
    <w:p w14:paraId="4206B2F2"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 xml:space="preserve">Istituzione scolastica </w:t>
      </w:r>
    </w:p>
    <w:p w14:paraId="160BBBD8"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Altra tipologia organizzativa (specificare) …………………………………………………</w:t>
      </w:r>
      <w:proofErr w:type="gramStart"/>
      <w:r>
        <w:rPr>
          <w:bCs/>
          <w:sz w:val="24"/>
          <w:szCs w:val="24"/>
          <w:lang w:eastAsia="it-IT"/>
        </w:rPr>
        <w:t>…….</w:t>
      </w:r>
      <w:proofErr w:type="gramEnd"/>
      <w:r>
        <w:rPr>
          <w:bCs/>
          <w:sz w:val="24"/>
          <w:szCs w:val="24"/>
          <w:lang w:eastAsia="it-IT"/>
        </w:rPr>
        <w:t>.</w:t>
      </w:r>
    </w:p>
    <w:p w14:paraId="5B31FD59" w14:textId="77777777" w:rsidR="000A30FA" w:rsidRDefault="000A30FA">
      <w:pPr>
        <w:spacing w:after="0" w:line="240" w:lineRule="auto"/>
        <w:rPr>
          <w:bCs/>
          <w:sz w:val="24"/>
          <w:szCs w:val="24"/>
          <w:lang w:eastAsia="it-IT"/>
        </w:rPr>
      </w:pPr>
    </w:p>
    <w:p w14:paraId="27D11BCC" w14:textId="77777777" w:rsidR="000A30FA" w:rsidRDefault="000A30FA">
      <w:pPr>
        <w:spacing w:after="0" w:line="240" w:lineRule="auto"/>
      </w:pPr>
      <w:r>
        <w:rPr>
          <w:bCs/>
          <w:sz w:val="24"/>
          <w:szCs w:val="24"/>
          <w:lang w:eastAsia="it-IT"/>
        </w:rPr>
        <w:t xml:space="preserve">(*) Accreditato per la </w:t>
      </w:r>
      <w:proofErr w:type="spellStart"/>
      <w:r>
        <w:rPr>
          <w:bCs/>
          <w:sz w:val="24"/>
          <w:szCs w:val="24"/>
          <w:lang w:eastAsia="it-IT"/>
        </w:rPr>
        <w:t>Macrotipologia</w:t>
      </w:r>
      <w:proofErr w:type="spellEnd"/>
      <w:r>
        <w:rPr>
          <w:bCs/>
          <w:sz w:val="24"/>
          <w:szCs w:val="24"/>
          <w:lang w:eastAsia="it-IT"/>
        </w:rPr>
        <w:t xml:space="preserve"> A – Attività di Istruzione e Formazione Professionale rivolte a giovani di età inferiore a 18 anni, ai sensi della </w:t>
      </w:r>
      <w:proofErr w:type="spellStart"/>
      <w:r>
        <w:rPr>
          <w:bCs/>
          <w:sz w:val="24"/>
          <w:szCs w:val="24"/>
          <w:lang w:eastAsia="it-IT"/>
        </w:rPr>
        <w:t>d.G.R</w:t>
      </w:r>
      <w:proofErr w:type="spellEnd"/>
      <w:r>
        <w:rPr>
          <w:bCs/>
          <w:sz w:val="24"/>
          <w:szCs w:val="24"/>
          <w:lang w:eastAsia="it-IT"/>
        </w:rPr>
        <w:t>.</w:t>
      </w:r>
      <w:proofErr w:type="gramStart"/>
      <w:r>
        <w:rPr>
          <w:bCs/>
          <w:sz w:val="24"/>
          <w:szCs w:val="24"/>
          <w:lang w:eastAsia="it-IT"/>
        </w:rPr>
        <w:t xml:space="preserve"> ….</w:t>
      </w:r>
      <w:proofErr w:type="gramEnd"/>
      <w:r>
        <w:rPr>
          <w:bCs/>
          <w:sz w:val="24"/>
          <w:szCs w:val="24"/>
          <w:lang w:eastAsia="it-IT"/>
        </w:rPr>
        <w:t>.…., per le seguenti figure professionali:</w:t>
      </w:r>
    </w:p>
    <w:p w14:paraId="1C241A22" w14:textId="77777777" w:rsidR="000A30FA" w:rsidRDefault="000A30FA">
      <w:pPr>
        <w:spacing w:after="0" w:line="240" w:lineRule="auto"/>
      </w:pPr>
      <w:r>
        <w:rPr>
          <w:rFonts w:eastAsia="Calibri"/>
          <w:bCs/>
          <w:sz w:val="24"/>
          <w:szCs w:val="24"/>
          <w:lang w:eastAsia="it-IT"/>
        </w:rPr>
        <w:t>……………………………………………………………………………………………………</w:t>
      </w:r>
      <w:r>
        <w:rPr>
          <w:bCs/>
          <w:sz w:val="24"/>
          <w:szCs w:val="24"/>
          <w:lang w:eastAsia="it-IT"/>
        </w:rPr>
        <w:t>...</w:t>
      </w:r>
    </w:p>
    <w:p w14:paraId="300B4698" w14:textId="77777777" w:rsidR="000A30FA" w:rsidRDefault="000A30FA">
      <w:pPr>
        <w:spacing w:after="0" w:line="240" w:lineRule="auto"/>
      </w:pPr>
      <w:r>
        <w:rPr>
          <w:bCs/>
          <w:sz w:val="24"/>
          <w:szCs w:val="24"/>
          <w:lang w:eastAsia="it-IT"/>
        </w:rPr>
        <w:t>Ha presentato domanda per avviare le procedure di accreditamento entro la data di scadenza del bando per le seguenti figure professionali: ……………………………………………………</w:t>
      </w:r>
      <w:proofErr w:type="gramStart"/>
      <w:r>
        <w:rPr>
          <w:bCs/>
          <w:sz w:val="24"/>
          <w:szCs w:val="24"/>
          <w:lang w:eastAsia="it-IT"/>
        </w:rPr>
        <w:t>…….</w:t>
      </w:r>
      <w:proofErr w:type="gramEnd"/>
      <w:r>
        <w:rPr>
          <w:bCs/>
          <w:sz w:val="24"/>
          <w:szCs w:val="24"/>
          <w:lang w:eastAsia="it-IT"/>
        </w:rPr>
        <w:t>………………………………………………………………………………………………………………….………………………………….</w:t>
      </w:r>
    </w:p>
    <w:p w14:paraId="3BA0108F" w14:textId="77777777" w:rsidR="000A30FA" w:rsidRDefault="000A30FA">
      <w:pPr>
        <w:spacing w:after="0" w:line="240" w:lineRule="auto"/>
        <w:rPr>
          <w:bCs/>
          <w:sz w:val="24"/>
          <w:szCs w:val="24"/>
          <w:lang w:eastAsia="it-IT"/>
        </w:rPr>
      </w:pPr>
    </w:p>
    <w:p w14:paraId="06A8018A" w14:textId="77777777" w:rsidR="000A30FA" w:rsidRDefault="000A30FA">
      <w:pPr>
        <w:spacing w:after="0" w:line="240" w:lineRule="auto"/>
      </w:pPr>
      <w:r>
        <w:rPr>
          <w:bCs/>
          <w:sz w:val="24"/>
          <w:szCs w:val="24"/>
          <w:lang w:eastAsia="it-IT"/>
        </w:rPr>
        <w:t xml:space="preserve">LEGALE RAPPRESENTANTE (DOMICILIO ELETTO PER LA CARICA) </w:t>
      </w:r>
    </w:p>
    <w:p w14:paraId="764FB876" w14:textId="77777777" w:rsidR="000A30FA" w:rsidRDefault="000A30FA">
      <w:pPr>
        <w:spacing w:after="0" w:line="240" w:lineRule="auto"/>
        <w:rPr>
          <w:bCs/>
          <w:sz w:val="24"/>
          <w:szCs w:val="24"/>
          <w:lang w:eastAsia="it-IT"/>
        </w:rPr>
      </w:pPr>
    </w:p>
    <w:p w14:paraId="6B6482F2" w14:textId="77777777" w:rsidR="000A30FA" w:rsidRDefault="000A30FA">
      <w:pPr>
        <w:spacing w:after="0" w:line="240" w:lineRule="auto"/>
      </w:pPr>
      <w:r>
        <w:rPr>
          <w:bCs/>
          <w:sz w:val="24"/>
          <w:szCs w:val="24"/>
          <w:lang w:eastAsia="it-IT"/>
        </w:rPr>
        <w:t>Cognome   …</w:t>
      </w:r>
      <w:proofErr w:type="gramStart"/>
      <w:r>
        <w:rPr>
          <w:bCs/>
          <w:sz w:val="24"/>
          <w:szCs w:val="24"/>
          <w:lang w:eastAsia="it-IT"/>
        </w:rPr>
        <w:t>…….</w:t>
      </w:r>
      <w:proofErr w:type="gramEnd"/>
      <w:r>
        <w:rPr>
          <w:bCs/>
          <w:sz w:val="24"/>
          <w:szCs w:val="24"/>
          <w:lang w:eastAsia="it-IT"/>
        </w:rPr>
        <w:t xml:space="preserve">……………………….       </w:t>
      </w:r>
    </w:p>
    <w:p w14:paraId="0A007654" w14:textId="77777777" w:rsidR="000A30FA" w:rsidRDefault="000A30FA">
      <w:pPr>
        <w:spacing w:after="0" w:line="240" w:lineRule="auto"/>
        <w:rPr>
          <w:bCs/>
          <w:sz w:val="24"/>
          <w:szCs w:val="24"/>
          <w:lang w:eastAsia="it-IT"/>
        </w:rPr>
      </w:pPr>
    </w:p>
    <w:p w14:paraId="4EC82418" w14:textId="77777777" w:rsidR="000A30FA" w:rsidRDefault="000A30FA">
      <w:pPr>
        <w:spacing w:after="0" w:line="240" w:lineRule="auto"/>
      </w:pPr>
      <w:r>
        <w:rPr>
          <w:bCs/>
          <w:sz w:val="24"/>
          <w:szCs w:val="24"/>
          <w:lang w:eastAsia="it-IT"/>
        </w:rPr>
        <w:t>Nome ………………………………</w:t>
      </w:r>
      <w:proofErr w:type="gramStart"/>
      <w:r>
        <w:rPr>
          <w:bCs/>
          <w:sz w:val="24"/>
          <w:szCs w:val="24"/>
          <w:lang w:eastAsia="it-IT"/>
        </w:rPr>
        <w:t>…….</w:t>
      </w:r>
      <w:proofErr w:type="gramEnd"/>
      <w:r>
        <w:rPr>
          <w:bCs/>
          <w:sz w:val="24"/>
          <w:szCs w:val="24"/>
          <w:lang w:eastAsia="it-IT"/>
        </w:rPr>
        <w:t>.…………</w:t>
      </w:r>
    </w:p>
    <w:p w14:paraId="6F1D93AB" w14:textId="77777777" w:rsidR="000A30FA" w:rsidRDefault="000A30FA">
      <w:pPr>
        <w:spacing w:after="0" w:line="240" w:lineRule="auto"/>
        <w:rPr>
          <w:bCs/>
          <w:sz w:val="24"/>
          <w:szCs w:val="24"/>
          <w:lang w:eastAsia="it-IT"/>
        </w:rPr>
      </w:pPr>
    </w:p>
    <w:p w14:paraId="5CB6F6FD" w14:textId="77777777" w:rsidR="000A30FA" w:rsidRDefault="000A30FA">
      <w:pPr>
        <w:spacing w:after="0" w:line="240" w:lineRule="auto"/>
      </w:pPr>
      <w:r>
        <w:rPr>
          <w:bCs/>
          <w:sz w:val="24"/>
          <w:szCs w:val="24"/>
          <w:lang w:eastAsia="it-IT"/>
        </w:rPr>
        <w:t>Codice Fiscale   …………………………….</w:t>
      </w:r>
    </w:p>
    <w:p w14:paraId="722E2917" w14:textId="77777777" w:rsidR="000A30FA" w:rsidRDefault="000A30FA">
      <w:pPr>
        <w:spacing w:after="0" w:line="240" w:lineRule="auto"/>
        <w:rPr>
          <w:bCs/>
          <w:sz w:val="24"/>
          <w:szCs w:val="24"/>
          <w:lang w:eastAsia="it-IT"/>
        </w:rPr>
      </w:pPr>
    </w:p>
    <w:p w14:paraId="6FEB47BF" w14:textId="77777777" w:rsidR="000A30FA" w:rsidRDefault="000A30FA">
      <w:pPr>
        <w:spacing w:after="0" w:line="240" w:lineRule="auto"/>
      </w:pPr>
      <w:r>
        <w:rPr>
          <w:bCs/>
          <w:sz w:val="24"/>
          <w:szCs w:val="24"/>
          <w:lang w:eastAsia="it-IT"/>
        </w:rPr>
        <w:t>Data Nascita   …………………</w:t>
      </w:r>
      <w:proofErr w:type="gramStart"/>
      <w:r>
        <w:rPr>
          <w:bCs/>
          <w:sz w:val="24"/>
          <w:szCs w:val="24"/>
          <w:lang w:eastAsia="it-IT"/>
        </w:rPr>
        <w:t>…….</w:t>
      </w:r>
      <w:proofErr w:type="gramEnd"/>
      <w:r>
        <w:rPr>
          <w:bCs/>
          <w:sz w:val="24"/>
          <w:szCs w:val="24"/>
          <w:lang w:eastAsia="it-IT"/>
        </w:rPr>
        <w:t>.…….</w:t>
      </w:r>
    </w:p>
    <w:p w14:paraId="302C55E9" w14:textId="77777777" w:rsidR="000A30FA" w:rsidRDefault="000A30FA">
      <w:pPr>
        <w:spacing w:after="0" w:line="240" w:lineRule="auto"/>
        <w:rPr>
          <w:bCs/>
          <w:sz w:val="24"/>
          <w:szCs w:val="24"/>
          <w:lang w:eastAsia="it-IT"/>
        </w:rPr>
      </w:pPr>
    </w:p>
    <w:p w14:paraId="2FE8984C" w14:textId="77777777" w:rsidR="000A30FA" w:rsidRDefault="000A30FA">
      <w:pPr>
        <w:spacing w:after="0" w:line="240" w:lineRule="auto"/>
      </w:pPr>
      <w:r>
        <w:rPr>
          <w:bCs/>
          <w:sz w:val="24"/>
          <w:szCs w:val="24"/>
          <w:lang w:eastAsia="it-IT"/>
        </w:rPr>
        <w:t>Comune di nascita ………………………</w:t>
      </w:r>
      <w:proofErr w:type="gramStart"/>
      <w:r>
        <w:rPr>
          <w:bCs/>
          <w:sz w:val="24"/>
          <w:szCs w:val="24"/>
          <w:lang w:eastAsia="it-IT"/>
        </w:rPr>
        <w:t>…….</w:t>
      </w:r>
      <w:proofErr w:type="gramEnd"/>
      <w:r>
        <w:rPr>
          <w:bCs/>
          <w:sz w:val="24"/>
          <w:szCs w:val="24"/>
          <w:lang w:eastAsia="it-IT"/>
        </w:rPr>
        <w:t>Provincia di nascita…..…………………….</w:t>
      </w:r>
    </w:p>
    <w:p w14:paraId="09276E7C" w14:textId="77777777" w:rsidR="000A30FA" w:rsidRDefault="000A30FA">
      <w:pPr>
        <w:spacing w:after="0" w:line="240" w:lineRule="auto"/>
        <w:rPr>
          <w:bCs/>
          <w:sz w:val="24"/>
          <w:szCs w:val="24"/>
          <w:lang w:eastAsia="it-IT"/>
        </w:rPr>
      </w:pPr>
    </w:p>
    <w:p w14:paraId="48C63A7A" w14:textId="77777777" w:rsidR="000A30FA" w:rsidRDefault="000A30FA">
      <w:pPr>
        <w:spacing w:after="0" w:line="240" w:lineRule="auto"/>
      </w:pPr>
      <w:r>
        <w:rPr>
          <w:bCs/>
          <w:sz w:val="24"/>
          <w:szCs w:val="24"/>
          <w:lang w:eastAsia="it-IT"/>
        </w:rPr>
        <w:t>Comune di residenza   …………………</w:t>
      </w:r>
      <w:proofErr w:type="gramStart"/>
      <w:r>
        <w:rPr>
          <w:bCs/>
          <w:sz w:val="24"/>
          <w:szCs w:val="24"/>
          <w:lang w:eastAsia="it-IT"/>
        </w:rPr>
        <w:t>…….</w:t>
      </w:r>
      <w:proofErr w:type="gramEnd"/>
      <w:r>
        <w:rPr>
          <w:bCs/>
          <w:sz w:val="24"/>
          <w:szCs w:val="24"/>
          <w:lang w:eastAsia="it-IT"/>
        </w:rPr>
        <w:t>… Provincia…………………………………</w:t>
      </w:r>
    </w:p>
    <w:p w14:paraId="77BE3355" w14:textId="77777777" w:rsidR="000A30FA" w:rsidRDefault="000A30FA">
      <w:pPr>
        <w:spacing w:after="0" w:line="240" w:lineRule="auto"/>
        <w:rPr>
          <w:bCs/>
          <w:sz w:val="24"/>
          <w:szCs w:val="24"/>
          <w:lang w:eastAsia="it-IT"/>
        </w:rPr>
      </w:pPr>
    </w:p>
    <w:p w14:paraId="56C43BFD" w14:textId="77777777" w:rsidR="000A30FA" w:rsidRDefault="000A30FA">
      <w:pPr>
        <w:spacing w:after="0" w:line="240" w:lineRule="auto"/>
      </w:pPr>
      <w:r>
        <w:rPr>
          <w:bCs/>
          <w:sz w:val="24"/>
          <w:szCs w:val="24"/>
          <w:lang w:eastAsia="it-IT"/>
        </w:rPr>
        <w:t>Indirizzo   …………………………………………………</w:t>
      </w:r>
      <w:proofErr w:type="gramStart"/>
      <w:r>
        <w:rPr>
          <w:bCs/>
          <w:sz w:val="24"/>
          <w:szCs w:val="24"/>
          <w:lang w:eastAsia="it-IT"/>
        </w:rPr>
        <w:t>…….</w:t>
      </w:r>
      <w:proofErr w:type="gramEnd"/>
      <w:r>
        <w:rPr>
          <w:bCs/>
          <w:sz w:val="24"/>
          <w:szCs w:val="24"/>
          <w:lang w:eastAsia="it-IT"/>
        </w:rPr>
        <w:t>. Cap……………………</w:t>
      </w:r>
      <w:proofErr w:type="gramStart"/>
      <w:r>
        <w:rPr>
          <w:bCs/>
          <w:sz w:val="24"/>
          <w:szCs w:val="24"/>
          <w:lang w:eastAsia="it-IT"/>
        </w:rPr>
        <w:t>…….</w:t>
      </w:r>
      <w:proofErr w:type="gramEnd"/>
      <w:r>
        <w:rPr>
          <w:bCs/>
          <w:sz w:val="24"/>
          <w:szCs w:val="24"/>
          <w:lang w:eastAsia="it-IT"/>
        </w:rPr>
        <w:t>.</w:t>
      </w:r>
    </w:p>
    <w:p w14:paraId="413E3958" w14:textId="77777777" w:rsidR="000A30FA" w:rsidRDefault="000A30FA">
      <w:pPr>
        <w:pageBreakBefore/>
        <w:spacing w:after="0" w:line="240" w:lineRule="auto"/>
        <w:jc w:val="center"/>
      </w:pPr>
      <w:r>
        <w:rPr>
          <w:b/>
          <w:bCs/>
          <w:sz w:val="24"/>
          <w:szCs w:val="24"/>
          <w:lang w:eastAsia="it-IT"/>
        </w:rPr>
        <w:lastRenderedPageBreak/>
        <w:t>REFERENTI DEL PROGETTO</w:t>
      </w:r>
    </w:p>
    <w:p w14:paraId="0B2AB60B" w14:textId="77777777" w:rsidR="000A30FA" w:rsidRDefault="000A30FA">
      <w:pPr>
        <w:spacing w:after="0" w:line="240" w:lineRule="auto"/>
        <w:jc w:val="center"/>
        <w:rPr>
          <w:b/>
          <w:bCs/>
          <w:sz w:val="24"/>
          <w:szCs w:val="24"/>
          <w:lang w:eastAsia="it-IT"/>
        </w:rPr>
      </w:pPr>
    </w:p>
    <w:p w14:paraId="00968C02" w14:textId="77777777" w:rsidR="000A30FA" w:rsidRDefault="000A30FA">
      <w:pPr>
        <w:spacing w:after="0" w:line="240" w:lineRule="auto"/>
      </w:pPr>
      <w:r>
        <w:rPr>
          <w:b/>
          <w:bCs/>
          <w:sz w:val="24"/>
          <w:szCs w:val="24"/>
          <w:lang w:eastAsia="it-IT"/>
        </w:rPr>
        <w:t>PROGRAMMAZIONE</w:t>
      </w:r>
    </w:p>
    <w:p w14:paraId="2A85CB32" w14:textId="77777777" w:rsidR="000A30FA" w:rsidRDefault="000A30FA">
      <w:pPr>
        <w:spacing w:after="0" w:line="240" w:lineRule="auto"/>
      </w:pPr>
      <w:r>
        <w:rPr>
          <w:sz w:val="24"/>
          <w:szCs w:val="24"/>
          <w:lang w:eastAsia="it-IT"/>
        </w:rPr>
        <w:t>Cognome e Nome…………………………………………………………………………………….</w:t>
      </w:r>
    </w:p>
    <w:p w14:paraId="69D105EB" w14:textId="77777777" w:rsidR="000A30FA" w:rsidRDefault="000A30FA">
      <w:pPr>
        <w:spacing w:after="0" w:line="240" w:lineRule="auto"/>
        <w:rPr>
          <w:sz w:val="24"/>
          <w:szCs w:val="24"/>
          <w:lang w:eastAsia="it-IT"/>
        </w:rPr>
      </w:pPr>
    </w:p>
    <w:p w14:paraId="12DCFC07" w14:textId="77777777" w:rsidR="000A30FA" w:rsidRDefault="000A30FA">
      <w:pPr>
        <w:spacing w:after="0" w:line="240" w:lineRule="auto"/>
      </w:pPr>
      <w:r>
        <w:rPr>
          <w:sz w:val="24"/>
          <w:szCs w:val="24"/>
          <w:lang w:eastAsia="it-IT"/>
        </w:rPr>
        <w:t>Tel.………………………...…… Fax …………</w:t>
      </w:r>
      <w:proofErr w:type="gramStart"/>
      <w:r>
        <w:rPr>
          <w:sz w:val="24"/>
          <w:szCs w:val="24"/>
          <w:lang w:eastAsia="it-IT"/>
        </w:rPr>
        <w:t>…….</w:t>
      </w:r>
      <w:proofErr w:type="gramEnd"/>
      <w:r>
        <w:rPr>
          <w:sz w:val="24"/>
          <w:szCs w:val="24"/>
          <w:lang w:eastAsia="it-IT"/>
        </w:rPr>
        <w:t>………… e-mail …………</w:t>
      </w:r>
      <w:proofErr w:type="gramStart"/>
      <w:r>
        <w:rPr>
          <w:sz w:val="24"/>
          <w:szCs w:val="24"/>
          <w:lang w:eastAsia="it-IT"/>
        </w:rPr>
        <w:t>…….</w:t>
      </w:r>
      <w:proofErr w:type="gramEnd"/>
      <w:r>
        <w:rPr>
          <w:sz w:val="24"/>
          <w:szCs w:val="24"/>
          <w:lang w:eastAsia="it-IT"/>
        </w:rPr>
        <w:t xml:space="preserve">.………….. </w:t>
      </w:r>
    </w:p>
    <w:p w14:paraId="42BD46B3" w14:textId="77777777" w:rsidR="000A30FA" w:rsidRDefault="000A30FA">
      <w:pPr>
        <w:spacing w:after="0" w:line="240" w:lineRule="auto"/>
        <w:rPr>
          <w:sz w:val="24"/>
          <w:szCs w:val="24"/>
          <w:lang w:eastAsia="it-IT"/>
        </w:rPr>
      </w:pPr>
    </w:p>
    <w:p w14:paraId="724E16AB" w14:textId="77777777" w:rsidR="000A30FA" w:rsidRDefault="000A30FA">
      <w:pPr>
        <w:spacing w:after="0" w:line="240" w:lineRule="auto"/>
      </w:pPr>
      <w:r>
        <w:rPr>
          <w:b/>
          <w:bCs/>
          <w:sz w:val="24"/>
          <w:szCs w:val="24"/>
          <w:lang w:eastAsia="it-IT"/>
        </w:rPr>
        <w:t>GESTIONE</w:t>
      </w:r>
    </w:p>
    <w:p w14:paraId="38C88F90" w14:textId="77777777" w:rsidR="000A30FA" w:rsidRDefault="000A30FA">
      <w:pPr>
        <w:spacing w:after="0" w:line="240" w:lineRule="auto"/>
      </w:pPr>
      <w:r>
        <w:rPr>
          <w:sz w:val="24"/>
          <w:szCs w:val="24"/>
          <w:lang w:eastAsia="it-IT"/>
        </w:rPr>
        <w:t>Cognome e Nome…………………………………………………………………………………….</w:t>
      </w:r>
    </w:p>
    <w:p w14:paraId="01386175" w14:textId="77777777" w:rsidR="000A30FA" w:rsidRDefault="000A30FA">
      <w:pPr>
        <w:spacing w:after="0" w:line="240" w:lineRule="auto"/>
        <w:rPr>
          <w:sz w:val="24"/>
          <w:szCs w:val="24"/>
          <w:lang w:eastAsia="it-IT"/>
        </w:rPr>
      </w:pPr>
    </w:p>
    <w:p w14:paraId="6AFF6652" w14:textId="77777777" w:rsidR="000A30FA" w:rsidRDefault="000A30FA">
      <w:pPr>
        <w:spacing w:after="0" w:line="240" w:lineRule="auto"/>
      </w:pPr>
      <w:r>
        <w:rPr>
          <w:sz w:val="24"/>
          <w:szCs w:val="24"/>
          <w:lang w:eastAsia="it-IT"/>
        </w:rPr>
        <w:t>Tel.………………………...…… Fax …………</w:t>
      </w:r>
      <w:proofErr w:type="gramStart"/>
      <w:r>
        <w:rPr>
          <w:sz w:val="24"/>
          <w:szCs w:val="24"/>
          <w:lang w:eastAsia="it-IT"/>
        </w:rPr>
        <w:t>…….</w:t>
      </w:r>
      <w:proofErr w:type="gramEnd"/>
      <w:r>
        <w:rPr>
          <w:sz w:val="24"/>
          <w:szCs w:val="24"/>
          <w:lang w:eastAsia="it-IT"/>
        </w:rPr>
        <w:t>………… e-mail …………</w:t>
      </w:r>
      <w:proofErr w:type="gramStart"/>
      <w:r>
        <w:rPr>
          <w:sz w:val="24"/>
          <w:szCs w:val="24"/>
          <w:lang w:eastAsia="it-IT"/>
        </w:rPr>
        <w:t>…….</w:t>
      </w:r>
      <w:proofErr w:type="gramEnd"/>
      <w:r>
        <w:rPr>
          <w:sz w:val="24"/>
          <w:szCs w:val="24"/>
          <w:lang w:eastAsia="it-IT"/>
        </w:rPr>
        <w:t>.…………..</w:t>
      </w:r>
    </w:p>
    <w:p w14:paraId="6305470F" w14:textId="77777777" w:rsidR="000A30FA" w:rsidRDefault="000A30FA">
      <w:pPr>
        <w:spacing w:after="0" w:line="240" w:lineRule="auto"/>
        <w:rPr>
          <w:sz w:val="24"/>
          <w:szCs w:val="24"/>
          <w:lang w:eastAsia="it-IT"/>
        </w:rPr>
      </w:pPr>
    </w:p>
    <w:p w14:paraId="5C83E5C9" w14:textId="77777777" w:rsidR="000A30FA" w:rsidRDefault="000A30FA">
      <w:pPr>
        <w:spacing w:after="0" w:line="240" w:lineRule="auto"/>
      </w:pPr>
      <w:r>
        <w:rPr>
          <w:b/>
          <w:bCs/>
          <w:sz w:val="24"/>
          <w:szCs w:val="24"/>
          <w:lang w:eastAsia="it-IT"/>
        </w:rPr>
        <w:t>RENDICONTAZIONE</w:t>
      </w:r>
    </w:p>
    <w:p w14:paraId="4B1339F8" w14:textId="77777777" w:rsidR="000A30FA" w:rsidRDefault="000A30FA">
      <w:pPr>
        <w:spacing w:after="0" w:line="240" w:lineRule="auto"/>
      </w:pPr>
      <w:r>
        <w:rPr>
          <w:sz w:val="24"/>
          <w:szCs w:val="24"/>
          <w:lang w:eastAsia="it-IT"/>
        </w:rPr>
        <w:t>Cognome e Nome…………………………………………………………………………………….</w:t>
      </w:r>
    </w:p>
    <w:p w14:paraId="3BA3B2CA" w14:textId="77777777" w:rsidR="000A30FA" w:rsidRDefault="000A30FA">
      <w:pPr>
        <w:spacing w:after="0" w:line="240" w:lineRule="auto"/>
        <w:rPr>
          <w:sz w:val="24"/>
          <w:szCs w:val="24"/>
          <w:lang w:eastAsia="it-IT"/>
        </w:rPr>
      </w:pPr>
    </w:p>
    <w:p w14:paraId="120EC51B" w14:textId="77777777" w:rsidR="000A30FA" w:rsidRDefault="000A30FA">
      <w:pPr>
        <w:spacing w:after="0" w:line="240" w:lineRule="auto"/>
      </w:pPr>
      <w:r>
        <w:rPr>
          <w:sz w:val="24"/>
          <w:szCs w:val="24"/>
          <w:lang w:eastAsia="it-IT"/>
        </w:rPr>
        <w:t>Tel.………………………...…… Fax …………</w:t>
      </w:r>
      <w:proofErr w:type="gramStart"/>
      <w:r>
        <w:rPr>
          <w:sz w:val="24"/>
          <w:szCs w:val="24"/>
          <w:lang w:eastAsia="it-IT"/>
        </w:rPr>
        <w:t>…….</w:t>
      </w:r>
      <w:proofErr w:type="gramEnd"/>
      <w:r>
        <w:rPr>
          <w:sz w:val="24"/>
          <w:szCs w:val="24"/>
          <w:lang w:eastAsia="it-IT"/>
        </w:rPr>
        <w:t>………… e-mail …………</w:t>
      </w:r>
      <w:proofErr w:type="gramStart"/>
      <w:r>
        <w:rPr>
          <w:sz w:val="24"/>
          <w:szCs w:val="24"/>
          <w:lang w:eastAsia="it-IT"/>
        </w:rPr>
        <w:t>…….</w:t>
      </w:r>
      <w:proofErr w:type="gramEnd"/>
      <w:r>
        <w:rPr>
          <w:sz w:val="24"/>
          <w:szCs w:val="24"/>
          <w:lang w:eastAsia="it-IT"/>
        </w:rPr>
        <w:t>.…………..</w:t>
      </w:r>
    </w:p>
    <w:p w14:paraId="5BAC487E" w14:textId="77777777" w:rsidR="000A30FA" w:rsidRDefault="000A30FA">
      <w:pPr>
        <w:spacing w:after="0" w:line="240" w:lineRule="auto"/>
        <w:rPr>
          <w:sz w:val="24"/>
          <w:szCs w:val="24"/>
          <w:lang w:eastAsia="it-IT"/>
        </w:rPr>
      </w:pPr>
    </w:p>
    <w:p w14:paraId="7B65DFA3" w14:textId="77777777" w:rsidR="000A30FA" w:rsidRDefault="000A30FA">
      <w:pPr>
        <w:spacing w:after="0" w:line="240" w:lineRule="auto"/>
      </w:pPr>
      <w:r>
        <w:rPr>
          <w:b/>
          <w:bCs/>
          <w:sz w:val="24"/>
          <w:szCs w:val="24"/>
          <w:lang w:eastAsia="it-IT"/>
        </w:rPr>
        <w:t xml:space="preserve">PER ISCRIZIONI ON LINE </w:t>
      </w:r>
    </w:p>
    <w:p w14:paraId="0E417691" w14:textId="77777777" w:rsidR="000A30FA" w:rsidRDefault="000A30FA">
      <w:pPr>
        <w:spacing w:after="0" w:line="240" w:lineRule="auto"/>
      </w:pPr>
      <w:r>
        <w:rPr>
          <w:sz w:val="24"/>
          <w:szCs w:val="24"/>
          <w:lang w:eastAsia="it-IT"/>
        </w:rPr>
        <w:t>Cognome e Nome…………………………………………………………………………………….</w:t>
      </w:r>
    </w:p>
    <w:p w14:paraId="006E4004" w14:textId="77777777" w:rsidR="000A30FA" w:rsidRDefault="000A30FA">
      <w:pPr>
        <w:spacing w:after="0" w:line="240" w:lineRule="auto"/>
        <w:rPr>
          <w:sz w:val="24"/>
          <w:szCs w:val="24"/>
          <w:lang w:eastAsia="it-IT"/>
        </w:rPr>
      </w:pPr>
    </w:p>
    <w:p w14:paraId="209A9ACB" w14:textId="77777777" w:rsidR="000A30FA" w:rsidRDefault="000A30FA">
      <w:pPr>
        <w:spacing w:after="0" w:line="240" w:lineRule="auto"/>
      </w:pPr>
      <w:r>
        <w:rPr>
          <w:sz w:val="24"/>
          <w:szCs w:val="24"/>
          <w:lang w:eastAsia="it-IT"/>
        </w:rPr>
        <w:t>Codice fiscale ……</w:t>
      </w:r>
      <w:proofErr w:type="gramStart"/>
      <w:r>
        <w:rPr>
          <w:sz w:val="24"/>
          <w:szCs w:val="24"/>
          <w:lang w:eastAsia="it-IT"/>
        </w:rPr>
        <w:t>…….</w:t>
      </w:r>
      <w:proofErr w:type="gramEnd"/>
      <w:r>
        <w:rPr>
          <w:sz w:val="24"/>
          <w:szCs w:val="24"/>
          <w:lang w:eastAsia="it-IT"/>
        </w:rPr>
        <w:t>……………….………… e-mail …………</w:t>
      </w:r>
      <w:proofErr w:type="gramStart"/>
      <w:r>
        <w:rPr>
          <w:sz w:val="24"/>
          <w:szCs w:val="24"/>
          <w:lang w:eastAsia="it-IT"/>
        </w:rPr>
        <w:t>…….</w:t>
      </w:r>
      <w:proofErr w:type="gramEnd"/>
      <w:r>
        <w:rPr>
          <w:sz w:val="24"/>
          <w:szCs w:val="24"/>
          <w:lang w:eastAsia="it-IT"/>
        </w:rPr>
        <w:t>.……………………..…..</w:t>
      </w:r>
    </w:p>
    <w:p w14:paraId="66312035" w14:textId="77777777" w:rsidR="000A30FA" w:rsidRDefault="000A30FA">
      <w:pPr>
        <w:spacing w:after="0" w:line="240" w:lineRule="auto"/>
        <w:rPr>
          <w:sz w:val="24"/>
          <w:szCs w:val="24"/>
          <w:lang w:eastAsia="it-IT"/>
        </w:rPr>
      </w:pPr>
    </w:p>
    <w:p w14:paraId="05AD7B05" w14:textId="77777777" w:rsidR="000A30FA" w:rsidRDefault="000A30FA">
      <w:pPr>
        <w:spacing w:after="0" w:line="240" w:lineRule="auto"/>
      </w:pPr>
      <w:r>
        <w:rPr>
          <w:b/>
          <w:bCs/>
          <w:sz w:val="24"/>
          <w:szCs w:val="24"/>
          <w:lang w:eastAsia="it-IT"/>
        </w:rPr>
        <w:t xml:space="preserve">REFERENTE DEL PROGETTO DELL’EVENTUALE PARTNER </w:t>
      </w:r>
    </w:p>
    <w:p w14:paraId="6B551DDE" w14:textId="77777777" w:rsidR="000A30FA" w:rsidRDefault="000A30FA">
      <w:pPr>
        <w:spacing w:after="0" w:line="240" w:lineRule="auto"/>
      </w:pPr>
      <w:r>
        <w:rPr>
          <w:i/>
          <w:iCs/>
          <w:sz w:val="18"/>
          <w:szCs w:val="18"/>
          <w:lang w:eastAsia="it-IT"/>
        </w:rPr>
        <w:t>Ripetere per ciascun partner in ATI/ ATS.</w:t>
      </w:r>
    </w:p>
    <w:p w14:paraId="3B67D08C" w14:textId="77777777" w:rsidR="000A30FA" w:rsidRDefault="000A30FA">
      <w:pPr>
        <w:spacing w:after="0" w:line="240" w:lineRule="auto"/>
      </w:pPr>
      <w:r>
        <w:rPr>
          <w:sz w:val="24"/>
          <w:szCs w:val="24"/>
          <w:lang w:eastAsia="it-IT"/>
        </w:rPr>
        <w:t>Cognome e Nome……………………………………………………………………………</w:t>
      </w:r>
      <w:proofErr w:type="gramStart"/>
      <w:r>
        <w:rPr>
          <w:sz w:val="24"/>
          <w:szCs w:val="24"/>
          <w:lang w:eastAsia="it-IT"/>
        </w:rPr>
        <w:t>…….</w:t>
      </w:r>
      <w:proofErr w:type="gramEnd"/>
      <w:r>
        <w:rPr>
          <w:sz w:val="24"/>
          <w:szCs w:val="24"/>
          <w:lang w:eastAsia="it-IT"/>
        </w:rPr>
        <w:t>.</w:t>
      </w:r>
    </w:p>
    <w:p w14:paraId="18B8714A" w14:textId="77777777" w:rsidR="000A30FA" w:rsidRDefault="000A30FA">
      <w:pPr>
        <w:spacing w:after="0" w:line="240" w:lineRule="auto"/>
        <w:rPr>
          <w:sz w:val="24"/>
          <w:szCs w:val="24"/>
          <w:lang w:eastAsia="it-IT"/>
        </w:rPr>
      </w:pPr>
    </w:p>
    <w:p w14:paraId="76DEE2F8" w14:textId="77777777" w:rsidR="000A30FA" w:rsidRDefault="000A30FA">
      <w:pPr>
        <w:spacing w:after="0" w:line="240" w:lineRule="auto"/>
      </w:pPr>
      <w:r>
        <w:rPr>
          <w:sz w:val="24"/>
          <w:szCs w:val="24"/>
          <w:lang w:eastAsia="it-IT"/>
        </w:rPr>
        <w:t>Tel.………………………...…… Fax …………</w:t>
      </w:r>
      <w:proofErr w:type="gramStart"/>
      <w:r>
        <w:rPr>
          <w:sz w:val="24"/>
          <w:szCs w:val="24"/>
          <w:lang w:eastAsia="it-IT"/>
        </w:rPr>
        <w:t>…….</w:t>
      </w:r>
      <w:proofErr w:type="gramEnd"/>
      <w:r>
        <w:rPr>
          <w:sz w:val="24"/>
          <w:szCs w:val="24"/>
          <w:lang w:eastAsia="it-IT"/>
        </w:rPr>
        <w:t>………… e-mail ………</w:t>
      </w:r>
      <w:proofErr w:type="gramStart"/>
      <w:r>
        <w:rPr>
          <w:sz w:val="24"/>
          <w:szCs w:val="24"/>
          <w:lang w:eastAsia="it-IT"/>
        </w:rPr>
        <w:t>…….</w:t>
      </w:r>
      <w:proofErr w:type="gramEnd"/>
      <w:r>
        <w:rPr>
          <w:sz w:val="24"/>
          <w:szCs w:val="24"/>
          <w:lang w:eastAsia="it-IT"/>
        </w:rPr>
        <w:t>.…………..</w:t>
      </w:r>
    </w:p>
    <w:p w14:paraId="5FB6420C" w14:textId="77777777" w:rsidR="000A30FA" w:rsidRDefault="000A30FA">
      <w:pPr>
        <w:spacing w:after="0" w:line="240" w:lineRule="auto"/>
        <w:rPr>
          <w:sz w:val="24"/>
          <w:szCs w:val="24"/>
          <w:lang w:eastAsia="it-IT"/>
        </w:rPr>
      </w:pPr>
    </w:p>
    <w:p w14:paraId="6E10AD3C" w14:textId="77777777" w:rsidR="000A30FA" w:rsidRDefault="000A30FA">
      <w:pPr>
        <w:spacing w:after="0" w:line="240" w:lineRule="auto"/>
        <w:rPr>
          <w:sz w:val="24"/>
          <w:szCs w:val="24"/>
          <w:lang w:eastAsia="it-IT"/>
        </w:rPr>
      </w:pPr>
    </w:p>
    <w:p w14:paraId="10D2BFB3" w14:textId="77777777" w:rsidR="000A30FA" w:rsidRDefault="000A30FA">
      <w:pPr>
        <w:spacing w:after="0" w:line="240" w:lineRule="auto"/>
        <w:rPr>
          <w:i/>
          <w:iCs/>
          <w:sz w:val="24"/>
          <w:szCs w:val="24"/>
          <w:lang w:eastAsia="it-IT"/>
        </w:rPr>
      </w:pPr>
    </w:p>
    <w:p w14:paraId="0010F4E5" w14:textId="77777777" w:rsidR="000A30FA" w:rsidRDefault="000A30FA">
      <w:pPr>
        <w:pageBreakBefore/>
        <w:spacing w:after="0" w:line="240" w:lineRule="auto"/>
        <w:rPr>
          <w:i/>
          <w:iCs/>
          <w:sz w:val="24"/>
          <w:szCs w:val="24"/>
          <w:lang w:eastAsia="it-IT"/>
        </w:rPr>
      </w:pPr>
    </w:p>
    <w:p w14:paraId="258FB7E1" w14:textId="77777777" w:rsidR="000A30FA" w:rsidRDefault="000A30FA">
      <w:pPr>
        <w:spacing w:after="0" w:line="240" w:lineRule="auto"/>
        <w:jc w:val="center"/>
      </w:pPr>
      <w:r>
        <w:rPr>
          <w:b/>
          <w:bCs/>
          <w:sz w:val="24"/>
          <w:szCs w:val="24"/>
          <w:lang w:eastAsia="it-IT"/>
        </w:rPr>
        <w:t>A) QUALITÀ E COERENZA DELLA PROPOSTA PROGETTUALE</w:t>
      </w:r>
    </w:p>
    <w:p w14:paraId="158DFF8B" w14:textId="77777777" w:rsidR="000A30FA" w:rsidRDefault="000A30FA">
      <w:pPr>
        <w:spacing w:after="0" w:line="240" w:lineRule="auto"/>
        <w:rPr>
          <w:b/>
          <w:bCs/>
          <w:sz w:val="24"/>
          <w:szCs w:val="24"/>
          <w:lang w:eastAsia="it-IT"/>
        </w:rPr>
      </w:pPr>
    </w:p>
    <w:p w14:paraId="03913F95" w14:textId="77777777" w:rsidR="000A30FA" w:rsidRDefault="000A30FA">
      <w:pPr>
        <w:spacing w:after="0" w:line="240" w:lineRule="auto"/>
        <w:jc w:val="center"/>
      </w:pPr>
      <w:r>
        <w:rPr>
          <w:sz w:val="24"/>
          <w:szCs w:val="24"/>
          <w:lang w:eastAsia="it-IT"/>
        </w:rPr>
        <w:t>PROPOSTA EDUCATIVA E FORMATIVA, OPZIONI METODOLOGICHE ED ORGANIZZATIVE</w:t>
      </w:r>
    </w:p>
    <w:p w14:paraId="7640E090" w14:textId="77777777" w:rsidR="000A30FA" w:rsidRDefault="000A30FA">
      <w:pPr>
        <w:spacing w:after="0" w:line="240" w:lineRule="auto"/>
        <w:rPr>
          <w:sz w:val="24"/>
          <w:szCs w:val="24"/>
          <w:lang w:eastAsia="it-IT"/>
        </w:rPr>
      </w:pPr>
    </w:p>
    <w:p w14:paraId="31F3DF50" w14:textId="77777777" w:rsidR="000A30FA" w:rsidRDefault="000A30FA">
      <w:pPr>
        <w:spacing w:after="0" w:line="240" w:lineRule="auto"/>
        <w:rPr>
          <w:sz w:val="24"/>
          <w:szCs w:val="24"/>
          <w:lang w:eastAsia="it-IT"/>
        </w:rPr>
      </w:pP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10064"/>
      </w:tblGrid>
      <w:tr w:rsidR="000A30FA" w14:paraId="10E53164" w14:textId="77777777">
        <w:trPr>
          <w:trHeight w:val="2641"/>
        </w:trPr>
        <w:tc>
          <w:tcPr>
            <w:tcW w:w="10064" w:type="dxa"/>
            <w:tcBorders>
              <w:top w:val="single" w:sz="4" w:space="0" w:color="000000"/>
              <w:left w:val="single" w:sz="4" w:space="0" w:color="000000"/>
              <w:bottom w:val="single" w:sz="4" w:space="0" w:color="000000"/>
              <w:right w:val="single" w:sz="4" w:space="0" w:color="000000"/>
            </w:tcBorders>
            <w:vAlign w:val="center"/>
          </w:tcPr>
          <w:p w14:paraId="73CAC239" w14:textId="77777777" w:rsidR="000A30FA" w:rsidRDefault="000A30FA">
            <w:pPr>
              <w:snapToGrid w:val="0"/>
              <w:spacing w:after="0" w:line="240" w:lineRule="auto"/>
              <w:jc w:val="both"/>
              <w:rPr>
                <w:i/>
                <w:iCs/>
                <w:sz w:val="24"/>
                <w:szCs w:val="24"/>
                <w:lang w:eastAsia="it-IT"/>
              </w:rPr>
            </w:pPr>
          </w:p>
          <w:p w14:paraId="4489ED75" w14:textId="77777777" w:rsidR="000A30FA" w:rsidRDefault="000A30FA">
            <w:pPr>
              <w:spacing w:after="80"/>
              <w:jc w:val="both"/>
            </w:pPr>
            <w:r>
              <w:rPr>
                <w:sz w:val="20"/>
              </w:rPr>
              <w:t>- Indicare gli elementi, i criteri e le finalità della proposta formativa, sulla base delle Linee Guida regionali vigenti</w:t>
            </w:r>
          </w:p>
          <w:p w14:paraId="7A6778F1" w14:textId="77777777" w:rsidR="000A30FA" w:rsidRDefault="000A30FA">
            <w:pPr>
              <w:spacing w:after="80"/>
              <w:jc w:val="both"/>
            </w:pPr>
            <w:r>
              <w:rPr>
                <w:sz w:val="20"/>
              </w:rPr>
              <w:t>- Indicare la modalità di acquisizione del sapere correlato alla specializzazione professionale</w:t>
            </w:r>
          </w:p>
          <w:p w14:paraId="6E97B4C7" w14:textId="77777777" w:rsidR="000A30FA" w:rsidRDefault="000A30FA">
            <w:pPr>
              <w:spacing w:after="80"/>
              <w:jc w:val="both"/>
            </w:pPr>
          </w:p>
          <w:p w14:paraId="4CFF209E" w14:textId="77777777" w:rsidR="000A30FA" w:rsidRDefault="000A30FA">
            <w:pPr>
              <w:spacing w:after="0" w:line="240" w:lineRule="auto"/>
              <w:jc w:val="both"/>
            </w:pPr>
            <w:r>
              <w:rPr>
                <w:rFonts w:eastAsia="Calibri"/>
                <w:sz w:val="24"/>
                <w:szCs w:val="24"/>
                <w:lang w:eastAsia="it-IT"/>
              </w:rPr>
              <w:t xml:space="preserve"> </w:t>
            </w:r>
          </w:p>
          <w:p w14:paraId="72931DA5" w14:textId="77777777" w:rsidR="000A30FA" w:rsidRDefault="000A30FA">
            <w:pPr>
              <w:spacing w:after="0" w:line="240" w:lineRule="auto"/>
              <w:jc w:val="both"/>
            </w:pPr>
            <w:r>
              <w:rPr>
                <w:i/>
                <w:iCs/>
                <w:sz w:val="20"/>
                <w:szCs w:val="20"/>
                <w:lang w:eastAsia="it-IT"/>
              </w:rPr>
              <w:t>(Max 100 righe: il rispetto del parametro indicato verrà considerato in fase valutazione</w:t>
            </w:r>
            <w:r>
              <w:rPr>
                <w:i/>
                <w:iCs/>
                <w:sz w:val="24"/>
                <w:szCs w:val="24"/>
                <w:lang w:eastAsia="it-IT"/>
              </w:rPr>
              <w:t xml:space="preserve">) </w:t>
            </w:r>
          </w:p>
        </w:tc>
      </w:tr>
    </w:tbl>
    <w:p w14:paraId="43A472EA" w14:textId="77777777" w:rsidR="000A30FA" w:rsidRDefault="000A30FA">
      <w:pPr>
        <w:spacing w:after="0" w:line="240" w:lineRule="auto"/>
        <w:rPr>
          <w:sz w:val="24"/>
          <w:szCs w:val="24"/>
          <w:lang w:eastAsia="it-IT"/>
        </w:rPr>
      </w:pPr>
    </w:p>
    <w:p w14:paraId="16D94D95" w14:textId="77777777" w:rsidR="000A30FA" w:rsidRDefault="000A30FA">
      <w:pPr>
        <w:spacing w:after="0" w:line="240" w:lineRule="auto"/>
        <w:rPr>
          <w:sz w:val="24"/>
          <w:szCs w:val="24"/>
          <w:lang w:eastAsia="it-IT"/>
        </w:rPr>
      </w:pPr>
    </w:p>
    <w:p w14:paraId="2982070D" w14:textId="77777777" w:rsidR="000A30FA" w:rsidRDefault="000A30FA">
      <w:pPr>
        <w:spacing w:after="0" w:line="240" w:lineRule="auto"/>
        <w:jc w:val="center"/>
      </w:pPr>
      <w:r>
        <w:rPr>
          <w:sz w:val="24"/>
          <w:szCs w:val="24"/>
          <w:lang w:eastAsia="it-IT"/>
        </w:rPr>
        <w:t xml:space="preserve">DURATA, ARTICOLAZIONE E MONTE ORE DI DOCENZA DEI PERCORSI  </w:t>
      </w:r>
    </w:p>
    <w:p w14:paraId="7C5540DB" w14:textId="77777777" w:rsidR="000A30FA" w:rsidRDefault="000A30FA">
      <w:pPr>
        <w:spacing w:after="0" w:line="240" w:lineRule="auto"/>
        <w:jc w:val="center"/>
      </w:pPr>
      <w:r>
        <w:rPr>
          <w:sz w:val="24"/>
          <w:szCs w:val="24"/>
          <w:lang w:eastAsia="it-IT"/>
        </w:rPr>
        <w:t>(1.5.1.  e 1.5.2. Disposizioni attuative Decreto 2 agosto 2018 n. 593)</w:t>
      </w:r>
    </w:p>
    <w:p w14:paraId="6DA6082B" w14:textId="77777777" w:rsidR="000A30FA" w:rsidRDefault="000A30FA">
      <w:pPr>
        <w:spacing w:after="0" w:line="240" w:lineRule="auto"/>
        <w:jc w:val="center"/>
        <w:rPr>
          <w:sz w:val="24"/>
          <w:szCs w:val="24"/>
          <w:lang w:eastAsia="it-IT"/>
        </w:rPr>
      </w:pPr>
    </w:p>
    <w:p w14:paraId="15944825" w14:textId="554E1ACA" w:rsidR="000A30FA" w:rsidRDefault="000A30FA">
      <w:pPr>
        <w:spacing w:after="0" w:line="240" w:lineRule="auto"/>
        <w:jc w:val="center"/>
      </w:pPr>
      <w:r>
        <w:rPr>
          <w:sz w:val="24"/>
          <w:szCs w:val="24"/>
          <w:lang w:eastAsia="it-IT"/>
        </w:rPr>
        <w:t xml:space="preserve">Si rimanda all’allegato </w:t>
      </w:r>
      <w:r w:rsidR="00A62463">
        <w:rPr>
          <w:sz w:val="24"/>
          <w:szCs w:val="24"/>
          <w:lang w:eastAsia="it-IT"/>
        </w:rPr>
        <w:t>4</w:t>
      </w:r>
      <w:r>
        <w:rPr>
          <w:sz w:val="24"/>
          <w:szCs w:val="24"/>
          <w:lang w:eastAsia="it-IT"/>
        </w:rPr>
        <w:t xml:space="preserve">. </w:t>
      </w:r>
    </w:p>
    <w:p w14:paraId="74A063EB" w14:textId="77777777" w:rsidR="000A30FA" w:rsidRDefault="000A30FA">
      <w:pPr>
        <w:pBdr>
          <w:top w:val="none" w:sz="0" w:space="0" w:color="000000"/>
          <w:left w:val="none" w:sz="0" w:space="0" w:color="000000"/>
          <w:bottom w:val="none" w:sz="0" w:space="0" w:color="000000"/>
          <w:right w:val="none" w:sz="0" w:space="0" w:color="000000"/>
        </w:pBdr>
        <w:spacing w:after="80"/>
        <w:jc w:val="both"/>
        <w:rPr>
          <w:b/>
          <w:color w:val="376837"/>
          <w:sz w:val="20"/>
          <w:szCs w:val="20"/>
          <w:lang w:eastAsia="it-IT"/>
        </w:rPr>
      </w:pPr>
    </w:p>
    <w:p w14:paraId="48261C37" w14:textId="77777777" w:rsidR="000A30FA" w:rsidRDefault="000A30FA">
      <w:pPr>
        <w:spacing w:after="0" w:line="240" w:lineRule="auto"/>
        <w:jc w:val="center"/>
      </w:pPr>
      <w:r>
        <w:rPr>
          <w:sz w:val="24"/>
          <w:szCs w:val="24"/>
          <w:lang w:eastAsia="it-IT"/>
        </w:rPr>
        <w:t>ARTICOLAZIONE DEL PERCORSO PER UNITÀ DI APPRENDIMENTO (</w:t>
      </w:r>
      <w:proofErr w:type="spellStart"/>
      <w:r>
        <w:rPr>
          <w:sz w:val="24"/>
          <w:szCs w:val="24"/>
          <w:lang w:eastAsia="it-IT"/>
        </w:rPr>
        <w:t>UdA</w:t>
      </w:r>
      <w:proofErr w:type="spellEnd"/>
      <w:r>
        <w:rPr>
          <w:sz w:val="24"/>
          <w:szCs w:val="24"/>
          <w:lang w:eastAsia="it-IT"/>
        </w:rPr>
        <w:t>)</w:t>
      </w:r>
    </w:p>
    <w:p w14:paraId="79154EE8" w14:textId="77777777" w:rsidR="000A30FA" w:rsidRDefault="000A30FA">
      <w:pPr>
        <w:spacing w:after="0" w:line="240" w:lineRule="auto"/>
        <w:rPr>
          <w:sz w:val="24"/>
          <w:szCs w:val="24"/>
          <w:lang w:eastAsia="it-IT"/>
        </w:rPr>
      </w:pPr>
    </w:p>
    <w:tbl>
      <w:tblPr>
        <w:tblW w:w="0" w:type="auto"/>
        <w:tblInd w:w="108" w:type="dxa"/>
        <w:tblLayout w:type="fixed"/>
        <w:tblLook w:val="0000" w:firstRow="0" w:lastRow="0" w:firstColumn="0" w:lastColumn="0" w:noHBand="0" w:noVBand="0"/>
      </w:tblPr>
      <w:tblGrid>
        <w:gridCol w:w="872"/>
        <w:gridCol w:w="4500"/>
        <w:gridCol w:w="3390"/>
        <w:gridCol w:w="1313"/>
      </w:tblGrid>
      <w:tr w:rsidR="000A30FA" w14:paraId="0EFC0EBA" w14:textId="77777777">
        <w:tc>
          <w:tcPr>
            <w:tcW w:w="10075" w:type="dxa"/>
            <w:gridSpan w:val="4"/>
            <w:tcBorders>
              <w:top w:val="single" w:sz="4" w:space="0" w:color="000000"/>
              <w:left w:val="single" w:sz="4" w:space="0" w:color="000000"/>
              <w:bottom w:val="single" w:sz="4" w:space="0" w:color="000000"/>
              <w:right w:val="single" w:sz="4" w:space="0" w:color="000000"/>
            </w:tcBorders>
          </w:tcPr>
          <w:p w14:paraId="41810DD2" w14:textId="77777777" w:rsidR="000A30FA" w:rsidRDefault="000A30FA">
            <w:pPr>
              <w:spacing w:after="0" w:line="240" w:lineRule="auto"/>
              <w:jc w:val="center"/>
            </w:pPr>
            <w:r>
              <w:rPr>
                <w:b/>
                <w:bCs/>
                <w:sz w:val="24"/>
                <w:szCs w:val="24"/>
                <w:lang w:eastAsia="it-IT"/>
              </w:rPr>
              <w:t>I ANNO FORMATIVO</w:t>
            </w:r>
          </w:p>
        </w:tc>
      </w:tr>
      <w:tr w:rsidR="000A30FA" w14:paraId="4F1D89CA" w14:textId="77777777">
        <w:tblPrEx>
          <w:tblCellMar>
            <w:left w:w="0" w:type="dxa"/>
            <w:right w:w="0" w:type="dxa"/>
          </w:tblCellMar>
        </w:tblPrEx>
        <w:trPr>
          <w:trHeight w:val="491"/>
        </w:trPr>
        <w:tc>
          <w:tcPr>
            <w:tcW w:w="872" w:type="dxa"/>
            <w:tcBorders>
              <w:top w:val="single" w:sz="4" w:space="0" w:color="000000"/>
              <w:left w:val="single" w:sz="4" w:space="0" w:color="000000"/>
              <w:bottom w:val="single" w:sz="4" w:space="0" w:color="000000"/>
            </w:tcBorders>
            <w:vAlign w:val="center"/>
          </w:tcPr>
          <w:p w14:paraId="76CDBC73" w14:textId="77777777" w:rsidR="000A30FA" w:rsidRDefault="000A30FA">
            <w:pPr>
              <w:spacing w:after="0" w:line="240" w:lineRule="auto"/>
              <w:jc w:val="center"/>
            </w:pPr>
            <w:proofErr w:type="spellStart"/>
            <w:r>
              <w:rPr>
                <w:bCs/>
                <w:sz w:val="24"/>
                <w:szCs w:val="24"/>
                <w:lang w:val="en-GB" w:eastAsia="it-IT"/>
              </w:rPr>
              <w:t>U.d.A</w:t>
            </w:r>
            <w:proofErr w:type="spellEnd"/>
            <w:r>
              <w:rPr>
                <w:bCs/>
                <w:sz w:val="24"/>
                <w:szCs w:val="24"/>
                <w:lang w:val="en-GB" w:eastAsia="it-IT"/>
              </w:rPr>
              <w:t>.</w:t>
            </w:r>
          </w:p>
          <w:p w14:paraId="4DC38189" w14:textId="77777777" w:rsidR="000A30FA" w:rsidRDefault="000A30FA">
            <w:pPr>
              <w:spacing w:after="0" w:line="240" w:lineRule="auto"/>
              <w:jc w:val="center"/>
            </w:pPr>
            <w:r>
              <w:rPr>
                <w:bCs/>
                <w:sz w:val="24"/>
                <w:szCs w:val="24"/>
                <w:lang w:val="it" w:eastAsia="it-IT"/>
              </w:rPr>
              <w:t>N°</w:t>
            </w:r>
          </w:p>
        </w:tc>
        <w:tc>
          <w:tcPr>
            <w:tcW w:w="4500" w:type="dxa"/>
            <w:tcBorders>
              <w:top w:val="single" w:sz="4" w:space="0" w:color="000000"/>
              <w:left w:val="single" w:sz="4" w:space="0" w:color="000000"/>
              <w:bottom w:val="single" w:sz="4" w:space="0" w:color="000000"/>
            </w:tcBorders>
            <w:vAlign w:val="center"/>
          </w:tcPr>
          <w:p w14:paraId="604D450D" w14:textId="77777777" w:rsidR="000A30FA" w:rsidRDefault="000A30FA">
            <w:pPr>
              <w:spacing w:after="0" w:line="240" w:lineRule="auto"/>
              <w:jc w:val="center"/>
            </w:pPr>
            <w:r>
              <w:rPr>
                <w:bCs/>
                <w:sz w:val="24"/>
                <w:szCs w:val="24"/>
                <w:lang w:eastAsia="it-IT"/>
              </w:rPr>
              <w:t>DENOMINAZIONE</w:t>
            </w:r>
          </w:p>
        </w:tc>
        <w:tc>
          <w:tcPr>
            <w:tcW w:w="3390" w:type="dxa"/>
            <w:tcBorders>
              <w:top w:val="single" w:sz="4" w:space="0" w:color="000000"/>
              <w:left w:val="single" w:sz="4" w:space="0" w:color="000000"/>
              <w:bottom w:val="single" w:sz="4" w:space="0" w:color="000000"/>
            </w:tcBorders>
            <w:vAlign w:val="center"/>
          </w:tcPr>
          <w:p w14:paraId="0F5EED3A" w14:textId="77777777" w:rsidR="000A30FA" w:rsidRDefault="000A30FA">
            <w:pPr>
              <w:spacing w:after="0" w:line="240" w:lineRule="auto"/>
              <w:jc w:val="center"/>
            </w:pPr>
            <w:r>
              <w:rPr>
                <w:bCs/>
                <w:sz w:val="24"/>
                <w:szCs w:val="24"/>
                <w:lang w:eastAsia="it-IT"/>
              </w:rPr>
              <w:t>COMPETENZE MOBILITATE</w:t>
            </w:r>
          </w:p>
        </w:tc>
        <w:tc>
          <w:tcPr>
            <w:tcW w:w="1313" w:type="dxa"/>
            <w:tcBorders>
              <w:top w:val="single" w:sz="4" w:space="0" w:color="000000"/>
              <w:left w:val="single" w:sz="4" w:space="0" w:color="000000"/>
              <w:bottom w:val="single" w:sz="4" w:space="0" w:color="000000"/>
              <w:right w:val="single" w:sz="4" w:space="0" w:color="000000"/>
            </w:tcBorders>
            <w:vAlign w:val="center"/>
          </w:tcPr>
          <w:p w14:paraId="47BF73F5" w14:textId="77777777" w:rsidR="000A30FA" w:rsidRDefault="000A30FA">
            <w:pPr>
              <w:spacing w:after="0" w:line="240" w:lineRule="auto"/>
              <w:jc w:val="center"/>
            </w:pPr>
            <w:r>
              <w:rPr>
                <w:bCs/>
                <w:sz w:val="24"/>
                <w:szCs w:val="24"/>
                <w:lang w:eastAsia="it-IT"/>
              </w:rPr>
              <w:t>DURATA</w:t>
            </w:r>
          </w:p>
          <w:p w14:paraId="16D04616" w14:textId="77777777" w:rsidR="000A30FA" w:rsidRDefault="000A30FA">
            <w:pPr>
              <w:spacing w:after="0" w:line="240" w:lineRule="auto"/>
              <w:jc w:val="center"/>
            </w:pPr>
            <w:r>
              <w:rPr>
                <w:bCs/>
                <w:sz w:val="24"/>
                <w:szCs w:val="24"/>
                <w:lang w:eastAsia="it-IT"/>
              </w:rPr>
              <w:t>ORE</w:t>
            </w:r>
          </w:p>
        </w:tc>
      </w:tr>
      <w:tr w:rsidR="000A30FA" w14:paraId="7E8D37BB"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3B3BF562"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064172C4"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17DC8B98"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02E3F727" w14:textId="77777777" w:rsidR="000A30FA" w:rsidRDefault="000A30FA">
            <w:pPr>
              <w:snapToGrid w:val="0"/>
              <w:spacing w:after="0" w:line="240" w:lineRule="auto"/>
              <w:rPr>
                <w:bCs/>
                <w:sz w:val="24"/>
                <w:szCs w:val="24"/>
                <w:lang w:eastAsia="it-IT"/>
              </w:rPr>
            </w:pPr>
          </w:p>
        </w:tc>
      </w:tr>
      <w:tr w:rsidR="000A30FA" w14:paraId="5C33B3A0"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0A9FF35B"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35479C30"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173FA4C6"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7FA0F068" w14:textId="77777777" w:rsidR="000A30FA" w:rsidRDefault="000A30FA">
            <w:pPr>
              <w:snapToGrid w:val="0"/>
              <w:spacing w:after="0" w:line="240" w:lineRule="auto"/>
              <w:rPr>
                <w:bCs/>
                <w:sz w:val="24"/>
                <w:szCs w:val="24"/>
                <w:lang w:eastAsia="it-IT"/>
              </w:rPr>
            </w:pPr>
          </w:p>
        </w:tc>
      </w:tr>
      <w:tr w:rsidR="000A30FA" w14:paraId="0F5AF5F7"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67EE60E"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0D4C7444"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49150BA0"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476BD86F" w14:textId="77777777" w:rsidR="000A30FA" w:rsidRDefault="000A30FA">
            <w:pPr>
              <w:snapToGrid w:val="0"/>
              <w:spacing w:after="0" w:line="240" w:lineRule="auto"/>
              <w:rPr>
                <w:bCs/>
                <w:sz w:val="24"/>
                <w:szCs w:val="24"/>
                <w:lang w:eastAsia="it-IT"/>
              </w:rPr>
            </w:pPr>
          </w:p>
        </w:tc>
      </w:tr>
      <w:tr w:rsidR="000A30FA" w14:paraId="48011DA4"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2F9ABDD4"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5E71313A"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377A554A"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6B26BBD7" w14:textId="77777777" w:rsidR="000A30FA" w:rsidRDefault="000A30FA">
            <w:pPr>
              <w:snapToGrid w:val="0"/>
              <w:spacing w:after="0" w:line="240" w:lineRule="auto"/>
              <w:rPr>
                <w:sz w:val="24"/>
                <w:szCs w:val="24"/>
                <w:lang w:eastAsia="it-IT"/>
              </w:rPr>
            </w:pPr>
          </w:p>
        </w:tc>
      </w:tr>
      <w:tr w:rsidR="000A30FA" w14:paraId="144428E2"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6DDB0434"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063D20C0"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721E21EA" w14:textId="77777777" w:rsidR="000A30FA" w:rsidRDefault="000A30FA">
            <w:pPr>
              <w:snapToGrid w:val="0"/>
              <w:spacing w:after="0" w:line="240" w:lineRule="auto"/>
              <w:rPr>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090808BE" w14:textId="77777777" w:rsidR="000A30FA" w:rsidRDefault="000A30FA">
            <w:pPr>
              <w:snapToGrid w:val="0"/>
              <w:spacing w:after="0" w:line="240" w:lineRule="auto"/>
              <w:rPr>
                <w:sz w:val="24"/>
                <w:szCs w:val="24"/>
                <w:lang w:eastAsia="it-IT"/>
              </w:rPr>
            </w:pPr>
          </w:p>
        </w:tc>
      </w:tr>
      <w:tr w:rsidR="000A30FA" w14:paraId="7B18060E"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15E12100"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78BBA7A2"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521AD940" w14:textId="77777777" w:rsidR="000A30FA" w:rsidRDefault="000A30FA">
            <w:pPr>
              <w:snapToGrid w:val="0"/>
              <w:spacing w:after="0" w:line="240" w:lineRule="auto"/>
              <w:rPr>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6B0D5F90" w14:textId="77777777" w:rsidR="000A30FA" w:rsidRDefault="000A30FA">
            <w:pPr>
              <w:snapToGrid w:val="0"/>
              <w:spacing w:after="0" w:line="240" w:lineRule="auto"/>
              <w:rPr>
                <w:sz w:val="24"/>
                <w:szCs w:val="24"/>
                <w:lang w:eastAsia="it-IT"/>
              </w:rPr>
            </w:pPr>
          </w:p>
        </w:tc>
      </w:tr>
      <w:tr w:rsidR="000A30FA" w14:paraId="2F21C406"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63AD32E8"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0686D6CF"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7DEB8595" w14:textId="77777777" w:rsidR="000A30FA" w:rsidRDefault="000A30FA">
            <w:pPr>
              <w:snapToGrid w:val="0"/>
              <w:spacing w:after="0" w:line="240" w:lineRule="auto"/>
              <w:rPr>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4F70A2C8" w14:textId="77777777" w:rsidR="000A30FA" w:rsidRDefault="000A30FA">
            <w:pPr>
              <w:snapToGrid w:val="0"/>
              <w:spacing w:after="0" w:line="240" w:lineRule="auto"/>
              <w:rPr>
                <w:sz w:val="24"/>
                <w:szCs w:val="24"/>
                <w:lang w:eastAsia="it-IT"/>
              </w:rPr>
            </w:pPr>
          </w:p>
        </w:tc>
      </w:tr>
      <w:tr w:rsidR="000A30FA" w14:paraId="3CE031C0" w14:textId="77777777">
        <w:tblPrEx>
          <w:tblCellMar>
            <w:left w:w="0" w:type="dxa"/>
            <w:right w:w="0" w:type="dxa"/>
          </w:tblCellMar>
        </w:tblPrEx>
        <w:trPr>
          <w:trHeight w:val="251"/>
        </w:trPr>
        <w:tc>
          <w:tcPr>
            <w:tcW w:w="8762" w:type="dxa"/>
            <w:gridSpan w:val="3"/>
            <w:tcBorders>
              <w:top w:val="single" w:sz="4" w:space="0" w:color="000000"/>
              <w:left w:val="single" w:sz="4" w:space="0" w:color="000000"/>
              <w:bottom w:val="single" w:sz="4" w:space="0" w:color="000000"/>
            </w:tcBorders>
            <w:vAlign w:val="center"/>
          </w:tcPr>
          <w:p w14:paraId="3D69ED33" w14:textId="77777777" w:rsidR="000A30FA" w:rsidRDefault="000A30FA">
            <w:pPr>
              <w:spacing w:after="0" w:line="240" w:lineRule="auto"/>
            </w:pPr>
            <w:r>
              <w:rPr>
                <w:sz w:val="24"/>
                <w:szCs w:val="24"/>
                <w:lang w:eastAsia="it-IT"/>
              </w:rPr>
              <w:t xml:space="preserve">DURATA TOTALE ORE I ANNO </w:t>
            </w:r>
          </w:p>
        </w:tc>
        <w:tc>
          <w:tcPr>
            <w:tcW w:w="1313" w:type="dxa"/>
            <w:tcBorders>
              <w:top w:val="single" w:sz="4" w:space="0" w:color="000000"/>
              <w:left w:val="single" w:sz="4" w:space="0" w:color="000000"/>
              <w:bottom w:val="single" w:sz="4" w:space="0" w:color="000000"/>
              <w:right w:val="single" w:sz="4" w:space="0" w:color="000000"/>
            </w:tcBorders>
          </w:tcPr>
          <w:p w14:paraId="23BDA142" w14:textId="77777777" w:rsidR="000A30FA" w:rsidRDefault="000A30FA">
            <w:pPr>
              <w:snapToGrid w:val="0"/>
              <w:spacing w:after="0" w:line="240" w:lineRule="auto"/>
              <w:rPr>
                <w:sz w:val="24"/>
                <w:szCs w:val="24"/>
                <w:lang w:eastAsia="it-IT"/>
              </w:rPr>
            </w:pPr>
          </w:p>
        </w:tc>
      </w:tr>
    </w:tbl>
    <w:p w14:paraId="7FE1653E" w14:textId="77777777" w:rsidR="000A30FA" w:rsidRDefault="000A30FA">
      <w:pPr>
        <w:spacing w:after="0" w:line="240" w:lineRule="auto"/>
        <w:rPr>
          <w:sz w:val="24"/>
          <w:szCs w:val="24"/>
          <w:lang w:eastAsia="it-IT"/>
        </w:rPr>
      </w:pPr>
    </w:p>
    <w:p w14:paraId="04F5FB35" w14:textId="77777777" w:rsidR="000A30FA" w:rsidRDefault="000A30FA">
      <w:pPr>
        <w:spacing w:after="0" w:line="240" w:lineRule="auto"/>
        <w:rPr>
          <w:sz w:val="24"/>
          <w:szCs w:val="24"/>
          <w:lang w:eastAsia="it-IT"/>
        </w:rPr>
      </w:pPr>
    </w:p>
    <w:p w14:paraId="6BB2C125" w14:textId="77777777" w:rsidR="000A30FA" w:rsidRDefault="000A30FA">
      <w:pPr>
        <w:spacing w:after="0" w:line="240" w:lineRule="auto"/>
        <w:rPr>
          <w:sz w:val="24"/>
          <w:szCs w:val="24"/>
          <w:lang w:eastAsia="it-IT"/>
        </w:rPr>
      </w:pPr>
    </w:p>
    <w:tbl>
      <w:tblPr>
        <w:tblW w:w="0" w:type="auto"/>
        <w:tblInd w:w="108" w:type="dxa"/>
        <w:tblLayout w:type="fixed"/>
        <w:tblLook w:val="0000" w:firstRow="0" w:lastRow="0" w:firstColumn="0" w:lastColumn="0" w:noHBand="0" w:noVBand="0"/>
      </w:tblPr>
      <w:tblGrid>
        <w:gridCol w:w="872"/>
        <w:gridCol w:w="4500"/>
        <w:gridCol w:w="3390"/>
        <w:gridCol w:w="1341"/>
      </w:tblGrid>
      <w:tr w:rsidR="000A30FA" w14:paraId="36DC44F7" w14:textId="77777777">
        <w:tc>
          <w:tcPr>
            <w:tcW w:w="10103" w:type="dxa"/>
            <w:gridSpan w:val="4"/>
            <w:tcBorders>
              <w:top w:val="single" w:sz="4" w:space="0" w:color="000000"/>
              <w:left w:val="single" w:sz="4" w:space="0" w:color="000000"/>
              <w:bottom w:val="single" w:sz="4" w:space="0" w:color="000000"/>
              <w:right w:val="single" w:sz="4" w:space="0" w:color="000000"/>
            </w:tcBorders>
          </w:tcPr>
          <w:p w14:paraId="43A89EAE" w14:textId="77777777" w:rsidR="000A30FA" w:rsidRDefault="000A30FA">
            <w:pPr>
              <w:spacing w:after="0" w:line="240" w:lineRule="auto"/>
              <w:jc w:val="center"/>
            </w:pPr>
            <w:r>
              <w:rPr>
                <w:b/>
                <w:bCs/>
                <w:sz w:val="24"/>
                <w:szCs w:val="24"/>
                <w:lang w:eastAsia="it-IT"/>
              </w:rPr>
              <w:t>II ANNO FORMATIVO</w:t>
            </w:r>
          </w:p>
        </w:tc>
      </w:tr>
      <w:tr w:rsidR="000A30FA" w14:paraId="53A102EE" w14:textId="77777777">
        <w:tblPrEx>
          <w:tblCellMar>
            <w:left w:w="0" w:type="dxa"/>
            <w:right w:w="0" w:type="dxa"/>
          </w:tblCellMar>
        </w:tblPrEx>
        <w:trPr>
          <w:trHeight w:val="491"/>
        </w:trPr>
        <w:tc>
          <w:tcPr>
            <w:tcW w:w="872" w:type="dxa"/>
            <w:tcBorders>
              <w:top w:val="single" w:sz="4" w:space="0" w:color="000000"/>
              <w:left w:val="single" w:sz="4" w:space="0" w:color="000000"/>
              <w:bottom w:val="single" w:sz="4" w:space="0" w:color="000000"/>
            </w:tcBorders>
            <w:vAlign w:val="center"/>
          </w:tcPr>
          <w:p w14:paraId="3B4E83B5" w14:textId="77777777" w:rsidR="000A30FA" w:rsidRDefault="000A30FA">
            <w:pPr>
              <w:spacing w:after="0" w:line="240" w:lineRule="auto"/>
              <w:jc w:val="center"/>
            </w:pPr>
            <w:proofErr w:type="spellStart"/>
            <w:r>
              <w:rPr>
                <w:bCs/>
                <w:sz w:val="24"/>
                <w:szCs w:val="24"/>
                <w:lang w:val="en-GB" w:eastAsia="it-IT"/>
              </w:rPr>
              <w:t>U.d.A</w:t>
            </w:r>
            <w:proofErr w:type="spellEnd"/>
            <w:r>
              <w:rPr>
                <w:bCs/>
                <w:sz w:val="24"/>
                <w:szCs w:val="24"/>
                <w:lang w:val="en-GB" w:eastAsia="it-IT"/>
              </w:rPr>
              <w:t>.</w:t>
            </w:r>
          </w:p>
          <w:p w14:paraId="4E1F97A3" w14:textId="77777777" w:rsidR="000A30FA" w:rsidRDefault="000A30FA">
            <w:pPr>
              <w:spacing w:after="0" w:line="240" w:lineRule="auto"/>
              <w:jc w:val="center"/>
            </w:pPr>
            <w:r>
              <w:rPr>
                <w:bCs/>
                <w:sz w:val="24"/>
                <w:szCs w:val="24"/>
                <w:lang w:val="it" w:eastAsia="it-IT"/>
              </w:rPr>
              <w:t>N°</w:t>
            </w:r>
          </w:p>
        </w:tc>
        <w:tc>
          <w:tcPr>
            <w:tcW w:w="4500" w:type="dxa"/>
            <w:tcBorders>
              <w:top w:val="single" w:sz="4" w:space="0" w:color="000000"/>
              <w:left w:val="single" w:sz="4" w:space="0" w:color="000000"/>
              <w:bottom w:val="single" w:sz="4" w:space="0" w:color="000000"/>
            </w:tcBorders>
            <w:vAlign w:val="center"/>
          </w:tcPr>
          <w:p w14:paraId="2D091CBC" w14:textId="77777777" w:rsidR="000A30FA" w:rsidRDefault="000A30FA">
            <w:pPr>
              <w:spacing w:after="0" w:line="240" w:lineRule="auto"/>
              <w:jc w:val="center"/>
            </w:pPr>
            <w:r>
              <w:rPr>
                <w:bCs/>
                <w:sz w:val="24"/>
                <w:szCs w:val="24"/>
                <w:lang w:eastAsia="it-IT"/>
              </w:rPr>
              <w:t>DENOMINAZIONE</w:t>
            </w:r>
          </w:p>
        </w:tc>
        <w:tc>
          <w:tcPr>
            <w:tcW w:w="3390" w:type="dxa"/>
            <w:tcBorders>
              <w:top w:val="single" w:sz="4" w:space="0" w:color="000000"/>
              <w:left w:val="single" w:sz="4" w:space="0" w:color="000000"/>
              <w:bottom w:val="single" w:sz="4" w:space="0" w:color="000000"/>
            </w:tcBorders>
            <w:vAlign w:val="center"/>
          </w:tcPr>
          <w:p w14:paraId="51A02DF0" w14:textId="77777777" w:rsidR="000A30FA" w:rsidRDefault="000A30FA">
            <w:pPr>
              <w:spacing w:after="0" w:line="240" w:lineRule="auto"/>
              <w:jc w:val="center"/>
            </w:pPr>
            <w:r>
              <w:rPr>
                <w:bCs/>
                <w:sz w:val="24"/>
                <w:szCs w:val="24"/>
                <w:lang w:eastAsia="it-IT"/>
              </w:rPr>
              <w:t>COMPETENZE MOBILITATE</w:t>
            </w:r>
          </w:p>
        </w:tc>
        <w:tc>
          <w:tcPr>
            <w:tcW w:w="1341" w:type="dxa"/>
            <w:tcBorders>
              <w:top w:val="single" w:sz="4" w:space="0" w:color="000000"/>
              <w:left w:val="single" w:sz="4" w:space="0" w:color="000000"/>
              <w:bottom w:val="single" w:sz="4" w:space="0" w:color="000000"/>
              <w:right w:val="single" w:sz="4" w:space="0" w:color="000000"/>
            </w:tcBorders>
            <w:vAlign w:val="center"/>
          </w:tcPr>
          <w:p w14:paraId="090F41A2" w14:textId="77777777" w:rsidR="000A30FA" w:rsidRDefault="000A30FA">
            <w:pPr>
              <w:spacing w:after="0" w:line="240" w:lineRule="auto"/>
              <w:jc w:val="center"/>
            </w:pPr>
            <w:r>
              <w:rPr>
                <w:bCs/>
                <w:sz w:val="24"/>
                <w:szCs w:val="24"/>
                <w:lang w:eastAsia="it-IT"/>
              </w:rPr>
              <w:t>DURATA</w:t>
            </w:r>
          </w:p>
          <w:p w14:paraId="2955977B" w14:textId="77777777" w:rsidR="000A30FA" w:rsidRDefault="000A30FA">
            <w:pPr>
              <w:spacing w:after="0" w:line="240" w:lineRule="auto"/>
              <w:jc w:val="center"/>
            </w:pPr>
            <w:r>
              <w:rPr>
                <w:bCs/>
                <w:sz w:val="24"/>
                <w:szCs w:val="24"/>
                <w:lang w:eastAsia="it-IT"/>
              </w:rPr>
              <w:t>ORE</w:t>
            </w:r>
          </w:p>
        </w:tc>
      </w:tr>
      <w:tr w:rsidR="000A30FA" w14:paraId="44F08FC2"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62FA359B"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33E770A6"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50D95503"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3C9F4395" w14:textId="77777777" w:rsidR="000A30FA" w:rsidRDefault="000A30FA">
            <w:pPr>
              <w:snapToGrid w:val="0"/>
              <w:spacing w:after="0" w:line="240" w:lineRule="auto"/>
              <w:rPr>
                <w:bCs/>
                <w:sz w:val="24"/>
                <w:szCs w:val="24"/>
                <w:lang w:eastAsia="it-IT"/>
              </w:rPr>
            </w:pPr>
          </w:p>
        </w:tc>
      </w:tr>
      <w:tr w:rsidR="000A30FA" w14:paraId="63C2D120"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5BC7DD24"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1D7B9BDA"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2A16B1A5"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43A9CA4D" w14:textId="77777777" w:rsidR="000A30FA" w:rsidRDefault="000A30FA">
            <w:pPr>
              <w:snapToGrid w:val="0"/>
              <w:spacing w:after="0" w:line="240" w:lineRule="auto"/>
              <w:rPr>
                <w:bCs/>
                <w:sz w:val="24"/>
                <w:szCs w:val="24"/>
                <w:lang w:eastAsia="it-IT"/>
              </w:rPr>
            </w:pPr>
          </w:p>
        </w:tc>
      </w:tr>
      <w:tr w:rsidR="000A30FA" w14:paraId="39A34D71"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3DD9AB5"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2784E2AE"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2FF8E748"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7ACD863A" w14:textId="77777777" w:rsidR="000A30FA" w:rsidRDefault="000A30FA">
            <w:pPr>
              <w:snapToGrid w:val="0"/>
              <w:spacing w:after="0" w:line="240" w:lineRule="auto"/>
              <w:rPr>
                <w:bCs/>
                <w:sz w:val="24"/>
                <w:szCs w:val="24"/>
                <w:lang w:eastAsia="it-IT"/>
              </w:rPr>
            </w:pPr>
          </w:p>
        </w:tc>
      </w:tr>
      <w:tr w:rsidR="000A30FA" w14:paraId="72B53471"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8DEB0F5"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223776BB"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44D2A19A"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5F8E573A" w14:textId="77777777" w:rsidR="000A30FA" w:rsidRDefault="000A30FA">
            <w:pPr>
              <w:snapToGrid w:val="0"/>
              <w:spacing w:after="0" w:line="240" w:lineRule="auto"/>
              <w:rPr>
                <w:sz w:val="24"/>
                <w:szCs w:val="24"/>
                <w:lang w:eastAsia="it-IT"/>
              </w:rPr>
            </w:pPr>
          </w:p>
        </w:tc>
      </w:tr>
      <w:tr w:rsidR="000A30FA" w14:paraId="61C3DD8F"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2CA9D43B"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0A3F949C"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4434C87D" w14:textId="77777777" w:rsidR="000A30FA" w:rsidRDefault="000A30FA">
            <w:pPr>
              <w:snapToGrid w:val="0"/>
              <w:spacing w:after="0" w:line="240" w:lineRule="auto"/>
              <w:rPr>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37FC3682" w14:textId="77777777" w:rsidR="000A30FA" w:rsidRDefault="000A30FA">
            <w:pPr>
              <w:snapToGrid w:val="0"/>
              <w:spacing w:after="0" w:line="240" w:lineRule="auto"/>
              <w:rPr>
                <w:sz w:val="24"/>
                <w:szCs w:val="24"/>
                <w:lang w:eastAsia="it-IT"/>
              </w:rPr>
            </w:pPr>
          </w:p>
        </w:tc>
      </w:tr>
      <w:tr w:rsidR="000A30FA" w14:paraId="222D7599"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3217A9F7"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50E03B9A"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455B58BD" w14:textId="77777777" w:rsidR="000A30FA" w:rsidRDefault="000A30FA">
            <w:pPr>
              <w:snapToGrid w:val="0"/>
              <w:spacing w:after="0" w:line="240" w:lineRule="auto"/>
              <w:rPr>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5C6823AC" w14:textId="77777777" w:rsidR="000A30FA" w:rsidRDefault="000A30FA">
            <w:pPr>
              <w:snapToGrid w:val="0"/>
              <w:spacing w:after="0" w:line="240" w:lineRule="auto"/>
              <w:rPr>
                <w:sz w:val="24"/>
                <w:szCs w:val="24"/>
                <w:lang w:eastAsia="it-IT"/>
              </w:rPr>
            </w:pPr>
          </w:p>
        </w:tc>
      </w:tr>
      <w:tr w:rsidR="000A30FA" w14:paraId="7C42571E"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5052894"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71F27FDE"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7F205A23" w14:textId="77777777" w:rsidR="000A30FA" w:rsidRDefault="000A30FA">
            <w:pPr>
              <w:snapToGrid w:val="0"/>
              <w:spacing w:after="0" w:line="240" w:lineRule="auto"/>
              <w:rPr>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172EDF89" w14:textId="77777777" w:rsidR="000A30FA" w:rsidRDefault="000A30FA">
            <w:pPr>
              <w:snapToGrid w:val="0"/>
              <w:spacing w:after="0" w:line="240" w:lineRule="auto"/>
              <w:rPr>
                <w:sz w:val="24"/>
                <w:szCs w:val="24"/>
                <w:lang w:eastAsia="it-IT"/>
              </w:rPr>
            </w:pPr>
          </w:p>
        </w:tc>
      </w:tr>
      <w:tr w:rsidR="000A30FA" w14:paraId="0D046DE5" w14:textId="77777777">
        <w:tblPrEx>
          <w:tblCellMar>
            <w:left w:w="0" w:type="dxa"/>
            <w:right w:w="0" w:type="dxa"/>
          </w:tblCellMar>
        </w:tblPrEx>
        <w:trPr>
          <w:trHeight w:val="251"/>
        </w:trPr>
        <w:tc>
          <w:tcPr>
            <w:tcW w:w="8762" w:type="dxa"/>
            <w:gridSpan w:val="3"/>
            <w:tcBorders>
              <w:top w:val="single" w:sz="4" w:space="0" w:color="000000"/>
              <w:left w:val="single" w:sz="4" w:space="0" w:color="000000"/>
              <w:bottom w:val="single" w:sz="4" w:space="0" w:color="000000"/>
            </w:tcBorders>
            <w:vAlign w:val="center"/>
          </w:tcPr>
          <w:p w14:paraId="18151DA0" w14:textId="77777777" w:rsidR="000A30FA" w:rsidRDefault="000A30FA">
            <w:pPr>
              <w:spacing w:after="0" w:line="240" w:lineRule="auto"/>
            </w:pPr>
            <w:r>
              <w:rPr>
                <w:sz w:val="24"/>
                <w:szCs w:val="24"/>
                <w:lang w:eastAsia="it-IT"/>
              </w:rPr>
              <w:t xml:space="preserve">DURATA TOTALE ORE II ANNO </w:t>
            </w:r>
          </w:p>
        </w:tc>
        <w:tc>
          <w:tcPr>
            <w:tcW w:w="1341" w:type="dxa"/>
            <w:tcBorders>
              <w:top w:val="single" w:sz="4" w:space="0" w:color="000000"/>
              <w:left w:val="single" w:sz="4" w:space="0" w:color="000000"/>
              <w:bottom w:val="single" w:sz="4" w:space="0" w:color="000000"/>
              <w:right w:val="single" w:sz="4" w:space="0" w:color="000000"/>
            </w:tcBorders>
          </w:tcPr>
          <w:p w14:paraId="7D1E432F" w14:textId="77777777" w:rsidR="000A30FA" w:rsidRDefault="000A30FA">
            <w:pPr>
              <w:snapToGrid w:val="0"/>
              <w:spacing w:after="0" w:line="240" w:lineRule="auto"/>
              <w:rPr>
                <w:sz w:val="24"/>
                <w:szCs w:val="24"/>
                <w:lang w:eastAsia="it-IT"/>
              </w:rPr>
            </w:pPr>
          </w:p>
        </w:tc>
      </w:tr>
    </w:tbl>
    <w:p w14:paraId="7DF89B91" w14:textId="77777777" w:rsidR="000A30FA" w:rsidRDefault="000A30FA">
      <w:pPr>
        <w:spacing w:after="0" w:line="240" w:lineRule="auto"/>
        <w:rPr>
          <w:sz w:val="24"/>
          <w:szCs w:val="24"/>
          <w:lang w:eastAsia="it-IT"/>
        </w:rPr>
      </w:pPr>
    </w:p>
    <w:p w14:paraId="4574FE6A" w14:textId="77777777" w:rsidR="000A30FA" w:rsidRDefault="000A30FA">
      <w:pPr>
        <w:spacing w:after="0" w:line="240" w:lineRule="auto"/>
        <w:rPr>
          <w:sz w:val="24"/>
          <w:szCs w:val="24"/>
          <w:lang w:eastAsia="it-IT"/>
        </w:rPr>
      </w:pPr>
    </w:p>
    <w:tbl>
      <w:tblPr>
        <w:tblW w:w="0" w:type="auto"/>
        <w:tblInd w:w="75" w:type="dxa"/>
        <w:tblLayout w:type="fixed"/>
        <w:tblLook w:val="0000" w:firstRow="0" w:lastRow="0" w:firstColumn="0" w:lastColumn="0" w:noHBand="0" w:noVBand="0"/>
      </w:tblPr>
      <w:tblGrid>
        <w:gridCol w:w="865"/>
        <w:gridCol w:w="4517"/>
        <w:gridCol w:w="3403"/>
        <w:gridCol w:w="1346"/>
      </w:tblGrid>
      <w:tr w:rsidR="000A30FA" w14:paraId="22D3E202" w14:textId="77777777">
        <w:tc>
          <w:tcPr>
            <w:tcW w:w="10131" w:type="dxa"/>
            <w:gridSpan w:val="4"/>
            <w:tcBorders>
              <w:top w:val="single" w:sz="4" w:space="0" w:color="000000"/>
              <w:left w:val="single" w:sz="4" w:space="0" w:color="000000"/>
              <w:bottom w:val="single" w:sz="4" w:space="0" w:color="000000"/>
              <w:right w:val="single" w:sz="4" w:space="0" w:color="000000"/>
            </w:tcBorders>
          </w:tcPr>
          <w:p w14:paraId="34510259" w14:textId="656BF5EA" w:rsidR="000A30FA" w:rsidRDefault="000A30FA">
            <w:pPr>
              <w:spacing w:after="0" w:line="240" w:lineRule="auto"/>
              <w:jc w:val="center"/>
            </w:pPr>
            <w:r>
              <w:rPr>
                <w:b/>
                <w:bCs/>
                <w:sz w:val="24"/>
                <w:szCs w:val="24"/>
                <w:lang w:eastAsia="it-IT"/>
              </w:rPr>
              <w:t>III ANNO FORMATIVO</w:t>
            </w:r>
            <w:r w:rsidR="005B5934">
              <w:rPr>
                <w:b/>
                <w:bCs/>
                <w:sz w:val="24"/>
                <w:szCs w:val="24"/>
                <w:lang w:eastAsia="it-IT"/>
              </w:rPr>
              <w:t>*</w:t>
            </w:r>
          </w:p>
        </w:tc>
      </w:tr>
      <w:tr w:rsidR="000A30FA" w14:paraId="46EC3644" w14:textId="77777777">
        <w:tblPrEx>
          <w:tblCellMar>
            <w:left w:w="0" w:type="dxa"/>
            <w:right w:w="0" w:type="dxa"/>
          </w:tblCellMar>
        </w:tblPrEx>
        <w:trPr>
          <w:trHeight w:val="491"/>
        </w:trPr>
        <w:tc>
          <w:tcPr>
            <w:tcW w:w="865" w:type="dxa"/>
            <w:tcBorders>
              <w:top w:val="single" w:sz="4" w:space="0" w:color="000000"/>
              <w:left w:val="single" w:sz="4" w:space="0" w:color="000000"/>
              <w:bottom w:val="single" w:sz="4" w:space="0" w:color="000000"/>
            </w:tcBorders>
            <w:vAlign w:val="center"/>
          </w:tcPr>
          <w:p w14:paraId="359219C1" w14:textId="77777777" w:rsidR="000A30FA" w:rsidRDefault="000A30FA">
            <w:pPr>
              <w:spacing w:after="0" w:line="240" w:lineRule="auto"/>
              <w:jc w:val="center"/>
            </w:pPr>
            <w:proofErr w:type="spellStart"/>
            <w:r>
              <w:rPr>
                <w:bCs/>
                <w:sz w:val="24"/>
                <w:szCs w:val="24"/>
                <w:lang w:val="en-GB" w:eastAsia="it-IT"/>
              </w:rPr>
              <w:t>U.d.A</w:t>
            </w:r>
            <w:proofErr w:type="spellEnd"/>
            <w:r>
              <w:rPr>
                <w:bCs/>
                <w:sz w:val="24"/>
                <w:szCs w:val="24"/>
                <w:lang w:val="en-GB" w:eastAsia="it-IT"/>
              </w:rPr>
              <w:t>.</w:t>
            </w:r>
          </w:p>
          <w:p w14:paraId="40F2CF57" w14:textId="77777777" w:rsidR="000A30FA" w:rsidRDefault="000A30FA">
            <w:pPr>
              <w:spacing w:after="0" w:line="240" w:lineRule="auto"/>
              <w:jc w:val="center"/>
            </w:pPr>
            <w:r>
              <w:rPr>
                <w:bCs/>
                <w:sz w:val="24"/>
                <w:szCs w:val="24"/>
                <w:lang w:val="it" w:eastAsia="it-IT"/>
              </w:rPr>
              <w:t>N°</w:t>
            </w:r>
          </w:p>
        </w:tc>
        <w:tc>
          <w:tcPr>
            <w:tcW w:w="4517" w:type="dxa"/>
            <w:tcBorders>
              <w:top w:val="single" w:sz="4" w:space="0" w:color="000000"/>
              <w:left w:val="single" w:sz="4" w:space="0" w:color="000000"/>
              <w:bottom w:val="single" w:sz="4" w:space="0" w:color="000000"/>
            </w:tcBorders>
            <w:vAlign w:val="center"/>
          </w:tcPr>
          <w:p w14:paraId="3E09085C" w14:textId="77777777" w:rsidR="000A30FA" w:rsidRDefault="000A30FA">
            <w:pPr>
              <w:spacing w:after="0" w:line="240" w:lineRule="auto"/>
              <w:jc w:val="center"/>
            </w:pPr>
            <w:r>
              <w:rPr>
                <w:bCs/>
                <w:sz w:val="24"/>
                <w:szCs w:val="24"/>
                <w:lang w:eastAsia="it-IT"/>
              </w:rPr>
              <w:t>DENOMINAZIONE</w:t>
            </w:r>
          </w:p>
        </w:tc>
        <w:tc>
          <w:tcPr>
            <w:tcW w:w="3403" w:type="dxa"/>
            <w:tcBorders>
              <w:top w:val="single" w:sz="4" w:space="0" w:color="000000"/>
              <w:left w:val="single" w:sz="4" w:space="0" w:color="000000"/>
              <w:bottom w:val="single" w:sz="4" w:space="0" w:color="000000"/>
            </w:tcBorders>
            <w:vAlign w:val="center"/>
          </w:tcPr>
          <w:p w14:paraId="7B927D65" w14:textId="77777777" w:rsidR="000A30FA" w:rsidRDefault="000A30FA">
            <w:pPr>
              <w:spacing w:after="0" w:line="240" w:lineRule="auto"/>
              <w:jc w:val="center"/>
            </w:pPr>
            <w:r>
              <w:rPr>
                <w:bCs/>
                <w:sz w:val="24"/>
                <w:szCs w:val="24"/>
                <w:lang w:eastAsia="it-IT"/>
              </w:rPr>
              <w:t>COMPETENZE MOBILITATE</w:t>
            </w:r>
          </w:p>
        </w:tc>
        <w:tc>
          <w:tcPr>
            <w:tcW w:w="1346" w:type="dxa"/>
            <w:tcBorders>
              <w:top w:val="single" w:sz="4" w:space="0" w:color="000000"/>
              <w:left w:val="single" w:sz="4" w:space="0" w:color="000000"/>
              <w:bottom w:val="single" w:sz="4" w:space="0" w:color="000000"/>
              <w:right w:val="single" w:sz="4" w:space="0" w:color="000000"/>
            </w:tcBorders>
            <w:vAlign w:val="center"/>
          </w:tcPr>
          <w:p w14:paraId="3DE192F0" w14:textId="77777777" w:rsidR="000A30FA" w:rsidRDefault="000A30FA">
            <w:pPr>
              <w:spacing w:after="0" w:line="240" w:lineRule="auto"/>
              <w:jc w:val="center"/>
            </w:pPr>
            <w:r>
              <w:rPr>
                <w:bCs/>
                <w:sz w:val="24"/>
                <w:szCs w:val="24"/>
                <w:lang w:eastAsia="it-IT"/>
              </w:rPr>
              <w:t>DURATA</w:t>
            </w:r>
          </w:p>
          <w:p w14:paraId="11CED5C9" w14:textId="77777777" w:rsidR="000A30FA" w:rsidRDefault="000A30FA">
            <w:pPr>
              <w:spacing w:after="0" w:line="240" w:lineRule="auto"/>
              <w:jc w:val="center"/>
            </w:pPr>
            <w:r>
              <w:rPr>
                <w:bCs/>
                <w:sz w:val="24"/>
                <w:szCs w:val="24"/>
                <w:lang w:eastAsia="it-IT"/>
              </w:rPr>
              <w:t>ORE</w:t>
            </w:r>
          </w:p>
        </w:tc>
      </w:tr>
      <w:tr w:rsidR="000A30FA" w14:paraId="0E7F64E7"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6EEABC05"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3E3C0C8B"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20BA0CBC"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1C8752C7" w14:textId="77777777" w:rsidR="000A30FA" w:rsidRDefault="000A30FA">
            <w:pPr>
              <w:snapToGrid w:val="0"/>
              <w:spacing w:after="0" w:line="240" w:lineRule="auto"/>
              <w:rPr>
                <w:bCs/>
                <w:sz w:val="24"/>
                <w:szCs w:val="24"/>
                <w:lang w:eastAsia="it-IT"/>
              </w:rPr>
            </w:pPr>
          </w:p>
        </w:tc>
      </w:tr>
      <w:tr w:rsidR="000A30FA" w14:paraId="45592E00"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484EA5C5"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0C3A44B8"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326B0BA1"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4FA9EF96" w14:textId="77777777" w:rsidR="000A30FA" w:rsidRDefault="000A30FA">
            <w:pPr>
              <w:snapToGrid w:val="0"/>
              <w:spacing w:after="0" w:line="240" w:lineRule="auto"/>
              <w:rPr>
                <w:bCs/>
                <w:sz w:val="24"/>
                <w:szCs w:val="24"/>
                <w:lang w:eastAsia="it-IT"/>
              </w:rPr>
            </w:pPr>
          </w:p>
        </w:tc>
      </w:tr>
      <w:tr w:rsidR="000A30FA" w14:paraId="061DED3E"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09468E0B"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72C3FFE1"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643C4A4E"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77FB7E01" w14:textId="77777777" w:rsidR="000A30FA" w:rsidRDefault="000A30FA">
            <w:pPr>
              <w:snapToGrid w:val="0"/>
              <w:spacing w:after="0" w:line="240" w:lineRule="auto"/>
              <w:rPr>
                <w:bCs/>
                <w:sz w:val="24"/>
                <w:szCs w:val="24"/>
                <w:lang w:eastAsia="it-IT"/>
              </w:rPr>
            </w:pPr>
          </w:p>
        </w:tc>
      </w:tr>
      <w:tr w:rsidR="000A30FA" w14:paraId="27F3AD46"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4523272F"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70A310BC"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3AC5F442"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57385A79" w14:textId="77777777" w:rsidR="000A30FA" w:rsidRDefault="000A30FA">
            <w:pPr>
              <w:snapToGrid w:val="0"/>
              <w:spacing w:after="0" w:line="240" w:lineRule="auto"/>
              <w:rPr>
                <w:sz w:val="24"/>
                <w:szCs w:val="24"/>
                <w:lang w:eastAsia="it-IT"/>
              </w:rPr>
            </w:pPr>
          </w:p>
        </w:tc>
      </w:tr>
      <w:tr w:rsidR="000A30FA" w14:paraId="3F71D685"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4A4B1DB0" w14:textId="77777777" w:rsidR="000A30FA" w:rsidRDefault="000A30FA">
            <w:pPr>
              <w:snapToGrid w:val="0"/>
              <w:spacing w:after="0" w:line="240" w:lineRule="auto"/>
              <w:rPr>
                <w:sz w:val="24"/>
                <w:szCs w:val="24"/>
                <w:lang w:eastAsia="it-IT"/>
              </w:rPr>
            </w:pPr>
          </w:p>
        </w:tc>
        <w:tc>
          <w:tcPr>
            <w:tcW w:w="4517" w:type="dxa"/>
            <w:tcBorders>
              <w:top w:val="single" w:sz="4" w:space="0" w:color="000000"/>
              <w:left w:val="single" w:sz="4" w:space="0" w:color="000000"/>
              <w:bottom w:val="single" w:sz="4" w:space="0" w:color="000000"/>
            </w:tcBorders>
          </w:tcPr>
          <w:p w14:paraId="3EBEB8D0" w14:textId="77777777" w:rsidR="000A30FA" w:rsidRDefault="000A30FA">
            <w:pPr>
              <w:snapToGrid w:val="0"/>
              <w:spacing w:after="0" w:line="240" w:lineRule="auto"/>
              <w:rPr>
                <w:sz w:val="24"/>
                <w:szCs w:val="24"/>
                <w:lang w:eastAsia="it-IT"/>
              </w:rPr>
            </w:pPr>
          </w:p>
        </w:tc>
        <w:tc>
          <w:tcPr>
            <w:tcW w:w="3403" w:type="dxa"/>
            <w:tcBorders>
              <w:top w:val="single" w:sz="4" w:space="0" w:color="000000"/>
              <w:left w:val="single" w:sz="4" w:space="0" w:color="000000"/>
              <w:bottom w:val="single" w:sz="4" w:space="0" w:color="000000"/>
            </w:tcBorders>
          </w:tcPr>
          <w:p w14:paraId="35C4CF2B" w14:textId="77777777" w:rsidR="000A30FA" w:rsidRDefault="000A30FA">
            <w:pPr>
              <w:snapToGrid w:val="0"/>
              <w:spacing w:after="0" w:line="240" w:lineRule="auto"/>
              <w:rPr>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5A4C62A9" w14:textId="77777777" w:rsidR="000A30FA" w:rsidRDefault="000A30FA">
            <w:pPr>
              <w:snapToGrid w:val="0"/>
              <w:spacing w:after="0" w:line="240" w:lineRule="auto"/>
              <w:rPr>
                <w:sz w:val="24"/>
                <w:szCs w:val="24"/>
                <w:lang w:eastAsia="it-IT"/>
              </w:rPr>
            </w:pPr>
          </w:p>
        </w:tc>
      </w:tr>
      <w:tr w:rsidR="000A30FA" w14:paraId="0046C878"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0D3F8017" w14:textId="77777777" w:rsidR="000A30FA" w:rsidRDefault="000A30FA">
            <w:pPr>
              <w:snapToGrid w:val="0"/>
              <w:spacing w:after="0" w:line="240" w:lineRule="auto"/>
              <w:rPr>
                <w:sz w:val="24"/>
                <w:szCs w:val="24"/>
                <w:lang w:eastAsia="it-IT"/>
              </w:rPr>
            </w:pPr>
          </w:p>
        </w:tc>
        <w:tc>
          <w:tcPr>
            <w:tcW w:w="4517" w:type="dxa"/>
            <w:tcBorders>
              <w:top w:val="single" w:sz="4" w:space="0" w:color="000000"/>
              <w:left w:val="single" w:sz="4" w:space="0" w:color="000000"/>
              <w:bottom w:val="single" w:sz="4" w:space="0" w:color="000000"/>
            </w:tcBorders>
          </w:tcPr>
          <w:p w14:paraId="5821A8AD" w14:textId="77777777" w:rsidR="000A30FA" w:rsidRDefault="000A30FA">
            <w:pPr>
              <w:snapToGrid w:val="0"/>
              <w:spacing w:after="0" w:line="240" w:lineRule="auto"/>
              <w:rPr>
                <w:sz w:val="24"/>
                <w:szCs w:val="24"/>
                <w:lang w:eastAsia="it-IT"/>
              </w:rPr>
            </w:pPr>
          </w:p>
        </w:tc>
        <w:tc>
          <w:tcPr>
            <w:tcW w:w="3403" w:type="dxa"/>
            <w:tcBorders>
              <w:top w:val="single" w:sz="4" w:space="0" w:color="000000"/>
              <w:left w:val="single" w:sz="4" w:space="0" w:color="000000"/>
              <w:bottom w:val="single" w:sz="4" w:space="0" w:color="000000"/>
            </w:tcBorders>
          </w:tcPr>
          <w:p w14:paraId="1E50E924" w14:textId="77777777" w:rsidR="000A30FA" w:rsidRDefault="000A30FA">
            <w:pPr>
              <w:snapToGrid w:val="0"/>
              <w:spacing w:after="0" w:line="240" w:lineRule="auto"/>
              <w:rPr>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210CB9F6" w14:textId="77777777" w:rsidR="000A30FA" w:rsidRDefault="000A30FA">
            <w:pPr>
              <w:snapToGrid w:val="0"/>
              <w:spacing w:after="0" w:line="240" w:lineRule="auto"/>
              <w:rPr>
                <w:sz w:val="24"/>
                <w:szCs w:val="24"/>
                <w:lang w:eastAsia="it-IT"/>
              </w:rPr>
            </w:pPr>
          </w:p>
        </w:tc>
      </w:tr>
      <w:tr w:rsidR="000A30FA" w14:paraId="03C64EB6"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36855C9D" w14:textId="77777777" w:rsidR="000A30FA" w:rsidRDefault="000A30FA">
            <w:pPr>
              <w:snapToGrid w:val="0"/>
              <w:spacing w:after="0" w:line="240" w:lineRule="auto"/>
              <w:rPr>
                <w:sz w:val="24"/>
                <w:szCs w:val="24"/>
                <w:lang w:eastAsia="it-IT"/>
              </w:rPr>
            </w:pPr>
          </w:p>
        </w:tc>
        <w:tc>
          <w:tcPr>
            <w:tcW w:w="4517" w:type="dxa"/>
            <w:tcBorders>
              <w:top w:val="single" w:sz="4" w:space="0" w:color="000000"/>
              <w:left w:val="single" w:sz="4" w:space="0" w:color="000000"/>
              <w:bottom w:val="single" w:sz="4" w:space="0" w:color="000000"/>
            </w:tcBorders>
          </w:tcPr>
          <w:p w14:paraId="353ED5A5" w14:textId="77777777" w:rsidR="000A30FA" w:rsidRDefault="000A30FA">
            <w:pPr>
              <w:snapToGrid w:val="0"/>
              <w:spacing w:after="0" w:line="240" w:lineRule="auto"/>
              <w:rPr>
                <w:sz w:val="24"/>
                <w:szCs w:val="24"/>
                <w:lang w:eastAsia="it-IT"/>
              </w:rPr>
            </w:pPr>
          </w:p>
        </w:tc>
        <w:tc>
          <w:tcPr>
            <w:tcW w:w="3403" w:type="dxa"/>
            <w:tcBorders>
              <w:top w:val="single" w:sz="4" w:space="0" w:color="000000"/>
              <w:left w:val="single" w:sz="4" w:space="0" w:color="000000"/>
              <w:bottom w:val="single" w:sz="4" w:space="0" w:color="000000"/>
            </w:tcBorders>
          </w:tcPr>
          <w:p w14:paraId="4696DE4D" w14:textId="77777777" w:rsidR="000A30FA" w:rsidRDefault="000A30FA">
            <w:pPr>
              <w:snapToGrid w:val="0"/>
              <w:spacing w:after="0" w:line="240" w:lineRule="auto"/>
              <w:rPr>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24DB1521" w14:textId="77777777" w:rsidR="000A30FA" w:rsidRDefault="000A30FA">
            <w:pPr>
              <w:snapToGrid w:val="0"/>
              <w:spacing w:after="0" w:line="240" w:lineRule="auto"/>
              <w:rPr>
                <w:sz w:val="24"/>
                <w:szCs w:val="24"/>
                <w:lang w:eastAsia="it-IT"/>
              </w:rPr>
            </w:pPr>
          </w:p>
        </w:tc>
      </w:tr>
      <w:tr w:rsidR="000A30FA" w14:paraId="62F90A3A" w14:textId="77777777">
        <w:tblPrEx>
          <w:tblCellMar>
            <w:left w:w="0" w:type="dxa"/>
            <w:right w:w="0" w:type="dxa"/>
          </w:tblCellMar>
        </w:tblPrEx>
        <w:trPr>
          <w:trHeight w:val="251"/>
        </w:trPr>
        <w:tc>
          <w:tcPr>
            <w:tcW w:w="8785" w:type="dxa"/>
            <w:gridSpan w:val="3"/>
            <w:tcBorders>
              <w:top w:val="single" w:sz="4" w:space="0" w:color="000000"/>
              <w:left w:val="single" w:sz="4" w:space="0" w:color="000000"/>
              <w:bottom w:val="single" w:sz="4" w:space="0" w:color="000000"/>
            </w:tcBorders>
            <w:vAlign w:val="center"/>
          </w:tcPr>
          <w:p w14:paraId="69C646AD" w14:textId="77777777" w:rsidR="000A30FA" w:rsidRDefault="000A30FA">
            <w:pPr>
              <w:spacing w:after="0" w:line="240" w:lineRule="auto"/>
            </w:pPr>
            <w:r>
              <w:rPr>
                <w:sz w:val="24"/>
                <w:szCs w:val="24"/>
                <w:lang w:eastAsia="it-IT"/>
              </w:rPr>
              <w:t xml:space="preserve">DURATA TOTALE ORE III ANNO </w:t>
            </w:r>
          </w:p>
        </w:tc>
        <w:tc>
          <w:tcPr>
            <w:tcW w:w="1346" w:type="dxa"/>
            <w:tcBorders>
              <w:top w:val="single" w:sz="4" w:space="0" w:color="000000"/>
              <w:left w:val="single" w:sz="4" w:space="0" w:color="000000"/>
              <w:bottom w:val="single" w:sz="4" w:space="0" w:color="000000"/>
              <w:right w:val="single" w:sz="4" w:space="0" w:color="000000"/>
            </w:tcBorders>
          </w:tcPr>
          <w:p w14:paraId="76923B47" w14:textId="77777777" w:rsidR="000A30FA" w:rsidRDefault="000A30FA">
            <w:pPr>
              <w:snapToGrid w:val="0"/>
              <w:spacing w:after="0" w:line="240" w:lineRule="auto"/>
              <w:rPr>
                <w:sz w:val="24"/>
                <w:szCs w:val="24"/>
                <w:lang w:eastAsia="it-IT"/>
              </w:rPr>
            </w:pPr>
          </w:p>
        </w:tc>
      </w:tr>
    </w:tbl>
    <w:p w14:paraId="070A4198" w14:textId="77777777" w:rsidR="000A30FA" w:rsidRDefault="000A30FA">
      <w:pPr>
        <w:spacing w:after="0" w:line="240" w:lineRule="auto"/>
        <w:jc w:val="both"/>
        <w:rPr>
          <w:sz w:val="24"/>
          <w:szCs w:val="24"/>
          <w:lang w:eastAsia="it-IT"/>
        </w:rPr>
      </w:pPr>
    </w:p>
    <w:p w14:paraId="633960D5" w14:textId="348C2645" w:rsidR="005B5934" w:rsidRPr="00424322" w:rsidRDefault="005B5934" w:rsidP="005B5934">
      <w:pPr>
        <w:spacing w:after="0" w:line="240" w:lineRule="auto"/>
        <w:jc w:val="both"/>
        <w:rPr>
          <w:i/>
          <w:iCs/>
          <w:lang w:eastAsia="it-IT"/>
        </w:rPr>
      </w:pPr>
      <w:r w:rsidRPr="00424322">
        <w:rPr>
          <w:i/>
          <w:iCs/>
          <w:lang w:eastAsia="it-IT"/>
        </w:rPr>
        <w:t>(*) Si specifica che il III anno formativo non è oggetto di valutazione. Le informazioni relative ad esso sono acquisite al fine di verificare la conformità del progetto alle Linee guida sul sistema ligure di Istruzione e Formazione Professionale (DGR 775/2017) e alle relative disposizioni attuative (DGR 593/2018)</w:t>
      </w:r>
    </w:p>
    <w:p w14:paraId="2F8314A0" w14:textId="77777777" w:rsidR="000A30FA" w:rsidRPr="00424322" w:rsidRDefault="000A30FA">
      <w:pPr>
        <w:spacing w:after="0" w:line="240" w:lineRule="auto"/>
        <w:rPr>
          <w:strike/>
          <w:sz w:val="24"/>
          <w:szCs w:val="24"/>
          <w:lang w:eastAsia="it-IT"/>
        </w:rPr>
      </w:pPr>
    </w:p>
    <w:p w14:paraId="52BAFEA3" w14:textId="77777777" w:rsidR="000A30FA" w:rsidRPr="00424322" w:rsidRDefault="000A30FA">
      <w:pPr>
        <w:spacing w:after="0" w:line="240" w:lineRule="auto"/>
        <w:jc w:val="both"/>
      </w:pPr>
      <w:r w:rsidRPr="00424322">
        <w:t>ESEMPIO DI UDA</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rsidRPr="00424322" w14:paraId="53BDC580" w14:textId="77777777" w:rsidTr="00223DE8">
        <w:trPr>
          <w:trHeight w:val="1031"/>
        </w:trPr>
        <w:tc>
          <w:tcPr>
            <w:tcW w:w="9942" w:type="dxa"/>
            <w:tcBorders>
              <w:top w:val="single" w:sz="4" w:space="0" w:color="000000"/>
              <w:left w:val="single" w:sz="4" w:space="0" w:color="000000"/>
              <w:bottom w:val="single" w:sz="4" w:space="0" w:color="000000"/>
              <w:right w:val="single" w:sz="4" w:space="0" w:color="000000"/>
            </w:tcBorders>
          </w:tcPr>
          <w:p w14:paraId="6AC79C1D" w14:textId="77777777" w:rsidR="000A30FA" w:rsidRPr="00424322" w:rsidRDefault="000A30FA">
            <w:pPr>
              <w:spacing w:after="0" w:line="240" w:lineRule="auto"/>
              <w:jc w:val="both"/>
            </w:pPr>
            <w:r w:rsidRPr="00424322">
              <w:rPr>
                <w:i/>
                <w:iCs/>
                <w:sz w:val="24"/>
                <w:szCs w:val="24"/>
                <w:lang w:eastAsia="it-IT"/>
              </w:rPr>
              <w:t>Rappresentare mediante format una, per ogni annualità, Unità di Apprendimento (</w:t>
            </w:r>
            <w:proofErr w:type="spellStart"/>
            <w:r w:rsidRPr="00424322">
              <w:rPr>
                <w:i/>
                <w:iCs/>
                <w:sz w:val="24"/>
                <w:szCs w:val="24"/>
                <w:lang w:eastAsia="it-IT"/>
              </w:rPr>
              <w:t>U.d.A</w:t>
            </w:r>
            <w:proofErr w:type="spellEnd"/>
            <w:r w:rsidRPr="00424322">
              <w:rPr>
                <w:i/>
                <w:iCs/>
                <w:sz w:val="24"/>
                <w:szCs w:val="24"/>
                <w:lang w:eastAsia="it-IT"/>
              </w:rPr>
              <w:t xml:space="preserve">.) campione indicando le competenze mirate ed i </w:t>
            </w:r>
            <w:proofErr w:type="spellStart"/>
            <w:r w:rsidRPr="00424322">
              <w:rPr>
                <w:i/>
                <w:iCs/>
                <w:sz w:val="24"/>
                <w:szCs w:val="24"/>
                <w:lang w:eastAsia="it-IT"/>
              </w:rPr>
              <w:t>saperi</w:t>
            </w:r>
            <w:proofErr w:type="spellEnd"/>
            <w:r w:rsidRPr="00424322">
              <w:rPr>
                <w:i/>
                <w:iCs/>
                <w:sz w:val="24"/>
                <w:szCs w:val="24"/>
                <w:lang w:eastAsia="it-IT"/>
              </w:rPr>
              <w:t xml:space="preserve"> mobilitati.</w:t>
            </w:r>
          </w:p>
          <w:p w14:paraId="06BCE9C4" w14:textId="77777777" w:rsidR="000A30FA" w:rsidRPr="00424322" w:rsidRDefault="000A30FA">
            <w:pPr>
              <w:spacing w:after="0" w:line="240" w:lineRule="auto"/>
              <w:jc w:val="both"/>
              <w:rPr>
                <w:i/>
                <w:iCs/>
                <w:sz w:val="24"/>
                <w:szCs w:val="24"/>
                <w:lang w:eastAsia="it-IT"/>
              </w:rPr>
            </w:pPr>
          </w:p>
          <w:p w14:paraId="1860C6F8" w14:textId="77777777" w:rsidR="000A30FA" w:rsidRPr="00424322" w:rsidRDefault="000A30FA">
            <w:pPr>
              <w:spacing w:after="0" w:line="240" w:lineRule="auto"/>
              <w:jc w:val="both"/>
            </w:pPr>
            <w:r w:rsidRPr="00424322">
              <w:rPr>
                <w:i/>
                <w:iCs/>
                <w:sz w:val="20"/>
                <w:szCs w:val="20"/>
                <w:lang w:eastAsia="it-IT"/>
              </w:rPr>
              <w:t>(</w:t>
            </w:r>
            <w:proofErr w:type="spellStart"/>
            <w:r w:rsidRPr="00424322">
              <w:rPr>
                <w:i/>
                <w:iCs/>
                <w:sz w:val="20"/>
                <w:szCs w:val="20"/>
                <w:lang w:eastAsia="it-IT"/>
              </w:rPr>
              <w:t>Uda</w:t>
            </w:r>
            <w:proofErr w:type="spellEnd"/>
            <w:r w:rsidRPr="00424322">
              <w:rPr>
                <w:i/>
                <w:iCs/>
                <w:sz w:val="20"/>
                <w:szCs w:val="20"/>
                <w:lang w:eastAsia="it-IT"/>
              </w:rPr>
              <w:t xml:space="preserve"> una per annualità: il rispetto del parametro indicato verrà considerato in fase di valutazione</w:t>
            </w:r>
            <w:r w:rsidRPr="00424322">
              <w:rPr>
                <w:i/>
                <w:iCs/>
                <w:sz w:val="24"/>
                <w:szCs w:val="24"/>
                <w:lang w:eastAsia="it-IT"/>
              </w:rPr>
              <w:t>)</w:t>
            </w:r>
          </w:p>
        </w:tc>
      </w:tr>
    </w:tbl>
    <w:p w14:paraId="324E9C30" w14:textId="77777777" w:rsidR="000A30FA" w:rsidRPr="00424322" w:rsidRDefault="000A30FA">
      <w:pPr>
        <w:spacing w:after="0" w:line="240" w:lineRule="auto"/>
        <w:rPr>
          <w:sz w:val="24"/>
          <w:szCs w:val="24"/>
          <w:lang w:eastAsia="it-IT"/>
        </w:rPr>
      </w:pPr>
    </w:p>
    <w:p w14:paraId="713CAB9B" w14:textId="66109569" w:rsidR="00223DE8" w:rsidRPr="00424322" w:rsidRDefault="00223DE8" w:rsidP="00223DE8">
      <w:pPr>
        <w:spacing w:after="0" w:line="240" w:lineRule="auto"/>
        <w:jc w:val="both"/>
      </w:pPr>
      <w:r w:rsidRPr="00424322">
        <w:t>ESEMPIO DI UDA</w:t>
      </w:r>
      <w:r w:rsidR="0052380F" w:rsidRPr="00424322">
        <w:t xml:space="preserve"> AGGIUNTIVO</w:t>
      </w:r>
      <w:r w:rsidRPr="00424322">
        <w:t xml:space="preserve"> – DA COMPILARE ESCLUSIVAMENTE NEL CASO DI PERCORSI RELATIVI AD UNA DELLE FIGURE REGIONALI CURVATE</w:t>
      </w:r>
    </w:p>
    <w:p w14:paraId="5E86402E" w14:textId="77777777" w:rsidR="00223DE8" w:rsidRPr="00424322" w:rsidRDefault="00223DE8" w:rsidP="00223DE8">
      <w:pPr>
        <w:spacing w:after="0" w:line="240" w:lineRule="auto"/>
        <w:jc w:val="both"/>
      </w:pP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223DE8" w14:paraId="2F6B6D9A" w14:textId="77777777">
        <w:trPr>
          <w:trHeight w:val="961"/>
        </w:trPr>
        <w:tc>
          <w:tcPr>
            <w:tcW w:w="9942" w:type="dxa"/>
            <w:tcBorders>
              <w:top w:val="single" w:sz="4" w:space="0" w:color="000000"/>
              <w:left w:val="single" w:sz="4" w:space="0" w:color="000000"/>
              <w:bottom w:val="single" w:sz="4" w:space="0" w:color="000000"/>
              <w:right w:val="single" w:sz="4" w:space="0" w:color="000000"/>
            </w:tcBorders>
          </w:tcPr>
          <w:p w14:paraId="3DD4D15A" w14:textId="77777777" w:rsidR="00223DE8" w:rsidRPr="00424322" w:rsidRDefault="00223DE8" w:rsidP="00223DE8">
            <w:pPr>
              <w:spacing w:after="0" w:line="240" w:lineRule="auto"/>
              <w:jc w:val="both"/>
              <w:rPr>
                <w:i/>
                <w:iCs/>
                <w:sz w:val="24"/>
                <w:szCs w:val="24"/>
                <w:lang w:eastAsia="it-IT"/>
              </w:rPr>
            </w:pPr>
            <w:r w:rsidRPr="00424322">
              <w:rPr>
                <w:i/>
                <w:iCs/>
                <w:sz w:val="24"/>
                <w:szCs w:val="24"/>
                <w:lang w:eastAsia="it-IT"/>
              </w:rPr>
              <w:t>Rappresentare, mediante apposito format, una Unità di Apprendimento (</w:t>
            </w:r>
            <w:proofErr w:type="spellStart"/>
            <w:r w:rsidRPr="00424322">
              <w:rPr>
                <w:i/>
                <w:iCs/>
                <w:sz w:val="24"/>
                <w:szCs w:val="24"/>
                <w:lang w:eastAsia="it-IT"/>
              </w:rPr>
              <w:t>U.d.A</w:t>
            </w:r>
            <w:proofErr w:type="spellEnd"/>
            <w:r w:rsidRPr="00424322">
              <w:rPr>
                <w:i/>
                <w:iCs/>
                <w:sz w:val="24"/>
                <w:szCs w:val="24"/>
                <w:lang w:eastAsia="it-IT"/>
              </w:rPr>
              <w:t xml:space="preserve">.) campione finalizzata allo sviluppo di almeno una delle competenze aggiuntive previste per la figura professionale regionale curvata, indicando le competenze mirate e i </w:t>
            </w:r>
            <w:proofErr w:type="spellStart"/>
            <w:r w:rsidRPr="00424322">
              <w:rPr>
                <w:i/>
                <w:iCs/>
                <w:sz w:val="24"/>
                <w:szCs w:val="24"/>
                <w:lang w:eastAsia="it-IT"/>
              </w:rPr>
              <w:t>saperi</w:t>
            </w:r>
            <w:proofErr w:type="spellEnd"/>
            <w:r w:rsidRPr="00424322">
              <w:rPr>
                <w:i/>
                <w:iCs/>
                <w:sz w:val="24"/>
                <w:szCs w:val="24"/>
                <w:lang w:eastAsia="it-IT"/>
              </w:rPr>
              <w:t xml:space="preserve"> mobilitati.</w:t>
            </w:r>
          </w:p>
          <w:p w14:paraId="1CEC5B73" w14:textId="77777777" w:rsidR="00223DE8" w:rsidRPr="00424322" w:rsidRDefault="00223DE8" w:rsidP="00223DE8">
            <w:pPr>
              <w:spacing w:after="0" w:line="240" w:lineRule="auto"/>
              <w:jc w:val="both"/>
              <w:rPr>
                <w:i/>
                <w:iCs/>
                <w:sz w:val="24"/>
                <w:szCs w:val="24"/>
                <w:lang w:eastAsia="it-IT"/>
              </w:rPr>
            </w:pPr>
          </w:p>
          <w:p w14:paraId="28704988" w14:textId="77777777" w:rsidR="00223DE8" w:rsidRPr="00223DE8" w:rsidRDefault="00223DE8" w:rsidP="00223DE8">
            <w:pPr>
              <w:spacing w:after="0" w:line="240" w:lineRule="auto"/>
              <w:jc w:val="both"/>
              <w:rPr>
                <w:i/>
                <w:iCs/>
                <w:sz w:val="20"/>
                <w:szCs w:val="20"/>
                <w:lang w:eastAsia="it-IT"/>
              </w:rPr>
            </w:pPr>
            <w:r w:rsidRPr="00424322">
              <w:rPr>
                <w:i/>
                <w:iCs/>
                <w:sz w:val="20"/>
                <w:szCs w:val="20"/>
                <w:lang w:eastAsia="it-IT"/>
              </w:rPr>
              <w:t xml:space="preserve">(La </w:t>
            </w:r>
            <w:proofErr w:type="spellStart"/>
            <w:r w:rsidRPr="00424322">
              <w:rPr>
                <w:i/>
                <w:iCs/>
                <w:sz w:val="20"/>
                <w:szCs w:val="20"/>
                <w:lang w:eastAsia="it-IT"/>
              </w:rPr>
              <w:t>U.d.A</w:t>
            </w:r>
            <w:proofErr w:type="spellEnd"/>
            <w:r w:rsidRPr="00424322">
              <w:rPr>
                <w:i/>
                <w:iCs/>
                <w:sz w:val="20"/>
                <w:szCs w:val="20"/>
                <w:lang w:eastAsia="it-IT"/>
              </w:rPr>
              <w:t>. dovrà dare evidenza delle modalità con cui il percorso formativo è strutturato per il conseguimento delle competenze aggiuntive caratterizzanti la figura professionale regionale curvata. Il rispetto del parametro indicato verrà considerato in fase di valutazione.)</w:t>
            </w:r>
          </w:p>
          <w:p w14:paraId="5BA3A12F" w14:textId="6325D7CD" w:rsidR="00223DE8" w:rsidRDefault="00223DE8" w:rsidP="00C4502B">
            <w:pPr>
              <w:spacing w:after="0" w:line="240" w:lineRule="auto"/>
              <w:jc w:val="both"/>
            </w:pPr>
          </w:p>
        </w:tc>
      </w:tr>
    </w:tbl>
    <w:p w14:paraId="47588B81" w14:textId="77777777" w:rsidR="00223DE8" w:rsidRDefault="00223DE8" w:rsidP="00223DE8">
      <w:pPr>
        <w:spacing w:after="0" w:line="240" w:lineRule="auto"/>
        <w:rPr>
          <w:sz w:val="24"/>
          <w:szCs w:val="24"/>
          <w:lang w:eastAsia="it-IT"/>
        </w:rPr>
      </w:pPr>
    </w:p>
    <w:p w14:paraId="55852DD8" w14:textId="77777777" w:rsidR="00223DE8" w:rsidRDefault="00223DE8">
      <w:pPr>
        <w:spacing w:after="0" w:line="240" w:lineRule="auto"/>
        <w:rPr>
          <w:sz w:val="24"/>
          <w:szCs w:val="24"/>
          <w:lang w:eastAsia="it-IT"/>
        </w:rPr>
      </w:pPr>
    </w:p>
    <w:p w14:paraId="0CCAAB5E" w14:textId="77777777" w:rsidR="000A30FA" w:rsidRDefault="000A30FA">
      <w:pPr>
        <w:spacing w:after="0" w:line="240" w:lineRule="auto"/>
        <w:jc w:val="both"/>
        <w:rPr>
          <w:sz w:val="24"/>
          <w:szCs w:val="24"/>
          <w:lang w:eastAsia="it-IT"/>
        </w:rPr>
      </w:pPr>
    </w:p>
    <w:p w14:paraId="561CE507" w14:textId="77777777" w:rsidR="000A30FA" w:rsidRDefault="000A30FA">
      <w:pPr>
        <w:spacing w:after="0" w:line="240" w:lineRule="auto"/>
        <w:jc w:val="both"/>
      </w:pPr>
      <w:r>
        <w:t>VALUTAZIONE DEGLI APPRENDIMENTI</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14:paraId="47FA345F" w14:textId="77777777">
        <w:trPr>
          <w:trHeight w:val="628"/>
        </w:trPr>
        <w:tc>
          <w:tcPr>
            <w:tcW w:w="9942" w:type="dxa"/>
            <w:tcBorders>
              <w:top w:val="single" w:sz="4" w:space="0" w:color="000000"/>
              <w:left w:val="single" w:sz="4" w:space="0" w:color="000000"/>
              <w:bottom w:val="single" w:sz="4" w:space="0" w:color="000000"/>
              <w:right w:val="single" w:sz="4" w:space="0" w:color="000000"/>
            </w:tcBorders>
          </w:tcPr>
          <w:p w14:paraId="2D8B1A02" w14:textId="77777777" w:rsidR="000A30FA" w:rsidRDefault="000A30FA">
            <w:pPr>
              <w:spacing w:after="0" w:line="240" w:lineRule="auto"/>
              <w:jc w:val="both"/>
            </w:pPr>
            <w:r>
              <w:rPr>
                <w:i/>
                <w:iCs/>
                <w:sz w:val="24"/>
                <w:szCs w:val="24"/>
                <w:lang w:eastAsia="it-IT"/>
              </w:rPr>
              <w:t>Indicare le modalità e gli strumenti utilizzati per la valutazione degli apprendimenti (</w:t>
            </w:r>
            <w:proofErr w:type="spellStart"/>
            <w:r>
              <w:rPr>
                <w:i/>
                <w:iCs/>
                <w:sz w:val="24"/>
                <w:szCs w:val="24"/>
                <w:lang w:eastAsia="it-IT"/>
              </w:rPr>
              <w:t>cfr</w:t>
            </w:r>
            <w:proofErr w:type="spellEnd"/>
            <w:r>
              <w:rPr>
                <w:i/>
                <w:iCs/>
                <w:sz w:val="24"/>
                <w:szCs w:val="24"/>
                <w:lang w:eastAsia="it-IT"/>
              </w:rPr>
              <w:t xml:space="preserve"> paragrafo 2.5 delle Linee Guida del Sistema </w:t>
            </w:r>
            <w:proofErr w:type="spellStart"/>
            <w:r>
              <w:rPr>
                <w:i/>
                <w:iCs/>
                <w:sz w:val="24"/>
                <w:szCs w:val="24"/>
                <w:lang w:eastAsia="it-IT"/>
              </w:rPr>
              <w:t>IeFP</w:t>
            </w:r>
            <w:proofErr w:type="spellEnd"/>
            <w:r>
              <w:rPr>
                <w:i/>
                <w:iCs/>
                <w:sz w:val="24"/>
                <w:szCs w:val="24"/>
                <w:lang w:eastAsia="it-IT"/>
              </w:rPr>
              <w:t>), in riferimento a:</w:t>
            </w:r>
          </w:p>
          <w:p w14:paraId="4C7177BF" w14:textId="77777777" w:rsidR="000A30FA" w:rsidRDefault="000A30FA">
            <w:pPr>
              <w:spacing w:after="0" w:line="240" w:lineRule="auto"/>
              <w:jc w:val="both"/>
              <w:rPr>
                <w:i/>
                <w:iCs/>
                <w:sz w:val="24"/>
                <w:szCs w:val="24"/>
                <w:lang w:eastAsia="it-IT"/>
              </w:rPr>
            </w:pPr>
          </w:p>
          <w:p w14:paraId="380BBCFE" w14:textId="77777777" w:rsidR="000A30FA" w:rsidRDefault="000A30FA">
            <w:pPr>
              <w:numPr>
                <w:ilvl w:val="0"/>
                <w:numId w:val="6"/>
              </w:numPr>
              <w:spacing w:after="0" w:line="240" w:lineRule="auto"/>
              <w:jc w:val="both"/>
            </w:pPr>
            <w:r>
              <w:rPr>
                <w:i/>
                <w:iCs/>
                <w:sz w:val="24"/>
                <w:szCs w:val="24"/>
                <w:lang w:eastAsia="it-IT"/>
              </w:rPr>
              <w:t>competenze di base</w:t>
            </w:r>
          </w:p>
          <w:p w14:paraId="355E379D" w14:textId="77777777" w:rsidR="000A30FA" w:rsidRDefault="000A30FA">
            <w:pPr>
              <w:numPr>
                <w:ilvl w:val="0"/>
                <w:numId w:val="6"/>
              </w:numPr>
              <w:spacing w:after="0" w:line="240" w:lineRule="auto"/>
              <w:jc w:val="both"/>
            </w:pPr>
            <w:r>
              <w:rPr>
                <w:i/>
                <w:iCs/>
                <w:sz w:val="24"/>
                <w:szCs w:val="24"/>
                <w:lang w:eastAsia="it-IT"/>
              </w:rPr>
              <w:t>tecnico-professionali correlate al profilo professionale;</w:t>
            </w:r>
          </w:p>
          <w:p w14:paraId="7A88459E" w14:textId="77777777" w:rsidR="000A30FA" w:rsidRDefault="000A30FA">
            <w:pPr>
              <w:numPr>
                <w:ilvl w:val="0"/>
                <w:numId w:val="6"/>
              </w:numPr>
              <w:spacing w:after="0" w:line="240" w:lineRule="auto"/>
              <w:jc w:val="both"/>
            </w:pPr>
            <w:r>
              <w:rPr>
                <w:i/>
                <w:iCs/>
                <w:sz w:val="24"/>
                <w:szCs w:val="24"/>
                <w:lang w:eastAsia="it-IT"/>
              </w:rPr>
              <w:lastRenderedPageBreak/>
              <w:t xml:space="preserve">la valutazione del comportamento di cui all'allegato A) del </w:t>
            </w:r>
            <w:proofErr w:type="spellStart"/>
            <w:r>
              <w:rPr>
                <w:i/>
                <w:iCs/>
                <w:sz w:val="24"/>
                <w:szCs w:val="24"/>
                <w:lang w:eastAsia="it-IT"/>
              </w:rPr>
              <w:t>DLgs</w:t>
            </w:r>
            <w:proofErr w:type="spellEnd"/>
            <w:r>
              <w:rPr>
                <w:i/>
                <w:iCs/>
                <w:sz w:val="24"/>
                <w:szCs w:val="24"/>
                <w:lang w:eastAsia="it-IT"/>
              </w:rPr>
              <w:t>. n. 226/2005 e delle competenze di cittadinanza di cui all'allegato 2) del DM n. 139/2007.</w:t>
            </w:r>
          </w:p>
          <w:p w14:paraId="58E3B875" w14:textId="77777777" w:rsidR="000A30FA" w:rsidRDefault="000A30FA">
            <w:pPr>
              <w:spacing w:after="0" w:line="240" w:lineRule="auto"/>
              <w:jc w:val="both"/>
              <w:rPr>
                <w:i/>
                <w:iCs/>
                <w:sz w:val="24"/>
                <w:szCs w:val="24"/>
                <w:lang w:eastAsia="it-IT"/>
              </w:rPr>
            </w:pPr>
          </w:p>
          <w:p w14:paraId="3328364C" w14:textId="77777777" w:rsidR="000A30FA" w:rsidRDefault="000A30FA">
            <w:pPr>
              <w:spacing w:after="0" w:line="240" w:lineRule="auto"/>
              <w:jc w:val="both"/>
            </w:pPr>
            <w:r>
              <w:rPr>
                <w:i/>
                <w:iCs/>
                <w:sz w:val="24"/>
                <w:szCs w:val="24"/>
                <w:lang w:eastAsia="it-IT"/>
              </w:rPr>
              <w:t>Riportare un esempio per ciascuna delle tipologie di strumenti utilizzati (a titolo di esempio rubrica, griglia, dispositivo di valutazione del compito reale, ecc..).</w:t>
            </w:r>
          </w:p>
          <w:p w14:paraId="28B7DAA0" w14:textId="77777777" w:rsidR="000A30FA" w:rsidRDefault="000A30FA">
            <w:pPr>
              <w:spacing w:after="0" w:line="240" w:lineRule="auto"/>
              <w:jc w:val="both"/>
              <w:rPr>
                <w:i/>
                <w:iCs/>
                <w:sz w:val="24"/>
                <w:szCs w:val="24"/>
                <w:lang w:eastAsia="it-IT"/>
              </w:rPr>
            </w:pPr>
          </w:p>
          <w:p w14:paraId="304AFDE0" w14:textId="77777777" w:rsidR="000A30FA" w:rsidRDefault="000A30FA">
            <w:pPr>
              <w:spacing w:after="0" w:line="240" w:lineRule="auto"/>
              <w:jc w:val="both"/>
            </w:pPr>
            <w:r>
              <w:rPr>
                <w:i/>
                <w:iCs/>
                <w:sz w:val="20"/>
                <w:szCs w:val="20"/>
                <w:lang w:eastAsia="it-IT"/>
              </w:rPr>
              <w:t>(Max 40 righe: il rispetto del parametro indicato verrà considerato in fase di valutazione)</w:t>
            </w:r>
          </w:p>
        </w:tc>
      </w:tr>
    </w:tbl>
    <w:p w14:paraId="64B7EA9D" w14:textId="77777777" w:rsidR="000A30FA" w:rsidRDefault="000A30FA">
      <w:pPr>
        <w:spacing w:after="0" w:line="240" w:lineRule="auto"/>
        <w:rPr>
          <w:sz w:val="24"/>
          <w:szCs w:val="24"/>
          <w:lang w:eastAsia="it-IT"/>
        </w:rPr>
      </w:pPr>
    </w:p>
    <w:p w14:paraId="7EB07B86" w14:textId="77777777" w:rsidR="000A30FA" w:rsidRDefault="000A30FA">
      <w:pPr>
        <w:spacing w:after="0" w:line="240" w:lineRule="auto"/>
        <w:jc w:val="both"/>
        <w:rPr>
          <w:sz w:val="24"/>
          <w:szCs w:val="24"/>
          <w:lang w:eastAsia="it-IT"/>
        </w:rPr>
      </w:pPr>
    </w:p>
    <w:p w14:paraId="537FB27F" w14:textId="77777777" w:rsidR="000A30FA" w:rsidRDefault="000A30FA">
      <w:pPr>
        <w:pageBreakBefore/>
        <w:spacing w:after="0" w:line="240" w:lineRule="auto"/>
        <w:jc w:val="both"/>
        <w:rPr>
          <w:sz w:val="24"/>
          <w:szCs w:val="24"/>
          <w:lang w:eastAsia="it-IT"/>
        </w:rPr>
      </w:pPr>
    </w:p>
    <w:p w14:paraId="64EFA4DA" w14:textId="77777777" w:rsidR="000A30FA" w:rsidRDefault="000A30FA">
      <w:pPr>
        <w:spacing w:after="80" w:line="240" w:lineRule="auto"/>
        <w:ind w:firstLine="4"/>
        <w:jc w:val="both"/>
      </w:pPr>
      <w:r>
        <w:t>MODALITÀ DELLA FORMAZIONE IN CONTESTO LAVORATIVO</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14:paraId="6BBD954F" w14:textId="77777777">
        <w:trPr>
          <w:trHeight w:val="1681"/>
        </w:trPr>
        <w:tc>
          <w:tcPr>
            <w:tcW w:w="9942" w:type="dxa"/>
            <w:tcBorders>
              <w:top w:val="single" w:sz="4" w:space="0" w:color="000000"/>
              <w:left w:val="single" w:sz="4" w:space="0" w:color="000000"/>
              <w:bottom w:val="single" w:sz="4" w:space="0" w:color="000000"/>
              <w:right w:val="single" w:sz="4" w:space="0" w:color="000000"/>
            </w:tcBorders>
          </w:tcPr>
          <w:p w14:paraId="58941C8E" w14:textId="77777777" w:rsidR="000A30FA" w:rsidRDefault="000A30FA">
            <w:pPr>
              <w:spacing w:after="0" w:line="240" w:lineRule="auto"/>
              <w:jc w:val="both"/>
            </w:pPr>
            <w:r>
              <w:rPr>
                <w:i/>
                <w:iCs/>
                <w:sz w:val="24"/>
                <w:szCs w:val="24"/>
                <w:lang w:eastAsia="it-IT"/>
              </w:rPr>
              <w:t>Indicare le caratteristiche delle modalità di Alternanza rafforzata e/o Tirocinio curricolare e/o impresa formativa non simulata, specificandone le modalità temporali e organizzative.</w:t>
            </w:r>
          </w:p>
          <w:p w14:paraId="451859DD" w14:textId="77777777" w:rsidR="000A30FA" w:rsidRDefault="000A30FA">
            <w:pPr>
              <w:spacing w:after="0" w:line="240" w:lineRule="auto"/>
              <w:jc w:val="both"/>
              <w:rPr>
                <w:i/>
                <w:iCs/>
                <w:color w:val="C9211E"/>
                <w:sz w:val="24"/>
                <w:szCs w:val="24"/>
                <w:lang w:eastAsia="it-IT"/>
              </w:rPr>
            </w:pPr>
          </w:p>
          <w:p w14:paraId="523C4ACD" w14:textId="77777777" w:rsidR="000A30FA" w:rsidRDefault="000A30FA">
            <w:pPr>
              <w:spacing w:after="0" w:line="240" w:lineRule="auto"/>
              <w:jc w:val="both"/>
            </w:pPr>
            <w:r>
              <w:rPr>
                <w:i/>
                <w:iCs/>
                <w:sz w:val="24"/>
                <w:szCs w:val="24"/>
                <w:lang w:eastAsia="it-IT"/>
              </w:rPr>
              <w:t>Indicare gli strumenti utilizzati per la progettazione e la valutazione, dell’Alternanza Scuola-lavoro e/o del tirocinio curricolare, con particolare riferimento a forme e modalità di condivisione con le aziende.</w:t>
            </w:r>
          </w:p>
          <w:p w14:paraId="6E0E7A4E" w14:textId="77777777" w:rsidR="000A30FA" w:rsidRDefault="000A30FA">
            <w:pPr>
              <w:spacing w:after="0" w:line="240" w:lineRule="auto"/>
              <w:jc w:val="both"/>
            </w:pPr>
          </w:p>
          <w:p w14:paraId="3C76E864" w14:textId="77777777" w:rsidR="000A30FA" w:rsidRDefault="000A30FA">
            <w:pPr>
              <w:spacing w:after="0" w:line="240" w:lineRule="auto"/>
              <w:jc w:val="both"/>
            </w:pPr>
            <w:r>
              <w:rPr>
                <w:i/>
                <w:iCs/>
                <w:sz w:val="24"/>
                <w:szCs w:val="24"/>
                <w:lang w:eastAsia="it-IT"/>
              </w:rPr>
              <w:t>Per l’alternanza rafforzata e il tirocinio curriculare indicare il presidio da parte del tutor formativo, per un minimo di n. 2 visite ad allievo.</w:t>
            </w:r>
          </w:p>
          <w:p w14:paraId="38BE0717" w14:textId="77777777" w:rsidR="000A30FA" w:rsidRDefault="000A30FA">
            <w:pPr>
              <w:spacing w:after="0" w:line="240" w:lineRule="auto"/>
              <w:jc w:val="both"/>
              <w:rPr>
                <w:i/>
                <w:iCs/>
                <w:color w:val="C9211E"/>
                <w:sz w:val="24"/>
                <w:szCs w:val="24"/>
                <w:lang w:eastAsia="it-IT"/>
              </w:rPr>
            </w:pPr>
          </w:p>
          <w:p w14:paraId="6D22D11F" w14:textId="77777777" w:rsidR="000A30FA" w:rsidRDefault="000A30FA">
            <w:pPr>
              <w:spacing w:after="0" w:line="240" w:lineRule="auto"/>
              <w:jc w:val="both"/>
            </w:pPr>
            <w:r>
              <w:rPr>
                <w:i/>
                <w:iCs/>
                <w:sz w:val="24"/>
                <w:szCs w:val="24"/>
                <w:lang w:eastAsia="it-IT"/>
              </w:rPr>
              <w:t>(</w:t>
            </w:r>
            <w:r>
              <w:rPr>
                <w:i/>
                <w:iCs/>
                <w:sz w:val="20"/>
                <w:szCs w:val="20"/>
                <w:lang w:eastAsia="it-IT"/>
              </w:rPr>
              <w:t>Max 40 righe: il rispetto del parametro indicato verrà considerato in fase di valutazione)</w:t>
            </w:r>
          </w:p>
        </w:tc>
      </w:tr>
    </w:tbl>
    <w:p w14:paraId="6315EC10" w14:textId="77777777" w:rsidR="000A30FA" w:rsidRDefault="000A30FA">
      <w:pPr>
        <w:spacing w:after="0" w:line="240" w:lineRule="auto"/>
        <w:rPr>
          <w:sz w:val="24"/>
          <w:szCs w:val="24"/>
          <w:lang w:eastAsia="it-IT"/>
        </w:rPr>
      </w:pPr>
    </w:p>
    <w:p w14:paraId="5B0DFF19" w14:textId="77777777" w:rsidR="000A30FA" w:rsidRDefault="000A30FA">
      <w:pPr>
        <w:spacing w:after="0" w:line="240" w:lineRule="auto"/>
        <w:rPr>
          <w:sz w:val="24"/>
          <w:szCs w:val="24"/>
          <w:lang w:eastAsia="it-IT"/>
        </w:rPr>
      </w:pPr>
    </w:p>
    <w:p w14:paraId="43004164" w14:textId="77777777" w:rsidR="000A30FA" w:rsidRDefault="000A30FA">
      <w:pPr>
        <w:spacing w:after="0" w:line="240" w:lineRule="auto"/>
        <w:jc w:val="both"/>
      </w:pPr>
      <w:r>
        <w:t>INNOVAZIONE E TRASFERIBILITÀ DELLA PROPOSTA PROGETTUALE</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14:paraId="6304580C" w14:textId="77777777">
        <w:trPr>
          <w:trHeight w:val="743"/>
        </w:trPr>
        <w:tc>
          <w:tcPr>
            <w:tcW w:w="9942" w:type="dxa"/>
            <w:tcBorders>
              <w:top w:val="single" w:sz="4" w:space="0" w:color="000000"/>
              <w:left w:val="single" w:sz="4" w:space="0" w:color="000000"/>
              <w:bottom w:val="single" w:sz="4" w:space="0" w:color="000000"/>
              <w:right w:val="single" w:sz="4" w:space="0" w:color="000000"/>
            </w:tcBorders>
          </w:tcPr>
          <w:p w14:paraId="7BD974F6" w14:textId="77777777" w:rsidR="000A30FA" w:rsidRDefault="000A30FA">
            <w:pPr>
              <w:spacing w:after="0" w:line="240" w:lineRule="auto"/>
              <w:jc w:val="both"/>
            </w:pPr>
            <w:r>
              <w:rPr>
                <w:i/>
                <w:iCs/>
                <w:sz w:val="24"/>
                <w:szCs w:val="24"/>
                <w:lang w:eastAsia="it-IT"/>
              </w:rPr>
              <w:t>Indicare le modalità supportandole con esempi concreti che verranno applicati durante il corso</w:t>
            </w:r>
          </w:p>
          <w:p w14:paraId="60690730" w14:textId="77777777" w:rsidR="000A30FA" w:rsidRDefault="000A30FA">
            <w:pPr>
              <w:spacing w:after="0" w:line="240" w:lineRule="auto"/>
              <w:jc w:val="both"/>
              <w:rPr>
                <w:i/>
                <w:iCs/>
                <w:sz w:val="24"/>
                <w:szCs w:val="24"/>
                <w:lang w:eastAsia="it-IT"/>
              </w:rPr>
            </w:pPr>
          </w:p>
          <w:p w14:paraId="3845A62A" w14:textId="77777777" w:rsidR="000A30FA" w:rsidRDefault="000A30FA">
            <w:pPr>
              <w:spacing w:after="0" w:line="240" w:lineRule="auto"/>
              <w:jc w:val="both"/>
            </w:pPr>
            <w:r>
              <w:rPr>
                <w:i/>
                <w:iCs/>
                <w:sz w:val="20"/>
                <w:szCs w:val="20"/>
                <w:lang w:eastAsia="it-IT"/>
              </w:rPr>
              <w:t>(Max 10 righe: il rispetto del parametro indicato verrà considerato in fase di valutazione)</w:t>
            </w:r>
          </w:p>
        </w:tc>
      </w:tr>
    </w:tbl>
    <w:p w14:paraId="38B2A671" w14:textId="77777777" w:rsidR="000A30FA" w:rsidRDefault="000A30FA">
      <w:pPr>
        <w:spacing w:after="0" w:line="240" w:lineRule="auto"/>
        <w:rPr>
          <w:sz w:val="24"/>
          <w:szCs w:val="24"/>
          <w:lang w:eastAsia="it-IT"/>
        </w:rPr>
      </w:pPr>
    </w:p>
    <w:p w14:paraId="38A80DF9" w14:textId="77777777" w:rsidR="000A30FA" w:rsidRDefault="000A30FA">
      <w:pPr>
        <w:spacing w:after="0" w:line="240" w:lineRule="auto"/>
        <w:rPr>
          <w:sz w:val="24"/>
          <w:szCs w:val="24"/>
          <w:lang w:eastAsia="it-IT"/>
        </w:rPr>
      </w:pPr>
    </w:p>
    <w:p w14:paraId="222CE9E4" w14:textId="77777777" w:rsidR="000A30FA" w:rsidRDefault="000A30FA">
      <w:pPr>
        <w:spacing w:after="0" w:line="240" w:lineRule="auto"/>
        <w:jc w:val="both"/>
      </w:pPr>
      <w:r>
        <w:rPr>
          <w:b/>
          <w:sz w:val="24"/>
          <w:szCs w:val="24"/>
          <w:lang w:eastAsia="it-IT"/>
        </w:rPr>
        <w:t xml:space="preserve">PRINCIPIO ORIZZONTALE “PARI OPPORTUNITÀ TRA UOMINI E DONNE E NON DISCRIMINAZIONE” </w:t>
      </w:r>
    </w:p>
    <w:p w14:paraId="3015A0E7" w14:textId="67E1A2C4"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Indicare le modalità con cui, nell’ambito dell’intervento, si contribuirà allo sviluppo dei principi in riferimento al par. 1</w:t>
      </w:r>
      <w:r w:rsidR="004308F6">
        <w:rPr>
          <w:i/>
          <w:iCs/>
          <w:sz w:val="24"/>
          <w:szCs w:val="24"/>
          <w:lang w:eastAsia="it-IT"/>
        </w:rPr>
        <w:t>2</w:t>
      </w:r>
      <w:r>
        <w:rPr>
          <w:i/>
          <w:iCs/>
          <w:sz w:val="24"/>
          <w:szCs w:val="24"/>
          <w:lang w:eastAsia="it-IT"/>
        </w:rPr>
        <w:t xml:space="preserve"> dell’Avviso</w:t>
      </w:r>
    </w:p>
    <w:p w14:paraId="48CA85ED"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z w:val="24"/>
          <w:szCs w:val="24"/>
          <w:lang w:eastAsia="it-IT"/>
        </w:rPr>
      </w:pPr>
    </w:p>
    <w:p w14:paraId="1C809DEE"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trike/>
          <w:sz w:val="24"/>
          <w:szCs w:val="24"/>
          <w:lang w:eastAsia="it-IT"/>
        </w:rPr>
      </w:pPr>
    </w:p>
    <w:p w14:paraId="0D377C38"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trike/>
          <w:sz w:val="24"/>
          <w:szCs w:val="24"/>
          <w:lang w:eastAsia="it-IT"/>
        </w:rPr>
      </w:pPr>
    </w:p>
    <w:p w14:paraId="24A53222"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0"/>
          <w:szCs w:val="20"/>
          <w:lang w:eastAsia="it-IT"/>
        </w:rPr>
        <w:t>(Max 10 righe: il rispetto del parametro indicato verrà considerato in fase di valutazione)</w:t>
      </w:r>
    </w:p>
    <w:p w14:paraId="70810842" w14:textId="77777777" w:rsidR="000A30FA" w:rsidRDefault="000A30FA">
      <w:pPr>
        <w:spacing w:after="0" w:line="240" w:lineRule="auto"/>
        <w:jc w:val="both"/>
        <w:rPr>
          <w:i/>
          <w:iCs/>
          <w:sz w:val="20"/>
          <w:szCs w:val="20"/>
          <w:lang w:eastAsia="it-IT"/>
        </w:rPr>
      </w:pPr>
    </w:p>
    <w:p w14:paraId="2126B7E0" w14:textId="77777777" w:rsidR="000A30FA" w:rsidRDefault="000A30FA">
      <w:pPr>
        <w:spacing w:after="0" w:line="240" w:lineRule="auto"/>
        <w:jc w:val="both"/>
        <w:rPr>
          <w:i/>
          <w:iCs/>
          <w:sz w:val="20"/>
          <w:szCs w:val="20"/>
          <w:lang w:eastAsia="it-IT"/>
        </w:rPr>
      </w:pPr>
    </w:p>
    <w:p w14:paraId="6568D56E" w14:textId="77777777" w:rsidR="000A30FA" w:rsidRDefault="000A30FA">
      <w:pPr>
        <w:spacing w:after="0" w:line="240" w:lineRule="auto"/>
        <w:jc w:val="both"/>
      </w:pPr>
      <w:r>
        <w:rPr>
          <w:b/>
          <w:sz w:val="24"/>
          <w:szCs w:val="24"/>
          <w:lang w:eastAsia="it-IT"/>
        </w:rPr>
        <w:t xml:space="preserve">PRINCIPIO ORIZZONTALE “SVILUPPO SOSTENIBILE” </w:t>
      </w:r>
    </w:p>
    <w:p w14:paraId="01D0BAA0" w14:textId="4110597F"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Indicare le modalità con cui, nell’ambito dell’intervento, si contribuirà allo sviluppo dei principi in riferimento al par. 1</w:t>
      </w:r>
      <w:r w:rsidR="004308F6">
        <w:rPr>
          <w:i/>
          <w:iCs/>
          <w:sz w:val="24"/>
          <w:szCs w:val="24"/>
          <w:lang w:eastAsia="it-IT"/>
        </w:rPr>
        <w:t>2</w:t>
      </w:r>
      <w:r>
        <w:rPr>
          <w:i/>
          <w:iCs/>
          <w:sz w:val="24"/>
          <w:szCs w:val="24"/>
          <w:lang w:eastAsia="it-IT"/>
        </w:rPr>
        <w:t xml:space="preserve"> dell’Avviso</w:t>
      </w:r>
    </w:p>
    <w:p w14:paraId="3F94418D"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trike/>
          <w:sz w:val="24"/>
          <w:szCs w:val="24"/>
          <w:lang w:eastAsia="it-IT"/>
        </w:rPr>
      </w:pPr>
    </w:p>
    <w:p w14:paraId="35A38542"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strike/>
        </w:rPr>
      </w:pPr>
    </w:p>
    <w:p w14:paraId="5D3C06F2"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strike/>
          <w:sz w:val="24"/>
          <w:szCs w:val="24"/>
          <w:lang w:eastAsia="it-IT"/>
        </w:rPr>
      </w:pPr>
    </w:p>
    <w:p w14:paraId="62E3672D"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0"/>
          <w:szCs w:val="20"/>
          <w:lang w:eastAsia="it-IT"/>
        </w:rPr>
        <w:t>(Max 10 righe: il rispetto del parametro indicato verrà considerato in fase di valutazione)</w:t>
      </w:r>
    </w:p>
    <w:p w14:paraId="48FA0D74" w14:textId="77777777" w:rsidR="000A30FA" w:rsidRDefault="000A30FA">
      <w:pPr>
        <w:spacing w:after="0" w:line="240" w:lineRule="auto"/>
        <w:jc w:val="both"/>
        <w:rPr>
          <w:i/>
          <w:iCs/>
          <w:sz w:val="24"/>
          <w:szCs w:val="24"/>
          <w:lang w:eastAsia="it-IT"/>
        </w:rPr>
      </w:pPr>
    </w:p>
    <w:p w14:paraId="3BE2E864" w14:textId="77777777" w:rsidR="000A30FA" w:rsidRDefault="000A30FA">
      <w:pPr>
        <w:spacing w:after="0" w:line="240" w:lineRule="auto"/>
        <w:jc w:val="both"/>
        <w:rPr>
          <w:i/>
          <w:iCs/>
          <w:sz w:val="24"/>
          <w:szCs w:val="24"/>
          <w:lang w:eastAsia="it-IT"/>
        </w:rPr>
      </w:pPr>
    </w:p>
    <w:p w14:paraId="0AFA2896" w14:textId="77777777" w:rsidR="000A30FA" w:rsidRDefault="000A30FA">
      <w:pPr>
        <w:spacing w:after="0" w:line="240" w:lineRule="auto"/>
        <w:jc w:val="both"/>
      </w:pPr>
      <w:r>
        <w:rPr>
          <w:b/>
          <w:sz w:val="24"/>
          <w:szCs w:val="24"/>
          <w:lang w:eastAsia="it-IT"/>
        </w:rPr>
        <w:t>RISULTATI ATTESI PREVISTI</w:t>
      </w:r>
    </w:p>
    <w:p w14:paraId="39F3B751"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Indicare i risultati che si intendono conseguire con le azioni progettuali</w:t>
      </w:r>
    </w:p>
    <w:p w14:paraId="55CC7A70"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z w:val="24"/>
          <w:szCs w:val="24"/>
          <w:lang w:eastAsia="it-IT"/>
        </w:rPr>
      </w:pPr>
    </w:p>
    <w:p w14:paraId="2081F6A0"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w:t>
      </w:r>
      <w:r>
        <w:rPr>
          <w:i/>
          <w:iCs/>
          <w:sz w:val="20"/>
          <w:szCs w:val="20"/>
          <w:lang w:eastAsia="it-IT"/>
        </w:rPr>
        <w:t>Max 20 righe: il rispetto del parametro indicato verrà considerato in fase di valutazione)</w:t>
      </w:r>
    </w:p>
    <w:p w14:paraId="34DF2D18" w14:textId="77777777" w:rsidR="000A30FA" w:rsidRDefault="000A30FA">
      <w:pPr>
        <w:spacing w:after="0" w:line="240" w:lineRule="auto"/>
        <w:jc w:val="both"/>
        <w:rPr>
          <w:i/>
          <w:iCs/>
          <w:sz w:val="24"/>
          <w:szCs w:val="24"/>
          <w:lang w:eastAsia="it-IT"/>
        </w:rPr>
      </w:pPr>
    </w:p>
    <w:p w14:paraId="70D1CACE" w14:textId="6DB1A7AB" w:rsidR="000A30FA" w:rsidRDefault="000A30FA">
      <w:pPr>
        <w:spacing w:after="0" w:line="240" w:lineRule="auto"/>
        <w:jc w:val="both"/>
        <w:rPr>
          <w:i/>
          <w:iCs/>
          <w:sz w:val="24"/>
          <w:szCs w:val="24"/>
          <w:lang w:eastAsia="it-IT"/>
        </w:rPr>
      </w:pPr>
    </w:p>
    <w:p w14:paraId="537A3C43" w14:textId="1366BAF9" w:rsidR="00F62E5A" w:rsidRDefault="00F62E5A">
      <w:pPr>
        <w:spacing w:after="0" w:line="240" w:lineRule="auto"/>
        <w:jc w:val="both"/>
        <w:rPr>
          <w:i/>
          <w:iCs/>
          <w:sz w:val="24"/>
          <w:szCs w:val="24"/>
          <w:lang w:eastAsia="it-IT"/>
        </w:rPr>
      </w:pPr>
    </w:p>
    <w:p w14:paraId="671F93C2" w14:textId="77777777" w:rsidR="00F62E5A" w:rsidRDefault="00F62E5A">
      <w:pPr>
        <w:spacing w:after="0" w:line="240" w:lineRule="auto"/>
        <w:jc w:val="both"/>
        <w:rPr>
          <w:i/>
          <w:iCs/>
          <w:sz w:val="24"/>
          <w:szCs w:val="24"/>
          <w:lang w:eastAsia="it-IT"/>
        </w:rPr>
      </w:pPr>
    </w:p>
    <w:p w14:paraId="3B5E3FEA" w14:textId="77777777" w:rsidR="000A30FA" w:rsidRDefault="000A30FA">
      <w:pPr>
        <w:spacing w:after="0" w:line="240" w:lineRule="auto"/>
        <w:jc w:val="both"/>
        <w:rPr>
          <w:i/>
          <w:iCs/>
          <w:sz w:val="24"/>
          <w:szCs w:val="24"/>
          <w:lang w:eastAsia="it-IT"/>
        </w:rPr>
      </w:pPr>
    </w:p>
    <w:p w14:paraId="29C6D03F" w14:textId="77777777" w:rsidR="000A30FA" w:rsidRDefault="000A30FA">
      <w:pPr>
        <w:spacing w:after="0" w:line="240" w:lineRule="auto"/>
        <w:jc w:val="both"/>
      </w:pPr>
      <w:r>
        <w:rPr>
          <w:b/>
          <w:sz w:val="24"/>
          <w:szCs w:val="24"/>
          <w:lang w:eastAsia="it-IT"/>
        </w:rPr>
        <w:lastRenderedPageBreak/>
        <w:t>INDICATORI PR FSE+ 2021-2027</w:t>
      </w:r>
    </w:p>
    <w:p w14:paraId="4B2FCB5D" w14:textId="77777777" w:rsidR="000A30FA" w:rsidRDefault="000A30FA">
      <w:pPr>
        <w:spacing w:after="0" w:line="240" w:lineRule="auto"/>
        <w:jc w:val="both"/>
        <w:rPr>
          <w:b/>
          <w:sz w:val="24"/>
          <w:szCs w:val="24"/>
          <w:lang w:eastAsia="it-IT"/>
        </w:rPr>
      </w:pPr>
    </w:p>
    <w:p w14:paraId="03999DC2" w14:textId="77777777" w:rsidR="000A30FA" w:rsidRDefault="000A30FA">
      <w:pPr>
        <w:pBdr>
          <w:top w:val="single" w:sz="4" w:space="1" w:color="000000"/>
          <w:left w:val="single" w:sz="4" w:space="0" w:color="000000"/>
          <w:bottom w:val="single" w:sz="4" w:space="1" w:color="000000"/>
          <w:right w:val="single" w:sz="4" w:space="4" w:color="000000"/>
        </w:pBdr>
        <w:spacing w:after="0" w:line="240" w:lineRule="auto"/>
        <w:jc w:val="both"/>
      </w:pPr>
      <w:r>
        <w:rPr>
          <w:i/>
          <w:iCs/>
          <w:sz w:val="24"/>
          <w:szCs w:val="24"/>
          <w:lang w:eastAsia="it-IT"/>
        </w:rPr>
        <w:t>Compilare la seguente tabella (dati stimati)</w:t>
      </w:r>
    </w:p>
    <w:p w14:paraId="3745CF54" w14:textId="77777777" w:rsidR="000A30FA" w:rsidRDefault="000A30FA">
      <w:pPr>
        <w:spacing w:after="0" w:line="240" w:lineRule="auto"/>
        <w:jc w:val="both"/>
        <w:rPr>
          <w:b/>
          <w:i/>
          <w:iCs/>
          <w:sz w:val="24"/>
          <w:szCs w:val="24"/>
          <w:lang w:eastAsia="it-IT"/>
        </w:rPr>
      </w:pPr>
    </w:p>
    <w:tbl>
      <w:tblPr>
        <w:tblW w:w="0" w:type="auto"/>
        <w:tblInd w:w="856" w:type="dxa"/>
        <w:tblLayout w:type="fixed"/>
        <w:tblLook w:val="0000" w:firstRow="0" w:lastRow="0" w:firstColumn="0" w:lastColumn="0" w:noHBand="0" w:noVBand="0"/>
      </w:tblPr>
      <w:tblGrid>
        <w:gridCol w:w="3259"/>
        <w:gridCol w:w="3300"/>
      </w:tblGrid>
      <w:tr w:rsidR="000A30FA" w14:paraId="07D27762" w14:textId="77777777" w:rsidTr="00202A77">
        <w:tc>
          <w:tcPr>
            <w:tcW w:w="3259" w:type="dxa"/>
            <w:tcBorders>
              <w:top w:val="single" w:sz="4" w:space="0" w:color="000000"/>
              <w:left w:val="single" w:sz="4" w:space="0" w:color="000000"/>
              <w:bottom w:val="single" w:sz="4" w:space="0" w:color="000000"/>
            </w:tcBorders>
          </w:tcPr>
          <w:p w14:paraId="0C2F97AB" w14:textId="77777777" w:rsidR="000A30FA" w:rsidRDefault="000A30FA">
            <w:pPr>
              <w:spacing w:after="0" w:line="240" w:lineRule="auto"/>
              <w:jc w:val="both"/>
            </w:pPr>
            <w:r>
              <w:rPr>
                <w:i/>
                <w:iCs/>
                <w:sz w:val="24"/>
                <w:szCs w:val="24"/>
                <w:lang w:eastAsia="it-IT"/>
              </w:rPr>
              <w:t>N° allievi previsti</w:t>
            </w:r>
          </w:p>
        </w:tc>
        <w:tc>
          <w:tcPr>
            <w:tcW w:w="3300" w:type="dxa"/>
            <w:tcBorders>
              <w:top w:val="single" w:sz="4" w:space="0" w:color="000000"/>
              <w:left w:val="single" w:sz="4" w:space="0" w:color="000000"/>
              <w:bottom w:val="single" w:sz="4" w:space="0" w:color="000000"/>
              <w:right w:val="single" w:sz="4" w:space="0" w:color="000000"/>
            </w:tcBorders>
          </w:tcPr>
          <w:p w14:paraId="18DA3FE8" w14:textId="77777777" w:rsidR="000A30FA" w:rsidRDefault="000A30FA">
            <w:pPr>
              <w:spacing w:after="0" w:line="240" w:lineRule="auto"/>
              <w:jc w:val="both"/>
            </w:pPr>
            <w:r>
              <w:rPr>
                <w:i/>
                <w:iCs/>
                <w:sz w:val="24"/>
                <w:szCs w:val="24"/>
                <w:lang w:eastAsia="it-IT"/>
              </w:rPr>
              <w:t>N° allievi che ottengono qualifica alla fine del percorso</w:t>
            </w:r>
          </w:p>
        </w:tc>
      </w:tr>
      <w:tr w:rsidR="000A30FA" w14:paraId="25F63ED9" w14:textId="77777777" w:rsidTr="00202A77">
        <w:tc>
          <w:tcPr>
            <w:tcW w:w="3259" w:type="dxa"/>
            <w:tcBorders>
              <w:top w:val="single" w:sz="4" w:space="0" w:color="000000"/>
              <w:left w:val="single" w:sz="4" w:space="0" w:color="000000"/>
              <w:bottom w:val="single" w:sz="4" w:space="0" w:color="000000"/>
            </w:tcBorders>
          </w:tcPr>
          <w:p w14:paraId="303AA4BF" w14:textId="77777777" w:rsidR="000A30FA" w:rsidRDefault="000A30FA">
            <w:pPr>
              <w:snapToGrid w:val="0"/>
              <w:spacing w:after="0" w:line="240" w:lineRule="auto"/>
              <w:jc w:val="both"/>
              <w:rPr>
                <w:i/>
                <w:iCs/>
                <w:sz w:val="24"/>
                <w:szCs w:val="24"/>
                <w:lang w:eastAsia="it-IT"/>
              </w:rPr>
            </w:pPr>
          </w:p>
        </w:tc>
        <w:tc>
          <w:tcPr>
            <w:tcW w:w="3300" w:type="dxa"/>
            <w:tcBorders>
              <w:top w:val="single" w:sz="4" w:space="0" w:color="000000"/>
              <w:left w:val="single" w:sz="4" w:space="0" w:color="000000"/>
              <w:bottom w:val="single" w:sz="4" w:space="0" w:color="000000"/>
              <w:right w:val="single" w:sz="4" w:space="0" w:color="000000"/>
            </w:tcBorders>
          </w:tcPr>
          <w:p w14:paraId="54CF0B6D" w14:textId="77777777" w:rsidR="000A30FA" w:rsidRDefault="000A30FA">
            <w:pPr>
              <w:snapToGrid w:val="0"/>
              <w:spacing w:after="0" w:line="240" w:lineRule="auto"/>
              <w:jc w:val="both"/>
              <w:rPr>
                <w:i/>
                <w:iCs/>
                <w:sz w:val="24"/>
                <w:szCs w:val="24"/>
                <w:lang w:eastAsia="it-IT"/>
              </w:rPr>
            </w:pPr>
          </w:p>
        </w:tc>
      </w:tr>
    </w:tbl>
    <w:p w14:paraId="72D5D409" w14:textId="77777777" w:rsidR="000A30FA" w:rsidRDefault="000A30FA">
      <w:pPr>
        <w:spacing w:after="0" w:line="240" w:lineRule="auto"/>
        <w:jc w:val="both"/>
        <w:rPr>
          <w:b/>
          <w:sz w:val="24"/>
          <w:szCs w:val="24"/>
          <w:lang w:eastAsia="it-IT"/>
        </w:rPr>
      </w:pPr>
    </w:p>
    <w:p w14:paraId="103448DF" w14:textId="77777777" w:rsidR="000A30FA" w:rsidRDefault="000A30FA">
      <w:pPr>
        <w:spacing w:after="0" w:line="240" w:lineRule="auto"/>
        <w:jc w:val="both"/>
      </w:pPr>
      <w:r>
        <w:rPr>
          <w:b/>
          <w:sz w:val="24"/>
          <w:szCs w:val="24"/>
          <w:lang w:eastAsia="it-IT"/>
        </w:rPr>
        <w:t>TEMATICHE SECONDARIE FSE+ 2021-2027</w:t>
      </w:r>
    </w:p>
    <w:p w14:paraId="40DC4032" w14:textId="77777777" w:rsidR="000A30FA" w:rsidRDefault="000A30FA">
      <w:pPr>
        <w:spacing w:after="0" w:line="240" w:lineRule="auto"/>
        <w:jc w:val="both"/>
        <w:rPr>
          <w:b/>
          <w:sz w:val="24"/>
          <w:szCs w:val="24"/>
          <w:lang w:eastAsia="it-IT"/>
        </w:rPr>
      </w:pPr>
    </w:p>
    <w:p w14:paraId="5C9785F2" w14:textId="5A765632" w:rsidR="000A30FA" w:rsidRDefault="000A30FA">
      <w:pPr>
        <w:spacing w:after="0" w:line="240" w:lineRule="auto"/>
        <w:jc w:val="both"/>
      </w:pPr>
      <w:r>
        <w:rPr>
          <w:b/>
          <w:sz w:val="24"/>
          <w:szCs w:val="24"/>
          <w:lang w:eastAsia="it-IT"/>
        </w:rPr>
        <w:t xml:space="preserve">Descrivere sinteticamente </w:t>
      </w:r>
      <w:r w:rsidR="00B41A78">
        <w:rPr>
          <w:b/>
          <w:sz w:val="24"/>
          <w:szCs w:val="24"/>
          <w:lang w:eastAsia="it-IT"/>
        </w:rPr>
        <w:t>a quale delle seguenti tematiche secondarie l’operazione contribuisce principalmente (indicarne una sola)</w:t>
      </w:r>
    </w:p>
    <w:p w14:paraId="3BFA6F34" w14:textId="77777777" w:rsidR="000A30FA" w:rsidRDefault="000A30FA">
      <w:pPr>
        <w:spacing w:after="0" w:line="240" w:lineRule="auto"/>
        <w:jc w:val="both"/>
        <w:rPr>
          <w:b/>
          <w:sz w:val="24"/>
          <w:szCs w:val="24"/>
          <w:lang w:eastAsia="it-IT"/>
        </w:rPr>
      </w:pPr>
    </w:p>
    <w:tbl>
      <w:tblPr>
        <w:tblW w:w="0" w:type="auto"/>
        <w:tblInd w:w="-20" w:type="dxa"/>
        <w:tblLayout w:type="fixed"/>
        <w:tblCellMar>
          <w:left w:w="60" w:type="dxa"/>
          <w:bottom w:w="80" w:type="dxa"/>
          <w:right w:w="60" w:type="dxa"/>
        </w:tblCellMar>
        <w:tblLook w:val="0000" w:firstRow="0" w:lastRow="0" w:firstColumn="0" w:lastColumn="0" w:noHBand="0" w:noVBand="0"/>
      </w:tblPr>
      <w:tblGrid>
        <w:gridCol w:w="9668"/>
      </w:tblGrid>
      <w:tr w:rsidR="000A30FA" w14:paraId="4DDF7AC1" w14:textId="77777777">
        <w:tc>
          <w:tcPr>
            <w:tcW w:w="9668" w:type="dxa"/>
            <w:tcBorders>
              <w:top w:val="single" w:sz="4" w:space="0" w:color="000000"/>
              <w:left w:val="single" w:sz="4" w:space="0" w:color="000000"/>
              <w:bottom w:val="single" w:sz="4" w:space="0" w:color="000000"/>
              <w:right w:val="single" w:sz="4" w:space="0" w:color="000000"/>
            </w:tcBorders>
          </w:tcPr>
          <w:p w14:paraId="6D08A4E8" w14:textId="77777777" w:rsidR="000A30FA" w:rsidRPr="00322D36" w:rsidRDefault="000A30FA">
            <w:pPr>
              <w:spacing w:before="100"/>
              <w:rPr>
                <w:sz w:val="20"/>
              </w:rPr>
            </w:pPr>
            <w:r w:rsidRPr="00322D36">
              <w:rPr>
                <w:sz w:val="20"/>
              </w:rPr>
              <w:t>01. Contribuire alle competenze e all'occupazione verdi e all'economia verde</w:t>
            </w:r>
          </w:p>
          <w:p w14:paraId="1188F303" w14:textId="3E47E0FB" w:rsidR="00A62463" w:rsidRPr="00322D36" w:rsidRDefault="00A62463">
            <w:pPr>
              <w:spacing w:before="100"/>
            </w:pPr>
            <w:r w:rsidRPr="00322D36">
              <w:rPr>
                <w:sz w:val="20"/>
              </w:rPr>
              <w:t>(</w:t>
            </w:r>
            <w:proofErr w:type="spellStart"/>
            <w:r w:rsidRPr="00322D36">
              <w:rPr>
                <w:sz w:val="20"/>
              </w:rPr>
              <w:t>max</w:t>
            </w:r>
            <w:proofErr w:type="spellEnd"/>
            <w:r w:rsidRPr="00322D36">
              <w:rPr>
                <w:sz w:val="20"/>
              </w:rPr>
              <w:t xml:space="preserve"> 10 righe: il rispetto del parametro indicato verrà considerato in fase di valutazione)</w:t>
            </w:r>
          </w:p>
        </w:tc>
      </w:tr>
      <w:tr w:rsidR="000A30FA" w14:paraId="52BD6D7A" w14:textId="77777777">
        <w:tc>
          <w:tcPr>
            <w:tcW w:w="9668" w:type="dxa"/>
            <w:tcBorders>
              <w:top w:val="single" w:sz="4" w:space="0" w:color="000000"/>
              <w:left w:val="single" w:sz="4" w:space="0" w:color="000000"/>
              <w:bottom w:val="single" w:sz="4" w:space="0" w:color="000000"/>
              <w:right w:val="single" w:sz="4" w:space="0" w:color="000000"/>
            </w:tcBorders>
          </w:tcPr>
          <w:p w14:paraId="21B0B763" w14:textId="77777777" w:rsidR="000A30FA" w:rsidRPr="00322D36" w:rsidRDefault="000A30FA">
            <w:pPr>
              <w:spacing w:before="100"/>
              <w:rPr>
                <w:sz w:val="20"/>
              </w:rPr>
            </w:pPr>
            <w:r w:rsidRPr="00322D36">
              <w:rPr>
                <w:sz w:val="20"/>
              </w:rPr>
              <w:t>02. Sviluppare competenze e occupazione digitali</w:t>
            </w:r>
          </w:p>
          <w:p w14:paraId="11750E97" w14:textId="137821E4" w:rsidR="00A62463" w:rsidRPr="00322D36" w:rsidRDefault="00A62463">
            <w:pPr>
              <w:spacing w:before="100"/>
            </w:pPr>
            <w:r w:rsidRPr="00322D36">
              <w:rPr>
                <w:sz w:val="20"/>
              </w:rPr>
              <w:t>(</w:t>
            </w:r>
            <w:proofErr w:type="spellStart"/>
            <w:r w:rsidRPr="00322D36">
              <w:rPr>
                <w:sz w:val="20"/>
              </w:rPr>
              <w:t>max</w:t>
            </w:r>
            <w:proofErr w:type="spellEnd"/>
            <w:r w:rsidRPr="00322D36">
              <w:rPr>
                <w:sz w:val="20"/>
              </w:rPr>
              <w:t xml:space="preserve"> 10 righe: il rispetto del parametro indicato verrà considerato in fase di valutazione)</w:t>
            </w:r>
          </w:p>
        </w:tc>
      </w:tr>
      <w:tr w:rsidR="000A30FA" w14:paraId="3A062A05" w14:textId="77777777">
        <w:tc>
          <w:tcPr>
            <w:tcW w:w="9668" w:type="dxa"/>
            <w:tcBorders>
              <w:top w:val="single" w:sz="4" w:space="0" w:color="000000"/>
              <w:left w:val="single" w:sz="4" w:space="0" w:color="000000"/>
              <w:bottom w:val="single" w:sz="4" w:space="0" w:color="000000"/>
              <w:right w:val="single" w:sz="4" w:space="0" w:color="000000"/>
            </w:tcBorders>
          </w:tcPr>
          <w:p w14:paraId="09BF05A1" w14:textId="7CC32B1F" w:rsidR="000A30FA" w:rsidRPr="00322D36" w:rsidRDefault="00C90E9F">
            <w:pPr>
              <w:spacing w:before="100"/>
              <w:rPr>
                <w:sz w:val="20"/>
              </w:rPr>
            </w:pPr>
            <w:r>
              <w:rPr>
                <w:sz w:val="20"/>
              </w:rPr>
              <w:t>10</w:t>
            </w:r>
            <w:r w:rsidR="000A30FA" w:rsidRPr="00322D36">
              <w:rPr>
                <w:sz w:val="20"/>
              </w:rPr>
              <w:t xml:space="preserve">. </w:t>
            </w:r>
            <w:r w:rsidR="00B41A78" w:rsidRPr="00C90E9F">
              <w:rPr>
                <w:sz w:val="20"/>
              </w:rPr>
              <w:t>Affrontare le sfide individuate nel semestre europeo</w:t>
            </w:r>
          </w:p>
          <w:p w14:paraId="481DCB1E" w14:textId="0047B980" w:rsidR="00A62463" w:rsidRPr="00322D36" w:rsidRDefault="00A62463">
            <w:pPr>
              <w:spacing w:before="100"/>
            </w:pPr>
            <w:r w:rsidRPr="00322D36">
              <w:rPr>
                <w:sz w:val="20"/>
              </w:rPr>
              <w:t>(</w:t>
            </w:r>
            <w:proofErr w:type="spellStart"/>
            <w:r w:rsidRPr="00322D36">
              <w:rPr>
                <w:sz w:val="20"/>
              </w:rPr>
              <w:t>max</w:t>
            </w:r>
            <w:proofErr w:type="spellEnd"/>
            <w:r w:rsidRPr="00322D36">
              <w:rPr>
                <w:sz w:val="20"/>
              </w:rPr>
              <w:t xml:space="preserve"> 10 righe: il rispetto del parametro indicato verrà considerato in fase di valutazione)</w:t>
            </w:r>
          </w:p>
        </w:tc>
      </w:tr>
    </w:tbl>
    <w:p w14:paraId="4C5ACBC4" w14:textId="77777777" w:rsidR="000A30FA" w:rsidRDefault="000A30FA">
      <w:pPr>
        <w:spacing w:after="0" w:line="240" w:lineRule="auto"/>
        <w:jc w:val="both"/>
        <w:rPr>
          <w:b/>
          <w:color w:val="FF0000"/>
          <w:sz w:val="24"/>
          <w:szCs w:val="24"/>
          <w:lang w:eastAsia="it-IT"/>
        </w:rPr>
      </w:pPr>
    </w:p>
    <w:p w14:paraId="52480108" w14:textId="77777777" w:rsidR="000A30FA" w:rsidRDefault="000A30FA">
      <w:pPr>
        <w:spacing w:after="0" w:line="240" w:lineRule="auto"/>
        <w:jc w:val="both"/>
      </w:pPr>
      <w:r>
        <w:rPr>
          <w:b/>
          <w:sz w:val="24"/>
          <w:szCs w:val="24"/>
          <w:lang w:eastAsia="it-IT"/>
        </w:rPr>
        <w:t>SISTEMA DI MONITORAGGIO E MISURAZIONE DELLA QUALITA’</w:t>
      </w:r>
    </w:p>
    <w:p w14:paraId="2F5C8026"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Descrizione del sistema previsto di monitoraggio e misurazione della qualità (descrizione e modalità previste per la misurazione del grado di raggiungimento dei risultati in termini di efficacia e di efficienza).</w:t>
      </w:r>
    </w:p>
    <w:p w14:paraId="0AAD0F65"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z w:val="24"/>
          <w:szCs w:val="24"/>
          <w:lang w:eastAsia="it-IT"/>
        </w:rPr>
      </w:pPr>
    </w:p>
    <w:p w14:paraId="2C344426"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0"/>
          <w:szCs w:val="20"/>
          <w:lang w:eastAsia="it-IT"/>
        </w:rPr>
        <w:t>(Max 20 righe: il rispetto del parametro indicato verrà considerato in fase valutazione)</w:t>
      </w:r>
    </w:p>
    <w:p w14:paraId="6C2730F5" w14:textId="77777777" w:rsidR="000A30FA" w:rsidRDefault="000A30FA">
      <w:pPr>
        <w:spacing w:after="0" w:line="240" w:lineRule="auto"/>
        <w:rPr>
          <w:i/>
          <w:iCs/>
          <w:sz w:val="24"/>
          <w:szCs w:val="24"/>
          <w:lang w:eastAsia="it-IT"/>
        </w:rPr>
      </w:pPr>
    </w:p>
    <w:p w14:paraId="368E07F6" w14:textId="77777777" w:rsidR="000A30FA" w:rsidRDefault="000A30FA">
      <w:pPr>
        <w:spacing w:after="0" w:line="240" w:lineRule="auto"/>
        <w:rPr>
          <w:i/>
          <w:iCs/>
          <w:sz w:val="24"/>
          <w:szCs w:val="24"/>
          <w:lang w:eastAsia="it-IT"/>
        </w:rPr>
      </w:pPr>
    </w:p>
    <w:p w14:paraId="01D44402" w14:textId="77777777" w:rsidR="000A30FA" w:rsidRDefault="000A30FA">
      <w:pPr>
        <w:spacing w:after="0" w:line="240" w:lineRule="auto"/>
        <w:jc w:val="center"/>
      </w:pPr>
      <w:r>
        <w:rPr>
          <w:b/>
          <w:bCs/>
          <w:sz w:val="24"/>
          <w:szCs w:val="24"/>
          <w:lang w:eastAsia="it-IT"/>
        </w:rPr>
        <w:t>B) QUALITÀ DELL'ORGANIZZAZIONE</w:t>
      </w:r>
    </w:p>
    <w:p w14:paraId="4741B9D2" w14:textId="77777777" w:rsidR="000A30FA" w:rsidRDefault="000A30FA">
      <w:pPr>
        <w:spacing w:after="0" w:line="240" w:lineRule="auto"/>
        <w:rPr>
          <w:b/>
          <w:bCs/>
          <w:sz w:val="24"/>
          <w:szCs w:val="24"/>
          <w:lang w:eastAsia="it-IT"/>
        </w:rPr>
      </w:pPr>
    </w:p>
    <w:p w14:paraId="3F8296DE" w14:textId="77777777" w:rsidR="000A30FA" w:rsidRDefault="000A30FA">
      <w:pPr>
        <w:spacing w:after="0" w:line="240" w:lineRule="auto"/>
        <w:rPr>
          <w:b/>
          <w:bCs/>
          <w:sz w:val="24"/>
          <w:szCs w:val="24"/>
          <w:lang w:eastAsia="it-IT"/>
        </w:rPr>
      </w:pPr>
    </w:p>
    <w:p w14:paraId="0FE28A82" w14:textId="77777777" w:rsidR="000A30FA" w:rsidRDefault="000A30FA">
      <w:pPr>
        <w:spacing w:after="0" w:line="240" w:lineRule="auto"/>
        <w:jc w:val="center"/>
      </w:pPr>
      <w:r>
        <w:rPr>
          <w:sz w:val="24"/>
          <w:szCs w:val="24"/>
          <w:lang w:eastAsia="it-IT"/>
        </w:rPr>
        <w:t>RISORSE PROFESSIONALI DEDICATE AL PROGETTO</w:t>
      </w:r>
    </w:p>
    <w:p w14:paraId="00E85820" w14:textId="77777777" w:rsidR="000A30FA" w:rsidRDefault="000A30FA">
      <w:pPr>
        <w:spacing w:after="0" w:line="240" w:lineRule="auto"/>
        <w:rPr>
          <w:sz w:val="24"/>
          <w:szCs w:val="24"/>
          <w:lang w:eastAsia="it-IT"/>
        </w:rPr>
      </w:pPr>
    </w:p>
    <w:p w14:paraId="6C896E42" w14:textId="77777777" w:rsidR="000A30FA" w:rsidRDefault="000A30FA">
      <w:pPr>
        <w:spacing w:after="0" w:line="240" w:lineRule="auto"/>
        <w:jc w:val="both"/>
      </w:pPr>
      <w:bookmarkStart w:id="0" w:name="_Hlk204876821"/>
      <w:r>
        <w:rPr>
          <w:sz w:val="24"/>
          <w:szCs w:val="24"/>
          <w:lang w:eastAsia="it-IT"/>
        </w:rPr>
        <w:t xml:space="preserve">Per tutte le risorse professionali coinvolte inviare CV in formato europeo debitamente sottoscritto </w:t>
      </w:r>
      <w:bookmarkEnd w:id="0"/>
      <w:r>
        <w:rPr>
          <w:sz w:val="24"/>
          <w:szCs w:val="24"/>
          <w:lang w:eastAsia="it-IT"/>
        </w:rPr>
        <w:t>e aggiornato.</w:t>
      </w:r>
    </w:p>
    <w:p w14:paraId="6F57C160" w14:textId="77777777" w:rsidR="000A30FA" w:rsidRDefault="000A30FA">
      <w:pPr>
        <w:spacing w:after="0" w:line="240" w:lineRule="auto"/>
        <w:jc w:val="both"/>
      </w:pPr>
      <w:r>
        <w:rPr>
          <w:rFonts w:eastAsia="Calibri"/>
          <w:sz w:val="24"/>
          <w:szCs w:val="24"/>
          <w:lang w:eastAsia="it-IT"/>
        </w:rPr>
        <w:t xml:space="preserve"> </w:t>
      </w:r>
    </w:p>
    <w:p w14:paraId="14A27EBB" w14:textId="77777777" w:rsidR="000A30FA" w:rsidRDefault="000A30FA">
      <w:pPr>
        <w:spacing w:after="0" w:line="240" w:lineRule="auto"/>
        <w:jc w:val="both"/>
      </w:pPr>
      <w:r>
        <w:rPr>
          <w:sz w:val="24"/>
          <w:szCs w:val="24"/>
          <w:lang w:eastAsia="it-IT"/>
        </w:rPr>
        <w:t>In caso di ATI/ ATS il personale dipendente dei soggetti partner è da considerarsi “interno” e pertanto nella scheda finanziaria deve essere indicato alla voce “personale dipendente”. I consulenti dei soggetti partner sono da considerarsi “esterni” e pertanto nella scheda finanziaria devono essere indicati alla voce “personale consulente”.</w:t>
      </w:r>
    </w:p>
    <w:p w14:paraId="38E49357" w14:textId="77777777" w:rsidR="000A30FA" w:rsidRDefault="000A30FA">
      <w:pPr>
        <w:spacing w:after="0" w:line="240" w:lineRule="auto"/>
        <w:jc w:val="both"/>
        <w:rPr>
          <w:sz w:val="24"/>
          <w:szCs w:val="24"/>
          <w:lang w:eastAsia="it-IT"/>
        </w:rPr>
      </w:pPr>
    </w:p>
    <w:p w14:paraId="33F54E6B" w14:textId="77777777" w:rsidR="000A30FA" w:rsidRDefault="000A30FA">
      <w:pPr>
        <w:spacing w:after="0" w:line="240" w:lineRule="auto"/>
        <w:jc w:val="both"/>
        <w:rPr>
          <w:sz w:val="24"/>
          <w:szCs w:val="24"/>
          <w:lang w:eastAsia="it-IT"/>
        </w:rPr>
      </w:pPr>
    </w:p>
    <w:p w14:paraId="64CE223B" w14:textId="77777777" w:rsidR="000A30FA" w:rsidRDefault="000A30FA">
      <w:pPr>
        <w:spacing w:after="0" w:line="240" w:lineRule="auto"/>
        <w:jc w:val="both"/>
      </w:pPr>
      <w:r>
        <w:rPr>
          <w:sz w:val="24"/>
          <w:szCs w:val="24"/>
          <w:lang w:eastAsia="it-IT"/>
        </w:rPr>
        <w:lastRenderedPageBreak/>
        <w:t xml:space="preserve">1. DIREZIONE, COORDINAMENTO E TUTORAGGIO </w:t>
      </w:r>
    </w:p>
    <w:p w14:paraId="53041696" w14:textId="77777777" w:rsidR="000A30FA" w:rsidRDefault="000A30FA">
      <w:pPr>
        <w:spacing w:after="0" w:line="240" w:lineRule="auto"/>
        <w:ind w:left="360"/>
        <w:jc w:val="both"/>
        <w:rPr>
          <w:strike/>
          <w:sz w:val="24"/>
          <w:szCs w:val="24"/>
          <w:lang w:eastAsia="it-IT"/>
        </w:rPr>
      </w:pPr>
    </w:p>
    <w:p w14:paraId="5EE35A92" w14:textId="77777777" w:rsidR="000A30FA" w:rsidRDefault="000A30FA">
      <w:pPr>
        <w:numPr>
          <w:ilvl w:val="0"/>
          <w:numId w:val="7"/>
        </w:numPr>
        <w:spacing w:after="0" w:line="240" w:lineRule="auto"/>
        <w:jc w:val="both"/>
      </w:pPr>
      <w:r>
        <w:rPr>
          <w:sz w:val="24"/>
          <w:szCs w:val="24"/>
          <w:lang w:eastAsia="it-IT"/>
        </w:rPr>
        <w:t>Le attività di coordinamento e tutoraggio devono coprire un monte ore minimo di 350.</w:t>
      </w:r>
    </w:p>
    <w:p w14:paraId="53168A53" w14:textId="77777777" w:rsidR="000A30FA" w:rsidRDefault="000A30FA">
      <w:pPr>
        <w:numPr>
          <w:ilvl w:val="0"/>
          <w:numId w:val="7"/>
        </w:numPr>
        <w:spacing w:after="0" w:line="240" w:lineRule="auto"/>
        <w:jc w:val="both"/>
      </w:pPr>
      <w:r>
        <w:rPr>
          <w:sz w:val="24"/>
          <w:szCs w:val="24"/>
          <w:lang w:eastAsia="it-IT"/>
        </w:rPr>
        <w:t>Il presidio del tirocinio deve essere garantito attraverso l’attività di tutoraggio, definita al paragrafo 2.12 delle Disposizioni attuative approvate con Decreto del Dirigente 2 agosto 2018 n. 593, in stretto raccordo con il collegio docenti e con un minimo di due visite per allievo.</w:t>
      </w:r>
    </w:p>
    <w:p w14:paraId="22C57296" w14:textId="77777777" w:rsidR="000A30FA" w:rsidRDefault="000A30FA">
      <w:pPr>
        <w:pStyle w:val="CorpoA"/>
        <w:pBdr>
          <w:top w:val="none" w:sz="0" w:space="0" w:color="000000"/>
          <w:left w:val="none" w:sz="0" w:space="0" w:color="000000"/>
          <w:bottom w:val="none" w:sz="0" w:space="0" w:color="000000"/>
          <w:right w:val="none" w:sz="0" w:space="0" w:color="000000"/>
        </w:pBdr>
        <w:spacing w:after="80"/>
        <w:ind w:left="360"/>
        <w:jc w:val="both"/>
        <w:rPr>
          <w:rFonts w:ascii="Calibri" w:hAnsi="Calibri" w:cs="Calibri"/>
          <w:sz w:val="20"/>
          <w:szCs w:val="20"/>
        </w:rPr>
      </w:pPr>
    </w:p>
    <w:p w14:paraId="0BC9B591" w14:textId="77777777" w:rsidR="000A30FA" w:rsidRDefault="000A30FA">
      <w:pPr>
        <w:pStyle w:val="CorpoA"/>
        <w:pBdr>
          <w:top w:val="none" w:sz="0" w:space="0" w:color="000000"/>
          <w:left w:val="none" w:sz="0" w:space="0" w:color="000000"/>
          <w:bottom w:val="none" w:sz="0" w:space="0" w:color="000000"/>
          <w:right w:val="none" w:sz="0" w:space="0" w:color="000000"/>
        </w:pBdr>
        <w:spacing w:after="80"/>
        <w:ind w:left="360"/>
        <w:jc w:val="both"/>
      </w:pPr>
      <w:r>
        <w:rPr>
          <w:rFonts w:ascii="Calibri" w:eastAsia="Times New Roman" w:hAnsi="Calibri" w:cs="Calibri"/>
          <w:color w:val="auto"/>
          <w:sz w:val="24"/>
          <w:szCs w:val="24"/>
          <w:lang w:eastAsia="it-IT"/>
        </w:rPr>
        <w:t>Tali massimali devono essere evidenziati anche all’interno della scheda finanziaria.</w:t>
      </w:r>
    </w:p>
    <w:p w14:paraId="544743AE" w14:textId="77777777" w:rsidR="000A30FA" w:rsidRDefault="000A30FA">
      <w:pPr>
        <w:pStyle w:val="CorpoA"/>
        <w:pBdr>
          <w:top w:val="none" w:sz="0" w:space="0" w:color="000000"/>
          <w:left w:val="none" w:sz="0" w:space="0" w:color="000000"/>
          <w:bottom w:val="none" w:sz="0" w:space="0" w:color="000000"/>
          <w:right w:val="none" w:sz="0" w:space="0" w:color="000000"/>
        </w:pBdr>
        <w:spacing w:after="80"/>
        <w:jc w:val="both"/>
        <w:rPr>
          <w:rFonts w:ascii="Calibri" w:hAnsi="Calibri" w:cs="Calibri"/>
          <w:sz w:val="24"/>
          <w:szCs w:val="24"/>
          <w:lang w:eastAsia="it-IT"/>
        </w:rPr>
      </w:pPr>
    </w:p>
    <w:tbl>
      <w:tblPr>
        <w:tblW w:w="0" w:type="auto"/>
        <w:tblInd w:w="3" w:type="dxa"/>
        <w:tblLayout w:type="fixed"/>
        <w:tblCellMar>
          <w:left w:w="0" w:type="dxa"/>
          <w:right w:w="0" w:type="dxa"/>
        </w:tblCellMar>
        <w:tblLook w:val="0000" w:firstRow="0" w:lastRow="0" w:firstColumn="0" w:lastColumn="0" w:noHBand="0" w:noVBand="0"/>
      </w:tblPr>
      <w:tblGrid>
        <w:gridCol w:w="9774"/>
      </w:tblGrid>
      <w:tr w:rsidR="000A30FA" w14:paraId="513A76EB" w14:textId="77777777">
        <w:trPr>
          <w:trHeight w:val="1081"/>
        </w:trPr>
        <w:tc>
          <w:tcPr>
            <w:tcW w:w="9774" w:type="dxa"/>
            <w:tcBorders>
              <w:top w:val="single" w:sz="4" w:space="0" w:color="000000"/>
              <w:left w:val="single" w:sz="2" w:space="0" w:color="000000"/>
              <w:bottom w:val="single" w:sz="2" w:space="0" w:color="000000"/>
              <w:right w:val="single" w:sz="2" w:space="0" w:color="000000"/>
            </w:tcBorders>
            <w:vAlign w:val="center"/>
          </w:tcPr>
          <w:p w14:paraId="4CFC5967" w14:textId="77777777" w:rsidR="000A30FA" w:rsidRDefault="000A30FA">
            <w:pPr>
              <w:spacing w:after="0" w:line="240" w:lineRule="auto"/>
              <w:jc w:val="center"/>
            </w:pPr>
            <w:r>
              <w:rPr>
                <w:b/>
                <w:bCs/>
                <w:sz w:val="24"/>
                <w:szCs w:val="24"/>
                <w:lang w:eastAsia="it-IT"/>
              </w:rPr>
              <w:t>ELENCO RISORSE PROFESSIONALI - DIREZIONE, COORDINAMENTO E TUTORAGGIO</w:t>
            </w:r>
          </w:p>
          <w:p w14:paraId="07FEB38A" w14:textId="3E04B11C" w:rsidR="000A30FA" w:rsidRDefault="000A30FA">
            <w:pPr>
              <w:spacing w:after="0" w:line="240" w:lineRule="auto"/>
              <w:jc w:val="center"/>
            </w:pPr>
            <w:r>
              <w:rPr>
                <w:b/>
                <w:bCs/>
                <w:sz w:val="24"/>
                <w:szCs w:val="24"/>
                <w:lang w:eastAsia="it-IT"/>
              </w:rPr>
              <w:t>Ruolo (es. tutor) e titoli delle persone impegnate</w:t>
            </w:r>
            <w:r w:rsidR="008544C3">
              <w:rPr>
                <w:b/>
                <w:bCs/>
                <w:sz w:val="24"/>
                <w:szCs w:val="24"/>
                <w:lang w:eastAsia="it-IT"/>
              </w:rPr>
              <w:t xml:space="preserve"> </w:t>
            </w:r>
          </w:p>
        </w:tc>
      </w:tr>
    </w:tbl>
    <w:p w14:paraId="4AF101A4" w14:textId="77777777" w:rsidR="000A30FA" w:rsidRDefault="000A30FA">
      <w:pPr>
        <w:spacing w:after="0" w:line="240" w:lineRule="auto"/>
        <w:rPr>
          <w:b/>
          <w:bCs/>
          <w:sz w:val="24"/>
          <w:szCs w:val="24"/>
          <w:lang w:eastAsia="it-IT"/>
        </w:rPr>
      </w:pPr>
    </w:p>
    <w:tbl>
      <w:tblPr>
        <w:tblW w:w="5000" w:type="pct"/>
        <w:tblCellMar>
          <w:left w:w="0" w:type="dxa"/>
          <w:right w:w="0" w:type="dxa"/>
        </w:tblCellMar>
        <w:tblLook w:val="0000" w:firstRow="0" w:lastRow="0" w:firstColumn="0" w:lastColumn="0" w:noHBand="0" w:noVBand="0"/>
      </w:tblPr>
      <w:tblGrid>
        <w:gridCol w:w="576"/>
        <w:gridCol w:w="2193"/>
        <w:gridCol w:w="1929"/>
        <w:gridCol w:w="4930"/>
      </w:tblGrid>
      <w:tr w:rsidR="006D2F4A" w14:paraId="5CA078B8" w14:textId="77777777" w:rsidTr="00557BE1">
        <w:trPr>
          <w:trHeight w:hRule="exact" w:val="1502"/>
        </w:trPr>
        <w:tc>
          <w:tcPr>
            <w:tcW w:w="5000" w:type="pct"/>
            <w:gridSpan w:val="4"/>
            <w:tcBorders>
              <w:top w:val="single" w:sz="4" w:space="0" w:color="000000"/>
              <w:left w:val="single" w:sz="4" w:space="0" w:color="000000"/>
              <w:bottom w:val="single" w:sz="2" w:space="0" w:color="000000"/>
              <w:right w:val="single" w:sz="4" w:space="0" w:color="000000"/>
            </w:tcBorders>
            <w:vAlign w:val="center"/>
          </w:tcPr>
          <w:p w14:paraId="25A8ED33" w14:textId="259943DE" w:rsidR="006D2F4A" w:rsidRPr="006D2F4A" w:rsidRDefault="006D2F4A">
            <w:pPr>
              <w:spacing w:after="0" w:line="240" w:lineRule="auto"/>
              <w:jc w:val="center"/>
              <w:rPr>
                <w:b/>
                <w:sz w:val="24"/>
                <w:szCs w:val="24"/>
                <w:lang w:eastAsia="it-IT"/>
              </w:rPr>
            </w:pPr>
            <w:r w:rsidRPr="006D2F4A">
              <w:rPr>
                <w:b/>
                <w:sz w:val="24"/>
                <w:szCs w:val="24"/>
                <w:lang w:eastAsia="it-IT"/>
              </w:rPr>
              <w:t>I ANNO FORMATIVO</w:t>
            </w:r>
          </w:p>
        </w:tc>
      </w:tr>
      <w:tr w:rsidR="006D2F4A" w14:paraId="382E0326" w14:textId="77777777" w:rsidTr="00557BE1">
        <w:trPr>
          <w:trHeight w:hRule="exact" w:val="1502"/>
        </w:trPr>
        <w:tc>
          <w:tcPr>
            <w:tcW w:w="299" w:type="pct"/>
            <w:tcBorders>
              <w:top w:val="single" w:sz="4" w:space="0" w:color="000000"/>
              <w:left w:val="single" w:sz="4" w:space="0" w:color="000000"/>
              <w:bottom w:val="single" w:sz="2" w:space="0" w:color="000000"/>
            </w:tcBorders>
            <w:vAlign w:val="center"/>
          </w:tcPr>
          <w:p w14:paraId="2F95488F" w14:textId="77777777" w:rsidR="006D2F4A" w:rsidRDefault="006D2F4A">
            <w:pPr>
              <w:spacing w:after="0" w:line="240" w:lineRule="auto"/>
              <w:jc w:val="center"/>
            </w:pPr>
            <w:r>
              <w:rPr>
                <w:bCs/>
                <w:sz w:val="24"/>
                <w:szCs w:val="24"/>
                <w:lang w:eastAsia="it-IT"/>
              </w:rPr>
              <w:t>N°</w:t>
            </w:r>
          </w:p>
        </w:tc>
        <w:tc>
          <w:tcPr>
            <w:tcW w:w="1139" w:type="pct"/>
            <w:tcBorders>
              <w:top w:val="single" w:sz="4" w:space="0" w:color="000000"/>
              <w:left w:val="single" w:sz="4" w:space="0" w:color="000000"/>
              <w:bottom w:val="single" w:sz="4" w:space="0" w:color="000000"/>
            </w:tcBorders>
            <w:vAlign w:val="center"/>
          </w:tcPr>
          <w:p w14:paraId="0D0D5CFC" w14:textId="77777777" w:rsidR="006D2F4A" w:rsidRDefault="006D2F4A">
            <w:pPr>
              <w:spacing w:after="0" w:line="240" w:lineRule="auto"/>
              <w:jc w:val="center"/>
            </w:pPr>
            <w:r>
              <w:rPr>
                <w:bCs/>
                <w:sz w:val="24"/>
                <w:szCs w:val="24"/>
                <w:lang w:eastAsia="it-IT"/>
              </w:rPr>
              <w:t>Nominativo Personale</w:t>
            </w:r>
          </w:p>
        </w:tc>
        <w:tc>
          <w:tcPr>
            <w:tcW w:w="1002" w:type="pct"/>
            <w:tcBorders>
              <w:top w:val="single" w:sz="4" w:space="0" w:color="000000"/>
              <w:left w:val="single" w:sz="2" w:space="0" w:color="000000"/>
              <w:bottom w:val="single" w:sz="4" w:space="0" w:color="000000"/>
            </w:tcBorders>
            <w:vAlign w:val="center"/>
          </w:tcPr>
          <w:p w14:paraId="54B4EA84" w14:textId="77777777" w:rsidR="006D2F4A" w:rsidRDefault="006D2F4A">
            <w:pPr>
              <w:spacing w:after="0" w:line="240" w:lineRule="auto"/>
              <w:jc w:val="center"/>
            </w:pPr>
            <w:r>
              <w:rPr>
                <w:bCs/>
                <w:sz w:val="24"/>
                <w:szCs w:val="24"/>
                <w:lang w:eastAsia="it-IT"/>
              </w:rPr>
              <w:t>Ruolo</w:t>
            </w:r>
          </w:p>
          <w:p w14:paraId="3B95A1EB" w14:textId="77777777" w:rsidR="006D2F4A" w:rsidRDefault="006D2F4A">
            <w:pPr>
              <w:spacing w:after="0" w:line="240" w:lineRule="auto"/>
              <w:jc w:val="center"/>
              <w:rPr>
                <w:bCs/>
                <w:sz w:val="24"/>
                <w:szCs w:val="24"/>
                <w:lang w:eastAsia="it-IT"/>
              </w:rPr>
            </w:pPr>
          </w:p>
        </w:tc>
        <w:tc>
          <w:tcPr>
            <w:tcW w:w="2560" w:type="pct"/>
            <w:tcBorders>
              <w:top w:val="single" w:sz="4" w:space="0" w:color="000000"/>
              <w:left w:val="single" w:sz="4" w:space="0" w:color="000000"/>
              <w:bottom w:val="single" w:sz="4" w:space="0" w:color="000000"/>
              <w:right w:val="single" w:sz="4" w:space="0" w:color="000000"/>
            </w:tcBorders>
            <w:vAlign w:val="center"/>
          </w:tcPr>
          <w:p w14:paraId="19ED3180" w14:textId="77777777" w:rsidR="006D2F4A" w:rsidRDefault="006D2F4A">
            <w:pPr>
              <w:spacing w:after="0" w:line="240" w:lineRule="auto"/>
              <w:jc w:val="center"/>
            </w:pPr>
            <w:r>
              <w:rPr>
                <w:bCs/>
                <w:sz w:val="24"/>
                <w:szCs w:val="24"/>
                <w:lang w:eastAsia="it-IT"/>
              </w:rPr>
              <w:t>Titoli ed anni esperienza</w:t>
            </w:r>
          </w:p>
          <w:p w14:paraId="3B90AC47" w14:textId="77777777" w:rsidR="006D2F4A" w:rsidRDefault="006D2F4A">
            <w:pPr>
              <w:spacing w:after="0" w:line="240" w:lineRule="auto"/>
              <w:jc w:val="center"/>
            </w:pPr>
            <w:r>
              <w:rPr>
                <w:bCs/>
                <w:sz w:val="24"/>
                <w:szCs w:val="24"/>
                <w:lang w:eastAsia="it-IT"/>
              </w:rPr>
              <w:t>(nel ruolo/nel settore)</w:t>
            </w:r>
          </w:p>
        </w:tc>
      </w:tr>
      <w:tr w:rsidR="006D2F4A" w14:paraId="63F66B5C" w14:textId="77777777" w:rsidTr="00557BE1">
        <w:trPr>
          <w:trHeight w:hRule="exact" w:val="581"/>
        </w:trPr>
        <w:tc>
          <w:tcPr>
            <w:tcW w:w="299" w:type="pct"/>
            <w:tcBorders>
              <w:top w:val="single" w:sz="2" w:space="0" w:color="000000"/>
              <w:left w:val="single" w:sz="4" w:space="0" w:color="000000"/>
              <w:bottom w:val="single" w:sz="2" w:space="0" w:color="000000"/>
            </w:tcBorders>
            <w:vAlign w:val="center"/>
          </w:tcPr>
          <w:p w14:paraId="583B9D19" w14:textId="77777777" w:rsidR="006D2F4A" w:rsidRDefault="006D2F4A">
            <w:pPr>
              <w:spacing w:after="0" w:line="240" w:lineRule="auto"/>
              <w:jc w:val="center"/>
            </w:pPr>
            <w:r>
              <w:rPr>
                <w:bCs/>
                <w:sz w:val="24"/>
                <w:szCs w:val="24"/>
                <w:lang w:eastAsia="it-IT"/>
              </w:rPr>
              <w:t>1</w:t>
            </w:r>
          </w:p>
        </w:tc>
        <w:tc>
          <w:tcPr>
            <w:tcW w:w="1139" w:type="pct"/>
            <w:tcBorders>
              <w:top w:val="single" w:sz="2" w:space="0" w:color="000000"/>
              <w:left w:val="single" w:sz="2" w:space="0" w:color="000000"/>
              <w:bottom w:val="single" w:sz="2" w:space="0" w:color="000000"/>
            </w:tcBorders>
          </w:tcPr>
          <w:p w14:paraId="0206AF30" w14:textId="77777777" w:rsidR="006D2F4A" w:rsidRDefault="006D2F4A">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2" w:space="0" w:color="000000"/>
            </w:tcBorders>
          </w:tcPr>
          <w:p w14:paraId="557B7584" w14:textId="77777777" w:rsidR="006D2F4A" w:rsidRDefault="006D2F4A">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2" w:space="0" w:color="000000"/>
              <w:right w:val="single" w:sz="4" w:space="0" w:color="000000"/>
            </w:tcBorders>
          </w:tcPr>
          <w:p w14:paraId="5F0BD4FA" w14:textId="77777777" w:rsidR="006D2F4A" w:rsidRDefault="006D2F4A">
            <w:pPr>
              <w:snapToGrid w:val="0"/>
              <w:spacing w:after="0" w:line="240" w:lineRule="auto"/>
              <w:rPr>
                <w:bCs/>
                <w:sz w:val="24"/>
                <w:szCs w:val="24"/>
                <w:lang w:eastAsia="it-IT"/>
              </w:rPr>
            </w:pPr>
          </w:p>
        </w:tc>
      </w:tr>
      <w:tr w:rsidR="006D2F4A" w14:paraId="4E55D1EA" w14:textId="77777777" w:rsidTr="00557BE1">
        <w:trPr>
          <w:trHeight w:hRule="exact" w:val="581"/>
        </w:trPr>
        <w:tc>
          <w:tcPr>
            <w:tcW w:w="299" w:type="pct"/>
            <w:tcBorders>
              <w:top w:val="single" w:sz="2" w:space="0" w:color="000000"/>
              <w:left w:val="single" w:sz="4" w:space="0" w:color="000000"/>
              <w:bottom w:val="single" w:sz="2" w:space="0" w:color="000000"/>
            </w:tcBorders>
            <w:vAlign w:val="center"/>
          </w:tcPr>
          <w:p w14:paraId="7F81A1E1" w14:textId="77777777" w:rsidR="006D2F4A" w:rsidRDefault="006D2F4A">
            <w:pPr>
              <w:spacing w:after="0" w:line="240" w:lineRule="auto"/>
              <w:jc w:val="center"/>
            </w:pPr>
            <w:r>
              <w:rPr>
                <w:bCs/>
                <w:sz w:val="24"/>
                <w:szCs w:val="24"/>
                <w:lang w:eastAsia="it-IT"/>
              </w:rPr>
              <w:t>2</w:t>
            </w:r>
          </w:p>
        </w:tc>
        <w:tc>
          <w:tcPr>
            <w:tcW w:w="1139" w:type="pct"/>
            <w:tcBorders>
              <w:top w:val="single" w:sz="2" w:space="0" w:color="000000"/>
              <w:left w:val="single" w:sz="2" w:space="0" w:color="000000"/>
              <w:bottom w:val="single" w:sz="2" w:space="0" w:color="000000"/>
            </w:tcBorders>
          </w:tcPr>
          <w:p w14:paraId="2B2C1F70" w14:textId="77777777" w:rsidR="006D2F4A" w:rsidRDefault="006D2F4A">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2" w:space="0" w:color="000000"/>
            </w:tcBorders>
          </w:tcPr>
          <w:p w14:paraId="56BED857" w14:textId="77777777" w:rsidR="006D2F4A" w:rsidRDefault="006D2F4A">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2" w:space="0" w:color="000000"/>
              <w:right w:val="single" w:sz="4" w:space="0" w:color="000000"/>
            </w:tcBorders>
          </w:tcPr>
          <w:p w14:paraId="69070B9F" w14:textId="77777777" w:rsidR="006D2F4A" w:rsidRDefault="006D2F4A">
            <w:pPr>
              <w:snapToGrid w:val="0"/>
              <w:spacing w:after="0" w:line="240" w:lineRule="auto"/>
              <w:rPr>
                <w:bCs/>
                <w:sz w:val="24"/>
                <w:szCs w:val="24"/>
                <w:lang w:eastAsia="it-IT"/>
              </w:rPr>
            </w:pPr>
          </w:p>
        </w:tc>
      </w:tr>
      <w:tr w:rsidR="006D2F4A" w14:paraId="32B93FBF" w14:textId="77777777" w:rsidTr="00557BE1">
        <w:trPr>
          <w:trHeight w:hRule="exact" w:val="581"/>
        </w:trPr>
        <w:tc>
          <w:tcPr>
            <w:tcW w:w="299" w:type="pct"/>
            <w:tcBorders>
              <w:top w:val="single" w:sz="2" w:space="0" w:color="000000"/>
              <w:left w:val="single" w:sz="4" w:space="0" w:color="000000"/>
              <w:bottom w:val="single" w:sz="2" w:space="0" w:color="000000"/>
            </w:tcBorders>
            <w:vAlign w:val="center"/>
          </w:tcPr>
          <w:p w14:paraId="4D62E136" w14:textId="77777777" w:rsidR="006D2F4A" w:rsidRDefault="006D2F4A">
            <w:pPr>
              <w:spacing w:after="0" w:line="240" w:lineRule="auto"/>
              <w:jc w:val="center"/>
            </w:pPr>
            <w:r>
              <w:rPr>
                <w:bCs/>
                <w:sz w:val="24"/>
                <w:szCs w:val="24"/>
                <w:lang w:eastAsia="it-IT"/>
              </w:rPr>
              <w:t>3</w:t>
            </w:r>
          </w:p>
        </w:tc>
        <w:tc>
          <w:tcPr>
            <w:tcW w:w="1139" w:type="pct"/>
            <w:tcBorders>
              <w:top w:val="single" w:sz="2" w:space="0" w:color="000000"/>
              <w:left w:val="single" w:sz="2" w:space="0" w:color="000000"/>
              <w:bottom w:val="single" w:sz="2" w:space="0" w:color="000000"/>
            </w:tcBorders>
          </w:tcPr>
          <w:p w14:paraId="6566C156" w14:textId="77777777" w:rsidR="006D2F4A" w:rsidRDefault="006D2F4A">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2" w:space="0" w:color="000000"/>
            </w:tcBorders>
          </w:tcPr>
          <w:p w14:paraId="3213EF96" w14:textId="77777777" w:rsidR="006D2F4A" w:rsidRDefault="006D2F4A">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2" w:space="0" w:color="000000"/>
              <w:right w:val="single" w:sz="4" w:space="0" w:color="000000"/>
            </w:tcBorders>
          </w:tcPr>
          <w:p w14:paraId="40CDD034" w14:textId="77777777" w:rsidR="006D2F4A" w:rsidRDefault="006D2F4A">
            <w:pPr>
              <w:snapToGrid w:val="0"/>
              <w:spacing w:after="0" w:line="240" w:lineRule="auto"/>
              <w:rPr>
                <w:bCs/>
                <w:sz w:val="24"/>
                <w:szCs w:val="24"/>
                <w:lang w:eastAsia="it-IT"/>
              </w:rPr>
            </w:pPr>
          </w:p>
        </w:tc>
      </w:tr>
      <w:tr w:rsidR="006D2F4A" w14:paraId="14E78172" w14:textId="77777777" w:rsidTr="00557BE1">
        <w:trPr>
          <w:trHeight w:hRule="exact" w:val="581"/>
        </w:trPr>
        <w:tc>
          <w:tcPr>
            <w:tcW w:w="299" w:type="pct"/>
            <w:tcBorders>
              <w:top w:val="single" w:sz="2" w:space="0" w:color="000000"/>
              <w:left w:val="single" w:sz="4" w:space="0" w:color="000000"/>
              <w:bottom w:val="single" w:sz="4" w:space="0" w:color="000000"/>
            </w:tcBorders>
            <w:vAlign w:val="center"/>
          </w:tcPr>
          <w:p w14:paraId="07CF4899" w14:textId="77777777" w:rsidR="006D2F4A" w:rsidRDefault="006D2F4A">
            <w:pPr>
              <w:spacing w:after="0" w:line="240" w:lineRule="auto"/>
              <w:jc w:val="center"/>
            </w:pPr>
            <w:r>
              <w:rPr>
                <w:rFonts w:eastAsia="Calibri"/>
                <w:bCs/>
                <w:sz w:val="24"/>
                <w:szCs w:val="24"/>
                <w:lang w:eastAsia="it-IT"/>
              </w:rPr>
              <w:t>…</w:t>
            </w:r>
          </w:p>
        </w:tc>
        <w:tc>
          <w:tcPr>
            <w:tcW w:w="1139" w:type="pct"/>
            <w:tcBorders>
              <w:top w:val="single" w:sz="2" w:space="0" w:color="000000"/>
              <w:left w:val="single" w:sz="2" w:space="0" w:color="000000"/>
              <w:bottom w:val="single" w:sz="4" w:space="0" w:color="000000"/>
            </w:tcBorders>
          </w:tcPr>
          <w:p w14:paraId="3620D0A0" w14:textId="77777777" w:rsidR="006D2F4A" w:rsidRDefault="006D2F4A">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4" w:space="0" w:color="000000"/>
            </w:tcBorders>
          </w:tcPr>
          <w:p w14:paraId="23F06910" w14:textId="77777777" w:rsidR="006D2F4A" w:rsidRDefault="006D2F4A">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4" w:space="0" w:color="000000"/>
              <w:right w:val="single" w:sz="4" w:space="0" w:color="000000"/>
            </w:tcBorders>
          </w:tcPr>
          <w:p w14:paraId="30D27537" w14:textId="77777777" w:rsidR="006D2F4A" w:rsidRDefault="006D2F4A">
            <w:pPr>
              <w:snapToGrid w:val="0"/>
              <w:spacing w:after="0" w:line="240" w:lineRule="auto"/>
              <w:rPr>
                <w:bCs/>
                <w:sz w:val="24"/>
                <w:szCs w:val="24"/>
                <w:lang w:eastAsia="it-IT"/>
              </w:rPr>
            </w:pPr>
          </w:p>
        </w:tc>
      </w:tr>
    </w:tbl>
    <w:p w14:paraId="105DAA50" w14:textId="77777777" w:rsidR="000A30FA" w:rsidRDefault="000A30FA">
      <w:pPr>
        <w:spacing w:after="0" w:line="240" w:lineRule="auto"/>
        <w:rPr>
          <w:sz w:val="24"/>
          <w:szCs w:val="24"/>
          <w:lang w:eastAsia="it-IT"/>
        </w:rPr>
      </w:pPr>
    </w:p>
    <w:p w14:paraId="745B85DE" w14:textId="77777777" w:rsidR="000A30FA" w:rsidRDefault="000A30FA">
      <w:pPr>
        <w:spacing w:after="0" w:line="240" w:lineRule="auto"/>
        <w:rPr>
          <w:sz w:val="24"/>
          <w:szCs w:val="24"/>
          <w:lang w:eastAsia="it-IT"/>
        </w:rPr>
      </w:pPr>
    </w:p>
    <w:tbl>
      <w:tblPr>
        <w:tblW w:w="5000" w:type="pct"/>
        <w:tblCellMar>
          <w:left w:w="0" w:type="dxa"/>
          <w:right w:w="0" w:type="dxa"/>
        </w:tblCellMar>
        <w:tblLook w:val="0000" w:firstRow="0" w:lastRow="0" w:firstColumn="0" w:lastColumn="0" w:noHBand="0" w:noVBand="0"/>
      </w:tblPr>
      <w:tblGrid>
        <w:gridCol w:w="576"/>
        <w:gridCol w:w="2193"/>
        <w:gridCol w:w="1929"/>
        <w:gridCol w:w="4930"/>
      </w:tblGrid>
      <w:tr w:rsidR="00557BE1" w14:paraId="5757C4F0" w14:textId="77777777" w:rsidTr="00514595">
        <w:trPr>
          <w:trHeight w:hRule="exact" w:val="1502"/>
        </w:trPr>
        <w:tc>
          <w:tcPr>
            <w:tcW w:w="5000" w:type="pct"/>
            <w:gridSpan w:val="4"/>
            <w:tcBorders>
              <w:top w:val="single" w:sz="4" w:space="0" w:color="000000"/>
              <w:left w:val="single" w:sz="4" w:space="0" w:color="000000"/>
              <w:bottom w:val="single" w:sz="2" w:space="0" w:color="000000"/>
              <w:right w:val="single" w:sz="4" w:space="0" w:color="000000"/>
            </w:tcBorders>
            <w:vAlign w:val="center"/>
          </w:tcPr>
          <w:p w14:paraId="0A2F658F" w14:textId="1C4D454C" w:rsidR="00557BE1" w:rsidRPr="006D2F4A" w:rsidRDefault="00557BE1" w:rsidP="00514595">
            <w:pPr>
              <w:spacing w:after="0" w:line="240" w:lineRule="auto"/>
              <w:jc w:val="center"/>
              <w:rPr>
                <w:b/>
                <w:sz w:val="24"/>
                <w:szCs w:val="24"/>
                <w:lang w:eastAsia="it-IT"/>
              </w:rPr>
            </w:pPr>
            <w:r>
              <w:rPr>
                <w:b/>
                <w:sz w:val="24"/>
                <w:szCs w:val="24"/>
                <w:lang w:eastAsia="it-IT"/>
              </w:rPr>
              <w:t>I</w:t>
            </w:r>
            <w:r w:rsidRPr="006D2F4A">
              <w:rPr>
                <w:b/>
                <w:sz w:val="24"/>
                <w:szCs w:val="24"/>
                <w:lang w:eastAsia="it-IT"/>
              </w:rPr>
              <w:t>I ANNO FORMATIVO</w:t>
            </w:r>
          </w:p>
        </w:tc>
      </w:tr>
      <w:tr w:rsidR="00557BE1" w14:paraId="028E7D31" w14:textId="77777777" w:rsidTr="00514595">
        <w:trPr>
          <w:trHeight w:hRule="exact" w:val="1502"/>
        </w:trPr>
        <w:tc>
          <w:tcPr>
            <w:tcW w:w="299" w:type="pct"/>
            <w:tcBorders>
              <w:top w:val="single" w:sz="4" w:space="0" w:color="000000"/>
              <w:left w:val="single" w:sz="4" w:space="0" w:color="000000"/>
              <w:bottom w:val="single" w:sz="2" w:space="0" w:color="000000"/>
            </w:tcBorders>
            <w:vAlign w:val="center"/>
          </w:tcPr>
          <w:p w14:paraId="5D2B088C" w14:textId="77777777" w:rsidR="00557BE1" w:rsidRDefault="00557BE1" w:rsidP="00514595">
            <w:pPr>
              <w:spacing w:after="0" w:line="240" w:lineRule="auto"/>
              <w:jc w:val="center"/>
            </w:pPr>
            <w:r>
              <w:rPr>
                <w:bCs/>
                <w:sz w:val="24"/>
                <w:szCs w:val="24"/>
                <w:lang w:eastAsia="it-IT"/>
              </w:rPr>
              <w:t>N°</w:t>
            </w:r>
          </w:p>
        </w:tc>
        <w:tc>
          <w:tcPr>
            <w:tcW w:w="1139" w:type="pct"/>
            <w:tcBorders>
              <w:top w:val="single" w:sz="4" w:space="0" w:color="000000"/>
              <w:left w:val="single" w:sz="4" w:space="0" w:color="000000"/>
              <w:bottom w:val="single" w:sz="4" w:space="0" w:color="000000"/>
            </w:tcBorders>
            <w:vAlign w:val="center"/>
          </w:tcPr>
          <w:p w14:paraId="56F3C923" w14:textId="77777777" w:rsidR="00557BE1" w:rsidRDefault="00557BE1" w:rsidP="00514595">
            <w:pPr>
              <w:spacing w:after="0" w:line="240" w:lineRule="auto"/>
              <w:jc w:val="center"/>
            </w:pPr>
            <w:r>
              <w:rPr>
                <w:bCs/>
                <w:sz w:val="24"/>
                <w:szCs w:val="24"/>
                <w:lang w:eastAsia="it-IT"/>
              </w:rPr>
              <w:t>Nominativo Personale</w:t>
            </w:r>
          </w:p>
        </w:tc>
        <w:tc>
          <w:tcPr>
            <w:tcW w:w="1002" w:type="pct"/>
            <w:tcBorders>
              <w:top w:val="single" w:sz="4" w:space="0" w:color="000000"/>
              <w:left w:val="single" w:sz="2" w:space="0" w:color="000000"/>
              <w:bottom w:val="single" w:sz="4" w:space="0" w:color="000000"/>
            </w:tcBorders>
            <w:vAlign w:val="center"/>
          </w:tcPr>
          <w:p w14:paraId="61781B3B" w14:textId="77777777" w:rsidR="00557BE1" w:rsidRDefault="00557BE1" w:rsidP="00514595">
            <w:pPr>
              <w:spacing w:after="0" w:line="240" w:lineRule="auto"/>
              <w:jc w:val="center"/>
            </w:pPr>
            <w:r>
              <w:rPr>
                <w:bCs/>
                <w:sz w:val="24"/>
                <w:szCs w:val="24"/>
                <w:lang w:eastAsia="it-IT"/>
              </w:rPr>
              <w:t>Ruolo</w:t>
            </w:r>
          </w:p>
          <w:p w14:paraId="57B98644" w14:textId="77777777" w:rsidR="00557BE1" w:rsidRDefault="00557BE1" w:rsidP="00514595">
            <w:pPr>
              <w:spacing w:after="0" w:line="240" w:lineRule="auto"/>
              <w:jc w:val="center"/>
              <w:rPr>
                <w:bCs/>
                <w:sz w:val="24"/>
                <w:szCs w:val="24"/>
                <w:lang w:eastAsia="it-IT"/>
              </w:rPr>
            </w:pPr>
          </w:p>
        </w:tc>
        <w:tc>
          <w:tcPr>
            <w:tcW w:w="2560" w:type="pct"/>
            <w:tcBorders>
              <w:top w:val="single" w:sz="4" w:space="0" w:color="000000"/>
              <w:left w:val="single" w:sz="4" w:space="0" w:color="000000"/>
              <w:bottom w:val="single" w:sz="4" w:space="0" w:color="000000"/>
              <w:right w:val="single" w:sz="4" w:space="0" w:color="000000"/>
            </w:tcBorders>
            <w:vAlign w:val="center"/>
          </w:tcPr>
          <w:p w14:paraId="0360C4C2" w14:textId="77777777" w:rsidR="00557BE1" w:rsidRDefault="00557BE1" w:rsidP="00514595">
            <w:pPr>
              <w:spacing w:after="0" w:line="240" w:lineRule="auto"/>
              <w:jc w:val="center"/>
            </w:pPr>
            <w:r>
              <w:rPr>
                <w:bCs/>
                <w:sz w:val="24"/>
                <w:szCs w:val="24"/>
                <w:lang w:eastAsia="it-IT"/>
              </w:rPr>
              <w:t>Titoli ed anni esperienza</w:t>
            </w:r>
          </w:p>
          <w:p w14:paraId="32690917" w14:textId="77777777" w:rsidR="00557BE1" w:rsidRDefault="00557BE1" w:rsidP="00514595">
            <w:pPr>
              <w:spacing w:after="0" w:line="240" w:lineRule="auto"/>
              <w:jc w:val="center"/>
            </w:pPr>
            <w:r>
              <w:rPr>
                <w:bCs/>
                <w:sz w:val="24"/>
                <w:szCs w:val="24"/>
                <w:lang w:eastAsia="it-IT"/>
              </w:rPr>
              <w:t>(nel ruolo/nel settore)</w:t>
            </w:r>
          </w:p>
        </w:tc>
      </w:tr>
      <w:tr w:rsidR="00557BE1" w14:paraId="0BBE4CB6" w14:textId="77777777" w:rsidTr="00514595">
        <w:trPr>
          <w:trHeight w:hRule="exact" w:val="581"/>
        </w:trPr>
        <w:tc>
          <w:tcPr>
            <w:tcW w:w="299" w:type="pct"/>
            <w:tcBorders>
              <w:top w:val="single" w:sz="2" w:space="0" w:color="000000"/>
              <w:left w:val="single" w:sz="4" w:space="0" w:color="000000"/>
              <w:bottom w:val="single" w:sz="2" w:space="0" w:color="000000"/>
            </w:tcBorders>
            <w:vAlign w:val="center"/>
          </w:tcPr>
          <w:p w14:paraId="2F657F5E" w14:textId="77777777" w:rsidR="00557BE1" w:rsidRDefault="00557BE1" w:rsidP="00514595">
            <w:pPr>
              <w:spacing w:after="0" w:line="240" w:lineRule="auto"/>
              <w:jc w:val="center"/>
            </w:pPr>
            <w:r>
              <w:rPr>
                <w:bCs/>
                <w:sz w:val="24"/>
                <w:szCs w:val="24"/>
                <w:lang w:eastAsia="it-IT"/>
              </w:rPr>
              <w:t>1</w:t>
            </w:r>
          </w:p>
        </w:tc>
        <w:tc>
          <w:tcPr>
            <w:tcW w:w="1139" w:type="pct"/>
            <w:tcBorders>
              <w:top w:val="single" w:sz="2" w:space="0" w:color="000000"/>
              <w:left w:val="single" w:sz="2" w:space="0" w:color="000000"/>
              <w:bottom w:val="single" w:sz="2" w:space="0" w:color="000000"/>
            </w:tcBorders>
          </w:tcPr>
          <w:p w14:paraId="63D40653" w14:textId="77777777" w:rsidR="00557BE1" w:rsidRDefault="00557BE1" w:rsidP="00514595">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2" w:space="0" w:color="000000"/>
            </w:tcBorders>
          </w:tcPr>
          <w:p w14:paraId="58039271" w14:textId="77777777" w:rsidR="00557BE1" w:rsidRDefault="00557BE1" w:rsidP="00514595">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2" w:space="0" w:color="000000"/>
              <w:right w:val="single" w:sz="4" w:space="0" w:color="000000"/>
            </w:tcBorders>
          </w:tcPr>
          <w:p w14:paraId="1C15CF4C" w14:textId="77777777" w:rsidR="00557BE1" w:rsidRDefault="00557BE1" w:rsidP="00514595">
            <w:pPr>
              <w:snapToGrid w:val="0"/>
              <w:spacing w:after="0" w:line="240" w:lineRule="auto"/>
              <w:rPr>
                <w:bCs/>
                <w:sz w:val="24"/>
                <w:szCs w:val="24"/>
                <w:lang w:eastAsia="it-IT"/>
              </w:rPr>
            </w:pPr>
          </w:p>
        </w:tc>
      </w:tr>
      <w:tr w:rsidR="00557BE1" w14:paraId="51DDD919" w14:textId="77777777" w:rsidTr="00514595">
        <w:trPr>
          <w:trHeight w:hRule="exact" w:val="581"/>
        </w:trPr>
        <w:tc>
          <w:tcPr>
            <w:tcW w:w="299" w:type="pct"/>
            <w:tcBorders>
              <w:top w:val="single" w:sz="2" w:space="0" w:color="000000"/>
              <w:left w:val="single" w:sz="4" w:space="0" w:color="000000"/>
              <w:bottom w:val="single" w:sz="2" w:space="0" w:color="000000"/>
            </w:tcBorders>
            <w:vAlign w:val="center"/>
          </w:tcPr>
          <w:p w14:paraId="1E919B24" w14:textId="77777777" w:rsidR="00557BE1" w:rsidRDefault="00557BE1" w:rsidP="00514595">
            <w:pPr>
              <w:spacing w:after="0" w:line="240" w:lineRule="auto"/>
              <w:jc w:val="center"/>
            </w:pPr>
            <w:r>
              <w:rPr>
                <w:bCs/>
                <w:sz w:val="24"/>
                <w:szCs w:val="24"/>
                <w:lang w:eastAsia="it-IT"/>
              </w:rPr>
              <w:lastRenderedPageBreak/>
              <w:t>2</w:t>
            </w:r>
          </w:p>
        </w:tc>
        <w:tc>
          <w:tcPr>
            <w:tcW w:w="1139" w:type="pct"/>
            <w:tcBorders>
              <w:top w:val="single" w:sz="2" w:space="0" w:color="000000"/>
              <w:left w:val="single" w:sz="2" w:space="0" w:color="000000"/>
              <w:bottom w:val="single" w:sz="2" w:space="0" w:color="000000"/>
            </w:tcBorders>
          </w:tcPr>
          <w:p w14:paraId="52F97052" w14:textId="77777777" w:rsidR="00557BE1" w:rsidRDefault="00557BE1" w:rsidP="00514595">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2" w:space="0" w:color="000000"/>
            </w:tcBorders>
          </w:tcPr>
          <w:p w14:paraId="4656D520" w14:textId="77777777" w:rsidR="00557BE1" w:rsidRDefault="00557BE1" w:rsidP="00514595">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2" w:space="0" w:color="000000"/>
              <w:right w:val="single" w:sz="4" w:space="0" w:color="000000"/>
            </w:tcBorders>
          </w:tcPr>
          <w:p w14:paraId="0C3B1694" w14:textId="77777777" w:rsidR="00557BE1" w:rsidRDefault="00557BE1" w:rsidP="00514595">
            <w:pPr>
              <w:snapToGrid w:val="0"/>
              <w:spacing w:after="0" w:line="240" w:lineRule="auto"/>
              <w:rPr>
                <w:bCs/>
                <w:sz w:val="24"/>
                <w:szCs w:val="24"/>
                <w:lang w:eastAsia="it-IT"/>
              </w:rPr>
            </w:pPr>
          </w:p>
        </w:tc>
      </w:tr>
      <w:tr w:rsidR="00557BE1" w14:paraId="6117BB13" w14:textId="77777777" w:rsidTr="00514595">
        <w:trPr>
          <w:trHeight w:hRule="exact" w:val="581"/>
        </w:trPr>
        <w:tc>
          <w:tcPr>
            <w:tcW w:w="299" w:type="pct"/>
            <w:tcBorders>
              <w:top w:val="single" w:sz="2" w:space="0" w:color="000000"/>
              <w:left w:val="single" w:sz="4" w:space="0" w:color="000000"/>
              <w:bottom w:val="single" w:sz="2" w:space="0" w:color="000000"/>
            </w:tcBorders>
            <w:vAlign w:val="center"/>
          </w:tcPr>
          <w:p w14:paraId="46DE69CD" w14:textId="77777777" w:rsidR="00557BE1" w:rsidRDefault="00557BE1" w:rsidP="00514595">
            <w:pPr>
              <w:spacing w:after="0" w:line="240" w:lineRule="auto"/>
              <w:jc w:val="center"/>
            </w:pPr>
            <w:r>
              <w:rPr>
                <w:bCs/>
                <w:sz w:val="24"/>
                <w:szCs w:val="24"/>
                <w:lang w:eastAsia="it-IT"/>
              </w:rPr>
              <w:t>3</w:t>
            </w:r>
          </w:p>
        </w:tc>
        <w:tc>
          <w:tcPr>
            <w:tcW w:w="1139" w:type="pct"/>
            <w:tcBorders>
              <w:top w:val="single" w:sz="2" w:space="0" w:color="000000"/>
              <w:left w:val="single" w:sz="2" w:space="0" w:color="000000"/>
              <w:bottom w:val="single" w:sz="2" w:space="0" w:color="000000"/>
            </w:tcBorders>
          </w:tcPr>
          <w:p w14:paraId="5D8DAF85" w14:textId="77777777" w:rsidR="00557BE1" w:rsidRDefault="00557BE1" w:rsidP="00514595">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2" w:space="0" w:color="000000"/>
            </w:tcBorders>
          </w:tcPr>
          <w:p w14:paraId="1F935730" w14:textId="77777777" w:rsidR="00557BE1" w:rsidRDefault="00557BE1" w:rsidP="00514595">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2" w:space="0" w:color="000000"/>
              <w:right w:val="single" w:sz="4" w:space="0" w:color="000000"/>
            </w:tcBorders>
          </w:tcPr>
          <w:p w14:paraId="7284860E" w14:textId="77777777" w:rsidR="00557BE1" w:rsidRDefault="00557BE1" w:rsidP="00514595">
            <w:pPr>
              <w:snapToGrid w:val="0"/>
              <w:spacing w:after="0" w:line="240" w:lineRule="auto"/>
              <w:rPr>
                <w:bCs/>
                <w:sz w:val="24"/>
                <w:szCs w:val="24"/>
                <w:lang w:eastAsia="it-IT"/>
              </w:rPr>
            </w:pPr>
          </w:p>
        </w:tc>
      </w:tr>
      <w:tr w:rsidR="00557BE1" w14:paraId="5BE932C3" w14:textId="77777777" w:rsidTr="00514595">
        <w:trPr>
          <w:trHeight w:hRule="exact" w:val="581"/>
        </w:trPr>
        <w:tc>
          <w:tcPr>
            <w:tcW w:w="299" w:type="pct"/>
            <w:tcBorders>
              <w:top w:val="single" w:sz="2" w:space="0" w:color="000000"/>
              <w:left w:val="single" w:sz="4" w:space="0" w:color="000000"/>
              <w:bottom w:val="single" w:sz="4" w:space="0" w:color="000000"/>
            </w:tcBorders>
            <w:vAlign w:val="center"/>
          </w:tcPr>
          <w:p w14:paraId="6670A8A2" w14:textId="77777777" w:rsidR="00557BE1" w:rsidRDefault="00557BE1" w:rsidP="00514595">
            <w:pPr>
              <w:spacing w:after="0" w:line="240" w:lineRule="auto"/>
              <w:jc w:val="center"/>
            </w:pPr>
            <w:r>
              <w:rPr>
                <w:rFonts w:eastAsia="Calibri"/>
                <w:bCs/>
                <w:sz w:val="24"/>
                <w:szCs w:val="24"/>
                <w:lang w:eastAsia="it-IT"/>
              </w:rPr>
              <w:t>…</w:t>
            </w:r>
          </w:p>
        </w:tc>
        <w:tc>
          <w:tcPr>
            <w:tcW w:w="1139" w:type="pct"/>
            <w:tcBorders>
              <w:top w:val="single" w:sz="2" w:space="0" w:color="000000"/>
              <w:left w:val="single" w:sz="2" w:space="0" w:color="000000"/>
              <w:bottom w:val="single" w:sz="4" w:space="0" w:color="000000"/>
            </w:tcBorders>
          </w:tcPr>
          <w:p w14:paraId="0B023BCD" w14:textId="77777777" w:rsidR="00557BE1" w:rsidRDefault="00557BE1" w:rsidP="00514595">
            <w:pPr>
              <w:snapToGrid w:val="0"/>
              <w:spacing w:after="0" w:line="240" w:lineRule="auto"/>
              <w:rPr>
                <w:bCs/>
                <w:sz w:val="24"/>
                <w:szCs w:val="24"/>
                <w:lang w:eastAsia="it-IT"/>
              </w:rPr>
            </w:pPr>
          </w:p>
        </w:tc>
        <w:tc>
          <w:tcPr>
            <w:tcW w:w="1002" w:type="pct"/>
            <w:tcBorders>
              <w:top w:val="single" w:sz="2" w:space="0" w:color="000000"/>
              <w:left w:val="single" w:sz="2" w:space="0" w:color="000000"/>
              <w:bottom w:val="single" w:sz="4" w:space="0" w:color="000000"/>
            </w:tcBorders>
          </w:tcPr>
          <w:p w14:paraId="6FBCDEFE" w14:textId="77777777" w:rsidR="00557BE1" w:rsidRDefault="00557BE1" w:rsidP="00514595">
            <w:pPr>
              <w:snapToGrid w:val="0"/>
              <w:spacing w:after="0" w:line="240" w:lineRule="auto"/>
              <w:rPr>
                <w:bCs/>
                <w:sz w:val="24"/>
                <w:szCs w:val="24"/>
                <w:lang w:eastAsia="it-IT"/>
              </w:rPr>
            </w:pPr>
          </w:p>
        </w:tc>
        <w:tc>
          <w:tcPr>
            <w:tcW w:w="2560" w:type="pct"/>
            <w:tcBorders>
              <w:top w:val="single" w:sz="2" w:space="0" w:color="000000"/>
              <w:left w:val="single" w:sz="4" w:space="0" w:color="000000"/>
              <w:bottom w:val="single" w:sz="4" w:space="0" w:color="000000"/>
              <w:right w:val="single" w:sz="4" w:space="0" w:color="000000"/>
            </w:tcBorders>
          </w:tcPr>
          <w:p w14:paraId="3BC3A6F7" w14:textId="77777777" w:rsidR="00557BE1" w:rsidRDefault="00557BE1" w:rsidP="00514595">
            <w:pPr>
              <w:snapToGrid w:val="0"/>
              <w:spacing w:after="0" w:line="240" w:lineRule="auto"/>
              <w:rPr>
                <w:bCs/>
                <w:sz w:val="24"/>
                <w:szCs w:val="24"/>
                <w:lang w:eastAsia="it-IT"/>
              </w:rPr>
            </w:pPr>
          </w:p>
        </w:tc>
      </w:tr>
    </w:tbl>
    <w:p w14:paraId="7680063F" w14:textId="77777777" w:rsidR="000A30FA" w:rsidRDefault="000A30FA">
      <w:pPr>
        <w:spacing w:after="0" w:line="240" w:lineRule="auto"/>
        <w:rPr>
          <w:sz w:val="12"/>
          <w:szCs w:val="24"/>
          <w:lang w:eastAsia="it-IT"/>
        </w:rPr>
      </w:pPr>
    </w:p>
    <w:p w14:paraId="287C85EA" w14:textId="77777777" w:rsidR="000A30FA" w:rsidRDefault="000A30FA">
      <w:pPr>
        <w:spacing w:after="0" w:line="240" w:lineRule="auto"/>
        <w:rPr>
          <w:sz w:val="12"/>
          <w:szCs w:val="24"/>
          <w:lang w:eastAsia="it-IT"/>
        </w:rPr>
      </w:pPr>
    </w:p>
    <w:p w14:paraId="0ACB0FD8" w14:textId="77777777" w:rsidR="000A30FA" w:rsidRDefault="000A30FA">
      <w:pPr>
        <w:spacing w:after="0" w:line="240" w:lineRule="auto"/>
        <w:rPr>
          <w:sz w:val="12"/>
          <w:szCs w:val="24"/>
          <w:lang w:eastAsia="it-IT"/>
        </w:rPr>
      </w:pPr>
    </w:p>
    <w:p w14:paraId="2B2B76B6" w14:textId="77777777" w:rsidR="000A30FA" w:rsidRDefault="000A30FA">
      <w:pPr>
        <w:spacing w:after="0" w:line="240" w:lineRule="auto"/>
        <w:rPr>
          <w:sz w:val="12"/>
          <w:szCs w:val="24"/>
          <w:lang w:eastAsia="it-IT"/>
        </w:rPr>
      </w:pPr>
    </w:p>
    <w:p w14:paraId="74126A08" w14:textId="77777777" w:rsidR="000A30FA" w:rsidRDefault="000A30FA">
      <w:pPr>
        <w:spacing w:after="0" w:line="240" w:lineRule="auto"/>
        <w:rPr>
          <w:sz w:val="24"/>
          <w:szCs w:val="24"/>
          <w:lang w:eastAsia="it-IT"/>
        </w:rPr>
      </w:pPr>
    </w:p>
    <w:tbl>
      <w:tblPr>
        <w:tblW w:w="5000" w:type="pct"/>
        <w:tblCellMar>
          <w:top w:w="80" w:type="dxa"/>
          <w:left w:w="80" w:type="dxa"/>
          <w:bottom w:w="80" w:type="dxa"/>
          <w:right w:w="80" w:type="dxa"/>
        </w:tblCellMar>
        <w:tblLook w:val="0000" w:firstRow="0" w:lastRow="0" w:firstColumn="0" w:lastColumn="0" w:noHBand="0" w:noVBand="0"/>
      </w:tblPr>
      <w:tblGrid>
        <w:gridCol w:w="1250"/>
        <w:gridCol w:w="3015"/>
        <w:gridCol w:w="1897"/>
        <w:gridCol w:w="3466"/>
      </w:tblGrid>
      <w:tr w:rsidR="00C120BE" w:rsidRPr="001A6B97" w14:paraId="3F0B57BB" w14:textId="77777777" w:rsidTr="00C120BE">
        <w:trPr>
          <w:trHeight w:hRule="exact" w:val="908"/>
        </w:trPr>
        <w:tc>
          <w:tcPr>
            <w:tcW w:w="5000" w:type="pct"/>
            <w:gridSpan w:val="4"/>
            <w:tcBorders>
              <w:top w:val="single" w:sz="2" w:space="0" w:color="000000"/>
              <w:left w:val="single" w:sz="4" w:space="0" w:color="000000"/>
              <w:bottom w:val="single" w:sz="2" w:space="0" w:color="000000"/>
              <w:right w:val="single" w:sz="4" w:space="0" w:color="000000"/>
            </w:tcBorders>
          </w:tcPr>
          <w:p w14:paraId="44637CC3" w14:textId="77777777" w:rsidR="00C120BE" w:rsidRPr="002D2F7F" w:rsidRDefault="00C120BE" w:rsidP="00C120BE">
            <w:pPr>
              <w:spacing w:after="0" w:line="240" w:lineRule="auto"/>
              <w:jc w:val="center"/>
            </w:pPr>
            <w:r w:rsidRPr="002D2F7F">
              <w:rPr>
                <w:b/>
                <w:bCs/>
                <w:sz w:val="24"/>
                <w:szCs w:val="24"/>
                <w:lang w:eastAsia="it-IT"/>
              </w:rPr>
              <w:t xml:space="preserve">ALTRE RISORSE UMANE </w:t>
            </w:r>
          </w:p>
          <w:p w14:paraId="7FAA3049" w14:textId="37B6250C" w:rsidR="00C120BE" w:rsidRPr="00DB5EC4" w:rsidRDefault="00C120BE" w:rsidP="00C120BE">
            <w:pPr>
              <w:spacing w:after="0" w:line="240" w:lineRule="auto"/>
              <w:jc w:val="center"/>
              <w:rPr>
                <w:bCs/>
                <w:sz w:val="24"/>
                <w:szCs w:val="24"/>
                <w:lang w:eastAsia="it-IT"/>
              </w:rPr>
            </w:pPr>
            <w:r w:rsidRPr="002D2F7F">
              <w:rPr>
                <w:rFonts w:eastAsia="Calibri"/>
                <w:b/>
                <w:bCs/>
                <w:sz w:val="24"/>
                <w:szCs w:val="24"/>
                <w:lang w:eastAsia="it-IT"/>
              </w:rPr>
              <w:t xml:space="preserve"> </w:t>
            </w:r>
            <w:r w:rsidRPr="002D2F7F">
              <w:rPr>
                <w:b/>
                <w:bCs/>
                <w:sz w:val="24"/>
                <w:szCs w:val="24"/>
                <w:lang w:eastAsia="it-IT"/>
              </w:rPr>
              <w:t>(Per es. personale amministrativo</w:t>
            </w:r>
            <w:r>
              <w:rPr>
                <w:b/>
                <w:bCs/>
                <w:sz w:val="24"/>
                <w:szCs w:val="24"/>
                <w:lang w:eastAsia="it-IT"/>
              </w:rPr>
              <w:t>, psicologo, ecc.</w:t>
            </w:r>
            <w:r w:rsidRPr="002D2F7F">
              <w:rPr>
                <w:b/>
                <w:bCs/>
                <w:sz w:val="24"/>
                <w:szCs w:val="24"/>
                <w:lang w:eastAsia="it-IT"/>
              </w:rPr>
              <w:t>)</w:t>
            </w:r>
          </w:p>
        </w:tc>
      </w:tr>
      <w:tr w:rsidR="00C120BE" w:rsidRPr="001A6B97" w14:paraId="563E5799" w14:textId="77777777" w:rsidTr="00C120BE">
        <w:trPr>
          <w:trHeight w:hRule="exact" w:val="456"/>
        </w:trPr>
        <w:tc>
          <w:tcPr>
            <w:tcW w:w="5000" w:type="pct"/>
            <w:gridSpan w:val="4"/>
            <w:tcBorders>
              <w:top w:val="single" w:sz="2" w:space="0" w:color="000000"/>
              <w:left w:val="single" w:sz="4" w:space="0" w:color="000000"/>
              <w:bottom w:val="single" w:sz="2" w:space="0" w:color="000000"/>
              <w:right w:val="single" w:sz="4" w:space="0" w:color="000000"/>
            </w:tcBorders>
            <w:vAlign w:val="center"/>
          </w:tcPr>
          <w:p w14:paraId="2A2E88AE" w14:textId="31BB9CB0" w:rsidR="00C120BE" w:rsidRPr="006D2F4A" w:rsidRDefault="00C120BE" w:rsidP="00C120BE">
            <w:pPr>
              <w:spacing w:after="0" w:line="240" w:lineRule="auto"/>
              <w:jc w:val="center"/>
              <w:rPr>
                <w:b/>
                <w:sz w:val="24"/>
                <w:szCs w:val="24"/>
                <w:lang w:eastAsia="it-IT"/>
              </w:rPr>
            </w:pPr>
            <w:r w:rsidRPr="006D2F4A">
              <w:rPr>
                <w:b/>
                <w:sz w:val="24"/>
                <w:szCs w:val="24"/>
                <w:lang w:eastAsia="it-IT"/>
              </w:rPr>
              <w:t>I ANNO FORMATIVO</w:t>
            </w:r>
          </w:p>
        </w:tc>
      </w:tr>
      <w:tr w:rsidR="00C120BE" w:rsidRPr="001A6B97" w14:paraId="1B373B8F" w14:textId="77777777" w:rsidTr="006D2F4A">
        <w:trPr>
          <w:trHeight w:hRule="exact" w:val="456"/>
        </w:trPr>
        <w:tc>
          <w:tcPr>
            <w:tcW w:w="649" w:type="pct"/>
            <w:tcBorders>
              <w:top w:val="single" w:sz="2" w:space="0" w:color="000000"/>
              <w:left w:val="single" w:sz="4" w:space="0" w:color="000000"/>
              <w:bottom w:val="single" w:sz="2" w:space="0" w:color="000000"/>
            </w:tcBorders>
            <w:vAlign w:val="center"/>
          </w:tcPr>
          <w:p w14:paraId="25FE0C58" w14:textId="6CB15FBB" w:rsidR="00C120BE" w:rsidRPr="00DB5EC4" w:rsidRDefault="00C120BE" w:rsidP="006D2F4A">
            <w:pPr>
              <w:spacing w:after="0" w:line="240" w:lineRule="auto"/>
              <w:jc w:val="center"/>
              <w:rPr>
                <w:bCs/>
                <w:sz w:val="24"/>
                <w:szCs w:val="24"/>
                <w:lang w:eastAsia="it-IT"/>
              </w:rPr>
            </w:pPr>
            <w:r w:rsidRPr="00DB5EC4">
              <w:rPr>
                <w:bCs/>
                <w:sz w:val="24"/>
                <w:szCs w:val="24"/>
                <w:lang w:eastAsia="it-IT"/>
              </w:rPr>
              <w:t>N°</w:t>
            </w:r>
          </w:p>
        </w:tc>
        <w:tc>
          <w:tcPr>
            <w:tcW w:w="1566" w:type="pct"/>
            <w:tcBorders>
              <w:top w:val="single" w:sz="2" w:space="0" w:color="000000"/>
              <w:left w:val="single" w:sz="2" w:space="0" w:color="000000"/>
              <w:bottom w:val="single" w:sz="2" w:space="0" w:color="000000"/>
            </w:tcBorders>
            <w:vAlign w:val="center"/>
          </w:tcPr>
          <w:p w14:paraId="1E2C6151" w14:textId="6BB28D41" w:rsidR="00C120BE" w:rsidRPr="00DB5EC4" w:rsidRDefault="00C120BE" w:rsidP="006D2F4A">
            <w:pPr>
              <w:snapToGrid w:val="0"/>
              <w:spacing w:after="0" w:line="240" w:lineRule="auto"/>
              <w:jc w:val="center"/>
              <w:rPr>
                <w:bCs/>
                <w:sz w:val="24"/>
                <w:szCs w:val="24"/>
                <w:lang w:eastAsia="it-IT"/>
              </w:rPr>
            </w:pPr>
            <w:r w:rsidRPr="00DB5EC4">
              <w:rPr>
                <w:bCs/>
                <w:sz w:val="24"/>
                <w:szCs w:val="24"/>
                <w:lang w:eastAsia="it-IT"/>
              </w:rPr>
              <w:t>Nominativo Personale</w:t>
            </w:r>
          </w:p>
        </w:tc>
        <w:tc>
          <w:tcPr>
            <w:tcW w:w="985" w:type="pct"/>
            <w:tcBorders>
              <w:top w:val="single" w:sz="2" w:space="0" w:color="000000"/>
              <w:left w:val="single" w:sz="2" w:space="0" w:color="000000"/>
              <w:bottom w:val="single" w:sz="2" w:space="0" w:color="000000"/>
            </w:tcBorders>
            <w:vAlign w:val="center"/>
          </w:tcPr>
          <w:p w14:paraId="279E0FA2" w14:textId="3BE1EE6D" w:rsidR="00C120BE" w:rsidRPr="00DB5EC4" w:rsidRDefault="00C120BE" w:rsidP="006D2F4A">
            <w:pPr>
              <w:snapToGrid w:val="0"/>
              <w:spacing w:after="0" w:line="240" w:lineRule="auto"/>
              <w:jc w:val="center"/>
              <w:rPr>
                <w:bCs/>
                <w:sz w:val="24"/>
                <w:szCs w:val="24"/>
                <w:lang w:eastAsia="it-IT"/>
              </w:rPr>
            </w:pPr>
            <w:r w:rsidRPr="00DB5EC4">
              <w:rPr>
                <w:bCs/>
                <w:sz w:val="24"/>
                <w:szCs w:val="24"/>
                <w:lang w:eastAsia="it-IT"/>
              </w:rPr>
              <w:t>Ruolo</w:t>
            </w:r>
          </w:p>
        </w:tc>
        <w:tc>
          <w:tcPr>
            <w:tcW w:w="1799" w:type="pct"/>
            <w:tcBorders>
              <w:top w:val="single" w:sz="2" w:space="0" w:color="000000"/>
              <w:left w:val="single" w:sz="4" w:space="0" w:color="000000"/>
              <w:bottom w:val="single" w:sz="2" w:space="0" w:color="000000"/>
              <w:right w:val="single" w:sz="4" w:space="0" w:color="000000"/>
            </w:tcBorders>
            <w:vAlign w:val="center"/>
          </w:tcPr>
          <w:p w14:paraId="299B3017" w14:textId="77777777" w:rsidR="00C120BE" w:rsidRPr="00DB5EC4" w:rsidRDefault="00C120BE" w:rsidP="006D2F4A">
            <w:pPr>
              <w:spacing w:after="0" w:line="240" w:lineRule="auto"/>
              <w:jc w:val="center"/>
            </w:pPr>
            <w:r w:rsidRPr="00DB5EC4">
              <w:rPr>
                <w:bCs/>
                <w:sz w:val="24"/>
                <w:szCs w:val="24"/>
                <w:lang w:eastAsia="it-IT"/>
              </w:rPr>
              <w:t>Titoli ed anni esperienza</w:t>
            </w:r>
          </w:p>
          <w:p w14:paraId="744F2479" w14:textId="4190A8DD" w:rsidR="00C120BE" w:rsidRPr="00DB5EC4" w:rsidRDefault="00C120BE" w:rsidP="006D2F4A">
            <w:pPr>
              <w:snapToGrid w:val="0"/>
              <w:spacing w:after="0" w:line="240" w:lineRule="auto"/>
              <w:jc w:val="center"/>
              <w:rPr>
                <w:bCs/>
                <w:sz w:val="24"/>
                <w:szCs w:val="24"/>
                <w:lang w:eastAsia="it-IT"/>
              </w:rPr>
            </w:pPr>
            <w:r w:rsidRPr="00DB5EC4">
              <w:rPr>
                <w:bCs/>
                <w:sz w:val="24"/>
                <w:szCs w:val="24"/>
                <w:lang w:eastAsia="it-IT"/>
              </w:rPr>
              <w:t>(nel ruolo/nel settore)</w:t>
            </w:r>
          </w:p>
        </w:tc>
      </w:tr>
      <w:tr w:rsidR="00C120BE" w:rsidRPr="001A6B97" w14:paraId="2F961D35" w14:textId="77777777" w:rsidTr="00C120BE">
        <w:trPr>
          <w:trHeight w:hRule="exact" w:val="456"/>
        </w:trPr>
        <w:tc>
          <w:tcPr>
            <w:tcW w:w="649" w:type="pct"/>
            <w:tcBorders>
              <w:top w:val="single" w:sz="2" w:space="0" w:color="000000"/>
              <w:left w:val="single" w:sz="4" w:space="0" w:color="000000"/>
              <w:bottom w:val="single" w:sz="2" w:space="0" w:color="000000"/>
            </w:tcBorders>
            <w:vAlign w:val="center"/>
          </w:tcPr>
          <w:p w14:paraId="16F47C4A" w14:textId="77777777" w:rsidR="00C120BE" w:rsidRPr="00DB5EC4" w:rsidRDefault="00C120BE" w:rsidP="00C120BE">
            <w:pPr>
              <w:spacing w:after="0" w:line="240" w:lineRule="auto"/>
              <w:jc w:val="center"/>
            </w:pPr>
            <w:r w:rsidRPr="00DB5EC4">
              <w:rPr>
                <w:bCs/>
                <w:sz w:val="24"/>
                <w:szCs w:val="24"/>
                <w:lang w:eastAsia="it-IT"/>
              </w:rPr>
              <w:t>1</w:t>
            </w:r>
          </w:p>
        </w:tc>
        <w:tc>
          <w:tcPr>
            <w:tcW w:w="1566" w:type="pct"/>
            <w:tcBorders>
              <w:top w:val="single" w:sz="2" w:space="0" w:color="000000"/>
              <w:left w:val="single" w:sz="2" w:space="0" w:color="000000"/>
              <w:bottom w:val="single" w:sz="2" w:space="0" w:color="000000"/>
            </w:tcBorders>
          </w:tcPr>
          <w:p w14:paraId="3C50ECC3" w14:textId="77777777" w:rsidR="00C120BE" w:rsidRPr="00DB5EC4" w:rsidRDefault="00C120BE" w:rsidP="00C120BE">
            <w:pPr>
              <w:snapToGrid w:val="0"/>
              <w:spacing w:after="0" w:line="240" w:lineRule="auto"/>
              <w:rPr>
                <w:bCs/>
                <w:sz w:val="24"/>
                <w:szCs w:val="24"/>
                <w:lang w:eastAsia="it-IT"/>
              </w:rPr>
            </w:pPr>
          </w:p>
        </w:tc>
        <w:tc>
          <w:tcPr>
            <w:tcW w:w="985" w:type="pct"/>
            <w:tcBorders>
              <w:top w:val="single" w:sz="2" w:space="0" w:color="000000"/>
              <w:left w:val="single" w:sz="2" w:space="0" w:color="000000"/>
              <w:bottom w:val="single" w:sz="2" w:space="0" w:color="000000"/>
            </w:tcBorders>
          </w:tcPr>
          <w:p w14:paraId="0797D26E" w14:textId="77777777" w:rsidR="00C120BE" w:rsidRPr="00DB5EC4" w:rsidRDefault="00C120BE" w:rsidP="00C120BE">
            <w:pPr>
              <w:snapToGrid w:val="0"/>
              <w:spacing w:after="0" w:line="240" w:lineRule="auto"/>
              <w:rPr>
                <w:bCs/>
                <w:sz w:val="24"/>
                <w:szCs w:val="24"/>
                <w:lang w:eastAsia="it-IT"/>
              </w:rPr>
            </w:pPr>
          </w:p>
        </w:tc>
        <w:tc>
          <w:tcPr>
            <w:tcW w:w="1799" w:type="pct"/>
            <w:tcBorders>
              <w:top w:val="single" w:sz="2" w:space="0" w:color="000000"/>
              <w:left w:val="single" w:sz="4" w:space="0" w:color="000000"/>
              <w:bottom w:val="single" w:sz="2" w:space="0" w:color="000000"/>
              <w:right w:val="single" w:sz="4" w:space="0" w:color="000000"/>
            </w:tcBorders>
          </w:tcPr>
          <w:p w14:paraId="3BEDDF23" w14:textId="77777777" w:rsidR="00C120BE" w:rsidRPr="00DB5EC4" w:rsidRDefault="00C120BE" w:rsidP="00C120BE">
            <w:pPr>
              <w:snapToGrid w:val="0"/>
              <w:spacing w:after="0" w:line="240" w:lineRule="auto"/>
              <w:rPr>
                <w:bCs/>
                <w:sz w:val="24"/>
                <w:szCs w:val="24"/>
                <w:lang w:eastAsia="it-IT"/>
              </w:rPr>
            </w:pPr>
          </w:p>
        </w:tc>
      </w:tr>
      <w:tr w:rsidR="00C120BE" w:rsidRPr="001A6B97" w14:paraId="25FF6DA7" w14:textId="77777777" w:rsidTr="00C120BE">
        <w:trPr>
          <w:trHeight w:hRule="exact" w:val="518"/>
        </w:trPr>
        <w:tc>
          <w:tcPr>
            <w:tcW w:w="649" w:type="pct"/>
            <w:tcBorders>
              <w:top w:val="single" w:sz="2" w:space="0" w:color="000000"/>
              <w:left w:val="single" w:sz="4" w:space="0" w:color="000000"/>
              <w:bottom w:val="single" w:sz="2" w:space="0" w:color="000000"/>
            </w:tcBorders>
            <w:vAlign w:val="center"/>
          </w:tcPr>
          <w:p w14:paraId="2CEB3C6B" w14:textId="77777777" w:rsidR="00C120BE" w:rsidRPr="00DB5EC4" w:rsidRDefault="00C120BE" w:rsidP="00C120BE">
            <w:pPr>
              <w:spacing w:after="0" w:line="240" w:lineRule="auto"/>
              <w:jc w:val="center"/>
            </w:pPr>
            <w:r w:rsidRPr="00DB5EC4">
              <w:rPr>
                <w:bCs/>
                <w:sz w:val="24"/>
                <w:szCs w:val="24"/>
                <w:lang w:eastAsia="it-IT"/>
              </w:rPr>
              <w:t>2</w:t>
            </w:r>
          </w:p>
        </w:tc>
        <w:tc>
          <w:tcPr>
            <w:tcW w:w="1566" w:type="pct"/>
            <w:tcBorders>
              <w:top w:val="single" w:sz="2" w:space="0" w:color="000000"/>
              <w:left w:val="single" w:sz="2" w:space="0" w:color="000000"/>
              <w:bottom w:val="single" w:sz="2" w:space="0" w:color="000000"/>
            </w:tcBorders>
          </w:tcPr>
          <w:p w14:paraId="57799742" w14:textId="77777777" w:rsidR="00C120BE" w:rsidRPr="00DB5EC4" w:rsidRDefault="00C120BE" w:rsidP="00C120BE">
            <w:pPr>
              <w:snapToGrid w:val="0"/>
              <w:spacing w:after="0" w:line="240" w:lineRule="auto"/>
              <w:rPr>
                <w:bCs/>
                <w:sz w:val="24"/>
                <w:szCs w:val="24"/>
                <w:lang w:eastAsia="it-IT"/>
              </w:rPr>
            </w:pPr>
          </w:p>
        </w:tc>
        <w:tc>
          <w:tcPr>
            <w:tcW w:w="985" w:type="pct"/>
            <w:tcBorders>
              <w:top w:val="single" w:sz="2" w:space="0" w:color="000000"/>
              <w:left w:val="single" w:sz="2" w:space="0" w:color="000000"/>
              <w:bottom w:val="single" w:sz="2" w:space="0" w:color="000000"/>
            </w:tcBorders>
          </w:tcPr>
          <w:p w14:paraId="6EAC9644" w14:textId="77777777" w:rsidR="00C120BE" w:rsidRPr="00DB5EC4" w:rsidRDefault="00C120BE" w:rsidP="00C120BE">
            <w:pPr>
              <w:snapToGrid w:val="0"/>
              <w:spacing w:after="0" w:line="240" w:lineRule="auto"/>
              <w:rPr>
                <w:bCs/>
                <w:sz w:val="24"/>
                <w:szCs w:val="24"/>
                <w:lang w:eastAsia="it-IT"/>
              </w:rPr>
            </w:pPr>
          </w:p>
        </w:tc>
        <w:tc>
          <w:tcPr>
            <w:tcW w:w="1799" w:type="pct"/>
            <w:tcBorders>
              <w:top w:val="single" w:sz="2" w:space="0" w:color="000000"/>
              <w:left w:val="single" w:sz="4" w:space="0" w:color="000000"/>
              <w:bottom w:val="single" w:sz="2" w:space="0" w:color="000000"/>
              <w:right w:val="single" w:sz="4" w:space="0" w:color="000000"/>
            </w:tcBorders>
          </w:tcPr>
          <w:p w14:paraId="270FD8DD" w14:textId="77777777" w:rsidR="00C120BE" w:rsidRPr="00DB5EC4" w:rsidRDefault="00C120BE" w:rsidP="00C120BE">
            <w:pPr>
              <w:snapToGrid w:val="0"/>
              <w:spacing w:after="0" w:line="240" w:lineRule="auto"/>
              <w:rPr>
                <w:bCs/>
                <w:sz w:val="24"/>
                <w:szCs w:val="24"/>
                <w:lang w:eastAsia="it-IT"/>
              </w:rPr>
            </w:pPr>
          </w:p>
        </w:tc>
      </w:tr>
      <w:tr w:rsidR="00C120BE" w:rsidRPr="001A6B97" w14:paraId="4E78F591" w14:textId="77777777" w:rsidTr="00C120BE">
        <w:trPr>
          <w:trHeight w:hRule="exact" w:val="385"/>
        </w:trPr>
        <w:tc>
          <w:tcPr>
            <w:tcW w:w="649" w:type="pct"/>
            <w:tcBorders>
              <w:top w:val="single" w:sz="2" w:space="0" w:color="000000"/>
              <w:left w:val="single" w:sz="4" w:space="0" w:color="000000"/>
              <w:bottom w:val="single" w:sz="2" w:space="0" w:color="000000"/>
            </w:tcBorders>
            <w:vAlign w:val="center"/>
          </w:tcPr>
          <w:p w14:paraId="531E7190" w14:textId="77777777" w:rsidR="00C120BE" w:rsidRPr="00DB5EC4" w:rsidRDefault="00C120BE" w:rsidP="00C120BE">
            <w:pPr>
              <w:spacing w:after="0" w:line="240" w:lineRule="auto"/>
              <w:jc w:val="center"/>
            </w:pPr>
            <w:r w:rsidRPr="00DB5EC4">
              <w:rPr>
                <w:rFonts w:eastAsia="Calibri"/>
                <w:bCs/>
                <w:sz w:val="24"/>
                <w:szCs w:val="24"/>
                <w:lang w:eastAsia="it-IT"/>
              </w:rPr>
              <w:t>…</w:t>
            </w:r>
          </w:p>
        </w:tc>
        <w:tc>
          <w:tcPr>
            <w:tcW w:w="1566" w:type="pct"/>
            <w:tcBorders>
              <w:top w:val="single" w:sz="2" w:space="0" w:color="000000"/>
              <w:left w:val="single" w:sz="2" w:space="0" w:color="000000"/>
              <w:bottom w:val="single" w:sz="2" w:space="0" w:color="000000"/>
            </w:tcBorders>
          </w:tcPr>
          <w:p w14:paraId="51F78F9B" w14:textId="77777777" w:rsidR="00C120BE" w:rsidRPr="00DB5EC4" w:rsidRDefault="00C120BE" w:rsidP="00C120BE">
            <w:pPr>
              <w:snapToGrid w:val="0"/>
              <w:spacing w:after="0" w:line="240" w:lineRule="auto"/>
              <w:rPr>
                <w:bCs/>
                <w:sz w:val="24"/>
                <w:szCs w:val="24"/>
                <w:lang w:eastAsia="it-IT"/>
              </w:rPr>
            </w:pPr>
          </w:p>
        </w:tc>
        <w:tc>
          <w:tcPr>
            <w:tcW w:w="985" w:type="pct"/>
            <w:tcBorders>
              <w:top w:val="single" w:sz="2" w:space="0" w:color="000000"/>
              <w:left w:val="single" w:sz="2" w:space="0" w:color="000000"/>
              <w:bottom w:val="single" w:sz="2" w:space="0" w:color="000000"/>
            </w:tcBorders>
          </w:tcPr>
          <w:p w14:paraId="214D1589" w14:textId="77777777" w:rsidR="00C120BE" w:rsidRPr="00DB5EC4" w:rsidRDefault="00C120BE" w:rsidP="00C120BE">
            <w:pPr>
              <w:snapToGrid w:val="0"/>
              <w:spacing w:after="0" w:line="240" w:lineRule="auto"/>
              <w:rPr>
                <w:bCs/>
                <w:sz w:val="24"/>
                <w:szCs w:val="24"/>
                <w:lang w:eastAsia="it-IT"/>
              </w:rPr>
            </w:pPr>
          </w:p>
        </w:tc>
        <w:tc>
          <w:tcPr>
            <w:tcW w:w="1799" w:type="pct"/>
            <w:tcBorders>
              <w:top w:val="single" w:sz="2" w:space="0" w:color="000000"/>
              <w:left w:val="single" w:sz="4" w:space="0" w:color="000000"/>
              <w:bottom w:val="single" w:sz="2" w:space="0" w:color="000000"/>
              <w:right w:val="single" w:sz="4" w:space="0" w:color="000000"/>
            </w:tcBorders>
          </w:tcPr>
          <w:p w14:paraId="4FD23646" w14:textId="77777777" w:rsidR="00C120BE" w:rsidRPr="00DB5EC4" w:rsidRDefault="00C120BE" w:rsidP="00C120BE">
            <w:pPr>
              <w:snapToGrid w:val="0"/>
              <w:spacing w:after="0" w:line="240" w:lineRule="auto"/>
              <w:rPr>
                <w:bCs/>
                <w:sz w:val="24"/>
                <w:szCs w:val="24"/>
                <w:lang w:eastAsia="it-IT"/>
              </w:rPr>
            </w:pPr>
          </w:p>
        </w:tc>
      </w:tr>
      <w:tr w:rsidR="00C120BE" w:rsidRPr="001A6B97" w14:paraId="58B6CA55" w14:textId="77777777" w:rsidTr="00C120BE">
        <w:trPr>
          <w:trHeight w:hRule="exact" w:val="385"/>
        </w:trPr>
        <w:tc>
          <w:tcPr>
            <w:tcW w:w="5000" w:type="pct"/>
            <w:gridSpan w:val="4"/>
            <w:tcBorders>
              <w:top w:val="single" w:sz="2" w:space="0" w:color="000000"/>
              <w:left w:val="single" w:sz="4" w:space="0" w:color="000000"/>
              <w:bottom w:val="single" w:sz="2" w:space="0" w:color="000000"/>
              <w:right w:val="single" w:sz="4" w:space="0" w:color="000000"/>
            </w:tcBorders>
            <w:vAlign w:val="center"/>
          </w:tcPr>
          <w:p w14:paraId="7ED1FBD3" w14:textId="0676E763" w:rsidR="00C120BE" w:rsidRPr="006D2F4A" w:rsidRDefault="00C120BE" w:rsidP="00C120BE">
            <w:pPr>
              <w:snapToGrid w:val="0"/>
              <w:spacing w:after="0" w:line="240" w:lineRule="auto"/>
              <w:jc w:val="center"/>
              <w:rPr>
                <w:b/>
                <w:sz w:val="24"/>
                <w:szCs w:val="24"/>
                <w:lang w:eastAsia="it-IT"/>
              </w:rPr>
            </w:pPr>
            <w:r w:rsidRPr="006D2F4A">
              <w:rPr>
                <w:b/>
                <w:sz w:val="24"/>
                <w:szCs w:val="24"/>
                <w:lang w:eastAsia="it-IT"/>
              </w:rPr>
              <w:t>II ANNO FORMATIVO</w:t>
            </w:r>
          </w:p>
        </w:tc>
      </w:tr>
      <w:tr w:rsidR="00C120BE" w:rsidRPr="001A6B97" w14:paraId="3AF54158" w14:textId="77777777" w:rsidTr="00C120BE">
        <w:trPr>
          <w:trHeight w:hRule="exact" w:val="385"/>
        </w:trPr>
        <w:tc>
          <w:tcPr>
            <w:tcW w:w="649" w:type="pct"/>
            <w:tcBorders>
              <w:top w:val="single" w:sz="2" w:space="0" w:color="000000"/>
              <w:left w:val="single" w:sz="4" w:space="0" w:color="000000"/>
              <w:bottom w:val="single" w:sz="2" w:space="0" w:color="000000"/>
            </w:tcBorders>
            <w:vAlign w:val="center"/>
          </w:tcPr>
          <w:p w14:paraId="4F382EC2" w14:textId="77777777" w:rsidR="00C120BE" w:rsidRPr="00DB5EC4" w:rsidRDefault="00C120BE" w:rsidP="00C120BE">
            <w:pPr>
              <w:spacing w:after="0" w:line="240" w:lineRule="auto"/>
              <w:jc w:val="center"/>
            </w:pPr>
            <w:r w:rsidRPr="00DB5EC4">
              <w:rPr>
                <w:bCs/>
                <w:sz w:val="24"/>
                <w:szCs w:val="24"/>
                <w:lang w:eastAsia="it-IT"/>
              </w:rPr>
              <w:t>1</w:t>
            </w:r>
          </w:p>
        </w:tc>
        <w:tc>
          <w:tcPr>
            <w:tcW w:w="1566" w:type="pct"/>
            <w:tcBorders>
              <w:top w:val="single" w:sz="2" w:space="0" w:color="000000"/>
              <w:left w:val="single" w:sz="2" w:space="0" w:color="000000"/>
              <w:bottom w:val="single" w:sz="2" w:space="0" w:color="000000"/>
            </w:tcBorders>
          </w:tcPr>
          <w:p w14:paraId="3966AC82" w14:textId="77777777" w:rsidR="00C120BE" w:rsidRPr="00DB5EC4" w:rsidRDefault="00C120BE" w:rsidP="00C120BE">
            <w:pPr>
              <w:snapToGrid w:val="0"/>
              <w:spacing w:after="0" w:line="240" w:lineRule="auto"/>
              <w:rPr>
                <w:bCs/>
                <w:sz w:val="24"/>
                <w:szCs w:val="24"/>
                <w:lang w:eastAsia="it-IT"/>
              </w:rPr>
            </w:pPr>
          </w:p>
        </w:tc>
        <w:tc>
          <w:tcPr>
            <w:tcW w:w="985" w:type="pct"/>
            <w:tcBorders>
              <w:top w:val="single" w:sz="2" w:space="0" w:color="000000"/>
              <w:left w:val="single" w:sz="2" w:space="0" w:color="000000"/>
              <w:bottom w:val="single" w:sz="2" w:space="0" w:color="000000"/>
            </w:tcBorders>
          </w:tcPr>
          <w:p w14:paraId="32F4BD83" w14:textId="77777777" w:rsidR="00C120BE" w:rsidRPr="00DB5EC4" w:rsidRDefault="00C120BE" w:rsidP="00C120BE">
            <w:pPr>
              <w:snapToGrid w:val="0"/>
              <w:spacing w:after="0" w:line="240" w:lineRule="auto"/>
              <w:rPr>
                <w:bCs/>
                <w:sz w:val="24"/>
                <w:szCs w:val="24"/>
                <w:lang w:eastAsia="it-IT"/>
              </w:rPr>
            </w:pPr>
          </w:p>
        </w:tc>
        <w:tc>
          <w:tcPr>
            <w:tcW w:w="1799" w:type="pct"/>
            <w:tcBorders>
              <w:top w:val="single" w:sz="2" w:space="0" w:color="000000"/>
              <w:left w:val="single" w:sz="4" w:space="0" w:color="000000"/>
              <w:bottom w:val="single" w:sz="2" w:space="0" w:color="000000"/>
              <w:right w:val="single" w:sz="4" w:space="0" w:color="000000"/>
            </w:tcBorders>
          </w:tcPr>
          <w:p w14:paraId="587FD402" w14:textId="77777777" w:rsidR="00C120BE" w:rsidRPr="00DB5EC4" w:rsidRDefault="00C120BE" w:rsidP="00C120BE">
            <w:pPr>
              <w:snapToGrid w:val="0"/>
              <w:spacing w:after="0" w:line="240" w:lineRule="auto"/>
              <w:rPr>
                <w:bCs/>
                <w:sz w:val="24"/>
                <w:szCs w:val="24"/>
                <w:lang w:eastAsia="it-IT"/>
              </w:rPr>
            </w:pPr>
          </w:p>
        </w:tc>
      </w:tr>
      <w:tr w:rsidR="00C120BE" w:rsidRPr="001A6B97" w14:paraId="02F07A2B" w14:textId="77777777" w:rsidTr="00C120BE">
        <w:trPr>
          <w:trHeight w:hRule="exact" w:val="385"/>
        </w:trPr>
        <w:tc>
          <w:tcPr>
            <w:tcW w:w="649" w:type="pct"/>
            <w:tcBorders>
              <w:top w:val="single" w:sz="2" w:space="0" w:color="000000"/>
              <w:left w:val="single" w:sz="4" w:space="0" w:color="000000"/>
              <w:bottom w:val="single" w:sz="2" w:space="0" w:color="000000"/>
            </w:tcBorders>
            <w:vAlign w:val="center"/>
          </w:tcPr>
          <w:p w14:paraId="6DD8A708" w14:textId="77777777" w:rsidR="00C120BE" w:rsidRPr="00DB5EC4" w:rsidRDefault="00C120BE" w:rsidP="00C120BE">
            <w:pPr>
              <w:spacing w:after="0" w:line="240" w:lineRule="auto"/>
              <w:jc w:val="center"/>
            </w:pPr>
            <w:r w:rsidRPr="00DB5EC4">
              <w:rPr>
                <w:bCs/>
                <w:sz w:val="24"/>
                <w:szCs w:val="24"/>
                <w:lang w:eastAsia="it-IT"/>
              </w:rPr>
              <w:t>2</w:t>
            </w:r>
          </w:p>
        </w:tc>
        <w:tc>
          <w:tcPr>
            <w:tcW w:w="1566" w:type="pct"/>
            <w:tcBorders>
              <w:top w:val="single" w:sz="2" w:space="0" w:color="000000"/>
              <w:left w:val="single" w:sz="2" w:space="0" w:color="000000"/>
              <w:bottom w:val="single" w:sz="2" w:space="0" w:color="000000"/>
            </w:tcBorders>
          </w:tcPr>
          <w:p w14:paraId="2B8CC47C" w14:textId="77777777" w:rsidR="00C120BE" w:rsidRPr="00DB5EC4" w:rsidRDefault="00C120BE" w:rsidP="00C120BE">
            <w:pPr>
              <w:snapToGrid w:val="0"/>
              <w:spacing w:after="0" w:line="240" w:lineRule="auto"/>
              <w:rPr>
                <w:bCs/>
                <w:sz w:val="24"/>
                <w:szCs w:val="24"/>
                <w:lang w:eastAsia="it-IT"/>
              </w:rPr>
            </w:pPr>
          </w:p>
        </w:tc>
        <w:tc>
          <w:tcPr>
            <w:tcW w:w="985" w:type="pct"/>
            <w:tcBorders>
              <w:top w:val="single" w:sz="2" w:space="0" w:color="000000"/>
              <w:left w:val="single" w:sz="2" w:space="0" w:color="000000"/>
              <w:bottom w:val="single" w:sz="2" w:space="0" w:color="000000"/>
            </w:tcBorders>
          </w:tcPr>
          <w:p w14:paraId="525A9626" w14:textId="77777777" w:rsidR="00C120BE" w:rsidRPr="00DB5EC4" w:rsidRDefault="00C120BE" w:rsidP="00C120BE">
            <w:pPr>
              <w:snapToGrid w:val="0"/>
              <w:spacing w:after="0" w:line="240" w:lineRule="auto"/>
              <w:rPr>
                <w:bCs/>
                <w:sz w:val="24"/>
                <w:szCs w:val="24"/>
                <w:lang w:eastAsia="it-IT"/>
              </w:rPr>
            </w:pPr>
          </w:p>
        </w:tc>
        <w:tc>
          <w:tcPr>
            <w:tcW w:w="1799" w:type="pct"/>
            <w:tcBorders>
              <w:top w:val="single" w:sz="2" w:space="0" w:color="000000"/>
              <w:left w:val="single" w:sz="4" w:space="0" w:color="000000"/>
              <w:bottom w:val="single" w:sz="2" w:space="0" w:color="000000"/>
              <w:right w:val="single" w:sz="4" w:space="0" w:color="000000"/>
            </w:tcBorders>
          </w:tcPr>
          <w:p w14:paraId="759F7FA3" w14:textId="77777777" w:rsidR="00C120BE" w:rsidRPr="00DB5EC4" w:rsidRDefault="00C120BE" w:rsidP="00C120BE">
            <w:pPr>
              <w:snapToGrid w:val="0"/>
              <w:spacing w:after="0" w:line="240" w:lineRule="auto"/>
              <w:rPr>
                <w:bCs/>
                <w:sz w:val="24"/>
                <w:szCs w:val="24"/>
                <w:lang w:eastAsia="it-IT"/>
              </w:rPr>
            </w:pPr>
          </w:p>
        </w:tc>
      </w:tr>
      <w:tr w:rsidR="00C120BE" w:rsidRPr="001A6B97" w14:paraId="6EE27D5F" w14:textId="77777777" w:rsidTr="00C120BE">
        <w:trPr>
          <w:trHeight w:hRule="exact" w:val="385"/>
        </w:trPr>
        <w:tc>
          <w:tcPr>
            <w:tcW w:w="649" w:type="pct"/>
            <w:tcBorders>
              <w:top w:val="single" w:sz="2" w:space="0" w:color="000000"/>
              <w:left w:val="single" w:sz="4" w:space="0" w:color="000000"/>
              <w:bottom w:val="single" w:sz="2" w:space="0" w:color="000000"/>
            </w:tcBorders>
            <w:vAlign w:val="center"/>
          </w:tcPr>
          <w:p w14:paraId="5E8B711A" w14:textId="77777777" w:rsidR="00C120BE" w:rsidRPr="00DB5EC4" w:rsidRDefault="00C120BE" w:rsidP="00C120BE">
            <w:pPr>
              <w:spacing w:after="0" w:line="240" w:lineRule="auto"/>
              <w:jc w:val="center"/>
            </w:pPr>
            <w:r w:rsidRPr="00DB5EC4">
              <w:rPr>
                <w:rFonts w:eastAsia="Calibri"/>
                <w:bCs/>
                <w:sz w:val="24"/>
                <w:szCs w:val="24"/>
                <w:lang w:eastAsia="it-IT"/>
              </w:rPr>
              <w:t>…</w:t>
            </w:r>
          </w:p>
        </w:tc>
        <w:tc>
          <w:tcPr>
            <w:tcW w:w="1566" w:type="pct"/>
            <w:tcBorders>
              <w:top w:val="single" w:sz="2" w:space="0" w:color="000000"/>
              <w:left w:val="single" w:sz="2" w:space="0" w:color="000000"/>
              <w:bottom w:val="single" w:sz="2" w:space="0" w:color="000000"/>
            </w:tcBorders>
          </w:tcPr>
          <w:p w14:paraId="267ED61B" w14:textId="77777777" w:rsidR="00C120BE" w:rsidRPr="00DB5EC4" w:rsidRDefault="00C120BE" w:rsidP="00C120BE">
            <w:pPr>
              <w:snapToGrid w:val="0"/>
              <w:spacing w:after="0" w:line="240" w:lineRule="auto"/>
              <w:rPr>
                <w:bCs/>
                <w:sz w:val="24"/>
                <w:szCs w:val="24"/>
                <w:lang w:eastAsia="it-IT"/>
              </w:rPr>
            </w:pPr>
          </w:p>
        </w:tc>
        <w:tc>
          <w:tcPr>
            <w:tcW w:w="985" w:type="pct"/>
            <w:tcBorders>
              <w:top w:val="single" w:sz="2" w:space="0" w:color="000000"/>
              <w:left w:val="single" w:sz="2" w:space="0" w:color="000000"/>
              <w:bottom w:val="single" w:sz="2" w:space="0" w:color="000000"/>
            </w:tcBorders>
          </w:tcPr>
          <w:p w14:paraId="6AE88440" w14:textId="77777777" w:rsidR="00C120BE" w:rsidRPr="00DB5EC4" w:rsidRDefault="00C120BE" w:rsidP="00C120BE">
            <w:pPr>
              <w:snapToGrid w:val="0"/>
              <w:spacing w:after="0" w:line="240" w:lineRule="auto"/>
              <w:rPr>
                <w:bCs/>
                <w:sz w:val="24"/>
                <w:szCs w:val="24"/>
                <w:lang w:eastAsia="it-IT"/>
              </w:rPr>
            </w:pPr>
          </w:p>
        </w:tc>
        <w:tc>
          <w:tcPr>
            <w:tcW w:w="1799" w:type="pct"/>
            <w:tcBorders>
              <w:top w:val="single" w:sz="2" w:space="0" w:color="000000"/>
              <w:left w:val="single" w:sz="4" w:space="0" w:color="000000"/>
              <w:bottom w:val="single" w:sz="2" w:space="0" w:color="000000"/>
              <w:right w:val="single" w:sz="4" w:space="0" w:color="000000"/>
            </w:tcBorders>
          </w:tcPr>
          <w:p w14:paraId="707FB8D3" w14:textId="77777777" w:rsidR="00C120BE" w:rsidRPr="00DB5EC4" w:rsidRDefault="00C120BE" w:rsidP="00C120BE">
            <w:pPr>
              <w:snapToGrid w:val="0"/>
              <w:spacing w:after="0" w:line="240" w:lineRule="auto"/>
              <w:rPr>
                <w:bCs/>
                <w:sz w:val="24"/>
                <w:szCs w:val="24"/>
                <w:lang w:eastAsia="it-IT"/>
              </w:rPr>
            </w:pPr>
          </w:p>
        </w:tc>
      </w:tr>
    </w:tbl>
    <w:p w14:paraId="5DB60AEB" w14:textId="77777777" w:rsidR="005B5934" w:rsidRDefault="005B5934">
      <w:pPr>
        <w:spacing w:after="0" w:line="240" w:lineRule="auto"/>
        <w:rPr>
          <w:i/>
          <w:sz w:val="20"/>
          <w:szCs w:val="20"/>
          <w:lang w:eastAsia="it-IT"/>
        </w:rPr>
      </w:pPr>
    </w:p>
    <w:p w14:paraId="7D0AF1B9" w14:textId="2DE28348" w:rsidR="000A30FA" w:rsidRDefault="000A30FA">
      <w:pPr>
        <w:spacing w:after="0" w:line="240" w:lineRule="auto"/>
        <w:rPr>
          <w:i/>
          <w:sz w:val="20"/>
          <w:szCs w:val="20"/>
          <w:lang w:eastAsia="it-IT"/>
        </w:rPr>
      </w:pPr>
    </w:p>
    <w:p w14:paraId="0EE7DEB4" w14:textId="77777777" w:rsidR="005B5934" w:rsidRDefault="005B5934">
      <w:pPr>
        <w:spacing w:after="0" w:line="240" w:lineRule="auto"/>
      </w:pPr>
    </w:p>
    <w:p w14:paraId="27E83E3E" w14:textId="77777777" w:rsidR="000A30FA" w:rsidRDefault="000A30FA">
      <w:pPr>
        <w:spacing w:after="0" w:line="240" w:lineRule="auto"/>
      </w:pPr>
      <w:r>
        <w:rPr>
          <w:sz w:val="24"/>
          <w:szCs w:val="24"/>
          <w:lang w:eastAsia="it-IT"/>
        </w:rPr>
        <w:t>2. DOCENTI</w:t>
      </w:r>
    </w:p>
    <w:p w14:paraId="13A8AA11" w14:textId="77777777" w:rsidR="000A30FA" w:rsidRDefault="000A30FA">
      <w:pPr>
        <w:spacing w:after="0" w:line="240" w:lineRule="auto"/>
        <w:jc w:val="both"/>
        <w:rPr>
          <w:sz w:val="18"/>
          <w:szCs w:val="24"/>
          <w:u w:val="single"/>
          <w:lang w:eastAsia="it-IT"/>
        </w:rPr>
      </w:pPr>
    </w:p>
    <w:p w14:paraId="489103F9" w14:textId="77777777" w:rsidR="000A30FA" w:rsidRDefault="000A30FA">
      <w:pPr>
        <w:pStyle w:val="CorpoA"/>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color w:val="auto"/>
          <w:sz w:val="24"/>
          <w:szCs w:val="24"/>
          <w:lang w:eastAsia="it-IT"/>
        </w:rPr>
        <w:t xml:space="preserve">Il </w:t>
      </w:r>
      <w:r>
        <w:rPr>
          <w:rFonts w:ascii="Calibri" w:eastAsia="Times New Roman" w:hAnsi="Calibri" w:cs="Calibri"/>
          <w:b/>
          <w:color w:val="auto"/>
          <w:sz w:val="24"/>
          <w:szCs w:val="24"/>
          <w:lang w:eastAsia="it-IT"/>
        </w:rPr>
        <w:t>monte ore di docenza per percorsi non articolati</w:t>
      </w:r>
      <w:r>
        <w:rPr>
          <w:rFonts w:ascii="Calibri" w:eastAsia="Times New Roman" w:hAnsi="Calibri" w:cs="Calibri"/>
          <w:color w:val="auto"/>
          <w:sz w:val="24"/>
          <w:szCs w:val="24"/>
          <w:lang w:eastAsia="it-IT"/>
        </w:rPr>
        <w:t xml:space="preserve"> deve essere:</w:t>
      </w:r>
    </w:p>
    <w:p w14:paraId="7E525154" w14:textId="2034FE2D" w:rsidR="000A30FA" w:rsidRDefault="000A30FA">
      <w:pPr>
        <w:pStyle w:val="CorpoA"/>
        <w:numPr>
          <w:ilvl w:val="0"/>
          <w:numId w:val="7"/>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b/>
          <w:color w:val="auto"/>
          <w:sz w:val="24"/>
          <w:szCs w:val="24"/>
          <w:lang w:eastAsia="it-IT"/>
        </w:rPr>
        <w:t xml:space="preserve">per percorsi non articolati: </w:t>
      </w:r>
      <w:r>
        <w:rPr>
          <w:rFonts w:ascii="Calibri" w:eastAsia="Times New Roman" w:hAnsi="Calibri" w:cs="Calibri"/>
          <w:color w:val="auto"/>
          <w:sz w:val="24"/>
          <w:szCs w:val="24"/>
          <w:lang w:eastAsia="it-IT"/>
        </w:rPr>
        <w:t>990 ore per il I anno, che corrisponde al 100% delle ore di formazione in aula o tramite LARSA (</w:t>
      </w:r>
      <w:proofErr w:type="spellStart"/>
      <w:r>
        <w:rPr>
          <w:rFonts w:ascii="Calibri" w:eastAsia="Times New Roman" w:hAnsi="Calibri" w:cs="Calibri"/>
          <w:color w:val="auto"/>
          <w:sz w:val="24"/>
          <w:szCs w:val="24"/>
          <w:lang w:eastAsia="it-IT"/>
        </w:rPr>
        <w:t>max</w:t>
      </w:r>
      <w:proofErr w:type="spellEnd"/>
      <w:r>
        <w:rPr>
          <w:rFonts w:ascii="Calibri" w:eastAsia="Times New Roman" w:hAnsi="Calibri" w:cs="Calibri"/>
          <w:color w:val="auto"/>
          <w:sz w:val="24"/>
          <w:szCs w:val="24"/>
          <w:lang w:eastAsia="it-IT"/>
        </w:rPr>
        <w:t xml:space="preserve"> 10%); per il </w:t>
      </w:r>
      <w:r w:rsidRPr="007E74C6">
        <w:rPr>
          <w:rFonts w:ascii="Calibri" w:eastAsia="Times New Roman" w:hAnsi="Calibri" w:cs="Calibri"/>
          <w:color w:val="auto"/>
          <w:sz w:val="24"/>
          <w:szCs w:val="24"/>
          <w:lang w:eastAsia="it-IT"/>
        </w:rPr>
        <w:t>II e III anno le</w:t>
      </w:r>
      <w:r>
        <w:rPr>
          <w:rFonts w:ascii="Calibri" w:eastAsia="Times New Roman" w:hAnsi="Calibri" w:cs="Calibri"/>
          <w:color w:val="auto"/>
          <w:sz w:val="24"/>
          <w:szCs w:val="24"/>
          <w:lang w:eastAsia="it-IT"/>
        </w:rPr>
        <w:t xml:space="preserve"> ore complessive devono corrispondere alle ore previste dalla </w:t>
      </w:r>
      <w:proofErr w:type="spellStart"/>
      <w:r>
        <w:rPr>
          <w:rFonts w:ascii="Calibri" w:eastAsia="Times New Roman" w:hAnsi="Calibri" w:cs="Calibri"/>
          <w:color w:val="auto"/>
          <w:sz w:val="24"/>
          <w:szCs w:val="24"/>
          <w:lang w:eastAsia="it-IT"/>
        </w:rPr>
        <w:t>Tab</w:t>
      </w:r>
      <w:proofErr w:type="spellEnd"/>
      <w:r>
        <w:rPr>
          <w:rFonts w:ascii="Calibri" w:eastAsia="Times New Roman" w:hAnsi="Calibri" w:cs="Calibri"/>
          <w:color w:val="auto"/>
          <w:sz w:val="24"/>
          <w:szCs w:val="24"/>
          <w:lang w:eastAsia="it-IT"/>
        </w:rPr>
        <w:t>. 1 del presente Formulario, nel rispetto dei parametri previsti (fino a 1.683 ore complessive</w:t>
      </w:r>
      <w:r w:rsidR="00B71793">
        <w:rPr>
          <w:rFonts w:ascii="Calibri" w:eastAsia="Times New Roman" w:hAnsi="Calibri" w:cs="Calibri"/>
          <w:color w:val="auto"/>
          <w:sz w:val="24"/>
          <w:szCs w:val="24"/>
          <w:lang w:eastAsia="it-IT"/>
        </w:rPr>
        <w:t>).</w:t>
      </w:r>
    </w:p>
    <w:p w14:paraId="3706F69B" w14:textId="77777777" w:rsidR="000A30FA" w:rsidRDefault="000A30FA">
      <w:pPr>
        <w:pStyle w:val="CorpoA"/>
        <w:numPr>
          <w:ilvl w:val="0"/>
          <w:numId w:val="7"/>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b/>
          <w:color w:val="auto"/>
          <w:sz w:val="24"/>
          <w:szCs w:val="24"/>
          <w:lang w:eastAsia="it-IT"/>
        </w:rPr>
        <w:t>per</w:t>
      </w:r>
      <w:r>
        <w:rPr>
          <w:rFonts w:ascii="Calibri" w:eastAsia="Times New Roman" w:hAnsi="Calibri" w:cs="Calibri"/>
          <w:b/>
          <w:bCs/>
          <w:color w:val="auto"/>
          <w:sz w:val="24"/>
          <w:szCs w:val="24"/>
          <w:lang w:eastAsia="it-IT"/>
        </w:rPr>
        <w:t xml:space="preserve"> </w:t>
      </w:r>
      <w:r>
        <w:rPr>
          <w:rFonts w:ascii="Calibri" w:eastAsia="Times New Roman" w:hAnsi="Calibri" w:cs="Calibri"/>
          <w:b/>
          <w:color w:val="auto"/>
          <w:sz w:val="24"/>
          <w:szCs w:val="24"/>
          <w:lang w:eastAsia="it-IT"/>
        </w:rPr>
        <w:t>percorsi articolati:</w:t>
      </w:r>
      <w:r>
        <w:rPr>
          <w:rFonts w:ascii="Calibri" w:eastAsia="Times New Roman" w:hAnsi="Calibri" w:cs="Calibri"/>
          <w:color w:val="auto"/>
          <w:sz w:val="24"/>
          <w:szCs w:val="24"/>
          <w:lang w:eastAsia="it-IT"/>
        </w:rPr>
        <w:t xml:space="preserve"> per </w:t>
      </w:r>
      <w:r w:rsidRPr="001102D6">
        <w:rPr>
          <w:rFonts w:ascii="Calibri" w:eastAsia="Times New Roman" w:hAnsi="Calibri" w:cs="Calibri"/>
          <w:color w:val="auto"/>
          <w:sz w:val="24"/>
          <w:szCs w:val="24"/>
          <w:lang w:eastAsia="it-IT"/>
        </w:rPr>
        <w:t>II e III anno</w:t>
      </w:r>
      <w:r>
        <w:rPr>
          <w:rFonts w:ascii="Calibri" w:eastAsia="Times New Roman" w:hAnsi="Calibri" w:cs="Calibri"/>
          <w:color w:val="auto"/>
          <w:sz w:val="24"/>
          <w:szCs w:val="24"/>
          <w:lang w:eastAsia="it-IT"/>
        </w:rPr>
        <w:t xml:space="preserve"> fino a 1.683 + la quota parte del 50% calcolata secondo le modalità sotto riportate:</w:t>
      </w:r>
    </w:p>
    <w:p w14:paraId="212F7226" w14:textId="77777777" w:rsidR="000A30FA" w:rsidRDefault="000A30FA">
      <w:pPr>
        <w:pStyle w:val="CorpoA"/>
        <w:numPr>
          <w:ilvl w:val="2"/>
          <w:numId w:val="3"/>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color w:val="auto"/>
          <w:sz w:val="24"/>
          <w:szCs w:val="24"/>
          <w:lang w:eastAsia="it-IT"/>
        </w:rPr>
        <w:t>essere realizzato in due gruppi distinti per almeno il 50% del monte orario della formazione erogata in aula (sono escluse le ore in ambiente lavorativo) con riferimento alla II e III annualità degli assi scientifico-tecnologico e dell’area professionale;</w:t>
      </w:r>
    </w:p>
    <w:p w14:paraId="343AED7A" w14:textId="77777777" w:rsidR="000A30FA" w:rsidRDefault="000A30FA">
      <w:pPr>
        <w:pStyle w:val="CorpoA"/>
        <w:numPr>
          <w:ilvl w:val="2"/>
          <w:numId w:val="3"/>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color w:val="auto"/>
          <w:sz w:val="24"/>
          <w:szCs w:val="24"/>
          <w:lang w:eastAsia="it-IT"/>
        </w:rPr>
        <w:t xml:space="preserve">garantire, nel monte aggiuntivo di cui al precedente punto, comunque la prevalenza di ore dell’area professionale. </w:t>
      </w:r>
    </w:p>
    <w:p w14:paraId="53B53AB5" w14:textId="77777777" w:rsidR="000A30FA" w:rsidRPr="00424322" w:rsidRDefault="000A30FA" w:rsidP="00424322">
      <w:pPr>
        <w:pStyle w:val="CorpoA"/>
        <w:pBdr>
          <w:top w:val="none" w:sz="0" w:space="0" w:color="000000"/>
          <w:left w:val="none" w:sz="0" w:space="0" w:color="000000"/>
          <w:bottom w:val="none" w:sz="0" w:space="0" w:color="000000"/>
          <w:right w:val="none" w:sz="0" w:space="0" w:color="000000"/>
        </w:pBdr>
        <w:spacing w:after="80"/>
        <w:jc w:val="both"/>
        <w:rPr>
          <w:rFonts w:ascii="Calibri" w:eastAsia="Times New Roman" w:hAnsi="Calibri" w:cs="Calibri"/>
          <w:color w:val="auto"/>
          <w:sz w:val="24"/>
          <w:szCs w:val="24"/>
          <w:lang w:eastAsia="it-IT"/>
        </w:rPr>
      </w:pPr>
      <w:r w:rsidRPr="00424322">
        <w:rPr>
          <w:rFonts w:ascii="Calibri" w:eastAsia="Times New Roman" w:hAnsi="Calibri" w:cs="Calibri"/>
          <w:color w:val="auto"/>
          <w:sz w:val="24"/>
          <w:szCs w:val="24"/>
          <w:lang w:eastAsia="it-IT"/>
        </w:rPr>
        <w:t>Si ricorda che si deve assicurare e garantire, in quanto Livelli Essenziali delle Prestazioni (LEP), sia l’insegnamento della religione cattolica (offerta a tutti coloro che intendano avvalersene) sia quello delle attività fisiche e motorie, come indicato al paragrafo 2.4 delle Linee guida di riferimento.</w:t>
      </w:r>
    </w:p>
    <w:tbl>
      <w:tblPr>
        <w:tblW w:w="5000" w:type="pct"/>
        <w:tblCellMar>
          <w:left w:w="0" w:type="dxa"/>
          <w:right w:w="0" w:type="dxa"/>
        </w:tblCellMar>
        <w:tblLook w:val="0000" w:firstRow="0" w:lastRow="0" w:firstColumn="0" w:lastColumn="0" w:noHBand="0" w:noVBand="0"/>
      </w:tblPr>
      <w:tblGrid>
        <w:gridCol w:w="495"/>
        <w:gridCol w:w="1593"/>
        <w:gridCol w:w="1139"/>
        <w:gridCol w:w="1822"/>
        <w:gridCol w:w="684"/>
        <w:gridCol w:w="3899"/>
      </w:tblGrid>
      <w:tr w:rsidR="00D07608" w14:paraId="71E3673D" w14:textId="77777777" w:rsidTr="00D07608">
        <w:trPr>
          <w:trHeight w:hRule="exact" w:val="975"/>
        </w:trPr>
        <w:tc>
          <w:tcPr>
            <w:tcW w:w="5000" w:type="pct"/>
            <w:gridSpan w:val="6"/>
            <w:tcBorders>
              <w:top w:val="single" w:sz="4" w:space="0" w:color="000000"/>
              <w:left w:val="single" w:sz="2" w:space="0" w:color="000000"/>
              <w:bottom w:val="single" w:sz="2" w:space="0" w:color="000000"/>
              <w:right w:val="single" w:sz="2" w:space="0" w:color="000000"/>
            </w:tcBorders>
            <w:vAlign w:val="center"/>
          </w:tcPr>
          <w:p w14:paraId="28CA3F19" w14:textId="14F4F9AB" w:rsidR="00D07608" w:rsidRDefault="00D07608">
            <w:pPr>
              <w:spacing w:after="0" w:line="240" w:lineRule="auto"/>
              <w:jc w:val="center"/>
              <w:rPr>
                <w:b/>
                <w:bCs/>
                <w:lang w:eastAsia="it-IT"/>
              </w:rPr>
            </w:pPr>
            <w:r>
              <w:rPr>
                <w:b/>
                <w:bCs/>
                <w:lang w:eastAsia="it-IT"/>
              </w:rPr>
              <w:lastRenderedPageBreak/>
              <w:t>I ANNO FORMATIVO</w:t>
            </w:r>
          </w:p>
        </w:tc>
      </w:tr>
      <w:tr w:rsidR="0042640E" w14:paraId="37A57FB3" w14:textId="77777777" w:rsidTr="00D07608">
        <w:trPr>
          <w:trHeight w:hRule="exact" w:val="975"/>
        </w:trPr>
        <w:tc>
          <w:tcPr>
            <w:tcW w:w="257" w:type="pct"/>
            <w:tcBorders>
              <w:top w:val="single" w:sz="4" w:space="0" w:color="000000"/>
              <w:left w:val="single" w:sz="2" w:space="0" w:color="000000"/>
              <w:bottom w:val="single" w:sz="2" w:space="0" w:color="000000"/>
            </w:tcBorders>
            <w:vAlign w:val="center"/>
          </w:tcPr>
          <w:p w14:paraId="1E679E53" w14:textId="77777777" w:rsidR="0042640E" w:rsidRDefault="0042640E">
            <w:pPr>
              <w:spacing w:after="0" w:line="240" w:lineRule="auto"/>
              <w:jc w:val="center"/>
            </w:pPr>
            <w:r>
              <w:rPr>
                <w:b/>
                <w:bCs/>
                <w:lang w:eastAsia="it-IT"/>
              </w:rPr>
              <w:t>N°</w:t>
            </w:r>
          </w:p>
        </w:tc>
        <w:tc>
          <w:tcPr>
            <w:tcW w:w="827" w:type="pct"/>
            <w:tcBorders>
              <w:top w:val="single" w:sz="4" w:space="0" w:color="000000"/>
              <w:left w:val="single" w:sz="2" w:space="0" w:color="000000"/>
              <w:bottom w:val="single" w:sz="2" w:space="0" w:color="000000"/>
            </w:tcBorders>
            <w:vAlign w:val="center"/>
          </w:tcPr>
          <w:p w14:paraId="0831A13C" w14:textId="77777777" w:rsidR="0042640E" w:rsidRDefault="0042640E">
            <w:pPr>
              <w:spacing w:after="0" w:line="240" w:lineRule="auto"/>
              <w:jc w:val="center"/>
            </w:pPr>
            <w:r>
              <w:rPr>
                <w:b/>
                <w:bCs/>
                <w:lang w:eastAsia="it-IT"/>
              </w:rPr>
              <w:t>Nominativo Personale</w:t>
            </w:r>
          </w:p>
        </w:tc>
        <w:tc>
          <w:tcPr>
            <w:tcW w:w="591" w:type="pct"/>
            <w:tcBorders>
              <w:top w:val="single" w:sz="4" w:space="0" w:color="000000"/>
              <w:left w:val="single" w:sz="2" w:space="0" w:color="000000"/>
              <w:bottom w:val="single" w:sz="2" w:space="0" w:color="000000"/>
            </w:tcBorders>
            <w:vAlign w:val="center"/>
          </w:tcPr>
          <w:p w14:paraId="73032E6B" w14:textId="77777777" w:rsidR="0042640E" w:rsidRDefault="0042640E">
            <w:pPr>
              <w:spacing w:after="0" w:line="240" w:lineRule="auto"/>
              <w:jc w:val="center"/>
            </w:pPr>
            <w:r>
              <w:rPr>
                <w:b/>
                <w:bCs/>
                <w:lang w:eastAsia="it-IT"/>
              </w:rPr>
              <w:t>Asse</w:t>
            </w:r>
          </w:p>
          <w:p w14:paraId="5C18C4D7" w14:textId="77777777" w:rsidR="0042640E" w:rsidRDefault="0042640E">
            <w:pPr>
              <w:spacing w:after="0" w:line="240" w:lineRule="auto"/>
              <w:jc w:val="center"/>
              <w:rPr>
                <w:b/>
                <w:bCs/>
                <w:lang w:eastAsia="it-IT"/>
              </w:rPr>
            </w:pPr>
          </w:p>
        </w:tc>
        <w:tc>
          <w:tcPr>
            <w:tcW w:w="946" w:type="pct"/>
            <w:tcBorders>
              <w:top w:val="single" w:sz="4" w:space="0" w:color="000000"/>
              <w:left w:val="single" w:sz="2" w:space="0" w:color="000000"/>
              <w:bottom w:val="single" w:sz="2" w:space="0" w:color="000000"/>
            </w:tcBorders>
            <w:vAlign w:val="center"/>
          </w:tcPr>
          <w:p w14:paraId="3D44639E" w14:textId="77777777" w:rsidR="0042640E" w:rsidRDefault="0042640E">
            <w:pPr>
              <w:spacing w:after="0" w:line="240" w:lineRule="auto"/>
              <w:jc w:val="center"/>
            </w:pPr>
            <w:r>
              <w:rPr>
                <w:b/>
                <w:bCs/>
                <w:lang w:eastAsia="it-IT"/>
              </w:rPr>
              <w:t>Articolazione asse</w:t>
            </w:r>
          </w:p>
        </w:tc>
        <w:tc>
          <w:tcPr>
            <w:tcW w:w="355" w:type="pct"/>
            <w:tcBorders>
              <w:top w:val="single" w:sz="4" w:space="0" w:color="000000"/>
              <w:left w:val="single" w:sz="4" w:space="0" w:color="000000"/>
              <w:bottom w:val="single" w:sz="2" w:space="0" w:color="000000"/>
            </w:tcBorders>
            <w:vAlign w:val="center"/>
          </w:tcPr>
          <w:p w14:paraId="568CEE95" w14:textId="77777777" w:rsidR="0042640E" w:rsidRDefault="0042640E">
            <w:pPr>
              <w:spacing w:after="0" w:line="240" w:lineRule="auto"/>
              <w:jc w:val="center"/>
            </w:pPr>
            <w:r>
              <w:rPr>
                <w:b/>
                <w:bCs/>
                <w:lang w:eastAsia="it-IT"/>
              </w:rPr>
              <w:t>Ore</w:t>
            </w:r>
          </w:p>
        </w:tc>
        <w:tc>
          <w:tcPr>
            <w:tcW w:w="2025" w:type="pct"/>
            <w:tcBorders>
              <w:top w:val="single" w:sz="4" w:space="0" w:color="000000"/>
              <w:left w:val="single" w:sz="4" w:space="0" w:color="000000"/>
              <w:bottom w:val="single" w:sz="2" w:space="0" w:color="000000"/>
              <w:right w:val="single" w:sz="2" w:space="0" w:color="000000"/>
            </w:tcBorders>
            <w:vAlign w:val="center"/>
          </w:tcPr>
          <w:p w14:paraId="77A9B99E" w14:textId="77777777" w:rsidR="0042640E" w:rsidRDefault="0042640E">
            <w:pPr>
              <w:spacing w:after="0" w:line="240" w:lineRule="auto"/>
              <w:jc w:val="center"/>
            </w:pPr>
            <w:r>
              <w:rPr>
                <w:b/>
                <w:bCs/>
                <w:lang w:eastAsia="it-IT"/>
              </w:rPr>
              <w:t xml:space="preserve">Titoli </w:t>
            </w:r>
          </w:p>
          <w:p w14:paraId="4542ED64" w14:textId="77777777" w:rsidR="0042640E" w:rsidRDefault="0042640E">
            <w:pPr>
              <w:spacing w:after="0" w:line="240" w:lineRule="auto"/>
              <w:jc w:val="center"/>
            </w:pPr>
            <w:r>
              <w:rPr>
                <w:b/>
                <w:bCs/>
                <w:lang w:eastAsia="it-IT"/>
              </w:rPr>
              <w:t>e anni esperienza</w:t>
            </w:r>
          </w:p>
          <w:p w14:paraId="3399ED12" w14:textId="77777777" w:rsidR="0042640E" w:rsidRDefault="0042640E">
            <w:pPr>
              <w:spacing w:after="0" w:line="240" w:lineRule="auto"/>
              <w:jc w:val="center"/>
            </w:pPr>
            <w:r>
              <w:rPr>
                <w:b/>
                <w:bCs/>
                <w:sz w:val="20"/>
                <w:szCs w:val="20"/>
                <w:lang w:eastAsia="it-IT"/>
              </w:rPr>
              <w:t xml:space="preserve">(nella disciplina di riferimento) </w:t>
            </w:r>
          </w:p>
          <w:p w14:paraId="332899EA" w14:textId="77777777" w:rsidR="0042640E" w:rsidRDefault="0042640E">
            <w:pPr>
              <w:spacing w:after="0" w:line="240" w:lineRule="auto"/>
              <w:jc w:val="center"/>
              <w:rPr>
                <w:b/>
                <w:bCs/>
                <w:sz w:val="20"/>
                <w:szCs w:val="20"/>
                <w:lang w:eastAsia="it-IT"/>
              </w:rPr>
            </w:pPr>
          </w:p>
        </w:tc>
      </w:tr>
      <w:tr w:rsidR="0042640E" w14:paraId="26F8270B" w14:textId="77777777" w:rsidTr="00D07608">
        <w:trPr>
          <w:trHeight w:hRule="exact" w:val="652"/>
        </w:trPr>
        <w:tc>
          <w:tcPr>
            <w:tcW w:w="257" w:type="pct"/>
            <w:tcBorders>
              <w:top w:val="single" w:sz="2" w:space="0" w:color="000000"/>
              <w:left w:val="single" w:sz="2" w:space="0" w:color="000000"/>
              <w:bottom w:val="single" w:sz="2" w:space="0" w:color="000000"/>
            </w:tcBorders>
            <w:vAlign w:val="center"/>
          </w:tcPr>
          <w:p w14:paraId="6320B9C3" w14:textId="77777777" w:rsidR="0042640E" w:rsidRDefault="0042640E">
            <w:pPr>
              <w:spacing w:after="0" w:line="240" w:lineRule="auto"/>
              <w:jc w:val="center"/>
            </w:pPr>
            <w:r>
              <w:rPr>
                <w:b/>
                <w:bCs/>
                <w:sz w:val="24"/>
                <w:szCs w:val="24"/>
                <w:lang w:eastAsia="it-IT"/>
              </w:rPr>
              <w:t>1</w:t>
            </w:r>
          </w:p>
        </w:tc>
        <w:tc>
          <w:tcPr>
            <w:tcW w:w="827" w:type="pct"/>
            <w:tcBorders>
              <w:top w:val="single" w:sz="2" w:space="0" w:color="000000"/>
              <w:left w:val="single" w:sz="2" w:space="0" w:color="000000"/>
              <w:bottom w:val="single" w:sz="2" w:space="0" w:color="000000"/>
            </w:tcBorders>
          </w:tcPr>
          <w:p w14:paraId="79834F78" w14:textId="77777777" w:rsidR="0042640E" w:rsidRDefault="0042640E">
            <w:pPr>
              <w:snapToGrid w:val="0"/>
              <w:spacing w:after="0" w:line="240" w:lineRule="auto"/>
              <w:rPr>
                <w:b/>
                <w:bCs/>
                <w:sz w:val="24"/>
                <w:szCs w:val="24"/>
                <w:lang w:eastAsia="it-IT"/>
              </w:rPr>
            </w:pPr>
          </w:p>
        </w:tc>
        <w:tc>
          <w:tcPr>
            <w:tcW w:w="591" w:type="pct"/>
            <w:tcBorders>
              <w:top w:val="single" w:sz="2" w:space="0" w:color="000000"/>
              <w:left w:val="single" w:sz="2" w:space="0" w:color="000000"/>
              <w:bottom w:val="single" w:sz="2" w:space="0" w:color="000000"/>
            </w:tcBorders>
          </w:tcPr>
          <w:p w14:paraId="3D8CA26F" w14:textId="77777777" w:rsidR="0042640E" w:rsidRDefault="0042640E">
            <w:pPr>
              <w:spacing w:after="0" w:line="240" w:lineRule="auto"/>
            </w:pPr>
            <w:r>
              <w:rPr>
                <w:i/>
                <w:sz w:val="18"/>
                <w:szCs w:val="18"/>
                <w:lang w:eastAsia="it-IT"/>
              </w:rPr>
              <w:t>(</w:t>
            </w:r>
            <w:r>
              <w:rPr>
                <w:i/>
                <w:sz w:val="16"/>
                <w:szCs w:val="16"/>
                <w:lang w:eastAsia="it-IT"/>
              </w:rPr>
              <w:t>es: Linguaggi</w:t>
            </w:r>
            <w:r>
              <w:rPr>
                <w:i/>
                <w:sz w:val="18"/>
                <w:szCs w:val="18"/>
                <w:lang w:eastAsia="it-IT"/>
              </w:rPr>
              <w:t>)</w:t>
            </w:r>
          </w:p>
        </w:tc>
        <w:tc>
          <w:tcPr>
            <w:tcW w:w="946" w:type="pct"/>
            <w:tcBorders>
              <w:top w:val="single" w:sz="2" w:space="0" w:color="000000"/>
              <w:left w:val="single" w:sz="2" w:space="0" w:color="000000"/>
              <w:bottom w:val="single" w:sz="2" w:space="0" w:color="000000"/>
            </w:tcBorders>
          </w:tcPr>
          <w:p w14:paraId="57404F45" w14:textId="77777777" w:rsidR="0042640E" w:rsidRDefault="0042640E">
            <w:pPr>
              <w:spacing w:after="0" w:line="240" w:lineRule="auto"/>
            </w:pPr>
            <w:r>
              <w:rPr>
                <w:i/>
                <w:sz w:val="18"/>
                <w:szCs w:val="18"/>
                <w:lang w:eastAsia="it-IT"/>
              </w:rPr>
              <w:t>(es: Italiano)</w:t>
            </w:r>
          </w:p>
        </w:tc>
        <w:tc>
          <w:tcPr>
            <w:tcW w:w="355" w:type="pct"/>
            <w:tcBorders>
              <w:top w:val="single" w:sz="2" w:space="0" w:color="000000"/>
              <w:left w:val="single" w:sz="4" w:space="0" w:color="000000"/>
              <w:bottom w:val="single" w:sz="2" w:space="0" w:color="000000"/>
            </w:tcBorders>
          </w:tcPr>
          <w:p w14:paraId="50FD27E9" w14:textId="77777777" w:rsidR="0042640E" w:rsidRDefault="0042640E">
            <w:pPr>
              <w:snapToGrid w:val="0"/>
              <w:spacing w:after="0" w:line="240" w:lineRule="auto"/>
              <w:rPr>
                <w:sz w:val="24"/>
                <w:szCs w:val="24"/>
                <w:lang w:eastAsia="it-IT"/>
              </w:rPr>
            </w:pPr>
          </w:p>
        </w:tc>
        <w:tc>
          <w:tcPr>
            <w:tcW w:w="2025" w:type="pct"/>
            <w:tcBorders>
              <w:top w:val="single" w:sz="2" w:space="0" w:color="000000"/>
              <w:left w:val="single" w:sz="4" w:space="0" w:color="000000"/>
              <w:bottom w:val="single" w:sz="2" w:space="0" w:color="000000"/>
              <w:right w:val="single" w:sz="2" w:space="0" w:color="000000"/>
            </w:tcBorders>
          </w:tcPr>
          <w:p w14:paraId="1AF0E7C5" w14:textId="61C96251" w:rsidR="0042640E" w:rsidRDefault="0042640E">
            <w:pPr>
              <w:snapToGrid w:val="0"/>
              <w:spacing w:after="0" w:line="240" w:lineRule="auto"/>
              <w:rPr>
                <w:sz w:val="24"/>
                <w:szCs w:val="24"/>
                <w:lang w:eastAsia="it-IT"/>
              </w:rPr>
            </w:pPr>
          </w:p>
        </w:tc>
      </w:tr>
      <w:tr w:rsidR="0042640E" w14:paraId="79D99F41" w14:textId="77777777" w:rsidTr="00D07608">
        <w:trPr>
          <w:trHeight w:hRule="exact" w:val="575"/>
        </w:trPr>
        <w:tc>
          <w:tcPr>
            <w:tcW w:w="257" w:type="pct"/>
            <w:tcBorders>
              <w:top w:val="single" w:sz="2" w:space="0" w:color="000000"/>
              <w:left w:val="single" w:sz="2" w:space="0" w:color="000000"/>
              <w:bottom w:val="single" w:sz="2" w:space="0" w:color="000000"/>
            </w:tcBorders>
            <w:vAlign w:val="center"/>
          </w:tcPr>
          <w:p w14:paraId="18FE867F" w14:textId="77777777" w:rsidR="0042640E" w:rsidRDefault="0042640E">
            <w:pPr>
              <w:spacing w:after="0" w:line="240" w:lineRule="auto"/>
              <w:jc w:val="center"/>
            </w:pPr>
            <w:r>
              <w:rPr>
                <w:b/>
                <w:bCs/>
                <w:sz w:val="24"/>
                <w:szCs w:val="24"/>
                <w:lang w:eastAsia="it-IT"/>
              </w:rPr>
              <w:t>2</w:t>
            </w:r>
          </w:p>
        </w:tc>
        <w:tc>
          <w:tcPr>
            <w:tcW w:w="827" w:type="pct"/>
            <w:tcBorders>
              <w:top w:val="single" w:sz="2" w:space="0" w:color="000000"/>
              <w:left w:val="single" w:sz="2" w:space="0" w:color="000000"/>
              <w:bottom w:val="single" w:sz="2" w:space="0" w:color="000000"/>
            </w:tcBorders>
          </w:tcPr>
          <w:p w14:paraId="777A8422" w14:textId="77777777" w:rsidR="0042640E" w:rsidRDefault="0042640E">
            <w:pPr>
              <w:snapToGrid w:val="0"/>
              <w:spacing w:after="0" w:line="240" w:lineRule="auto"/>
              <w:rPr>
                <w:b/>
                <w:bCs/>
                <w:sz w:val="24"/>
                <w:szCs w:val="24"/>
                <w:lang w:eastAsia="it-IT"/>
              </w:rPr>
            </w:pPr>
          </w:p>
        </w:tc>
        <w:tc>
          <w:tcPr>
            <w:tcW w:w="591" w:type="pct"/>
            <w:tcBorders>
              <w:top w:val="single" w:sz="2" w:space="0" w:color="000000"/>
              <w:left w:val="single" w:sz="2" w:space="0" w:color="000000"/>
              <w:bottom w:val="single" w:sz="2" w:space="0" w:color="000000"/>
            </w:tcBorders>
          </w:tcPr>
          <w:p w14:paraId="322C0FED" w14:textId="77777777" w:rsidR="0042640E" w:rsidRDefault="0042640E">
            <w:pPr>
              <w:snapToGrid w:val="0"/>
              <w:spacing w:after="0" w:line="240" w:lineRule="auto"/>
              <w:rPr>
                <w:b/>
                <w:bCs/>
                <w:sz w:val="24"/>
                <w:szCs w:val="24"/>
                <w:lang w:eastAsia="it-IT"/>
              </w:rPr>
            </w:pPr>
          </w:p>
        </w:tc>
        <w:tc>
          <w:tcPr>
            <w:tcW w:w="946" w:type="pct"/>
            <w:tcBorders>
              <w:top w:val="single" w:sz="2" w:space="0" w:color="000000"/>
              <w:left w:val="single" w:sz="2" w:space="0" w:color="000000"/>
              <w:bottom w:val="single" w:sz="2" w:space="0" w:color="000000"/>
            </w:tcBorders>
          </w:tcPr>
          <w:p w14:paraId="5F6BCF70" w14:textId="77777777" w:rsidR="0042640E" w:rsidRDefault="0042640E">
            <w:pPr>
              <w:snapToGrid w:val="0"/>
              <w:spacing w:after="0" w:line="240" w:lineRule="auto"/>
              <w:rPr>
                <w:b/>
                <w:bCs/>
                <w:sz w:val="24"/>
                <w:szCs w:val="24"/>
                <w:lang w:eastAsia="it-IT"/>
              </w:rPr>
            </w:pPr>
          </w:p>
        </w:tc>
        <w:tc>
          <w:tcPr>
            <w:tcW w:w="355" w:type="pct"/>
            <w:tcBorders>
              <w:top w:val="single" w:sz="2" w:space="0" w:color="000000"/>
              <w:left w:val="single" w:sz="4" w:space="0" w:color="000000"/>
              <w:bottom w:val="single" w:sz="2" w:space="0" w:color="000000"/>
            </w:tcBorders>
          </w:tcPr>
          <w:p w14:paraId="504C837F" w14:textId="77777777" w:rsidR="0042640E" w:rsidRDefault="0042640E">
            <w:pPr>
              <w:snapToGrid w:val="0"/>
              <w:spacing w:after="0" w:line="240" w:lineRule="auto"/>
              <w:rPr>
                <w:b/>
                <w:bCs/>
                <w:sz w:val="24"/>
                <w:szCs w:val="24"/>
                <w:lang w:eastAsia="it-IT"/>
              </w:rPr>
            </w:pPr>
          </w:p>
        </w:tc>
        <w:tc>
          <w:tcPr>
            <w:tcW w:w="2025" w:type="pct"/>
            <w:tcBorders>
              <w:top w:val="single" w:sz="2" w:space="0" w:color="000000"/>
              <w:left w:val="single" w:sz="4" w:space="0" w:color="000000"/>
              <w:bottom w:val="single" w:sz="2" w:space="0" w:color="000000"/>
              <w:right w:val="single" w:sz="2" w:space="0" w:color="000000"/>
            </w:tcBorders>
          </w:tcPr>
          <w:p w14:paraId="225D8C3C" w14:textId="77777777" w:rsidR="0042640E" w:rsidRDefault="0042640E">
            <w:pPr>
              <w:snapToGrid w:val="0"/>
              <w:spacing w:after="0" w:line="240" w:lineRule="auto"/>
              <w:rPr>
                <w:b/>
                <w:bCs/>
                <w:sz w:val="24"/>
                <w:szCs w:val="24"/>
                <w:lang w:eastAsia="it-IT"/>
              </w:rPr>
            </w:pPr>
          </w:p>
        </w:tc>
      </w:tr>
      <w:tr w:rsidR="0042640E" w14:paraId="06F2ED84" w14:textId="77777777" w:rsidTr="00D07608">
        <w:trPr>
          <w:trHeight w:hRule="exact" w:val="556"/>
        </w:trPr>
        <w:tc>
          <w:tcPr>
            <w:tcW w:w="257" w:type="pct"/>
            <w:tcBorders>
              <w:top w:val="single" w:sz="2" w:space="0" w:color="000000"/>
              <w:left w:val="single" w:sz="2" w:space="0" w:color="000000"/>
              <w:bottom w:val="single" w:sz="2" w:space="0" w:color="000000"/>
            </w:tcBorders>
            <w:vAlign w:val="center"/>
          </w:tcPr>
          <w:p w14:paraId="2CBF6911" w14:textId="77777777" w:rsidR="0042640E" w:rsidRDefault="0042640E">
            <w:pPr>
              <w:spacing w:after="0" w:line="240" w:lineRule="auto"/>
              <w:jc w:val="center"/>
            </w:pPr>
            <w:r>
              <w:rPr>
                <w:rFonts w:eastAsia="Calibri"/>
                <w:b/>
                <w:bCs/>
                <w:sz w:val="24"/>
                <w:szCs w:val="24"/>
                <w:lang w:eastAsia="it-IT"/>
              </w:rPr>
              <w:t>…</w:t>
            </w:r>
          </w:p>
        </w:tc>
        <w:tc>
          <w:tcPr>
            <w:tcW w:w="827" w:type="pct"/>
            <w:tcBorders>
              <w:top w:val="single" w:sz="2" w:space="0" w:color="000000"/>
              <w:left w:val="single" w:sz="2" w:space="0" w:color="000000"/>
              <w:bottom w:val="single" w:sz="2" w:space="0" w:color="000000"/>
            </w:tcBorders>
          </w:tcPr>
          <w:p w14:paraId="462E6CBE" w14:textId="77777777" w:rsidR="0042640E" w:rsidRDefault="0042640E">
            <w:pPr>
              <w:snapToGrid w:val="0"/>
              <w:spacing w:after="0" w:line="240" w:lineRule="auto"/>
              <w:rPr>
                <w:b/>
                <w:bCs/>
                <w:sz w:val="24"/>
                <w:szCs w:val="24"/>
                <w:lang w:eastAsia="it-IT"/>
              </w:rPr>
            </w:pPr>
          </w:p>
        </w:tc>
        <w:tc>
          <w:tcPr>
            <w:tcW w:w="591" w:type="pct"/>
            <w:tcBorders>
              <w:top w:val="single" w:sz="2" w:space="0" w:color="000000"/>
              <w:left w:val="single" w:sz="2" w:space="0" w:color="000000"/>
              <w:bottom w:val="single" w:sz="2" w:space="0" w:color="000000"/>
            </w:tcBorders>
          </w:tcPr>
          <w:p w14:paraId="7E0E9E5F" w14:textId="77777777" w:rsidR="0042640E" w:rsidRDefault="0042640E">
            <w:pPr>
              <w:snapToGrid w:val="0"/>
              <w:spacing w:after="0" w:line="240" w:lineRule="auto"/>
              <w:rPr>
                <w:b/>
                <w:bCs/>
                <w:sz w:val="24"/>
                <w:szCs w:val="24"/>
                <w:lang w:eastAsia="it-IT"/>
              </w:rPr>
            </w:pPr>
          </w:p>
        </w:tc>
        <w:tc>
          <w:tcPr>
            <w:tcW w:w="946" w:type="pct"/>
            <w:tcBorders>
              <w:top w:val="single" w:sz="2" w:space="0" w:color="000000"/>
              <w:left w:val="single" w:sz="2" w:space="0" w:color="000000"/>
              <w:bottom w:val="single" w:sz="2" w:space="0" w:color="000000"/>
            </w:tcBorders>
          </w:tcPr>
          <w:p w14:paraId="11DE8B31" w14:textId="77777777" w:rsidR="0042640E" w:rsidRDefault="0042640E">
            <w:pPr>
              <w:snapToGrid w:val="0"/>
              <w:spacing w:after="0" w:line="240" w:lineRule="auto"/>
              <w:rPr>
                <w:b/>
                <w:bCs/>
                <w:sz w:val="24"/>
                <w:szCs w:val="24"/>
                <w:lang w:eastAsia="it-IT"/>
              </w:rPr>
            </w:pPr>
          </w:p>
        </w:tc>
        <w:tc>
          <w:tcPr>
            <w:tcW w:w="355" w:type="pct"/>
            <w:tcBorders>
              <w:top w:val="single" w:sz="2" w:space="0" w:color="000000"/>
              <w:left w:val="single" w:sz="4" w:space="0" w:color="000000"/>
              <w:bottom w:val="single" w:sz="2" w:space="0" w:color="000000"/>
            </w:tcBorders>
          </w:tcPr>
          <w:p w14:paraId="72F167C2" w14:textId="77777777" w:rsidR="0042640E" w:rsidRDefault="0042640E">
            <w:pPr>
              <w:snapToGrid w:val="0"/>
              <w:spacing w:after="0" w:line="240" w:lineRule="auto"/>
              <w:rPr>
                <w:b/>
                <w:bCs/>
                <w:sz w:val="24"/>
                <w:szCs w:val="24"/>
                <w:lang w:eastAsia="it-IT"/>
              </w:rPr>
            </w:pPr>
          </w:p>
        </w:tc>
        <w:tc>
          <w:tcPr>
            <w:tcW w:w="2025" w:type="pct"/>
            <w:tcBorders>
              <w:top w:val="single" w:sz="2" w:space="0" w:color="000000"/>
              <w:left w:val="single" w:sz="4" w:space="0" w:color="000000"/>
              <w:bottom w:val="single" w:sz="2" w:space="0" w:color="000000"/>
              <w:right w:val="single" w:sz="2" w:space="0" w:color="000000"/>
            </w:tcBorders>
          </w:tcPr>
          <w:p w14:paraId="32266B66" w14:textId="77777777" w:rsidR="0042640E" w:rsidRDefault="0042640E">
            <w:pPr>
              <w:snapToGrid w:val="0"/>
              <w:spacing w:after="0" w:line="240" w:lineRule="auto"/>
              <w:rPr>
                <w:b/>
                <w:bCs/>
                <w:sz w:val="24"/>
                <w:szCs w:val="24"/>
                <w:lang w:eastAsia="it-IT"/>
              </w:rPr>
            </w:pPr>
          </w:p>
        </w:tc>
      </w:tr>
    </w:tbl>
    <w:p w14:paraId="308EA30B" w14:textId="77777777" w:rsidR="000A30FA" w:rsidRDefault="000A30FA">
      <w:pPr>
        <w:spacing w:after="0" w:line="240" w:lineRule="auto"/>
        <w:rPr>
          <w:sz w:val="24"/>
          <w:szCs w:val="24"/>
          <w:lang w:eastAsia="it-IT"/>
        </w:rPr>
      </w:pPr>
    </w:p>
    <w:tbl>
      <w:tblPr>
        <w:tblW w:w="5000" w:type="pct"/>
        <w:tblCellMar>
          <w:left w:w="0" w:type="dxa"/>
          <w:right w:w="0" w:type="dxa"/>
        </w:tblCellMar>
        <w:tblLook w:val="0000" w:firstRow="0" w:lastRow="0" w:firstColumn="0" w:lastColumn="0" w:noHBand="0" w:noVBand="0"/>
      </w:tblPr>
      <w:tblGrid>
        <w:gridCol w:w="495"/>
        <w:gridCol w:w="1593"/>
        <w:gridCol w:w="1139"/>
        <w:gridCol w:w="1822"/>
        <w:gridCol w:w="684"/>
        <w:gridCol w:w="3899"/>
      </w:tblGrid>
      <w:tr w:rsidR="0042640E" w14:paraId="74CF6109" w14:textId="77777777" w:rsidTr="00D07608">
        <w:trPr>
          <w:trHeight w:hRule="exact" w:val="975"/>
        </w:trPr>
        <w:tc>
          <w:tcPr>
            <w:tcW w:w="5000" w:type="pct"/>
            <w:gridSpan w:val="6"/>
            <w:tcBorders>
              <w:top w:val="single" w:sz="4" w:space="0" w:color="000000"/>
              <w:left w:val="single" w:sz="2" w:space="0" w:color="000000"/>
              <w:bottom w:val="single" w:sz="2" w:space="0" w:color="000000"/>
              <w:right w:val="single" w:sz="2" w:space="0" w:color="000000"/>
            </w:tcBorders>
            <w:vAlign w:val="center"/>
          </w:tcPr>
          <w:p w14:paraId="6F002D1B" w14:textId="00EF2ACA" w:rsidR="0042640E" w:rsidRDefault="0042640E">
            <w:pPr>
              <w:spacing w:after="0" w:line="240" w:lineRule="auto"/>
              <w:jc w:val="center"/>
              <w:rPr>
                <w:b/>
                <w:bCs/>
                <w:lang w:eastAsia="it-IT"/>
              </w:rPr>
            </w:pPr>
            <w:r>
              <w:rPr>
                <w:b/>
                <w:bCs/>
                <w:lang w:eastAsia="it-IT"/>
              </w:rPr>
              <w:t>II ANNO FORMATIVO</w:t>
            </w:r>
          </w:p>
        </w:tc>
      </w:tr>
      <w:tr w:rsidR="0042640E" w14:paraId="4D4BAC9D" w14:textId="77777777" w:rsidTr="00D07608">
        <w:trPr>
          <w:trHeight w:hRule="exact" w:val="975"/>
        </w:trPr>
        <w:tc>
          <w:tcPr>
            <w:tcW w:w="257" w:type="pct"/>
            <w:tcBorders>
              <w:top w:val="single" w:sz="4" w:space="0" w:color="000000"/>
              <w:left w:val="single" w:sz="2" w:space="0" w:color="000000"/>
              <w:bottom w:val="single" w:sz="2" w:space="0" w:color="000000"/>
            </w:tcBorders>
            <w:vAlign w:val="center"/>
          </w:tcPr>
          <w:p w14:paraId="2EB7294A" w14:textId="77777777" w:rsidR="0042640E" w:rsidRDefault="0042640E">
            <w:pPr>
              <w:spacing w:after="0" w:line="240" w:lineRule="auto"/>
              <w:jc w:val="center"/>
            </w:pPr>
            <w:r>
              <w:rPr>
                <w:b/>
                <w:bCs/>
                <w:lang w:eastAsia="it-IT"/>
              </w:rPr>
              <w:t>N°</w:t>
            </w:r>
          </w:p>
        </w:tc>
        <w:tc>
          <w:tcPr>
            <w:tcW w:w="827" w:type="pct"/>
            <w:tcBorders>
              <w:top w:val="single" w:sz="4" w:space="0" w:color="000000"/>
              <w:left w:val="single" w:sz="2" w:space="0" w:color="000000"/>
              <w:bottom w:val="single" w:sz="2" w:space="0" w:color="000000"/>
            </w:tcBorders>
            <w:vAlign w:val="center"/>
          </w:tcPr>
          <w:p w14:paraId="43B7CB75" w14:textId="77777777" w:rsidR="0042640E" w:rsidRDefault="0042640E">
            <w:pPr>
              <w:spacing w:after="0" w:line="240" w:lineRule="auto"/>
              <w:jc w:val="center"/>
            </w:pPr>
            <w:r>
              <w:rPr>
                <w:b/>
                <w:bCs/>
                <w:lang w:eastAsia="it-IT"/>
              </w:rPr>
              <w:t>Nominativo Personale</w:t>
            </w:r>
          </w:p>
        </w:tc>
        <w:tc>
          <w:tcPr>
            <w:tcW w:w="591" w:type="pct"/>
            <w:tcBorders>
              <w:top w:val="single" w:sz="4" w:space="0" w:color="000000"/>
              <w:left w:val="single" w:sz="2" w:space="0" w:color="000000"/>
              <w:bottom w:val="single" w:sz="2" w:space="0" w:color="000000"/>
            </w:tcBorders>
            <w:vAlign w:val="center"/>
          </w:tcPr>
          <w:p w14:paraId="7D051D98" w14:textId="77777777" w:rsidR="0042640E" w:rsidRDefault="0042640E">
            <w:pPr>
              <w:spacing w:after="0" w:line="240" w:lineRule="auto"/>
              <w:jc w:val="center"/>
            </w:pPr>
            <w:r>
              <w:rPr>
                <w:b/>
                <w:bCs/>
                <w:lang w:eastAsia="it-IT"/>
              </w:rPr>
              <w:t>Asse</w:t>
            </w:r>
          </w:p>
          <w:p w14:paraId="484D451B" w14:textId="77777777" w:rsidR="0042640E" w:rsidRDefault="0042640E">
            <w:pPr>
              <w:spacing w:after="0" w:line="240" w:lineRule="auto"/>
              <w:jc w:val="center"/>
              <w:rPr>
                <w:b/>
                <w:bCs/>
                <w:lang w:eastAsia="it-IT"/>
              </w:rPr>
            </w:pPr>
          </w:p>
        </w:tc>
        <w:tc>
          <w:tcPr>
            <w:tcW w:w="946" w:type="pct"/>
            <w:tcBorders>
              <w:top w:val="single" w:sz="4" w:space="0" w:color="000000"/>
              <w:left w:val="single" w:sz="2" w:space="0" w:color="000000"/>
              <w:bottom w:val="single" w:sz="2" w:space="0" w:color="000000"/>
            </w:tcBorders>
            <w:vAlign w:val="center"/>
          </w:tcPr>
          <w:p w14:paraId="5761046F" w14:textId="77777777" w:rsidR="0042640E" w:rsidRDefault="0042640E">
            <w:pPr>
              <w:spacing w:after="0" w:line="240" w:lineRule="auto"/>
              <w:jc w:val="center"/>
            </w:pPr>
            <w:r>
              <w:rPr>
                <w:b/>
                <w:bCs/>
                <w:lang w:eastAsia="it-IT"/>
              </w:rPr>
              <w:t>Articolazione asse</w:t>
            </w:r>
          </w:p>
        </w:tc>
        <w:tc>
          <w:tcPr>
            <w:tcW w:w="355" w:type="pct"/>
            <w:tcBorders>
              <w:top w:val="single" w:sz="4" w:space="0" w:color="000000"/>
              <w:left w:val="single" w:sz="4" w:space="0" w:color="000000"/>
              <w:bottom w:val="single" w:sz="2" w:space="0" w:color="000000"/>
            </w:tcBorders>
            <w:vAlign w:val="center"/>
          </w:tcPr>
          <w:p w14:paraId="0D84DF18" w14:textId="77777777" w:rsidR="0042640E" w:rsidRDefault="0042640E">
            <w:pPr>
              <w:spacing w:after="0" w:line="240" w:lineRule="auto"/>
              <w:jc w:val="center"/>
            </w:pPr>
            <w:r>
              <w:rPr>
                <w:b/>
                <w:bCs/>
                <w:lang w:eastAsia="it-IT"/>
              </w:rPr>
              <w:t>Ore</w:t>
            </w:r>
          </w:p>
        </w:tc>
        <w:tc>
          <w:tcPr>
            <w:tcW w:w="2025" w:type="pct"/>
            <w:tcBorders>
              <w:top w:val="single" w:sz="4" w:space="0" w:color="000000"/>
              <w:left w:val="single" w:sz="4" w:space="0" w:color="000000"/>
              <w:bottom w:val="single" w:sz="2" w:space="0" w:color="000000"/>
              <w:right w:val="single" w:sz="2" w:space="0" w:color="000000"/>
            </w:tcBorders>
            <w:vAlign w:val="center"/>
          </w:tcPr>
          <w:p w14:paraId="3D6F6227" w14:textId="77777777" w:rsidR="0042640E" w:rsidRDefault="0042640E">
            <w:pPr>
              <w:spacing w:after="0" w:line="240" w:lineRule="auto"/>
              <w:jc w:val="center"/>
            </w:pPr>
            <w:r>
              <w:rPr>
                <w:b/>
                <w:bCs/>
                <w:lang w:eastAsia="it-IT"/>
              </w:rPr>
              <w:t xml:space="preserve">Titoli </w:t>
            </w:r>
          </w:p>
          <w:p w14:paraId="7515421D" w14:textId="77777777" w:rsidR="0042640E" w:rsidRDefault="0042640E">
            <w:pPr>
              <w:spacing w:after="0" w:line="240" w:lineRule="auto"/>
              <w:jc w:val="center"/>
            </w:pPr>
            <w:r>
              <w:rPr>
                <w:b/>
                <w:bCs/>
                <w:lang w:eastAsia="it-IT"/>
              </w:rPr>
              <w:t>e anni esperienza</w:t>
            </w:r>
          </w:p>
          <w:p w14:paraId="4B964B78" w14:textId="77777777" w:rsidR="0042640E" w:rsidRDefault="0042640E">
            <w:pPr>
              <w:spacing w:after="0" w:line="240" w:lineRule="auto"/>
              <w:jc w:val="center"/>
            </w:pPr>
            <w:r>
              <w:rPr>
                <w:b/>
                <w:bCs/>
                <w:sz w:val="20"/>
                <w:szCs w:val="20"/>
                <w:lang w:eastAsia="it-IT"/>
              </w:rPr>
              <w:t xml:space="preserve">(nella disciplina di riferimento) </w:t>
            </w:r>
          </w:p>
          <w:p w14:paraId="5FDA1B06" w14:textId="77777777" w:rsidR="0042640E" w:rsidRDefault="0042640E">
            <w:pPr>
              <w:spacing w:after="0" w:line="240" w:lineRule="auto"/>
              <w:jc w:val="center"/>
              <w:rPr>
                <w:b/>
                <w:bCs/>
                <w:sz w:val="20"/>
                <w:szCs w:val="20"/>
                <w:lang w:eastAsia="it-IT"/>
              </w:rPr>
            </w:pPr>
          </w:p>
        </w:tc>
      </w:tr>
      <w:tr w:rsidR="0042640E" w14:paraId="364F80B6" w14:textId="77777777" w:rsidTr="00D07608">
        <w:trPr>
          <w:trHeight w:hRule="exact" w:val="652"/>
        </w:trPr>
        <w:tc>
          <w:tcPr>
            <w:tcW w:w="257" w:type="pct"/>
            <w:tcBorders>
              <w:top w:val="single" w:sz="2" w:space="0" w:color="000000"/>
              <w:left w:val="single" w:sz="2" w:space="0" w:color="000000"/>
              <w:bottom w:val="single" w:sz="2" w:space="0" w:color="000000"/>
            </w:tcBorders>
            <w:vAlign w:val="center"/>
          </w:tcPr>
          <w:p w14:paraId="6B29F167" w14:textId="77777777" w:rsidR="0042640E" w:rsidRDefault="0042640E">
            <w:pPr>
              <w:spacing w:after="0" w:line="240" w:lineRule="auto"/>
              <w:jc w:val="center"/>
            </w:pPr>
            <w:r>
              <w:rPr>
                <w:b/>
                <w:bCs/>
                <w:sz w:val="24"/>
                <w:szCs w:val="24"/>
                <w:lang w:eastAsia="it-IT"/>
              </w:rPr>
              <w:t>1</w:t>
            </w:r>
          </w:p>
        </w:tc>
        <w:tc>
          <w:tcPr>
            <w:tcW w:w="827" w:type="pct"/>
            <w:tcBorders>
              <w:top w:val="single" w:sz="2" w:space="0" w:color="000000"/>
              <w:left w:val="single" w:sz="2" w:space="0" w:color="000000"/>
              <w:bottom w:val="single" w:sz="2" w:space="0" w:color="000000"/>
            </w:tcBorders>
          </w:tcPr>
          <w:p w14:paraId="431EEB9D" w14:textId="77777777" w:rsidR="0042640E" w:rsidRDefault="0042640E">
            <w:pPr>
              <w:snapToGrid w:val="0"/>
              <w:spacing w:after="0" w:line="240" w:lineRule="auto"/>
              <w:rPr>
                <w:b/>
                <w:bCs/>
                <w:sz w:val="24"/>
                <w:szCs w:val="24"/>
                <w:lang w:eastAsia="it-IT"/>
              </w:rPr>
            </w:pPr>
          </w:p>
        </w:tc>
        <w:tc>
          <w:tcPr>
            <w:tcW w:w="591" w:type="pct"/>
            <w:tcBorders>
              <w:top w:val="single" w:sz="2" w:space="0" w:color="000000"/>
              <w:left w:val="single" w:sz="2" w:space="0" w:color="000000"/>
              <w:bottom w:val="single" w:sz="2" w:space="0" w:color="000000"/>
            </w:tcBorders>
          </w:tcPr>
          <w:p w14:paraId="1441AECB" w14:textId="77777777" w:rsidR="0042640E" w:rsidRDefault="0042640E">
            <w:pPr>
              <w:spacing w:after="0" w:line="240" w:lineRule="auto"/>
            </w:pPr>
            <w:r>
              <w:rPr>
                <w:i/>
                <w:sz w:val="18"/>
                <w:szCs w:val="18"/>
                <w:lang w:eastAsia="it-IT"/>
              </w:rPr>
              <w:t>(</w:t>
            </w:r>
            <w:r>
              <w:rPr>
                <w:i/>
                <w:sz w:val="16"/>
                <w:szCs w:val="16"/>
                <w:lang w:eastAsia="it-IT"/>
              </w:rPr>
              <w:t>es: Linguaggi</w:t>
            </w:r>
            <w:r>
              <w:rPr>
                <w:i/>
                <w:sz w:val="18"/>
                <w:szCs w:val="18"/>
                <w:lang w:eastAsia="it-IT"/>
              </w:rPr>
              <w:t>)</w:t>
            </w:r>
          </w:p>
        </w:tc>
        <w:tc>
          <w:tcPr>
            <w:tcW w:w="946" w:type="pct"/>
            <w:tcBorders>
              <w:top w:val="single" w:sz="2" w:space="0" w:color="000000"/>
              <w:left w:val="single" w:sz="2" w:space="0" w:color="000000"/>
              <w:bottom w:val="single" w:sz="2" w:space="0" w:color="000000"/>
            </w:tcBorders>
          </w:tcPr>
          <w:p w14:paraId="36DB6389" w14:textId="77777777" w:rsidR="0042640E" w:rsidRDefault="0042640E">
            <w:pPr>
              <w:spacing w:after="0" w:line="240" w:lineRule="auto"/>
            </w:pPr>
            <w:r>
              <w:rPr>
                <w:i/>
                <w:sz w:val="18"/>
                <w:szCs w:val="18"/>
                <w:lang w:eastAsia="it-IT"/>
              </w:rPr>
              <w:t>(es: Italiano)</w:t>
            </w:r>
          </w:p>
        </w:tc>
        <w:tc>
          <w:tcPr>
            <w:tcW w:w="355" w:type="pct"/>
            <w:tcBorders>
              <w:top w:val="single" w:sz="2" w:space="0" w:color="000000"/>
              <w:left w:val="single" w:sz="4" w:space="0" w:color="000000"/>
              <w:bottom w:val="single" w:sz="2" w:space="0" w:color="000000"/>
            </w:tcBorders>
          </w:tcPr>
          <w:p w14:paraId="4F058CBE" w14:textId="77777777" w:rsidR="0042640E" w:rsidRDefault="0042640E">
            <w:pPr>
              <w:snapToGrid w:val="0"/>
              <w:spacing w:after="0" w:line="240" w:lineRule="auto"/>
              <w:rPr>
                <w:sz w:val="24"/>
                <w:szCs w:val="24"/>
                <w:lang w:eastAsia="it-IT"/>
              </w:rPr>
            </w:pPr>
          </w:p>
        </w:tc>
        <w:tc>
          <w:tcPr>
            <w:tcW w:w="2025" w:type="pct"/>
            <w:tcBorders>
              <w:top w:val="single" w:sz="2" w:space="0" w:color="000000"/>
              <w:left w:val="single" w:sz="4" w:space="0" w:color="000000"/>
              <w:bottom w:val="single" w:sz="2" w:space="0" w:color="000000"/>
              <w:right w:val="single" w:sz="2" w:space="0" w:color="000000"/>
            </w:tcBorders>
          </w:tcPr>
          <w:p w14:paraId="22F54472" w14:textId="77777777" w:rsidR="0042640E" w:rsidRDefault="0042640E">
            <w:pPr>
              <w:snapToGrid w:val="0"/>
              <w:spacing w:after="0" w:line="240" w:lineRule="auto"/>
              <w:rPr>
                <w:sz w:val="24"/>
                <w:szCs w:val="24"/>
                <w:lang w:eastAsia="it-IT"/>
              </w:rPr>
            </w:pPr>
          </w:p>
        </w:tc>
      </w:tr>
      <w:tr w:rsidR="0042640E" w14:paraId="092E7782" w14:textId="77777777" w:rsidTr="00D07608">
        <w:trPr>
          <w:trHeight w:hRule="exact" w:val="575"/>
        </w:trPr>
        <w:tc>
          <w:tcPr>
            <w:tcW w:w="257" w:type="pct"/>
            <w:tcBorders>
              <w:top w:val="single" w:sz="2" w:space="0" w:color="000000"/>
              <w:left w:val="single" w:sz="2" w:space="0" w:color="000000"/>
              <w:bottom w:val="single" w:sz="2" w:space="0" w:color="000000"/>
            </w:tcBorders>
            <w:vAlign w:val="center"/>
          </w:tcPr>
          <w:p w14:paraId="2309A1E8" w14:textId="77777777" w:rsidR="0042640E" w:rsidRDefault="0042640E">
            <w:pPr>
              <w:spacing w:after="0" w:line="240" w:lineRule="auto"/>
              <w:jc w:val="center"/>
            </w:pPr>
            <w:r>
              <w:rPr>
                <w:b/>
                <w:bCs/>
                <w:sz w:val="24"/>
                <w:szCs w:val="24"/>
                <w:lang w:eastAsia="it-IT"/>
              </w:rPr>
              <w:t>2</w:t>
            </w:r>
          </w:p>
        </w:tc>
        <w:tc>
          <w:tcPr>
            <w:tcW w:w="827" w:type="pct"/>
            <w:tcBorders>
              <w:top w:val="single" w:sz="2" w:space="0" w:color="000000"/>
              <w:left w:val="single" w:sz="2" w:space="0" w:color="000000"/>
              <w:bottom w:val="single" w:sz="2" w:space="0" w:color="000000"/>
            </w:tcBorders>
          </w:tcPr>
          <w:p w14:paraId="43950850" w14:textId="77777777" w:rsidR="0042640E" w:rsidRDefault="0042640E">
            <w:pPr>
              <w:snapToGrid w:val="0"/>
              <w:spacing w:after="0" w:line="240" w:lineRule="auto"/>
              <w:rPr>
                <w:b/>
                <w:bCs/>
                <w:sz w:val="24"/>
                <w:szCs w:val="24"/>
                <w:lang w:eastAsia="it-IT"/>
              </w:rPr>
            </w:pPr>
          </w:p>
        </w:tc>
        <w:tc>
          <w:tcPr>
            <w:tcW w:w="591" w:type="pct"/>
            <w:tcBorders>
              <w:top w:val="single" w:sz="2" w:space="0" w:color="000000"/>
              <w:left w:val="single" w:sz="2" w:space="0" w:color="000000"/>
              <w:bottom w:val="single" w:sz="2" w:space="0" w:color="000000"/>
            </w:tcBorders>
          </w:tcPr>
          <w:p w14:paraId="476CC665" w14:textId="77777777" w:rsidR="0042640E" w:rsidRDefault="0042640E">
            <w:pPr>
              <w:snapToGrid w:val="0"/>
              <w:spacing w:after="0" w:line="240" w:lineRule="auto"/>
              <w:rPr>
                <w:b/>
                <w:bCs/>
                <w:sz w:val="24"/>
                <w:szCs w:val="24"/>
                <w:lang w:eastAsia="it-IT"/>
              </w:rPr>
            </w:pPr>
          </w:p>
        </w:tc>
        <w:tc>
          <w:tcPr>
            <w:tcW w:w="946" w:type="pct"/>
            <w:tcBorders>
              <w:top w:val="single" w:sz="2" w:space="0" w:color="000000"/>
              <w:left w:val="single" w:sz="2" w:space="0" w:color="000000"/>
              <w:bottom w:val="single" w:sz="2" w:space="0" w:color="000000"/>
            </w:tcBorders>
          </w:tcPr>
          <w:p w14:paraId="3303E8A9" w14:textId="77777777" w:rsidR="0042640E" w:rsidRDefault="0042640E">
            <w:pPr>
              <w:snapToGrid w:val="0"/>
              <w:spacing w:after="0" w:line="240" w:lineRule="auto"/>
              <w:rPr>
                <w:b/>
                <w:bCs/>
                <w:sz w:val="24"/>
                <w:szCs w:val="24"/>
                <w:lang w:eastAsia="it-IT"/>
              </w:rPr>
            </w:pPr>
          </w:p>
        </w:tc>
        <w:tc>
          <w:tcPr>
            <w:tcW w:w="355" w:type="pct"/>
            <w:tcBorders>
              <w:top w:val="single" w:sz="2" w:space="0" w:color="000000"/>
              <w:left w:val="single" w:sz="4" w:space="0" w:color="000000"/>
              <w:bottom w:val="single" w:sz="2" w:space="0" w:color="000000"/>
            </w:tcBorders>
          </w:tcPr>
          <w:p w14:paraId="26A5C264" w14:textId="77777777" w:rsidR="0042640E" w:rsidRDefault="0042640E">
            <w:pPr>
              <w:snapToGrid w:val="0"/>
              <w:spacing w:after="0" w:line="240" w:lineRule="auto"/>
              <w:rPr>
                <w:b/>
                <w:bCs/>
                <w:sz w:val="24"/>
                <w:szCs w:val="24"/>
                <w:lang w:eastAsia="it-IT"/>
              </w:rPr>
            </w:pPr>
          </w:p>
        </w:tc>
        <w:tc>
          <w:tcPr>
            <w:tcW w:w="2025" w:type="pct"/>
            <w:tcBorders>
              <w:top w:val="single" w:sz="2" w:space="0" w:color="000000"/>
              <w:left w:val="single" w:sz="4" w:space="0" w:color="000000"/>
              <w:bottom w:val="single" w:sz="2" w:space="0" w:color="000000"/>
              <w:right w:val="single" w:sz="2" w:space="0" w:color="000000"/>
            </w:tcBorders>
          </w:tcPr>
          <w:p w14:paraId="401F3B30" w14:textId="77777777" w:rsidR="0042640E" w:rsidRDefault="0042640E">
            <w:pPr>
              <w:snapToGrid w:val="0"/>
              <w:spacing w:after="0" w:line="240" w:lineRule="auto"/>
              <w:rPr>
                <w:b/>
                <w:bCs/>
                <w:sz w:val="24"/>
                <w:szCs w:val="24"/>
                <w:lang w:eastAsia="it-IT"/>
              </w:rPr>
            </w:pPr>
          </w:p>
        </w:tc>
      </w:tr>
      <w:tr w:rsidR="0042640E" w14:paraId="769266DA" w14:textId="77777777" w:rsidTr="00D07608">
        <w:trPr>
          <w:trHeight w:hRule="exact" w:val="556"/>
        </w:trPr>
        <w:tc>
          <w:tcPr>
            <w:tcW w:w="257" w:type="pct"/>
            <w:tcBorders>
              <w:top w:val="single" w:sz="2" w:space="0" w:color="000000"/>
              <w:left w:val="single" w:sz="2" w:space="0" w:color="000000"/>
              <w:bottom w:val="single" w:sz="2" w:space="0" w:color="000000"/>
            </w:tcBorders>
            <w:vAlign w:val="center"/>
          </w:tcPr>
          <w:p w14:paraId="56AB6C40" w14:textId="77777777" w:rsidR="0042640E" w:rsidRDefault="0042640E">
            <w:pPr>
              <w:spacing w:after="0" w:line="240" w:lineRule="auto"/>
              <w:jc w:val="center"/>
            </w:pPr>
            <w:r>
              <w:rPr>
                <w:rFonts w:eastAsia="Calibri"/>
                <w:b/>
                <w:bCs/>
                <w:sz w:val="24"/>
                <w:szCs w:val="24"/>
                <w:lang w:eastAsia="it-IT"/>
              </w:rPr>
              <w:t>…</w:t>
            </w:r>
          </w:p>
        </w:tc>
        <w:tc>
          <w:tcPr>
            <w:tcW w:w="827" w:type="pct"/>
            <w:tcBorders>
              <w:top w:val="single" w:sz="2" w:space="0" w:color="000000"/>
              <w:left w:val="single" w:sz="2" w:space="0" w:color="000000"/>
              <w:bottom w:val="single" w:sz="2" w:space="0" w:color="000000"/>
            </w:tcBorders>
          </w:tcPr>
          <w:p w14:paraId="0964ABAB" w14:textId="77777777" w:rsidR="0042640E" w:rsidRDefault="0042640E">
            <w:pPr>
              <w:snapToGrid w:val="0"/>
              <w:spacing w:after="0" w:line="240" w:lineRule="auto"/>
              <w:rPr>
                <w:b/>
                <w:bCs/>
                <w:sz w:val="24"/>
                <w:szCs w:val="24"/>
                <w:lang w:eastAsia="it-IT"/>
              </w:rPr>
            </w:pPr>
          </w:p>
        </w:tc>
        <w:tc>
          <w:tcPr>
            <w:tcW w:w="591" w:type="pct"/>
            <w:tcBorders>
              <w:top w:val="single" w:sz="2" w:space="0" w:color="000000"/>
              <w:left w:val="single" w:sz="2" w:space="0" w:color="000000"/>
              <w:bottom w:val="single" w:sz="2" w:space="0" w:color="000000"/>
            </w:tcBorders>
          </w:tcPr>
          <w:p w14:paraId="761A7F7B" w14:textId="77777777" w:rsidR="0042640E" w:rsidRDefault="0042640E">
            <w:pPr>
              <w:snapToGrid w:val="0"/>
              <w:spacing w:after="0" w:line="240" w:lineRule="auto"/>
              <w:rPr>
                <w:b/>
                <w:bCs/>
                <w:sz w:val="24"/>
                <w:szCs w:val="24"/>
                <w:lang w:eastAsia="it-IT"/>
              </w:rPr>
            </w:pPr>
          </w:p>
        </w:tc>
        <w:tc>
          <w:tcPr>
            <w:tcW w:w="946" w:type="pct"/>
            <w:tcBorders>
              <w:top w:val="single" w:sz="2" w:space="0" w:color="000000"/>
              <w:left w:val="single" w:sz="2" w:space="0" w:color="000000"/>
              <w:bottom w:val="single" w:sz="2" w:space="0" w:color="000000"/>
            </w:tcBorders>
          </w:tcPr>
          <w:p w14:paraId="71999302" w14:textId="77777777" w:rsidR="0042640E" w:rsidRDefault="0042640E">
            <w:pPr>
              <w:snapToGrid w:val="0"/>
              <w:spacing w:after="0" w:line="240" w:lineRule="auto"/>
              <w:rPr>
                <w:b/>
                <w:bCs/>
                <w:sz w:val="24"/>
                <w:szCs w:val="24"/>
                <w:lang w:eastAsia="it-IT"/>
              </w:rPr>
            </w:pPr>
          </w:p>
        </w:tc>
        <w:tc>
          <w:tcPr>
            <w:tcW w:w="355" w:type="pct"/>
            <w:tcBorders>
              <w:top w:val="single" w:sz="2" w:space="0" w:color="000000"/>
              <w:left w:val="single" w:sz="4" w:space="0" w:color="000000"/>
              <w:bottom w:val="single" w:sz="2" w:space="0" w:color="000000"/>
            </w:tcBorders>
          </w:tcPr>
          <w:p w14:paraId="259FA348" w14:textId="77777777" w:rsidR="0042640E" w:rsidRDefault="0042640E">
            <w:pPr>
              <w:snapToGrid w:val="0"/>
              <w:spacing w:after="0" w:line="240" w:lineRule="auto"/>
              <w:rPr>
                <w:b/>
                <w:bCs/>
                <w:sz w:val="24"/>
                <w:szCs w:val="24"/>
                <w:lang w:eastAsia="it-IT"/>
              </w:rPr>
            </w:pPr>
          </w:p>
        </w:tc>
        <w:tc>
          <w:tcPr>
            <w:tcW w:w="2025" w:type="pct"/>
            <w:tcBorders>
              <w:top w:val="single" w:sz="2" w:space="0" w:color="000000"/>
              <w:left w:val="single" w:sz="4" w:space="0" w:color="000000"/>
              <w:bottom w:val="single" w:sz="2" w:space="0" w:color="000000"/>
              <w:right w:val="single" w:sz="2" w:space="0" w:color="000000"/>
            </w:tcBorders>
          </w:tcPr>
          <w:p w14:paraId="7847D3B9" w14:textId="77777777" w:rsidR="0042640E" w:rsidRDefault="0042640E">
            <w:pPr>
              <w:snapToGrid w:val="0"/>
              <w:spacing w:after="0" w:line="240" w:lineRule="auto"/>
              <w:rPr>
                <w:b/>
                <w:bCs/>
                <w:sz w:val="24"/>
                <w:szCs w:val="24"/>
                <w:lang w:eastAsia="it-IT"/>
              </w:rPr>
            </w:pPr>
          </w:p>
        </w:tc>
      </w:tr>
    </w:tbl>
    <w:p w14:paraId="4DB6B48A" w14:textId="77777777" w:rsidR="000B7146" w:rsidRDefault="000B7146">
      <w:pPr>
        <w:spacing w:after="0" w:line="240" w:lineRule="auto"/>
        <w:rPr>
          <w:sz w:val="24"/>
          <w:szCs w:val="24"/>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bottom w:w="80" w:type="dxa"/>
          <w:right w:w="80" w:type="dxa"/>
        </w:tblCellMar>
        <w:tblLook w:val="0000" w:firstRow="0" w:lastRow="0" w:firstColumn="0" w:lastColumn="0" w:noHBand="0" w:noVBand="0"/>
      </w:tblPr>
      <w:tblGrid>
        <w:gridCol w:w="5688"/>
        <w:gridCol w:w="1951"/>
        <w:gridCol w:w="1989"/>
      </w:tblGrid>
      <w:tr w:rsidR="005B5934" w14:paraId="587DA3D1" w14:textId="77777777" w:rsidTr="0042640E">
        <w:trPr>
          <w:trHeight w:hRule="exact" w:val="552"/>
        </w:trPr>
        <w:tc>
          <w:tcPr>
            <w:tcW w:w="5000" w:type="pct"/>
            <w:gridSpan w:val="3"/>
            <w:vAlign w:val="center"/>
          </w:tcPr>
          <w:p w14:paraId="62DC8241" w14:textId="4D3D4E68" w:rsidR="005B5934" w:rsidRDefault="005B5934" w:rsidP="0042640E">
            <w:pPr>
              <w:spacing w:after="0" w:line="240" w:lineRule="auto"/>
              <w:jc w:val="center"/>
            </w:pPr>
            <w:r>
              <w:rPr>
                <w:b/>
                <w:bCs/>
              </w:rPr>
              <w:t>DOCENTI</w:t>
            </w:r>
          </w:p>
          <w:p w14:paraId="2652362A" w14:textId="7A7DF56D" w:rsidR="005B5934" w:rsidRPr="00A33F20" w:rsidRDefault="005B5934" w:rsidP="0042640E">
            <w:pPr>
              <w:spacing w:after="0" w:line="240" w:lineRule="auto"/>
              <w:jc w:val="center"/>
              <w:rPr>
                <w:b/>
                <w:strike/>
                <w:sz w:val="24"/>
                <w:szCs w:val="24"/>
                <w:lang w:eastAsia="it-IT"/>
              </w:rPr>
            </w:pPr>
          </w:p>
        </w:tc>
      </w:tr>
      <w:tr w:rsidR="005B5934" w14:paraId="1B24E61F" w14:textId="77777777" w:rsidTr="005B5934">
        <w:trPr>
          <w:trHeight w:hRule="exact" w:val="552"/>
        </w:trPr>
        <w:tc>
          <w:tcPr>
            <w:tcW w:w="2954" w:type="pct"/>
            <w:vAlign w:val="center"/>
          </w:tcPr>
          <w:p w14:paraId="113FA269" w14:textId="77777777" w:rsidR="005B5934" w:rsidRPr="00A536A3" w:rsidRDefault="005B5934" w:rsidP="00A37A04">
            <w:pPr>
              <w:spacing w:after="0" w:line="240" w:lineRule="auto"/>
              <w:jc w:val="center"/>
              <w:rPr>
                <w:sz w:val="24"/>
                <w:szCs w:val="24"/>
              </w:rPr>
            </w:pPr>
            <w:r w:rsidRPr="00A536A3">
              <w:rPr>
                <w:b/>
                <w:sz w:val="24"/>
                <w:szCs w:val="24"/>
                <w:lang w:eastAsia="it-IT"/>
              </w:rPr>
              <w:t>Ruolo</w:t>
            </w:r>
          </w:p>
        </w:tc>
        <w:tc>
          <w:tcPr>
            <w:tcW w:w="1013" w:type="pct"/>
            <w:vAlign w:val="center"/>
          </w:tcPr>
          <w:p w14:paraId="51464499" w14:textId="3FA6D50F" w:rsidR="005B5934" w:rsidRPr="00A536A3" w:rsidRDefault="00E774D7" w:rsidP="00A37A04">
            <w:pPr>
              <w:spacing w:after="0" w:line="240" w:lineRule="auto"/>
              <w:jc w:val="center"/>
              <w:rPr>
                <w:b/>
                <w:bCs/>
                <w:sz w:val="24"/>
                <w:szCs w:val="24"/>
              </w:rPr>
            </w:pPr>
            <w:r w:rsidRPr="00A536A3">
              <w:rPr>
                <w:b/>
                <w:bCs/>
                <w:sz w:val="24"/>
                <w:szCs w:val="24"/>
              </w:rPr>
              <w:t>Ore I annualità</w:t>
            </w:r>
          </w:p>
        </w:tc>
        <w:tc>
          <w:tcPr>
            <w:tcW w:w="1033" w:type="pct"/>
            <w:vAlign w:val="center"/>
          </w:tcPr>
          <w:p w14:paraId="0FC2931A" w14:textId="5C2DC5C1" w:rsidR="005B5934" w:rsidRPr="00A536A3" w:rsidRDefault="00E1237E" w:rsidP="00A37A04">
            <w:pPr>
              <w:spacing w:after="0" w:line="240" w:lineRule="auto"/>
              <w:jc w:val="center"/>
              <w:rPr>
                <w:b/>
                <w:bCs/>
                <w:sz w:val="24"/>
                <w:szCs w:val="24"/>
              </w:rPr>
            </w:pPr>
            <w:r w:rsidRPr="00A536A3">
              <w:rPr>
                <w:b/>
                <w:bCs/>
                <w:sz w:val="24"/>
                <w:szCs w:val="24"/>
                <w:lang w:eastAsia="it-IT"/>
              </w:rPr>
              <w:t>Ore II annualità</w:t>
            </w:r>
          </w:p>
        </w:tc>
      </w:tr>
      <w:tr w:rsidR="005B5934" w14:paraId="409A7F02" w14:textId="77777777" w:rsidTr="00A536A3">
        <w:trPr>
          <w:trHeight w:val="23"/>
        </w:trPr>
        <w:tc>
          <w:tcPr>
            <w:tcW w:w="2954" w:type="pct"/>
            <w:vAlign w:val="center"/>
          </w:tcPr>
          <w:p w14:paraId="719D04C8" w14:textId="6DA12BF3" w:rsidR="005B5934" w:rsidRPr="00897BE5" w:rsidRDefault="00A536A3" w:rsidP="00A536A3">
            <w:pPr>
              <w:pStyle w:val="Testonotadichiusura"/>
              <w:widowControl/>
              <w:spacing w:after="200" w:line="276" w:lineRule="auto"/>
              <w:jc w:val="center"/>
              <w:rPr>
                <w:lang w:val="it-IT"/>
              </w:rPr>
            </w:pPr>
            <w:r>
              <w:rPr>
                <w:rFonts w:ascii="Calibri" w:hAnsi="Calibri" w:cs="Calibri"/>
                <w:szCs w:val="20"/>
                <w:lang w:val="it-IT"/>
              </w:rPr>
              <w:t>A</w:t>
            </w:r>
            <w:r w:rsidR="005B5934">
              <w:rPr>
                <w:rFonts w:ascii="Calibri" w:hAnsi="Calibri" w:cs="Calibri"/>
                <w:szCs w:val="20"/>
                <w:lang w:val="it-IT"/>
              </w:rPr>
              <w:t>sse dei linguaggi</w:t>
            </w:r>
          </w:p>
        </w:tc>
        <w:tc>
          <w:tcPr>
            <w:tcW w:w="1013" w:type="pct"/>
            <w:vAlign w:val="center"/>
          </w:tcPr>
          <w:p w14:paraId="2FCD5E79" w14:textId="77777777" w:rsidR="005B5934" w:rsidRDefault="005B5934" w:rsidP="00A37A04">
            <w:pPr>
              <w:snapToGrid w:val="0"/>
              <w:spacing w:after="0" w:line="240" w:lineRule="auto"/>
              <w:jc w:val="center"/>
              <w:rPr>
                <w:rFonts w:eastAsia="Arial Unicode MS"/>
                <w:bCs/>
                <w:sz w:val="24"/>
                <w:szCs w:val="24"/>
                <w:lang w:eastAsia="it-IT"/>
              </w:rPr>
            </w:pPr>
          </w:p>
        </w:tc>
        <w:tc>
          <w:tcPr>
            <w:tcW w:w="1033" w:type="pct"/>
            <w:vAlign w:val="center"/>
          </w:tcPr>
          <w:p w14:paraId="74AE1E7F" w14:textId="77777777" w:rsidR="005B5934" w:rsidRDefault="005B5934" w:rsidP="00A37A04">
            <w:pPr>
              <w:snapToGrid w:val="0"/>
              <w:spacing w:after="0" w:line="240" w:lineRule="auto"/>
              <w:jc w:val="center"/>
              <w:rPr>
                <w:rFonts w:eastAsia="Arial Unicode MS"/>
                <w:bCs/>
                <w:sz w:val="24"/>
                <w:szCs w:val="24"/>
                <w:lang w:eastAsia="it-IT"/>
              </w:rPr>
            </w:pPr>
          </w:p>
        </w:tc>
      </w:tr>
      <w:tr w:rsidR="005B5934" w14:paraId="68342CA2" w14:textId="77777777" w:rsidTr="00A536A3">
        <w:trPr>
          <w:trHeight w:val="23"/>
        </w:trPr>
        <w:tc>
          <w:tcPr>
            <w:tcW w:w="2954" w:type="pct"/>
            <w:vAlign w:val="center"/>
          </w:tcPr>
          <w:p w14:paraId="02073B69" w14:textId="62172A92" w:rsidR="005B5934" w:rsidRDefault="00A536A3" w:rsidP="00A536A3">
            <w:pPr>
              <w:jc w:val="center"/>
            </w:pPr>
            <w:r>
              <w:rPr>
                <w:sz w:val="24"/>
                <w:szCs w:val="20"/>
              </w:rPr>
              <w:t>Asse</w:t>
            </w:r>
            <w:r w:rsidR="005B5934">
              <w:rPr>
                <w:sz w:val="24"/>
                <w:szCs w:val="20"/>
              </w:rPr>
              <w:t xml:space="preserve"> matematico</w:t>
            </w:r>
          </w:p>
        </w:tc>
        <w:tc>
          <w:tcPr>
            <w:tcW w:w="1013" w:type="pct"/>
            <w:vAlign w:val="center"/>
          </w:tcPr>
          <w:p w14:paraId="6A7EC9CA" w14:textId="77777777" w:rsidR="005B5934" w:rsidRDefault="005B5934" w:rsidP="00A37A04">
            <w:pPr>
              <w:snapToGrid w:val="0"/>
              <w:spacing w:after="0" w:line="240" w:lineRule="auto"/>
              <w:jc w:val="center"/>
              <w:rPr>
                <w:rFonts w:eastAsia="Arial Unicode MS"/>
                <w:bCs/>
                <w:sz w:val="24"/>
                <w:szCs w:val="24"/>
                <w:lang w:eastAsia="it-IT"/>
              </w:rPr>
            </w:pPr>
          </w:p>
        </w:tc>
        <w:tc>
          <w:tcPr>
            <w:tcW w:w="1033" w:type="pct"/>
            <w:vAlign w:val="center"/>
          </w:tcPr>
          <w:p w14:paraId="1D102F64" w14:textId="77777777" w:rsidR="005B5934" w:rsidRDefault="005B5934" w:rsidP="00A37A04">
            <w:pPr>
              <w:snapToGrid w:val="0"/>
              <w:spacing w:after="0" w:line="240" w:lineRule="auto"/>
              <w:jc w:val="center"/>
              <w:rPr>
                <w:rFonts w:eastAsia="Arial Unicode MS"/>
                <w:bCs/>
                <w:sz w:val="24"/>
                <w:szCs w:val="24"/>
                <w:lang w:eastAsia="it-IT"/>
              </w:rPr>
            </w:pPr>
          </w:p>
        </w:tc>
      </w:tr>
      <w:tr w:rsidR="005B5934" w14:paraId="3EF2D20B" w14:textId="77777777" w:rsidTr="00A536A3">
        <w:trPr>
          <w:trHeight w:val="23"/>
        </w:trPr>
        <w:tc>
          <w:tcPr>
            <w:tcW w:w="2954" w:type="pct"/>
            <w:vAlign w:val="center"/>
          </w:tcPr>
          <w:p w14:paraId="34A1235C" w14:textId="5E38362F" w:rsidR="005B5934" w:rsidRDefault="00A536A3" w:rsidP="00A536A3">
            <w:pPr>
              <w:jc w:val="center"/>
            </w:pPr>
            <w:r>
              <w:rPr>
                <w:sz w:val="24"/>
                <w:szCs w:val="20"/>
              </w:rPr>
              <w:t>Asse</w:t>
            </w:r>
            <w:r w:rsidR="005B5934">
              <w:rPr>
                <w:sz w:val="24"/>
                <w:szCs w:val="20"/>
              </w:rPr>
              <w:t xml:space="preserve"> scientifico-tecnologico</w:t>
            </w:r>
          </w:p>
        </w:tc>
        <w:tc>
          <w:tcPr>
            <w:tcW w:w="1013" w:type="pct"/>
            <w:vAlign w:val="center"/>
          </w:tcPr>
          <w:p w14:paraId="24D65877" w14:textId="77777777" w:rsidR="005B5934" w:rsidRDefault="005B5934" w:rsidP="00A37A04">
            <w:pPr>
              <w:snapToGrid w:val="0"/>
              <w:spacing w:after="0" w:line="240" w:lineRule="auto"/>
              <w:jc w:val="center"/>
              <w:rPr>
                <w:rFonts w:eastAsia="Arial Unicode MS"/>
                <w:bCs/>
                <w:sz w:val="24"/>
                <w:szCs w:val="24"/>
                <w:lang w:eastAsia="it-IT"/>
              </w:rPr>
            </w:pPr>
          </w:p>
        </w:tc>
        <w:tc>
          <w:tcPr>
            <w:tcW w:w="1033" w:type="pct"/>
            <w:vAlign w:val="center"/>
          </w:tcPr>
          <w:p w14:paraId="4E0C911D" w14:textId="77777777" w:rsidR="005B5934" w:rsidRDefault="005B5934" w:rsidP="00A37A04">
            <w:pPr>
              <w:snapToGrid w:val="0"/>
              <w:spacing w:after="0" w:line="240" w:lineRule="auto"/>
              <w:jc w:val="center"/>
              <w:rPr>
                <w:rFonts w:eastAsia="Arial Unicode MS"/>
                <w:bCs/>
                <w:sz w:val="24"/>
                <w:szCs w:val="24"/>
                <w:lang w:eastAsia="it-IT"/>
              </w:rPr>
            </w:pPr>
          </w:p>
        </w:tc>
      </w:tr>
      <w:tr w:rsidR="005B5934" w14:paraId="2A9A6549" w14:textId="77777777" w:rsidTr="00A536A3">
        <w:trPr>
          <w:trHeight w:val="23"/>
        </w:trPr>
        <w:tc>
          <w:tcPr>
            <w:tcW w:w="2954" w:type="pct"/>
            <w:vAlign w:val="center"/>
          </w:tcPr>
          <w:p w14:paraId="0470C38C" w14:textId="46A93D8E" w:rsidR="005B5934" w:rsidRDefault="00A536A3" w:rsidP="00A536A3">
            <w:pPr>
              <w:jc w:val="center"/>
            </w:pPr>
            <w:r>
              <w:rPr>
                <w:sz w:val="24"/>
                <w:szCs w:val="20"/>
              </w:rPr>
              <w:t>Asse</w:t>
            </w:r>
            <w:r w:rsidR="005B5934">
              <w:rPr>
                <w:sz w:val="24"/>
                <w:szCs w:val="20"/>
              </w:rPr>
              <w:t xml:space="preserve"> storico-sociale</w:t>
            </w:r>
          </w:p>
        </w:tc>
        <w:tc>
          <w:tcPr>
            <w:tcW w:w="1013" w:type="pct"/>
            <w:vAlign w:val="center"/>
          </w:tcPr>
          <w:p w14:paraId="750A7346" w14:textId="77777777" w:rsidR="005B5934" w:rsidRDefault="005B5934" w:rsidP="00A37A04">
            <w:pPr>
              <w:snapToGrid w:val="0"/>
              <w:spacing w:after="0" w:line="240" w:lineRule="auto"/>
              <w:jc w:val="center"/>
              <w:rPr>
                <w:rFonts w:eastAsia="Arial Unicode MS"/>
                <w:bCs/>
                <w:sz w:val="24"/>
                <w:szCs w:val="24"/>
                <w:lang w:eastAsia="it-IT"/>
              </w:rPr>
            </w:pPr>
          </w:p>
        </w:tc>
        <w:tc>
          <w:tcPr>
            <w:tcW w:w="1033" w:type="pct"/>
            <w:vAlign w:val="center"/>
          </w:tcPr>
          <w:p w14:paraId="2CF54515" w14:textId="77777777" w:rsidR="005B5934" w:rsidRDefault="005B5934" w:rsidP="00A37A04">
            <w:pPr>
              <w:snapToGrid w:val="0"/>
              <w:spacing w:after="0" w:line="240" w:lineRule="auto"/>
              <w:jc w:val="center"/>
              <w:rPr>
                <w:rFonts w:eastAsia="Arial Unicode MS"/>
                <w:bCs/>
                <w:sz w:val="24"/>
                <w:szCs w:val="24"/>
                <w:lang w:eastAsia="it-IT"/>
              </w:rPr>
            </w:pPr>
          </w:p>
        </w:tc>
      </w:tr>
      <w:tr w:rsidR="005B5934" w14:paraId="3CD7818F" w14:textId="77777777" w:rsidTr="00A536A3">
        <w:trPr>
          <w:trHeight w:val="23"/>
        </w:trPr>
        <w:tc>
          <w:tcPr>
            <w:tcW w:w="2954" w:type="pct"/>
            <w:vAlign w:val="center"/>
          </w:tcPr>
          <w:p w14:paraId="002C6DE0" w14:textId="6ACC6775" w:rsidR="005B5934" w:rsidRDefault="00A536A3" w:rsidP="00A536A3">
            <w:pPr>
              <w:jc w:val="center"/>
            </w:pPr>
            <w:r>
              <w:rPr>
                <w:sz w:val="24"/>
                <w:szCs w:val="20"/>
              </w:rPr>
              <w:t>A</w:t>
            </w:r>
            <w:r w:rsidR="005B5934">
              <w:rPr>
                <w:sz w:val="24"/>
                <w:szCs w:val="20"/>
              </w:rPr>
              <w:t>rea professionale</w:t>
            </w:r>
          </w:p>
        </w:tc>
        <w:tc>
          <w:tcPr>
            <w:tcW w:w="1013" w:type="pct"/>
            <w:vAlign w:val="center"/>
          </w:tcPr>
          <w:p w14:paraId="437FE15F" w14:textId="77777777" w:rsidR="005B5934" w:rsidRDefault="005B5934" w:rsidP="00A37A04">
            <w:pPr>
              <w:snapToGrid w:val="0"/>
              <w:spacing w:after="0" w:line="240" w:lineRule="auto"/>
              <w:jc w:val="center"/>
              <w:rPr>
                <w:rFonts w:eastAsia="Arial Unicode MS"/>
                <w:bCs/>
                <w:sz w:val="24"/>
                <w:szCs w:val="24"/>
                <w:lang w:eastAsia="it-IT"/>
              </w:rPr>
            </w:pPr>
          </w:p>
        </w:tc>
        <w:tc>
          <w:tcPr>
            <w:tcW w:w="1033" w:type="pct"/>
            <w:vAlign w:val="center"/>
          </w:tcPr>
          <w:p w14:paraId="1BF5DFCB" w14:textId="77777777" w:rsidR="005B5934" w:rsidRDefault="005B5934" w:rsidP="00A37A04">
            <w:pPr>
              <w:snapToGrid w:val="0"/>
              <w:spacing w:after="0" w:line="240" w:lineRule="auto"/>
              <w:jc w:val="center"/>
              <w:rPr>
                <w:rFonts w:eastAsia="Arial Unicode MS"/>
                <w:bCs/>
                <w:sz w:val="24"/>
                <w:szCs w:val="24"/>
                <w:lang w:eastAsia="it-IT"/>
              </w:rPr>
            </w:pPr>
          </w:p>
        </w:tc>
      </w:tr>
      <w:tr w:rsidR="005B5934" w14:paraId="664153B3" w14:textId="77777777" w:rsidTr="005B5934">
        <w:trPr>
          <w:trHeight w:val="23"/>
        </w:trPr>
        <w:tc>
          <w:tcPr>
            <w:tcW w:w="2954" w:type="pct"/>
            <w:vAlign w:val="center"/>
          </w:tcPr>
          <w:p w14:paraId="3F266E6B" w14:textId="77777777" w:rsidR="005B5934" w:rsidRDefault="005B5934" w:rsidP="009D0492">
            <w:pPr>
              <w:spacing w:after="0" w:line="240" w:lineRule="auto"/>
              <w:jc w:val="center"/>
            </w:pPr>
            <w:r>
              <w:rPr>
                <w:rFonts w:eastAsia="MS Mincho"/>
                <w:b/>
                <w:bCs/>
              </w:rPr>
              <w:t>Totale ore docenza</w:t>
            </w:r>
          </w:p>
          <w:p w14:paraId="29D6DF5C" w14:textId="0BDE095D" w:rsidR="005B5934" w:rsidRDefault="005B5934" w:rsidP="009D0492">
            <w:pPr>
              <w:spacing w:after="0" w:line="240" w:lineRule="auto"/>
              <w:jc w:val="center"/>
            </w:pPr>
            <w:r>
              <w:rPr>
                <w:i/>
                <w:iCs/>
              </w:rPr>
              <w:t xml:space="preserve">(corrispondenza </w:t>
            </w:r>
            <w:proofErr w:type="spellStart"/>
            <w:r>
              <w:rPr>
                <w:i/>
                <w:iCs/>
              </w:rPr>
              <w:t>tab</w:t>
            </w:r>
            <w:proofErr w:type="spellEnd"/>
            <w:r>
              <w:rPr>
                <w:i/>
                <w:iCs/>
              </w:rPr>
              <w:t>. 1.5.2 dell’allegato 4)</w:t>
            </w:r>
          </w:p>
        </w:tc>
        <w:tc>
          <w:tcPr>
            <w:tcW w:w="1013" w:type="pct"/>
            <w:vAlign w:val="center"/>
          </w:tcPr>
          <w:p w14:paraId="3343A0A4" w14:textId="77777777" w:rsidR="005B5934" w:rsidRDefault="005B5934" w:rsidP="00A37A04">
            <w:pPr>
              <w:snapToGrid w:val="0"/>
              <w:spacing w:after="0" w:line="240" w:lineRule="auto"/>
              <w:jc w:val="center"/>
              <w:rPr>
                <w:b/>
                <w:bCs/>
                <w:sz w:val="24"/>
                <w:szCs w:val="24"/>
                <w:lang w:eastAsia="it-IT"/>
              </w:rPr>
            </w:pPr>
          </w:p>
        </w:tc>
        <w:tc>
          <w:tcPr>
            <w:tcW w:w="1033" w:type="pct"/>
            <w:vAlign w:val="center"/>
          </w:tcPr>
          <w:p w14:paraId="447693B6" w14:textId="77777777" w:rsidR="005B5934" w:rsidRDefault="005B5934" w:rsidP="00A37A04">
            <w:pPr>
              <w:snapToGrid w:val="0"/>
              <w:spacing w:after="0" w:line="240" w:lineRule="auto"/>
              <w:jc w:val="center"/>
              <w:rPr>
                <w:b/>
                <w:bCs/>
                <w:sz w:val="24"/>
                <w:szCs w:val="24"/>
                <w:lang w:eastAsia="it-IT"/>
              </w:rPr>
            </w:pPr>
          </w:p>
        </w:tc>
      </w:tr>
    </w:tbl>
    <w:p w14:paraId="2DF019D0" w14:textId="77777777" w:rsidR="00350117" w:rsidRDefault="00350117" w:rsidP="00350117">
      <w:pPr>
        <w:rPr>
          <w:rStyle w:val="Titolo2Carattere"/>
          <w:bCs w:val="0"/>
          <w:sz w:val="22"/>
          <w:szCs w:val="22"/>
        </w:rPr>
      </w:pPr>
    </w:p>
    <w:p w14:paraId="2FB14C68" w14:textId="04077A6B" w:rsidR="00123BEB" w:rsidRPr="00350117" w:rsidRDefault="00123BEB" w:rsidP="00350117">
      <w:pPr>
        <w:rPr>
          <w:b/>
          <w:sz w:val="28"/>
          <w:szCs w:val="28"/>
        </w:rPr>
      </w:pPr>
      <w:r w:rsidRPr="00350117">
        <w:rPr>
          <w:rStyle w:val="Titolo2Carattere"/>
          <w:bCs w:val="0"/>
        </w:rPr>
        <w:lastRenderedPageBreak/>
        <w:t>Eventuali soggetti delegati</w:t>
      </w:r>
    </w:p>
    <w:p w14:paraId="374C6F8E" w14:textId="144A9C6C" w:rsidR="00123BEB" w:rsidRPr="00350117" w:rsidRDefault="00123BEB" w:rsidP="00123BEB">
      <w:pPr>
        <w:jc w:val="both"/>
      </w:pPr>
      <w:r w:rsidRPr="00350117">
        <w:t>Le informazioni sottostanti devono essere ripetute per ogni soggetto delegato</w:t>
      </w:r>
    </w:p>
    <w:tbl>
      <w:tblPr>
        <w:tblStyle w:val="Grigliatabella"/>
        <w:tblW w:w="9634" w:type="dxa"/>
        <w:tblInd w:w="0" w:type="dxa"/>
        <w:tblLayout w:type="fixed"/>
        <w:tblLook w:val="04A0" w:firstRow="1" w:lastRow="0" w:firstColumn="1" w:lastColumn="0" w:noHBand="0" w:noVBand="1"/>
      </w:tblPr>
      <w:tblGrid>
        <w:gridCol w:w="3369"/>
        <w:gridCol w:w="6265"/>
      </w:tblGrid>
      <w:tr w:rsidR="00123BEB" w:rsidRPr="00350117" w14:paraId="27BF6AC6" w14:textId="77777777" w:rsidTr="00514595">
        <w:tc>
          <w:tcPr>
            <w:tcW w:w="3369" w:type="dxa"/>
          </w:tcPr>
          <w:p w14:paraId="0A607D1F" w14:textId="77777777" w:rsidR="00123BEB" w:rsidRPr="00350117" w:rsidRDefault="00123BEB" w:rsidP="00514595">
            <w:pPr>
              <w:widowControl w:val="0"/>
              <w:rPr>
                <w:b/>
              </w:rPr>
            </w:pPr>
            <w:r w:rsidRPr="00350117">
              <w:rPr>
                <w:b/>
                <w:kern w:val="0"/>
              </w:rPr>
              <w:t>Denominazione e Ragione Sociale</w:t>
            </w:r>
          </w:p>
        </w:tc>
        <w:tc>
          <w:tcPr>
            <w:tcW w:w="6264" w:type="dxa"/>
          </w:tcPr>
          <w:p w14:paraId="32ACBC45" w14:textId="77777777" w:rsidR="00123BEB" w:rsidRPr="00350117" w:rsidRDefault="00123BEB" w:rsidP="00514595">
            <w:pPr>
              <w:widowControl w:val="0"/>
            </w:pPr>
          </w:p>
        </w:tc>
      </w:tr>
      <w:tr w:rsidR="00123BEB" w:rsidRPr="00350117" w14:paraId="6B941B22" w14:textId="77777777" w:rsidTr="00514595">
        <w:tc>
          <w:tcPr>
            <w:tcW w:w="3369" w:type="dxa"/>
          </w:tcPr>
          <w:p w14:paraId="7570013F" w14:textId="77777777" w:rsidR="00123BEB" w:rsidRPr="00350117" w:rsidRDefault="00123BEB" w:rsidP="00514595">
            <w:pPr>
              <w:widowControl w:val="0"/>
              <w:rPr>
                <w:b/>
              </w:rPr>
            </w:pPr>
            <w:r w:rsidRPr="00350117">
              <w:rPr>
                <w:b/>
                <w:kern w:val="0"/>
              </w:rPr>
              <w:t>Codice fiscale</w:t>
            </w:r>
          </w:p>
        </w:tc>
        <w:tc>
          <w:tcPr>
            <w:tcW w:w="6264" w:type="dxa"/>
          </w:tcPr>
          <w:p w14:paraId="64ECCD7D" w14:textId="77777777" w:rsidR="00123BEB" w:rsidRPr="00350117" w:rsidRDefault="00123BEB" w:rsidP="00514595">
            <w:pPr>
              <w:widowControl w:val="0"/>
            </w:pPr>
          </w:p>
        </w:tc>
      </w:tr>
      <w:tr w:rsidR="00123BEB" w:rsidRPr="00350117" w14:paraId="113F2578" w14:textId="77777777" w:rsidTr="00514595">
        <w:tc>
          <w:tcPr>
            <w:tcW w:w="3369" w:type="dxa"/>
          </w:tcPr>
          <w:p w14:paraId="2BE1E8AE" w14:textId="77777777" w:rsidR="00123BEB" w:rsidRPr="00350117" w:rsidRDefault="00123BEB" w:rsidP="00514595">
            <w:pPr>
              <w:widowControl w:val="0"/>
              <w:rPr>
                <w:b/>
              </w:rPr>
            </w:pPr>
            <w:r w:rsidRPr="00350117">
              <w:rPr>
                <w:b/>
                <w:kern w:val="0"/>
              </w:rPr>
              <w:t>Partita IVA</w:t>
            </w:r>
          </w:p>
        </w:tc>
        <w:tc>
          <w:tcPr>
            <w:tcW w:w="6264" w:type="dxa"/>
          </w:tcPr>
          <w:p w14:paraId="14A82279" w14:textId="77777777" w:rsidR="00123BEB" w:rsidRPr="00350117" w:rsidRDefault="00123BEB" w:rsidP="00514595">
            <w:pPr>
              <w:widowControl w:val="0"/>
            </w:pPr>
          </w:p>
        </w:tc>
      </w:tr>
      <w:tr w:rsidR="00123BEB" w:rsidRPr="00350117" w14:paraId="1F4F35CD" w14:textId="77777777" w:rsidTr="00514595">
        <w:tc>
          <w:tcPr>
            <w:tcW w:w="3369" w:type="dxa"/>
          </w:tcPr>
          <w:p w14:paraId="3E8D3832" w14:textId="77777777" w:rsidR="00123BEB" w:rsidRPr="00350117" w:rsidRDefault="00123BEB" w:rsidP="00514595">
            <w:pPr>
              <w:widowControl w:val="0"/>
              <w:rPr>
                <w:b/>
              </w:rPr>
            </w:pPr>
            <w:r w:rsidRPr="00350117">
              <w:rPr>
                <w:b/>
                <w:kern w:val="0"/>
              </w:rPr>
              <w:t>Indirizzo Sede Legale</w:t>
            </w:r>
          </w:p>
        </w:tc>
        <w:tc>
          <w:tcPr>
            <w:tcW w:w="6264" w:type="dxa"/>
          </w:tcPr>
          <w:p w14:paraId="4AB1BA91" w14:textId="77777777" w:rsidR="00123BEB" w:rsidRPr="00350117" w:rsidRDefault="00123BEB" w:rsidP="00514595">
            <w:pPr>
              <w:widowControl w:val="0"/>
            </w:pPr>
          </w:p>
        </w:tc>
      </w:tr>
      <w:tr w:rsidR="00123BEB" w:rsidRPr="00350117" w14:paraId="586C058B" w14:textId="77777777" w:rsidTr="00514595">
        <w:tc>
          <w:tcPr>
            <w:tcW w:w="3369" w:type="dxa"/>
          </w:tcPr>
          <w:p w14:paraId="3CCFCD3E" w14:textId="77777777" w:rsidR="00123BEB" w:rsidRPr="00350117" w:rsidRDefault="00123BEB" w:rsidP="00514595">
            <w:pPr>
              <w:widowControl w:val="0"/>
              <w:rPr>
                <w:b/>
              </w:rPr>
            </w:pPr>
            <w:r w:rsidRPr="00350117">
              <w:rPr>
                <w:b/>
                <w:kern w:val="0"/>
              </w:rPr>
              <w:t>Importo</w:t>
            </w:r>
          </w:p>
        </w:tc>
        <w:tc>
          <w:tcPr>
            <w:tcW w:w="6264" w:type="dxa"/>
          </w:tcPr>
          <w:p w14:paraId="0B01A037" w14:textId="77777777" w:rsidR="00123BEB" w:rsidRPr="00350117" w:rsidRDefault="00123BEB" w:rsidP="00514595">
            <w:pPr>
              <w:widowControl w:val="0"/>
            </w:pPr>
            <w:r w:rsidRPr="00350117">
              <w:rPr>
                <w:kern w:val="0"/>
              </w:rPr>
              <w:t xml:space="preserve">€ </w:t>
            </w:r>
          </w:p>
        </w:tc>
      </w:tr>
    </w:tbl>
    <w:p w14:paraId="5D20DE1F" w14:textId="77777777" w:rsidR="00123BEB" w:rsidRPr="00350117" w:rsidRDefault="00123BEB" w:rsidP="00123BEB">
      <w:pPr>
        <w:jc w:val="both"/>
      </w:pPr>
    </w:p>
    <w:tbl>
      <w:tblPr>
        <w:tblW w:w="9634" w:type="dxa"/>
        <w:tblLayout w:type="fixed"/>
        <w:tblLook w:val="0000" w:firstRow="0" w:lastRow="0" w:firstColumn="0" w:lastColumn="0" w:noHBand="0" w:noVBand="0"/>
      </w:tblPr>
      <w:tblGrid>
        <w:gridCol w:w="9634"/>
      </w:tblGrid>
      <w:tr w:rsidR="00123BEB" w:rsidRPr="00350117" w14:paraId="24863316" w14:textId="77777777" w:rsidTr="00514595">
        <w:trPr>
          <w:trHeight w:val="72"/>
        </w:trPr>
        <w:tc>
          <w:tcPr>
            <w:tcW w:w="9634" w:type="dxa"/>
            <w:tcBorders>
              <w:top w:val="single" w:sz="4" w:space="0" w:color="000000"/>
              <w:left w:val="single" w:sz="4" w:space="0" w:color="000000"/>
              <w:bottom w:val="single" w:sz="4" w:space="0" w:color="000000"/>
              <w:right w:val="single" w:sz="4" w:space="0" w:color="000000"/>
            </w:tcBorders>
          </w:tcPr>
          <w:p w14:paraId="50F62AA5" w14:textId="77777777" w:rsidR="00123BEB" w:rsidRPr="00350117" w:rsidRDefault="00123BEB" w:rsidP="00514595">
            <w:pPr>
              <w:widowControl w:val="0"/>
              <w:jc w:val="both"/>
              <w:rPr>
                <w:i/>
                <w:iCs/>
              </w:rPr>
            </w:pPr>
            <w:r w:rsidRPr="00350117">
              <w:rPr>
                <w:bCs/>
              </w:rPr>
              <w:t>Contenuto dell’attività delegata (</w:t>
            </w:r>
            <w:proofErr w:type="spellStart"/>
            <w:r w:rsidRPr="00350117">
              <w:rPr>
                <w:bCs/>
              </w:rPr>
              <w:t>max</w:t>
            </w:r>
            <w:proofErr w:type="spellEnd"/>
            <w:r w:rsidRPr="00350117">
              <w:rPr>
                <w:bCs/>
              </w:rPr>
              <w:t xml:space="preserve"> 300) e progetto di riferimento: </w:t>
            </w:r>
          </w:p>
          <w:p w14:paraId="313C7C33" w14:textId="78578026" w:rsidR="00123BEB" w:rsidRPr="00350117" w:rsidRDefault="00123BEB" w:rsidP="00514595">
            <w:pPr>
              <w:widowControl w:val="0"/>
              <w:jc w:val="both"/>
              <w:rPr>
                <w:i/>
                <w:iCs/>
              </w:rPr>
            </w:pPr>
          </w:p>
          <w:p w14:paraId="4CF4503B" w14:textId="75290C9B" w:rsidR="00123BEB" w:rsidRPr="00350117" w:rsidRDefault="00123BEB" w:rsidP="00514595">
            <w:pPr>
              <w:widowControl w:val="0"/>
              <w:jc w:val="both"/>
              <w:rPr>
                <w:i/>
                <w:iCs/>
              </w:rPr>
            </w:pPr>
          </w:p>
          <w:p w14:paraId="53B6BD3A" w14:textId="77777777" w:rsidR="00123BEB" w:rsidRPr="00350117" w:rsidRDefault="00123BEB" w:rsidP="00514595">
            <w:pPr>
              <w:widowControl w:val="0"/>
              <w:jc w:val="both"/>
            </w:pPr>
          </w:p>
        </w:tc>
      </w:tr>
      <w:tr w:rsidR="00123BEB" w:rsidRPr="00350117" w14:paraId="4ECDC83C" w14:textId="77777777" w:rsidTr="00514595">
        <w:trPr>
          <w:trHeight w:val="72"/>
        </w:trPr>
        <w:tc>
          <w:tcPr>
            <w:tcW w:w="9634" w:type="dxa"/>
            <w:tcBorders>
              <w:top w:val="single" w:sz="4" w:space="0" w:color="000000"/>
              <w:left w:val="single" w:sz="4" w:space="0" w:color="000000"/>
              <w:bottom w:val="single" w:sz="4" w:space="0" w:color="000000"/>
              <w:right w:val="single" w:sz="4" w:space="0" w:color="000000"/>
            </w:tcBorders>
          </w:tcPr>
          <w:p w14:paraId="4B62A4BD" w14:textId="77777777" w:rsidR="00123BEB" w:rsidRPr="00350117" w:rsidRDefault="00123BEB" w:rsidP="00514595">
            <w:pPr>
              <w:widowControl w:val="0"/>
              <w:jc w:val="both"/>
              <w:rPr>
                <w:i/>
                <w:iCs/>
              </w:rPr>
            </w:pPr>
            <w:r w:rsidRPr="00350117">
              <w:rPr>
                <w:bCs/>
              </w:rPr>
              <w:t>Requisiti del soggetto (competenze e esperienze relative all’attività delegata) (</w:t>
            </w:r>
            <w:proofErr w:type="spellStart"/>
            <w:r w:rsidRPr="00350117">
              <w:rPr>
                <w:bCs/>
              </w:rPr>
              <w:t>max</w:t>
            </w:r>
            <w:proofErr w:type="spellEnd"/>
            <w:r w:rsidRPr="00350117">
              <w:rPr>
                <w:bCs/>
              </w:rPr>
              <w:t xml:space="preserve"> 300)</w:t>
            </w:r>
            <w:r w:rsidRPr="00350117">
              <w:rPr>
                <w:i/>
                <w:iCs/>
              </w:rPr>
              <w:t xml:space="preserve"> </w:t>
            </w:r>
          </w:p>
          <w:p w14:paraId="717E2DDC" w14:textId="100058B3" w:rsidR="00123BEB" w:rsidRPr="00350117" w:rsidRDefault="00123BEB" w:rsidP="00514595">
            <w:pPr>
              <w:widowControl w:val="0"/>
              <w:jc w:val="both"/>
              <w:rPr>
                <w:i/>
                <w:iCs/>
              </w:rPr>
            </w:pPr>
          </w:p>
          <w:p w14:paraId="10B23FBE" w14:textId="77777777" w:rsidR="00123BEB" w:rsidRPr="00350117" w:rsidRDefault="00123BEB" w:rsidP="00514595">
            <w:pPr>
              <w:widowControl w:val="0"/>
              <w:jc w:val="both"/>
              <w:rPr>
                <w:i/>
                <w:iCs/>
              </w:rPr>
            </w:pPr>
          </w:p>
          <w:p w14:paraId="21442861" w14:textId="77777777" w:rsidR="00123BEB" w:rsidRPr="00350117" w:rsidRDefault="00123BEB" w:rsidP="00514595">
            <w:pPr>
              <w:widowControl w:val="0"/>
              <w:jc w:val="both"/>
            </w:pPr>
          </w:p>
        </w:tc>
      </w:tr>
      <w:tr w:rsidR="00123BEB" w:rsidRPr="00350117" w14:paraId="1F735C96" w14:textId="77777777" w:rsidTr="00514595">
        <w:trPr>
          <w:trHeight w:val="72"/>
        </w:trPr>
        <w:tc>
          <w:tcPr>
            <w:tcW w:w="9634" w:type="dxa"/>
            <w:tcBorders>
              <w:top w:val="single" w:sz="4" w:space="0" w:color="000000"/>
              <w:left w:val="single" w:sz="4" w:space="0" w:color="000000"/>
              <w:bottom w:val="single" w:sz="4" w:space="0" w:color="000000"/>
              <w:right w:val="single" w:sz="4" w:space="0" w:color="000000"/>
            </w:tcBorders>
          </w:tcPr>
          <w:p w14:paraId="36158C6B" w14:textId="7C52CFF1" w:rsidR="00123BEB" w:rsidRPr="00350117" w:rsidRDefault="00123BEB" w:rsidP="00514595">
            <w:pPr>
              <w:widowControl w:val="0"/>
              <w:jc w:val="both"/>
              <w:rPr>
                <w:i/>
                <w:iCs/>
              </w:rPr>
            </w:pPr>
            <w:r w:rsidRPr="00350117">
              <w:rPr>
                <w:bCs/>
              </w:rPr>
              <w:t>Motivazioni della delega e della scelta del soggetto delegato (</w:t>
            </w:r>
            <w:proofErr w:type="spellStart"/>
            <w:r w:rsidRPr="00350117">
              <w:rPr>
                <w:bCs/>
              </w:rPr>
              <w:t>max</w:t>
            </w:r>
            <w:proofErr w:type="spellEnd"/>
            <w:r w:rsidRPr="00350117">
              <w:rPr>
                <w:bCs/>
              </w:rPr>
              <w:t xml:space="preserve"> 300)</w:t>
            </w:r>
            <w:r w:rsidRPr="00350117">
              <w:rPr>
                <w:i/>
                <w:iCs/>
              </w:rPr>
              <w:t xml:space="preserve"> </w:t>
            </w:r>
          </w:p>
          <w:p w14:paraId="73B8C4B4" w14:textId="77777777" w:rsidR="00123BEB" w:rsidRPr="00350117" w:rsidRDefault="00123BEB" w:rsidP="00514595">
            <w:pPr>
              <w:widowControl w:val="0"/>
              <w:jc w:val="both"/>
              <w:rPr>
                <w:i/>
                <w:iCs/>
              </w:rPr>
            </w:pPr>
          </w:p>
          <w:p w14:paraId="2DA7F51E" w14:textId="77777777" w:rsidR="00123BEB" w:rsidRPr="00350117" w:rsidRDefault="00123BEB" w:rsidP="00514595">
            <w:pPr>
              <w:widowControl w:val="0"/>
              <w:jc w:val="both"/>
            </w:pPr>
          </w:p>
        </w:tc>
      </w:tr>
    </w:tbl>
    <w:p w14:paraId="341D431D" w14:textId="77777777" w:rsidR="00123BEB" w:rsidRPr="00350117" w:rsidRDefault="00123BEB" w:rsidP="00123BEB"/>
    <w:tbl>
      <w:tblPr>
        <w:tblW w:w="9634" w:type="dxa"/>
        <w:tblLayout w:type="fixed"/>
        <w:tblLook w:val="0000" w:firstRow="0" w:lastRow="0" w:firstColumn="0" w:lastColumn="0" w:noHBand="0" w:noVBand="0"/>
      </w:tblPr>
      <w:tblGrid>
        <w:gridCol w:w="4834"/>
        <w:gridCol w:w="4800"/>
      </w:tblGrid>
      <w:tr w:rsidR="00123BEB" w:rsidRPr="00350117" w14:paraId="6BB0C36B" w14:textId="77777777" w:rsidTr="00A02095">
        <w:trPr>
          <w:trHeight w:val="50"/>
        </w:trPr>
        <w:tc>
          <w:tcPr>
            <w:tcW w:w="4834" w:type="dxa"/>
            <w:tcBorders>
              <w:top w:val="single" w:sz="4" w:space="0" w:color="000000"/>
              <w:left w:val="single" w:sz="4" w:space="0" w:color="000000"/>
              <w:bottom w:val="single" w:sz="4" w:space="0" w:color="000000"/>
              <w:right w:val="single" w:sz="4" w:space="0" w:color="000000"/>
            </w:tcBorders>
          </w:tcPr>
          <w:p w14:paraId="61A48BFF" w14:textId="77777777" w:rsidR="00123BEB" w:rsidRPr="00350117" w:rsidRDefault="00123BEB" w:rsidP="00514595">
            <w:pPr>
              <w:widowControl w:val="0"/>
              <w:jc w:val="both"/>
            </w:pPr>
            <w:r w:rsidRPr="00350117">
              <w:rPr>
                <w:bCs/>
              </w:rPr>
              <w:t>Totale importi attribuiti ai soggetti delegati</w:t>
            </w:r>
            <w:r w:rsidRPr="00350117">
              <w:rPr>
                <w:i/>
                <w:iCs/>
              </w:rPr>
              <w:t xml:space="preserve"> </w:t>
            </w:r>
          </w:p>
        </w:tc>
        <w:tc>
          <w:tcPr>
            <w:tcW w:w="4800" w:type="dxa"/>
            <w:tcBorders>
              <w:top w:val="single" w:sz="4" w:space="0" w:color="000000"/>
              <w:left w:val="single" w:sz="4" w:space="0" w:color="000000"/>
              <w:bottom w:val="single" w:sz="4" w:space="0" w:color="000000"/>
              <w:right w:val="single" w:sz="4" w:space="0" w:color="000000"/>
            </w:tcBorders>
          </w:tcPr>
          <w:p w14:paraId="009B9506" w14:textId="77777777" w:rsidR="00123BEB" w:rsidRPr="00350117" w:rsidRDefault="00123BEB" w:rsidP="00514595">
            <w:pPr>
              <w:widowControl w:val="0"/>
              <w:jc w:val="both"/>
            </w:pPr>
            <w:r w:rsidRPr="00350117">
              <w:t>€</w:t>
            </w:r>
          </w:p>
        </w:tc>
      </w:tr>
    </w:tbl>
    <w:p w14:paraId="50C377A7" w14:textId="77777777" w:rsidR="00350117" w:rsidRPr="00350117" w:rsidRDefault="00350117" w:rsidP="00350117">
      <w:pPr>
        <w:rPr>
          <w:rStyle w:val="Titolo2Carattere"/>
          <w:bCs w:val="0"/>
          <w:sz w:val="22"/>
          <w:szCs w:val="22"/>
        </w:rPr>
      </w:pPr>
    </w:p>
    <w:tbl>
      <w:tblPr>
        <w:tblW w:w="0" w:type="auto"/>
        <w:tblInd w:w="-38" w:type="dxa"/>
        <w:tblLayout w:type="fixed"/>
        <w:tblCellMar>
          <w:left w:w="0" w:type="dxa"/>
          <w:right w:w="0" w:type="dxa"/>
        </w:tblCellMar>
        <w:tblLook w:val="0000" w:firstRow="0" w:lastRow="0" w:firstColumn="0" w:lastColumn="0" w:noHBand="0" w:noVBand="0"/>
      </w:tblPr>
      <w:tblGrid>
        <w:gridCol w:w="2410"/>
        <w:gridCol w:w="660"/>
        <w:gridCol w:w="664"/>
        <w:gridCol w:w="666"/>
        <w:gridCol w:w="3835"/>
      </w:tblGrid>
      <w:tr w:rsidR="00350117" w:rsidRPr="00350117" w14:paraId="17DEF0D5" w14:textId="77777777" w:rsidTr="00514595">
        <w:trPr>
          <w:trHeight w:val="405"/>
        </w:trPr>
        <w:tc>
          <w:tcPr>
            <w:tcW w:w="2410" w:type="dxa"/>
            <w:tcBorders>
              <w:top w:val="single" w:sz="2" w:space="0" w:color="000080"/>
            </w:tcBorders>
            <w:shd w:val="clear" w:color="auto" w:fill="FFFFFF"/>
          </w:tcPr>
          <w:p w14:paraId="4059B17D" w14:textId="77777777" w:rsidR="00350117" w:rsidRPr="00350117" w:rsidRDefault="00350117" w:rsidP="00514595">
            <w:r w:rsidRPr="00350117">
              <w:t>Data</w:t>
            </w:r>
          </w:p>
        </w:tc>
        <w:tc>
          <w:tcPr>
            <w:tcW w:w="660" w:type="dxa"/>
            <w:shd w:val="clear" w:color="auto" w:fill="FFFFFF"/>
            <w:vAlign w:val="center"/>
          </w:tcPr>
          <w:p w14:paraId="4BFAD297" w14:textId="77777777" w:rsidR="00350117" w:rsidRPr="00350117" w:rsidRDefault="00350117" w:rsidP="00514595">
            <w:pPr>
              <w:snapToGrid w:val="0"/>
            </w:pPr>
          </w:p>
        </w:tc>
        <w:tc>
          <w:tcPr>
            <w:tcW w:w="664" w:type="dxa"/>
            <w:shd w:val="clear" w:color="auto" w:fill="FFFFFF"/>
            <w:vAlign w:val="center"/>
          </w:tcPr>
          <w:p w14:paraId="706DBDF3" w14:textId="77777777" w:rsidR="00350117" w:rsidRPr="00350117" w:rsidRDefault="00350117" w:rsidP="00514595">
            <w:pPr>
              <w:snapToGrid w:val="0"/>
            </w:pPr>
          </w:p>
        </w:tc>
        <w:tc>
          <w:tcPr>
            <w:tcW w:w="666" w:type="dxa"/>
            <w:shd w:val="clear" w:color="auto" w:fill="FFFFFF"/>
            <w:vAlign w:val="center"/>
          </w:tcPr>
          <w:p w14:paraId="3D1CFDFA" w14:textId="77777777" w:rsidR="00350117" w:rsidRPr="00350117" w:rsidRDefault="00350117" w:rsidP="00514595">
            <w:pPr>
              <w:snapToGrid w:val="0"/>
            </w:pPr>
            <w:r w:rsidRPr="00350117">
              <w:t xml:space="preserve">Timbro </w:t>
            </w:r>
          </w:p>
        </w:tc>
        <w:tc>
          <w:tcPr>
            <w:tcW w:w="3835" w:type="dxa"/>
            <w:shd w:val="clear" w:color="auto" w:fill="FFFFFF"/>
            <w:vAlign w:val="center"/>
          </w:tcPr>
          <w:p w14:paraId="1C482C79" w14:textId="77777777" w:rsidR="00350117" w:rsidRPr="00350117" w:rsidRDefault="00350117" w:rsidP="00514595">
            <w:pPr>
              <w:snapToGrid w:val="0"/>
            </w:pPr>
            <w:r w:rsidRPr="00350117">
              <w:rPr>
                <w:rFonts w:eastAsia="Calibri"/>
              </w:rPr>
              <w:t xml:space="preserve"> </w:t>
            </w:r>
            <w:r w:rsidRPr="00350117">
              <w:t>e firma del Legale Rappresentante</w:t>
            </w:r>
          </w:p>
        </w:tc>
      </w:tr>
    </w:tbl>
    <w:p w14:paraId="1F912E85" w14:textId="77777777" w:rsidR="00A02095" w:rsidRDefault="00A02095" w:rsidP="00A02095">
      <w:pPr>
        <w:rPr>
          <w:rFonts w:ascii="Arial Narrow" w:hAnsi="Arial Narrow"/>
        </w:rPr>
      </w:pPr>
    </w:p>
    <w:p w14:paraId="63E65FDA" w14:textId="20297AB0" w:rsidR="000A30FA" w:rsidRDefault="000A30FA">
      <w:pPr>
        <w:pageBreakBefore/>
        <w:spacing w:after="0" w:line="240" w:lineRule="auto"/>
        <w:jc w:val="center"/>
      </w:pPr>
      <w:r>
        <w:rPr>
          <w:b/>
          <w:sz w:val="24"/>
          <w:szCs w:val="24"/>
          <w:lang w:eastAsia="it-IT"/>
        </w:rPr>
        <w:lastRenderedPageBreak/>
        <w:t>ESPERIENZA PREGRESSA</w:t>
      </w:r>
    </w:p>
    <w:p w14:paraId="17F82290" w14:textId="77777777" w:rsidR="000A30FA" w:rsidRDefault="000A30FA">
      <w:pPr>
        <w:spacing w:after="0" w:line="240" w:lineRule="auto"/>
        <w:rPr>
          <w:b/>
          <w:sz w:val="24"/>
          <w:szCs w:val="24"/>
          <w:lang w:eastAsia="it-IT"/>
        </w:rPr>
      </w:pPr>
    </w:p>
    <w:p w14:paraId="2552A529" w14:textId="77777777" w:rsidR="000A30FA" w:rsidRDefault="000A30FA">
      <w:pPr>
        <w:spacing w:after="0" w:line="240" w:lineRule="auto"/>
      </w:pPr>
      <w:r>
        <w:rPr>
          <w:b/>
          <w:sz w:val="24"/>
          <w:szCs w:val="24"/>
          <w:lang w:eastAsia="it-IT"/>
        </w:rPr>
        <w:t xml:space="preserve">Affidamento di percorsi triennali in Liguria </w:t>
      </w:r>
    </w:p>
    <w:p w14:paraId="6E96EE3C" w14:textId="77777777" w:rsidR="000A30FA" w:rsidRDefault="000A30FA">
      <w:pPr>
        <w:spacing w:after="0" w:line="240" w:lineRule="auto"/>
        <w:rPr>
          <w:b/>
          <w:i/>
          <w:iCs/>
          <w:sz w:val="24"/>
          <w:szCs w:val="24"/>
          <w:lang w:eastAsia="it-IT"/>
        </w:rPr>
      </w:pPr>
    </w:p>
    <w:p w14:paraId="2F3E538E" w14:textId="77777777" w:rsidR="000A30FA" w:rsidRDefault="000A30FA">
      <w:pPr>
        <w:spacing w:after="0" w:line="240" w:lineRule="auto"/>
        <w:jc w:val="both"/>
      </w:pPr>
      <w:r>
        <w:rPr>
          <w:i/>
          <w:iCs/>
          <w:sz w:val="24"/>
          <w:szCs w:val="24"/>
          <w:lang w:eastAsia="it-IT"/>
        </w:rPr>
        <w:t xml:space="preserve">Indicare nella tabella successiva i percorsi triennali di qualifica affidati al/ai soggetto/i proponente/i </w:t>
      </w:r>
      <w:r>
        <w:rPr>
          <w:i/>
          <w:iCs/>
          <w:sz w:val="24"/>
          <w:szCs w:val="24"/>
          <w:u w:val="single"/>
          <w:lang w:eastAsia="it-IT"/>
        </w:rPr>
        <w:t>negli ultimi 10 anni scolastico-formativi</w:t>
      </w:r>
      <w:r>
        <w:rPr>
          <w:i/>
          <w:iCs/>
          <w:sz w:val="24"/>
          <w:szCs w:val="24"/>
          <w:lang w:eastAsia="it-IT"/>
        </w:rPr>
        <w:t xml:space="preserve"> precedenti all’emissione del presente Avviso (si devono indicare anche le esperienze degli eventuali partner del progetto).</w:t>
      </w:r>
    </w:p>
    <w:p w14:paraId="05184DD3" w14:textId="77777777" w:rsidR="000A30FA" w:rsidRDefault="000A30FA">
      <w:pPr>
        <w:spacing w:after="0" w:line="240" w:lineRule="auto"/>
        <w:rPr>
          <w:i/>
          <w:iCs/>
          <w:sz w:val="24"/>
          <w:szCs w:val="24"/>
          <w:lang w:eastAsia="it-IT"/>
        </w:rPr>
      </w:pPr>
    </w:p>
    <w:p w14:paraId="106E45F6" w14:textId="77777777" w:rsidR="000A30FA" w:rsidRDefault="000A30FA">
      <w:pPr>
        <w:spacing w:after="0" w:line="240" w:lineRule="auto"/>
        <w:jc w:val="both"/>
      </w:pPr>
      <w:r>
        <w:rPr>
          <w:sz w:val="24"/>
          <w:szCs w:val="24"/>
          <w:u w:val="single"/>
          <w:lang w:eastAsia="it-IT"/>
        </w:rPr>
        <w:t>Numero annualità in cui sono stati affidati percorsi triennali di qualifica</w:t>
      </w:r>
      <w:r>
        <w:rPr>
          <w:sz w:val="24"/>
          <w:szCs w:val="24"/>
          <w:lang w:eastAsia="it-IT"/>
        </w:rPr>
        <w:t>:</w:t>
      </w:r>
    </w:p>
    <w:p w14:paraId="717EAB95" w14:textId="77777777" w:rsidR="000A30FA" w:rsidRDefault="000A30FA">
      <w:pPr>
        <w:spacing w:after="0" w:line="240" w:lineRule="auto"/>
        <w:jc w:val="both"/>
        <w:rPr>
          <w:sz w:val="24"/>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1542"/>
        <w:gridCol w:w="1984"/>
        <w:gridCol w:w="2126"/>
        <w:gridCol w:w="2276"/>
      </w:tblGrid>
      <w:tr w:rsidR="000A30FA" w14:paraId="08A5C97D" w14:textId="77777777">
        <w:trPr>
          <w:trHeight w:val="883"/>
        </w:trPr>
        <w:tc>
          <w:tcPr>
            <w:tcW w:w="1542" w:type="dxa"/>
            <w:tcBorders>
              <w:top w:val="single" w:sz="4" w:space="0" w:color="000000"/>
              <w:left w:val="single" w:sz="4" w:space="0" w:color="000000"/>
              <w:bottom w:val="single" w:sz="4" w:space="0" w:color="000000"/>
            </w:tcBorders>
            <w:vAlign w:val="center"/>
          </w:tcPr>
          <w:p w14:paraId="23895C55" w14:textId="77777777" w:rsidR="000A30FA" w:rsidRDefault="000A30FA">
            <w:pPr>
              <w:spacing w:after="0" w:line="240" w:lineRule="auto"/>
              <w:jc w:val="center"/>
            </w:pPr>
            <w:r>
              <w:rPr>
                <w:sz w:val="24"/>
                <w:szCs w:val="24"/>
                <w:lang w:eastAsia="it-IT"/>
              </w:rPr>
              <w:t>Annualità</w:t>
            </w:r>
          </w:p>
          <w:p w14:paraId="67A7DD40" w14:textId="77777777" w:rsidR="000A30FA" w:rsidRDefault="000A30FA">
            <w:pPr>
              <w:spacing w:after="0" w:line="240" w:lineRule="auto"/>
              <w:jc w:val="center"/>
            </w:pPr>
            <w:r>
              <w:rPr>
                <w:lang w:eastAsia="it-IT"/>
              </w:rPr>
              <w:t>(anno formativo)</w:t>
            </w:r>
          </w:p>
        </w:tc>
        <w:tc>
          <w:tcPr>
            <w:tcW w:w="1984" w:type="dxa"/>
            <w:tcBorders>
              <w:top w:val="single" w:sz="4" w:space="0" w:color="000000"/>
              <w:left w:val="single" w:sz="4" w:space="0" w:color="000000"/>
              <w:bottom w:val="single" w:sz="4" w:space="0" w:color="000000"/>
            </w:tcBorders>
            <w:vAlign w:val="center"/>
          </w:tcPr>
          <w:p w14:paraId="2DDFDF2E" w14:textId="77777777" w:rsidR="000A30FA" w:rsidRDefault="000A30FA">
            <w:pPr>
              <w:spacing w:after="0" w:line="240" w:lineRule="auto"/>
              <w:jc w:val="center"/>
            </w:pPr>
            <w:r>
              <w:rPr>
                <w:sz w:val="24"/>
                <w:szCs w:val="24"/>
                <w:lang w:eastAsia="it-IT"/>
              </w:rPr>
              <w:t>Ente</w:t>
            </w:r>
          </w:p>
          <w:p w14:paraId="0081B604" w14:textId="77777777" w:rsidR="000A30FA" w:rsidRDefault="000A30FA">
            <w:pPr>
              <w:spacing w:after="0" w:line="240" w:lineRule="auto"/>
              <w:jc w:val="center"/>
            </w:pPr>
            <w:r>
              <w:rPr>
                <w:sz w:val="24"/>
                <w:szCs w:val="24"/>
                <w:lang w:eastAsia="it-IT"/>
              </w:rPr>
              <w:t>(anche partner)</w:t>
            </w:r>
          </w:p>
        </w:tc>
        <w:tc>
          <w:tcPr>
            <w:tcW w:w="2126" w:type="dxa"/>
            <w:tcBorders>
              <w:top w:val="single" w:sz="4" w:space="0" w:color="000000"/>
              <w:left w:val="single" w:sz="4" w:space="0" w:color="000000"/>
              <w:bottom w:val="single" w:sz="4" w:space="0" w:color="000000"/>
            </w:tcBorders>
          </w:tcPr>
          <w:p w14:paraId="0B3063D0" w14:textId="77777777" w:rsidR="000A30FA" w:rsidRDefault="000A30FA">
            <w:pPr>
              <w:snapToGrid w:val="0"/>
              <w:spacing w:after="0" w:line="240" w:lineRule="auto"/>
              <w:jc w:val="center"/>
              <w:rPr>
                <w:sz w:val="16"/>
                <w:szCs w:val="24"/>
                <w:lang w:eastAsia="it-IT"/>
              </w:rPr>
            </w:pPr>
          </w:p>
          <w:p w14:paraId="5A71EA6B" w14:textId="77777777" w:rsidR="000A30FA" w:rsidRDefault="000A30FA">
            <w:pPr>
              <w:spacing w:after="0" w:line="240" w:lineRule="auto"/>
              <w:jc w:val="center"/>
            </w:pPr>
            <w:r>
              <w:rPr>
                <w:sz w:val="24"/>
                <w:szCs w:val="24"/>
                <w:lang w:eastAsia="it-IT"/>
              </w:rPr>
              <w:t>Altre figure</w:t>
            </w:r>
          </w:p>
          <w:p w14:paraId="5F3AF7A1" w14:textId="77777777" w:rsidR="000A30FA" w:rsidRDefault="000A30FA">
            <w:pPr>
              <w:spacing w:after="0" w:line="240" w:lineRule="auto"/>
              <w:jc w:val="center"/>
            </w:pPr>
            <w:r>
              <w:rPr>
                <w:sz w:val="24"/>
                <w:szCs w:val="24"/>
                <w:lang w:eastAsia="it-IT"/>
              </w:rPr>
              <w:t>professionali</w:t>
            </w:r>
          </w:p>
        </w:tc>
        <w:tc>
          <w:tcPr>
            <w:tcW w:w="2276" w:type="dxa"/>
            <w:tcBorders>
              <w:top w:val="single" w:sz="4" w:space="0" w:color="000000"/>
              <w:left w:val="single" w:sz="4" w:space="0" w:color="000000"/>
              <w:bottom w:val="single" w:sz="4" w:space="0" w:color="000000"/>
              <w:right w:val="single" w:sz="4" w:space="0" w:color="000000"/>
            </w:tcBorders>
            <w:vAlign w:val="center"/>
          </w:tcPr>
          <w:p w14:paraId="743ABB18" w14:textId="77777777" w:rsidR="000A30FA" w:rsidRDefault="000A30FA">
            <w:pPr>
              <w:spacing w:after="0" w:line="240" w:lineRule="auto"/>
              <w:jc w:val="center"/>
            </w:pPr>
            <w:r>
              <w:rPr>
                <w:sz w:val="24"/>
                <w:szCs w:val="24"/>
                <w:lang w:eastAsia="it-IT"/>
              </w:rPr>
              <w:t xml:space="preserve">Codice corso </w:t>
            </w:r>
          </w:p>
          <w:p w14:paraId="0C287F3C" w14:textId="77777777" w:rsidR="000A30FA" w:rsidRDefault="000A30FA">
            <w:pPr>
              <w:spacing w:after="0" w:line="240" w:lineRule="auto"/>
              <w:jc w:val="center"/>
              <w:rPr>
                <w:sz w:val="24"/>
                <w:szCs w:val="24"/>
                <w:lang w:eastAsia="it-IT"/>
              </w:rPr>
            </w:pPr>
          </w:p>
        </w:tc>
      </w:tr>
      <w:tr w:rsidR="000A30FA" w14:paraId="7AD33F5B" w14:textId="77777777">
        <w:trPr>
          <w:trHeight w:val="251"/>
        </w:trPr>
        <w:tc>
          <w:tcPr>
            <w:tcW w:w="1542" w:type="dxa"/>
            <w:tcBorders>
              <w:top w:val="single" w:sz="4" w:space="0" w:color="000000"/>
              <w:left w:val="single" w:sz="4" w:space="0" w:color="000000"/>
              <w:bottom w:val="single" w:sz="4" w:space="0" w:color="000000"/>
            </w:tcBorders>
          </w:tcPr>
          <w:p w14:paraId="5B2F65B9"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445E5594"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7205F3C4"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6965A0B5" w14:textId="77777777" w:rsidR="000A30FA" w:rsidRDefault="000A30FA">
            <w:pPr>
              <w:snapToGrid w:val="0"/>
              <w:spacing w:after="0" w:line="240" w:lineRule="auto"/>
              <w:rPr>
                <w:sz w:val="24"/>
                <w:szCs w:val="24"/>
                <w:lang w:eastAsia="it-IT"/>
              </w:rPr>
            </w:pPr>
          </w:p>
        </w:tc>
      </w:tr>
      <w:tr w:rsidR="000A30FA" w14:paraId="26D29FFA" w14:textId="77777777">
        <w:trPr>
          <w:trHeight w:val="251"/>
        </w:trPr>
        <w:tc>
          <w:tcPr>
            <w:tcW w:w="1542" w:type="dxa"/>
            <w:tcBorders>
              <w:top w:val="single" w:sz="4" w:space="0" w:color="000000"/>
              <w:left w:val="single" w:sz="4" w:space="0" w:color="000000"/>
              <w:bottom w:val="single" w:sz="4" w:space="0" w:color="000000"/>
            </w:tcBorders>
          </w:tcPr>
          <w:p w14:paraId="15326CB7"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4A815643"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ED72181"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7E2D318B" w14:textId="77777777" w:rsidR="000A30FA" w:rsidRDefault="000A30FA">
            <w:pPr>
              <w:snapToGrid w:val="0"/>
              <w:spacing w:after="0" w:line="240" w:lineRule="auto"/>
              <w:rPr>
                <w:sz w:val="24"/>
                <w:szCs w:val="24"/>
                <w:lang w:eastAsia="it-IT"/>
              </w:rPr>
            </w:pPr>
          </w:p>
        </w:tc>
      </w:tr>
      <w:tr w:rsidR="000A30FA" w14:paraId="3321ECA7" w14:textId="77777777">
        <w:trPr>
          <w:trHeight w:val="251"/>
        </w:trPr>
        <w:tc>
          <w:tcPr>
            <w:tcW w:w="1542" w:type="dxa"/>
            <w:tcBorders>
              <w:top w:val="single" w:sz="4" w:space="0" w:color="000000"/>
              <w:left w:val="single" w:sz="4" w:space="0" w:color="000000"/>
              <w:bottom w:val="single" w:sz="4" w:space="0" w:color="000000"/>
            </w:tcBorders>
          </w:tcPr>
          <w:p w14:paraId="795004AC"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DD025EF"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054C0796"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50CBBD17" w14:textId="77777777" w:rsidR="000A30FA" w:rsidRDefault="000A30FA">
            <w:pPr>
              <w:snapToGrid w:val="0"/>
              <w:spacing w:after="0" w:line="240" w:lineRule="auto"/>
              <w:rPr>
                <w:sz w:val="24"/>
                <w:szCs w:val="24"/>
                <w:lang w:eastAsia="it-IT"/>
              </w:rPr>
            </w:pPr>
          </w:p>
        </w:tc>
      </w:tr>
      <w:tr w:rsidR="000A30FA" w14:paraId="404EE0F6" w14:textId="77777777">
        <w:trPr>
          <w:trHeight w:val="251"/>
        </w:trPr>
        <w:tc>
          <w:tcPr>
            <w:tcW w:w="1542" w:type="dxa"/>
            <w:tcBorders>
              <w:top w:val="single" w:sz="4" w:space="0" w:color="000000"/>
              <w:left w:val="single" w:sz="4" w:space="0" w:color="000000"/>
              <w:bottom w:val="single" w:sz="4" w:space="0" w:color="000000"/>
            </w:tcBorders>
          </w:tcPr>
          <w:p w14:paraId="37809F94"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5C76D398"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5A05E76"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0454B275" w14:textId="77777777" w:rsidR="000A30FA" w:rsidRDefault="000A30FA">
            <w:pPr>
              <w:snapToGrid w:val="0"/>
              <w:spacing w:after="0" w:line="240" w:lineRule="auto"/>
              <w:rPr>
                <w:sz w:val="24"/>
                <w:szCs w:val="24"/>
                <w:lang w:eastAsia="it-IT"/>
              </w:rPr>
            </w:pPr>
          </w:p>
        </w:tc>
      </w:tr>
      <w:tr w:rsidR="000A30FA" w14:paraId="7021AFA4" w14:textId="77777777">
        <w:trPr>
          <w:trHeight w:val="251"/>
        </w:trPr>
        <w:tc>
          <w:tcPr>
            <w:tcW w:w="1542" w:type="dxa"/>
            <w:tcBorders>
              <w:top w:val="single" w:sz="4" w:space="0" w:color="000000"/>
              <w:left w:val="single" w:sz="4" w:space="0" w:color="000000"/>
              <w:bottom w:val="single" w:sz="4" w:space="0" w:color="000000"/>
            </w:tcBorders>
          </w:tcPr>
          <w:p w14:paraId="2D190886"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3468B746"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304BD3EB"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680DAFE4" w14:textId="77777777" w:rsidR="000A30FA" w:rsidRDefault="000A30FA">
            <w:pPr>
              <w:snapToGrid w:val="0"/>
              <w:spacing w:after="0" w:line="240" w:lineRule="auto"/>
              <w:rPr>
                <w:sz w:val="24"/>
                <w:szCs w:val="24"/>
                <w:lang w:eastAsia="it-IT"/>
              </w:rPr>
            </w:pPr>
          </w:p>
        </w:tc>
      </w:tr>
      <w:tr w:rsidR="000A30FA" w14:paraId="5F7D34C7" w14:textId="77777777">
        <w:trPr>
          <w:trHeight w:val="251"/>
        </w:trPr>
        <w:tc>
          <w:tcPr>
            <w:tcW w:w="1542" w:type="dxa"/>
            <w:tcBorders>
              <w:top w:val="single" w:sz="4" w:space="0" w:color="000000"/>
              <w:left w:val="single" w:sz="4" w:space="0" w:color="000000"/>
              <w:bottom w:val="single" w:sz="4" w:space="0" w:color="000000"/>
            </w:tcBorders>
          </w:tcPr>
          <w:p w14:paraId="575C2368"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4C73E4D"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6AADCA90"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840F82A" w14:textId="77777777" w:rsidR="000A30FA" w:rsidRDefault="000A30FA">
            <w:pPr>
              <w:snapToGrid w:val="0"/>
              <w:spacing w:after="0" w:line="240" w:lineRule="auto"/>
              <w:rPr>
                <w:sz w:val="24"/>
                <w:szCs w:val="24"/>
                <w:lang w:eastAsia="it-IT"/>
              </w:rPr>
            </w:pPr>
          </w:p>
        </w:tc>
      </w:tr>
      <w:tr w:rsidR="000A30FA" w14:paraId="38D2DE89" w14:textId="77777777">
        <w:trPr>
          <w:trHeight w:val="251"/>
        </w:trPr>
        <w:tc>
          <w:tcPr>
            <w:tcW w:w="1542" w:type="dxa"/>
            <w:tcBorders>
              <w:top w:val="single" w:sz="4" w:space="0" w:color="000000"/>
              <w:left w:val="single" w:sz="4" w:space="0" w:color="000000"/>
              <w:bottom w:val="single" w:sz="4" w:space="0" w:color="000000"/>
            </w:tcBorders>
          </w:tcPr>
          <w:p w14:paraId="615EA81B"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76410A5"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24DF2E95"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10ADD27" w14:textId="77777777" w:rsidR="000A30FA" w:rsidRDefault="000A30FA">
            <w:pPr>
              <w:snapToGrid w:val="0"/>
              <w:spacing w:after="0" w:line="240" w:lineRule="auto"/>
              <w:rPr>
                <w:sz w:val="24"/>
                <w:szCs w:val="24"/>
                <w:lang w:eastAsia="it-IT"/>
              </w:rPr>
            </w:pPr>
          </w:p>
        </w:tc>
      </w:tr>
      <w:tr w:rsidR="000A30FA" w14:paraId="0E947D69" w14:textId="77777777">
        <w:trPr>
          <w:trHeight w:val="251"/>
        </w:trPr>
        <w:tc>
          <w:tcPr>
            <w:tcW w:w="1542" w:type="dxa"/>
            <w:tcBorders>
              <w:top w:val="single" w:sz="4" w:space="0" w:color="000000"/>
              <w:left w:val="single" w:sz="4" w:space="0" w:color="000000"/>
              <w:bottom w:val="single" w:sz="4" w:space="0" w:color="000000"/>
            </w:tcBorders>
          </w:tcPr>
          <w:p w14:paraId="0CAFFE8C"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56C4ECFE"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BC4A596"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211591D" w14:textId="77777777" w:rsidR="000A30FA" w:rsidRDefault="000A30FA">
            <w:pPr>
              <w:snapToGrid w:val="0"/>
              <w:spacing w:after="0" w:line="240" w:lineRule="auto"/>
              <w:rPr>
                <w:sz w:val="24"/>
                <w:szCs w:val="24"/>
                <w:lang w:eastAsia="it-IT"/>
              </w:rPr>
            </w:pPr>
          </w:p>
        </w:tc>
      </w:tr>
      <w:tr w:rsidR="000A30FA" w14:paraId="36670653" w14:textId="77777777">
        <w:trPr>
          <w:trHeight w:val="251"/>
        </w:trPr>
        <w:tc>
          <w:tcPr>
            <w:tcW w:w="1542" w:type="dxa"/>
            <w:tcBorders>
              <w:top w:val="single" w:sz="4" w:space="0" w:color="000000"/>
              <w:left w:val="single" w:sz="4" w:space="0" w:color="000000"/>
              <w:bottom w:val="single" w:sz="4" w:space="0" w:color="000000"/>
            </w:tcBorders>
          </w:tcPr>
          <w:p w14:paraId="719BF0BF"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66FB3CB"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06513583"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747E8FFE" w14:textId="77777777" w:rsidR="000A30FA" w:rsidRDefault="000A30FA">
            <w:pPr>
              <w:snapToGrid w:val="0"/>
              <w:spacing w:after="0" w:line="240" w:lineRule="auto"/>
              <w:rPr>
                <w:sz w:val="24"/>
                <w:szCs w:val="24"/>
                <w:lang w:eastAsia="it-IT"/>
              </w:rPr>
            </w:pPr>
          </w:p>
        </w:tc>
      </w:tr>
      <w:tr w:rsidR="000A30FA" w14:paraId="7E056AA2" w14:textId="77777777">
        <w:trPr>
          <w:trHeight w:val="251"/>
        </w:trPr>
        <w:tc>
          <w:tcPr>
            <w:tcW w:w="1542" w:type="dxa"/>
            <w:tcBorders>
              <w:top w:val="single" w:sz="4" w:space="0" w:color="000000"/>
              <w:left w:val="single" w:sz="4" w:space="0" w:color="000000"/>
              <w:bottom w:val="single" w:sz="4" w:space="0" w:color="000000"/>
            </w:tcBorders>
          </w:tcPr>
          <w:p w14:paraId="296A6C28"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72C3F160"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620FEE94"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1840839A" w14:textId="77777777" w:rsidR="000A30FA" w:rsidRDefault="000A30FA">
            <w:pPr>
              <w:snapToGrid w:val="0"/>
              <w:spacing w:after="0" w:line="240" w:lineRule="auto"/>
              <w:rPr>
                <w:sz w:val="24"/>
                <w:szCs w:val="24"/>
                <w:lang w:eastAsia="it-IT"/>
              </w:rPr>
            </w:pPr>
          </w:p>
        </w:tc>
      </w:tr>
    </w:tbl>
    <w:p w14:paraId="30D8B1D4" w14:textId="77777777" w:rsidR="000A30FA" w:rsidRDefault="000A30FA">
      <w:pPr>
        <w:spacing w:after="0" w:line="240" w:lineRule="auto"/>
        <w:rPr>
          <w:sz w:val="24"/>
          <w:szCs w:val="24"/>
          <w:lang w:eastAsia="it-IT"/>
        </w:rPr>
      </w:pPr>
    </w:p>
    <w:p w14:paraId="042AD7ED" w14:textId="77777777" w:rsidR="000A30FA" w:rsidRDefault="000A30FA">
      <w:pPr>
        <w:spacing w:after="0" w:line="240" w:lineRule="auto"/>
        <w:rPr>
          <w:sz w:val="24"/>
          <w:szCs w:val="24"/>
          <w:lang w:eastAsia="it-IT"/>
        </w:rPr>
      </w:pPr>
    </w:p>
    <w:tbl>
      <w:tblPr>
        <w:tblW w:w="0" w:type="auto"/>
        <w:tblLayout w:type="fixed"/>
        <w:tblCellMar>
          <w:top w:w="80" w:type="dxa"/>
          <w:left w:w="80" w:type="dxa"/>
          <w:bottom w:w="80" w:type="dxa"/>
          <w:right w:w="80" w:type="dxa"/>
        </w:tblCellMar>
        <w:tblLook w:val="0000" w:firstRow="0" w:lastRow="0" w:firstColumn="0" w:lastColumn="0" w:noHBand="0" w:noVBand="0"/>
      </w:tblPr>
      <w:tblGrid>
        <w:gridCol w:w="9662"/>
      </w:tblGrid>
      <w:tr w:rsidR="000A30FA" w14:paraId="75E363E7" w14:textId="77777777">
        <w:trPr>
          <w:trHeight w:val="1211"/>
        </w:trPr>
        <w:tc>
          <w:tcPr>
            <w:tcW w:w="9662" w:type="dxa"/>
            <w:vAlign w:val="center"/>
          </w:tcPr>
          <w:p w14:paraId="7AAA64A1" w14:textId="77777777" w:rsidR="000A30FA" w:rsidRDefault="000A30FA">
            <w:pPr>
              <w:spacing w:after="0" w:line="240" w:lineRule="auto"/>
              <w:jc w:val="both"/>
            </w:pPr>
            <w:r>
              <w:rPr>
                <w:i/>
                <w:iCs/>
                <w:sz w:val="24"/>
                <w:szCs w:val="24"/>
                <w:lang w:eastAsia="it-IT"/>
              </w:rPr>
              <w:t xml:space="preserve">Indicare nella tabella successiva i percorsi triennali di qualifica affidati al/ai soggetto/i proponente/i </w:t>
            </w:r>
            <w:r>
              <w:rPr>
                <w:i/>
                <w:iCs/>
                <w:sz w:val="24"/>
                <w:szCs w:val="24"/>
                <w:u w:val="single"/>
                <w:lang w:eastAsia="it-IT"/>
              </w:rPr>
              <w:t>negli ultimi 6 anni scolastico-formativi</w:t>
            </w:r>
            <w:r>
              <w:rPr>
                <w:i/>
                <w:iCs/>
                <w:sz w:val="24"/>
                <w:szCs w:val="24"/>
                <w:lang w:eastAsia="it-IT"/>
              </w:rPr>
              <w:t xml:space="preserve"> precedenti all’emissione del presente Avviso (si devono indicare anche le esperienze degli eventuali partner del progetto).</w:t>
            </w:r>
          </w:p>
        </w:tc>
      </w:tr>
    </w:tbl>
    <w:p w14:paraId="2F7C9905" w14:textId="77777777" w:rsidR="000A30FA" w:rsidRDefault="000A30FA">
      <w:pPr>
        <w:spacing w:after="0" w:line="240" w:lineRule="auto"/>
        <w:rPr>
          <w:sz w:val="24"/>
          <w:szCs w:val="24"/>
          <w:lang w:eastAsia="it-IT"/>
        </w:rPr>
      </w:pPr>
    </w:p>
    <w:p w14:paraId="5A071148" w14:textId="77777777" w:rsidR="000A30FA" w:rsidRDefault="000A30FA">
      <w:pPr>
        <w:spacing w:after="0" w:line="240" w:lineRule="auto"/>
      </w:pPr>
      <w:r>
        <w:rPr>
          <w:sz w:val="24"/>
          <w:szCs w:val="24"/>
          <w:u w:val="single"/>
          <w:lang w:eastAsia="it-IT"/>
        </w:rPr>
        <w:t>Numero annualità per la figura professionale oggetto della candidatura</w:t>
      </w:r>
      <w:r>
        <w:rPr>
          <w:sz w:val="24"/>
          <w:szCs w:val="24"/>
          <w:lang w:eastAsia="it-IT"/>
        </w:rPr>
        <w:t>:</w:t>
      </w:r>
    </w:p>
    <w:p w14:paraId="5C2EE766" w14:textId="77777777" w:rsidR="000A30FA" w:rsidRDefault="000A30FA">
      <w:pPr>
        <w:spacing w:after="0" w:line="240" w:lineRule="auto"/>
        <w:rPr>
          <w:sz w:val="24"/>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1542"/>
        <w:gridCol w:w="1984"/>
        <w:gridCol w:w="2126"/>
        <w:gridCol w:w="2276"/>
      </w:tblGrid>
      <w:tr w:rsidR="000A30FA" w14:paraId="492B4D5E" w14:textId="77777777">
        <w:trPr>
          <w:trHeight w:val="883"/>
        </w:trPr>
        <w:tc>
          <w:tcPr>
            <w:tcW w:w="1542" w:type="dxa"/>
            <w:tcBorders>
              <w:top w:val="single" w:sz="4" w:space="0" w:color="000000"/>
              <w:left w:val="single" w:sz="4" w:space="0" w:color="000000"/>
              <w:bottom w:val="single" w:sz="4" w:space="0" w:color="000000"/>
            </w:tcBorders>
            <w:vAlign w:val="center"/>
          </w:tcPr>
          <w:p w14:paraId="0E7011A5" w14:textId="77777777" w:rsidR="000A30FA" w:rsidRDefault="000A30FA">
            <w:pPr>
              <w:spacing w:after="0" w:line="240" w:lineRule="auto"/>
              <w:jc w:val="center"/>
            </w:pPr>
            <w:r>
              <w:rPr>
                <w:sz w:val="24"/>
                <w:szCs w:val="24"/>
                <w:lang w:eastAsia="it-IT"/>
              </w:rPr>
              <w:t>Annualità</w:t>
            </w:r>
          </w:p>
          <w:p w14:paraId="7C619565" w14:textId="77777777" w:rsidR="000A30FA" w:rsidRDefault="000A30FA">
            <w:pPr>
              <w:spacing w:after="0" w:line="240" w:lineRule="auto"/>
              <w:jc w:val="center"/>
            </w:pPr>
            <w:r>
              <w:rPr>
                <w:lang w:eastAsia="it-IT"/>
              </w:rPr>
              <w:t xml:space="preserve">(anno formativo) </w:t>
            </w:r>
          </w:p>
        </w:tc>
        <w:tc>
          <w:tcPr>
            <w:tcW w:w="1984" w:type="dxa"/>
            <w:tcBorders>
              <w:top w:val="single" w:sz="4" w:space="0" w:color="000000"/>
              <w:left w:val="single" w:sz="4" w:space="0" w:color="000000"/>
              <w:bottom w:val="single" w:sz="4" w:space="0" w:color="000000"/>
            </w:tcBorders>
            <w:vAlign w:val="center"/>
          </w:tcPr>
          <w:p w14:paraId="46AD3535" w14:textId="77777777" w:rsidR="000A30FA" w:rsidRDefault="000A30FA">
            <w:pPr>
              <w:spacing w:after="0" w:line="240" w:lineRule="auto"/>
              <w:jc w:val="center"/>
            </w:pPr>
            <w:r>
              <w:rPr>
                <w:sz w:val="24"/>
                <w:szCs w:val="24"/>
                <w:lang w:eastAsia="it-IT"/>
              </w:rPr>
              <w:t>Ente</w:t>
            </w:r>
          </w:p>
          <w:p w14:paraId="7DDF1348" w14:textId="77777777" w:rsidR="000A30FA" w:rsidRDefault="000A30FA">
            <w:pPr>
              <w:spacing w:after="0" w:line="240" w:lineRule="auto"/>
              <w:jc w:val="center"/>
            </w:pPr>
            <w:r>
              <w:rPr>
                <w:sz w:val="24"/>
                <w:szCs w:val="24"/>
                <w:lang w:eastAsia="it-IT"/>
              </w:rPr>
              <w:t>(anche partner)</w:t>
            </w:r>
          </w:p>
        </w:tc>
        <w:tc>
          <w:tcPr>
            <w:tcW w:w="2126" w:type="dxa"/>
            <w:tcBorders>
              <w:top w:val="single" w:sz="4" w:space="0" w:color="000000"/>
              <w:left w:val="single" w:sz="4" w:space="0" w:color="000000"/>
              <w:bottom w:val="single" w:sz="4" w:space="0" w:color="000000"/>
            </w:tcBorders>
          </w:tcPr>
          <w:p w14:paraId="71F3B9F9" w14:textId="77777777" w:rsidR="000A30FA" w:rsidRDefault="000A30FA">
            <w:pPr>
              <w:spacing w:after="0" w:line="240" w:lineRule="auto"/>
              <w:jc w:val="center"/>
            </w:pPr>
            <w:r>
              <w:rPr>
                <w:sz w:val="24"/>
                <w:szCs w:val="24"/>
                <w:lang w:eastAsia="it-IT"/>
              </w:rPr>
              <w:t>Figura/e professionale/i oggetto candidatura</w:t>
            </w:r>
          </w:p>
        </w:tc>
        <w:tc>
          <w:tcPr>
            <w:tcW w:w="2276" w:type="dxa"/>
            <w:tcBorders>
              <w:top w:val="single" w:sz="4" w:space="0" w:color="000000"/>
              <w:left w:val="single" w:sz="4" w:space="0" w:color="000000"/>
              <w:bottom w:val="single" w:sz="4" w:space="0" w:color="000000"/>
              <w:right w:val="single" w:sz="4" w:space="0" w:color="000000"/>
            </w:tcBorders>
            <w:vAlign w:val="center"/>
          </w:tcPr>
          <w:p w14:paraId="2E32795F" w14:textId="77777777" w:rsidR="000A30FA" w:rsidRDefault="000A30FA">
            <w:pPr>
              <w:spacing w:after="0" w:line="240" w:lineRule="auto"/>
              <w:jc w:val="center"/>
            </w:pPr>
            <w:r>
              <w:rPr>
                <w:sz w:val="24"/>
                <w:szCs w:val="24"/>
                <w:lang w:eastAsia="it-IT"/>
              </w:rPr>
              <w:t xml:space="preserve">Codice corso </w:t>
            </w:r>
          </w:p>
          <w:p w14:paraId="61670B59" w14:textId="77777777" w:rsidR="000A30FA" w:rsidRDefault="000A30FA">
            <w:pPr>
              <w:spacing w:after="0" w:line="240" w:lineRule="auto"/>
              <w:jc w:val="center"/>
              <w:rPr>
                <w:sz w:val="24"/>
                <w:szCs w:val="24"/>
                <w:lang w:eastAsia="it-IT"/>
              </w:rPr>
            </w:pPr>
          </w:p>
        </w:tc>
      </w:tr>
      <w:tr w:rsidR="000A30FA" w14:paraId="05DE440A" w14:textId="77777777">
        <w:trPr>
          <w:trHeight w:val="251"/>
        </w:trPr>
        <w:tc>
          <w:tcPr>
            <w:tcW w:w="1542" w:type="dxa"/>
            <w:tcBorders>
              <w:top w:val="single" w:sz="4" w:space="0" w:color="000000"/>
              <w:left w:val="single" w:sz="4" w:space="0" w:color="000000"/>
              <w:bottom w:val="single" w:sz="4" w:space="0" w:color="000000"/>
            </w:tcBorders>
          </w:tcPr>
          <w:p w14:paraId="1D43E88A"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513CC45B"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2345C92D"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47438F53" w14:textId="77777777" w:rsidR="000A30FA" w:rsidRDefault="000A30FA">
            <w:pPr>
              <w:snapToGrid w:val="0"/>
              <w:spacing w:after="0" w:line="240" w:lineRule="auto"/>
              <w:rPr>
                <w:sz w:val="24"/>
                <w:szCs w:val="24"/>
                <w:lang w:eastAsia="it-IT"/>
              </w:rPr>
            </w:pPr>
          </w:p>
        </w:tc>
      </w:tr>
      <w:tr w:rsidR="000A30FA" w14:paraId="091B452E" w14:textId="77777777">
        <w:trPr>
          <w:trHeight w:val="251"/>
        </w:trPr>
        <w:tc>
          <w:tcPr>
            <w:tcW w:w="1542" w:type="dxa"/>
            <w:tcBorders>
              <w:top w:val="single" w:sz="4" w:space="0" w:color="000000"/>
              <w:left w:val="single" w:sz="4" w:space="0" w:color="000000"/>
              <w:bottom w:val="single" w:sz="4" w:space="0" w:color="000000"/>
            </w:tcBorders>
          </w:tcPr>
          <w:p w14:paraId="3AE4E1CA"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79B6D806"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768A4F9E"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331D60E7" w14:textId="77777777" w:rsidR="000A30FA" w:rsidRDefault="000A30FA">
            <w:pPr>
              <w:snapToGrid w:val="0"/>
              <w:spacing w:after="0" w:line="240" w:lineRule="auto"/>
              <w:rPr>
                <w:sz w:val="24"/>
                <w:szCs w:val="24"/>
                <w:lang w:eastAsia="it-IT"/>
              </w:rPr>
            </w:pPr>
          </w:p>
        </w:tc>
      </w:tr>
      <w:tr w:rsidR="000A30FA" w14:paraId="133044B4" w14:textId="77777777">
        <w:trPr>
          <w:trHeight w:val="251"/>
        </w:trPr>
        <w:tc>
          <w:tcPr>
            <w:tcW w:w="1542" w:type="dxa"/>
            <w:tcBorders>
              <w:top w:val="single" w:sz="4" w:space="0" w:color="000000"/>
              <w:left w:val="single" w:sz="4" w:space="0" w:color="000000"/>
              <w:bottom w:val="single" w:sz="4" w:space="0" w:color="000000"/>
            </w:tcBorders>
          </w:tcPr>
          <w:p w14:paraId="76399F38"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1B9E1950"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1B3DD02E"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D683E71" w14:textId="77777777" w:rsidR="000A30FA" w:rsidRDefault="000A30FA">
            <w:pPr>
              <w:snapToGrid w:val="0"/>
              <w:spacing w:after="0" w:line="240" w:lineRule="auto"/>
              <w:rPr>
                <w:sz w:val="24"/>
                <w:szCs w:val="24"/>
                <w:lang w:eastAsia="it-IT"/>
              </w:rPr>
            </w:pPr>
          </w:p>
        </w:tc>
      </w:tr>
      <w:tr w:rsidR="000A30FA" w14:paraId="27A8E2CF" w14:textId="77777777">
        <w:trPr>
          <w:trHeight w:val="251"/>
        </w:trPr>
        <w:tc>
          <w:tcPr>
            <w:tcW w:w="1542" w:type="dxa"/>
            <w:tcBorders>
              <w:top w:val="single" w:sz="4" w:space="0" w:color="000000"/>
              <w:left w:val="single" w:sz="4" w:space="0" w:color="000000"/>
              <w:bottom w:val="single" w:sz="4" w:space="0" w:color="000000"/>
            </w:tcBorders>
          </w:tcPr>
          <w:p w14:paraId="3DC86417"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4BB490C2"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69224A7A"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639008A7" w14:textId="77777777" w:rsidR="000A30FA" w:rsidRDefault="000A30FA">
            <w:pPr>
              <w:snapToGrid w:val="0"/>
              <w:spacing w:after="0" w:line="240" w:lineRule="auto"/>
              <w:rPr>
                <w:sz w:val="24"/>
                <w:szCs w:val="24"/>
                <w:lang w:eastAsia="it-IT"/>
              </w:rPr>
            </w:pPr>
          </w:p>
        </w:tc>
      </w:tr>
      <w:tr w:rsidR="000A30FA" w14:paraId="1671A964" w14:textId="77777777">
        <w:trPr>
          <w:trHeight w:val="251"/>
        </w:trPr>
        <w:tc>
          <w:tcPr>
            <w:tcW w:w="1542" w:type="dxa"/>
            <w:tcBorders>
              <w:top w:val="single" w:sz="4" w:space="0" w:color="000000"/>
              <w:left w:val="single" w:sz="4" w:space="0" w:color="000000"/>
              <w:bottom w:val="single" w:sz="4" w:space="0" w:color="000000"/>
            </w:tcBorders>
          </w:tcPr>
          <w:p w14:paraId="1511E782"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6AEB2491"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9E6AD4F"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0193996D" w14:textId="77777777" w:rsidR="000A30FA" w:rsidRDefault="000A30FA">
            <w:pPr>
              <w:snapToGrid w:val="0"/>
              <w:spacing w:after="0" w:line="240" w:lineRule="auto"/>
              <w:rPr>
                <w:sz w:val="24"/>
                <w:szCs w:val="24"/>
                <w:lang w:eastAsia="it-IT"/>
              </w:rPr>
            </w:pPr>
          </w:p>
        </w:tc>
      </w:tr>
      <w:tr w:rsidR="000A30FA" w14:paraId="471ECE97" w14:textId="77777777">
        <w:trPr>
          <w:trHeight w:val="251"/>
        </w:trPr>
        <w:tc>
          <w:tcPr>
            <w:tcW w:w="1542" w:type="dxa"/>
            <w:tcBorders>
              <w:top w:val="single" w:sz="4" w:space="0" w:color="000000"/>
              <w:left w:val="single" w:sz="4" w:space="0" w:color="000000"/>
              <w:bottom w:val="single" w:sz="4" w:space="0" w:color="000000"/>
            </w:tcBorders>
          </w:tcPr>
          <w:p w14:paraId="217C1D0D"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317331C9"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2B49B4BD"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45A78825" w14:textId="77777777" w:rsidR="000A30FA" w:rsidRDefault="000A30FA">
            <w:pPr>
              <w:snapToGrid w:val="0"/>
              <w:spacing w:after="0" w:line="240" w:lineRule="auto"/>
              <w:rPr>
                <w:sz w:val="24"/>
                <w:szCs w:val="24"/>
                <w:lang w:eastAsia="it-IT"/>
              </w:rPr>
            </w:pPr>
          </w:p>
        </w:tc>
      </w:tr>
    </w:tbl>
    <w:p w14:paraId="03E8629B" w14:textId="77777777" w:rsidR="000A30FA" w:rsidRDefault="000A30FA">
      <w:pPr>
        <w:spacing w:after="0" w:line="240" w:lineRule="auto"/>
        <w:rPr>
          <w:sz w:val="24"/>
          <w:szCs w:val="24"/>
          <w:lang w:eastAsia="it-IT"/>
        </w:rPr>
      </w:pPr>
    </w:p>
    <w:p w14:paraId="051B8F6E" w14:textId="77777777" w:rsidR="000A30FA" w:rsidRDefault="000A30FA">
      <w:pPr>
        <w:spacing w:after="0" w:line="240" w:lineRule="auto"/>
        <w:rPr>
          <w:sz w:val="24"/>
          <w:szCs w:val="24"/>
          <w:lang w:eastAsia="it-IT"/>
        </w:rPr>
      </w:pPr>
    </w:p>
    <w:p w14:paraId="0D5A2E81" w14:textId="77777777" w:rsidR="000A30FA" w:rsidRDefault="000A30FA">
      <w:pPr>
        <w:spacing w:after="0" w:line="240" w:lineRule="auto"/>
        <w:rPr>
          <w:sz w:val="24"/>
          <w:szCs w:val="24"/>
          <w:lang w:eastAsia="it-IT"/>
        </w:rPr>
      </w:pPr>
    </w:p>
    <w:p w14:paraId="57B6BF89" w14:textId="77777777" w:rsidR="000A30FA" w:rsidRDefault="000A30FA">
      <w:pPr>
        <w:spacing w:after="0" w:line="240" w:lineRule="auto"/>
        <w:rPr>
          <w:sz w:val="24"/>
          <w:szCs w:val="24"/>
          <w:lang w:eastAsia="it-IT"/>
        </w:rPr>
      </w:pPr>
    </w:p>
    <w:p w14:paraId="18DEDF36" w14:textId="77777777" w:rsidR="000A30FA" w:rsidRDefault="000A30FA">
      <w:pPr>
        <w:spacing w:after="0" w:line="240" w:lineRule="auto"/>
        <w:rPr>
          <w:sz w:val="24"/>
          <w:szCs w:val="24"/>
          <w:lang w:eastAsia="it-IT"/>
        </w:rPr>
      </w:pPr>
    </w:p>
    <w:p w14:paraId="3925D86F" w14:textId="77777777" w:rsidR="000A30FA" w:rsidRDefault="000A30FA">
      <w:pPr>
        <w:spacing w:after="0" w:line="240" w:lineRule="auto"/>
        <w:rPr>
          <w:sz w:val="24"/>
          <w:szCs w:val="24"/>
          <w:lang w:eastAsia="it-IT"/>
        </w:rPr>
      </w:pPr>
    </w:p>
    <w:p w14:paraId="7BECEE8A" w14:textId="77777777" w:rsidR="000A30FA" w:rsidRDefault="000A30FA">
      <w:pPr>
        <w:spacing w:after="0" w:line="240" w:lineRule="auto"/>
      </w:pPr>
      <w:r>
        <w:rPr>
          <w:b/>
          <w:sz w:val="24"/>
          <w:szCs w:val="24"/>
          <w:lang w:eastAsia="it-IT"/>
        </w:rPr>
        <w:lastRenderedPageBreak/>
        <w:t>Esperienza formativa realizzata in Liguria nell’area professionale di riferimento</w:t>
      </w:r>
      <w:r>
        <w:rPr>
          <w:sz w:val="24"/>
          <w:szCs w:val="24"/>
          <w:lang w:eastAsia="it-IT"/>
        </w:rPr>
        <w:t xml:space="preserve"> (corsi, non triennali di qualifica, di almeno 600 ore negli ultimi 8 anni)</w:t>
      </w:r>
    </w:p>
    <w:p w14:paraId="4B882AA1" w14:textId="77777777" w:rsidR="000A30FA" w:rsidRDefault="000A30FA">
      <w:pPr>
        <w:spacing w:after="0" w:line="240" w:lineRule="auto"/>
        <w:rPr>
          <w:sz w:val="24"/>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1396"/>
        <w:gridCol w:w="1261"/>
        <w:gridCol w:w="900"/>
        <w:gridCol w:w="2160"/>
        <w:gridCol w:w="1077"/>
        <w:gridCol w:w="2906"/>
      </w:tblGrid>
      <w:tr w:rsidR="000A30FA" w14:paraId="22C34274" w14:textId="77777777">
        <w:trPr>
          <w:trHeight w:val="883"/>
        </w:trPr>
        <w:tc>
          <w:tcPr>
            <w:tcW w:w="1396" w:type="dxa"/>
            <w:tcBorders>
              <w:top w:val="single" w:sz="4" w:space="0" w:color="000000"/>
              <w:left w:val="single" w:sz="4" w:space="0" w:color="000000"/>
              <w:bottom w:val="single" w:sz="4" w:space="0" w:color="000000"/>
            </w:tcBorders>
            <w:vAlign w:val="center"/>
          </w:tcPr>
          <w:p w14:paraId="41D83E20" w14:textId="77777777" w:rsidR="000A30FA" w:rsidRDefault="000A30FA">
            <w:pPr>
              <w:spacing w:after="0" w:line="240" w:lineRule="auto"/>
              <w:jc w:val="center"/>
            </w:pPr>
            <w:r>
              <w:rPr>
                <w:b/>
                <w:bCs/>
                <w:sz w:val="24"/>
                <w:szCs w:val="24"/>
                <w:lang w:eastAsia="it-IT"/>
              </w:rPr>
              <w:t>Titolo corso</w:t>
            </w:r>
          </w:p>
        </w:tc>
        <w:tc>
          <w:tcPr>
            <w:tcW w:w="1261" w:type="dxa"/>
            <w:tcBorders>
              <w:top w:val="single" w:sz="4" w:space="0" w:color="000000"/>
              <w:left w:val="single" w:sz="4" w:space="0" w:color="000000"/>
              <w:bottom w:val="single" w:sz="4" w:space="0" w:color="000000"/>
            </w:tcBorders>
          </w:tcPr>
          <w:p w14:paraId="1FD43116" w14:textId="77777777" w:rsidR="000A30FA" w:rsidRDefault="000A30FA">
            <w:pPr>
              <w:snapToGrid w:val="0"/>
              <w:spacing w:after="0" w:line="240" w:lineRule="auto"/>
              <w:jc w:val="center"/>
              <w:rPr>
                <w:b/>
                <w:bCs/>
                <w:sz w:val="24"/>
                <w:szCs w:val="24"/>
                <w:lang w:eastAsia="it-IT"/>
              </w:rPr>
            </w:pPr>
          </w:p>
          <w:p w14:paraId="2A6BDC34" w14:textId="77777777" w:rsidR="000A30FA" w:rsidRDefault="000A30FA">
            <w:pPr>
              <w:spacing w:after="0" w:line="240" w:lineRule="auto"/>
              <w:jc w:val="center"/>
            </w:pPr>
            <w:r>
              <w:rPr>
                <w:b/>
                <w:sz w:val="24"/>
                <w:szCs w:val="24"/>
                <w:lang w:eastAsia="it-IT"/>
              </w:rPr>
              <w:t>Codice corso</w:t>
            </w:r>
          </w:p>
        </w:tc>
        <w:tc>
          <w:tcPr>
            <w:tcW w:w="900" w:type="dxa"/>
            <w:tcBorders>
              <w:top w:val="single" w:sz="4" w:space="0" w:color="000000"/>
              <w:left w:val="single" w:sz="4" w:space="0" w:color="000000"/>
              <w:bottom w:val="single" w:sz="4" w:space="0" w:color="000000"/>
            </w:tcBorders>
            <w:vAlign w:val="center"/>
          </w:tcPr>
          <w:p w14:paraId="06EB8E1C" w14:textId="77777777" w:rsidR="000A30FA" w:rsidRDefault="000A30FA">
            <w:pPr>
              <w:spacing w:after="0" w:line="240" w:lineRule="auto"/>
              <w:jc w:val="center"/>
            </w:pPr>
            <w:r>
              <w:rPr>
                <w:b/>
                <w:bCs/>
                <w:sz w:val="24"/>
                <w:szCs w:val="24"/>
                <w:lang w:eastAsia="it-IT"/>
              </w:rPr>
              <w:t>Anno</w:t>
            </w:r>
          </w:p>
        </w:tc>
        <w:tc>
          <w:tcPr>
            <w:tcW w:w="2160" w:type="dxa"/>
            <w:tcBorders>
              <w:top w:val="single" w:sz="4" w:space="0" w:color="000000"/>
              <w:left w:val="single" w:sz="4" w:space="0" w:color="000000"/>
              <w:bottom w:val="single" w:sz="4" w:space="0" w:color="000000"/>
            </w:tcBorders>
            <w:vAlign w:val="center"/>
          </w:tcPr>
          <w:p w14:paraId="15B78C22" w14:textId="77777777" w:rsidR="000A30FA" w:rsidRDefault="000A30FA">
            <w:pPr>
              <w:spacing w:after="0" w:line="240" w:lineRule="auto"/>
              <w:jc w:val="center"/>
            </w:pPr>
            <w:r>
              <w:rPr>
                <w:b/>
                <w:bCs/>
                <w:sz w:val="24"/>
                <w:szCs w:val="24"/>
                <w:lang w:eastAsia="it-IT"/>
              </w:rPr>
              <w:t>Tipologia</w:t>
            </w:r>
          </w:p>
        </w:tc>
        <w:tc>
          <w:tcPr>
            <w:tcW w:w="1077" w:type="dxa"/>
            <w:tcBorders>
              <w:top w:val="single" w:sz="4" w:space="0" w:color="000000"/>
              <w:left w:val="single" w:sz="4" w:space="0" w:color="000000"/>
              <w:bottom w:val="single" w:sz="4" w:space="0" w:color="000000"/>
            </w:tcBorders>
            <w:vAlign w:val="center"/>
          </w:tcPr>
          <w:p w14:paraId="3D87C486" w14:textId="77777777" w:rsidR="000A30FA" w:rsidRDefault="000A30FA">
            <w:pPr>
              <w:spacing w:after="0" w:line="240" w:lineRule="auto"/>
              <w:jc w:val="center"/>
            </w:pPr>
            <w:r>
              <w:rPr>
                <w:b/>
                <w:bCs/>
                <w:sz w:val="24"/>
                <w:szCs w:val="24"/>
                <w:lang w:eastAsia="it-IT"/>
              </w:rPr>
              <w:t>Ore</w:t>
            </w:r>
          </w:p>
        </w:tc>
        <w:tc>
          <w:tcPr>
            <w:tcW w:w="2906" w:type="dxa"/>
            <w:tcBorders>
              <w:top w:val="single" w:sz="4" w:space="0" w:color="000000"/>
              <w:left w:val="single" w:sz="4" w:space="0" w:color="000000"/>
              <w:bottom w:val="single" w:sz="4" w:space="0" w:color="000000"/>
              <w:right w:val="single" w:sz="4" w:space="0" w:color="000000"/>
            </w:tcBorders>
            <w:vAlign w:val="center"/>
          </w:tcPr>
          <w:p w14:paraId="1C8B3028" w14:textId="77777777" w:rsidR="000A30FA" w:rsidRDefault="000A30FA">
            <w:pPr>
              <w:spacing w:after="0" w:line="240" w:lineRule="auto"/>
              <w:jc w:val="center"/>
            </w:pPr>
            <w:r>
              <w:rPr>
                <w:b/>
                <w:bCs/>
                <w:sz w:val="24"/>
                <w:szCs w:val="24"/>
                <w:lang w:eastAsia="it-IT"/>
              </w:rPr>
              <w:t xml:space="preserve">Ente </w:t>
            </w:r>
            <w:r>
              <w:rPr>
                <w:b/>
                <w:bCs/>
                <w:sz w:val="24"/>
                <w:szCs w:val="24"/>
                <w:lang w:eastAsia="it-IT"/>
              </w:rPr>
              <w:br/>
              <w:t>(anche partner)</w:t>
            </w:r>
          </w:p>
        </w:tc>
      </w:tr>
      <w:tr w:rsidR="000A30FA" w14:paraId="33F4116D" w14:textId="77777777">
        <w:trPr>
          <w:trHeight w:val="251"/>
        </w:trPr>
        <w:tc>
          <w:tcPr>
            <w:tcW w:w="1396" w:type="dxa"/>
            <w:tcBorders>
              <w:top w:val="single" w:sz="4" w:space="0" w:color="000000"/>
              <w:left w:val="single" w:sz="4" w:space="0" w:color="000000"/>
              <w:bottom w:val="single" w:sz="4" w:space="0" w:color="000000"/>
            </w:tcBorders>
          </w:tcPr>
          <w:p w14:paraId="37D92067" w14:textId="77777777" w:rsidR="000A30FA" w:rsidRDefault="000A30FA">
            <w:pPr>
              <w:snapToGrid w:val="0"/>
              <w:spacing w:after="0" w:line="240" w:lineRule="auto"/>
              <w:rPr>
                <w:b/>
                <w:bCs/>
                <w:sz w:val="24"/>
                <w:szCs w:val="24"/>
                <w:lang w:eastAsia="it-IT"/>
              </w:rPr>
            </w:pPr>
          </w:p>
        </w:tc>
        <w:tc>
          <w:tcPr>
            <w:tcW w:w="1261" w:type="dxa"/>
            <w:tcBorders>
              <w:top w:val="single" w:sz="4" w:space="0" w:color="000000"/>
              <w:left w:val="single" w:sz="4" w:space="0" w:color="000000"/>
              <w:bottom w:val="single" w:sz="4" w:space="0" w:color="000000"/>
            </w:tcBorders>
          </w:tcPr>
          <w:p w14:paraId="1FBCD51B" w14:textId="77777777" w:rsidR="000A30FA" w:rsidRDefault="000A30FA">
            <w:pPr>
              <w:snapToGrid w:val="0"/>
              <w:spacing w:after="0" w:line="240" w:lineRule="auto"/>
              <w:rPr>
                <w:b/>
                <w:bCs/>
                <w:sz w:val="24"/>
                <w:szCs w:val="24"/>
                <w:lang w:eastAsia="it-IT"/>
              </w:rPr>
            </w:pPr>
          </w:p>
        </w:tc>
        <w:tc>
          <w:tcPr>
            <w:tcW w:w="900" w:type="dxa"/>
            <w:tcBorders>
              <w:top w:val="single" w:sz="4" w:space="0" w:color="000000"/>
              <w:left w:val="single" w:sz="4" w:space="0" w:color="000000"/>
              <w:bottom w:val="single" w:sz="4" w:space="0" w:color="000000"/>
            </w:tcBorders>
          </w:tcPr>
          <w:p w14:paraId="2A481D70" w14:textId="77777777" w:rsidR="000A30FA" w:rsidRDefault="000A30FA">
            <w:pPr>
              <w:snapToGrid w:val="0"/>
              <w:spacing w:after="0" w:line="240" w:lineRule="auto"/>
              <w:rPr>
                <w:b/>
                <w:bCs/>
                <w:sz w:val="24"/>
                <w:szCs w:val="24"/>
                <w:lang w:eastAsia="it-IT"/>
              </w:rPr>
            </w:pPr>
          </w:p>
        </w:tc>
        <w:tc>
          <w:tcPr>
            <w:tcW w:w="2160" w:type="dxa"/>
            <w:tcBorders>
              <w:top w:val="single" w:sz="4" w:space="0" w:color="000000"/>
              <w:left w:val="single" w:sz="4" w:space="0" w:color="000000"/>
              <w:bottom w:val="single" w:sz="4" w:space="0" w:color="000000"/>
            </w:tcBorders>
          </w:tcPr>
          <w:p w14:paraId="2B9E271B" w14:textId="77777777" w:rsidR="000A30FA" w:rsidRDefault="000A30FA">
            <w:pPr>
              <w:snapToGrid w:val="0"/>
              <w:spacing w:after="0" w:line="240" w:lineRule="auto"/>
              <w:rPr>
                <w:b/>
                <w:bCs/>
                <w:sz w:val="24"/>
                <w:szCs w:val="24"/>
                <w:lang w:eastAsia="it-IT"/>
              </w:rPr>
            </w:pPr>
          </w:p>
        </w:tc>
        <w:tc>
          <w:tcPr>
            <w:tcW w:w="1077" w:type="dxa"/>
            <w:tcBorders>
              <w:top w:val="single" w:sz="4" w:space="0" w:color="000000"/>
              <w:left w:val="single" w:sz="4" w:space="0" w:color="000000"/>
              <w:bottom w:val="single" w:sz="4" w:space="0" w:color="000000"/>
            </w:tcBorders>
          </w:tcPr>
          <w:p w14:paraId="6D4F1358" w14:textId="77777777" w:rsidR="000A30FA" w:rsidRDefault="000A30FA">
            <w:pPr>
              <w:snapToGrid w:val="0"/>
              <w:spacing w:after="0" w:line="240" w:lineRule="auto"/>
              <w:rPr>
                <w:b/>
                <w:bCs/>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0DA5FD53" w14:textId="77777777" w:rsidR="000A30FA" w:rsidRDefault="000A30FA">
            <w:pPr>
              <w:snapToGrid w:val="0"/>
              <w:spacing w:after="0" w:line="240" w:lineRule="auto"/>
              <w:rPr>
                <w:b/>
                <w:bCs/>
                <w:sz w:val="24"/>
                <w:szCs w:val="24"/>
                <w:lang w:eastAsia="it-IT"/>
              </w:rPr>
            </w:pPr>
          </w:p>
        </w:tc>
      </w:tr>
      <w:tr w:rsidR="000A30FA" w14:paraId="4A4620B1" w14:textId="77777777">
        <w:trPr>
          <w:trHeight w:val="251"/>
        </w:trPr>
        <w:tc>
          <w:tcPr>
            <w:tcW w:w="1396" w:type="dxa"/>
            <w:tcBorders>
              <w:top w:val="single" w:sz="4" w:space="0" w:color="000000"/>
              <w:left w:val="single" w:sz="4" w:space="0" w:color="000000"/>
              <w:bottom w:val="single" w:sz="4" w:space="0" w:color="000000"/>
            </w:tcBorders>
          </w:tcPr>
          <w:p w14:paraId="354D45E2" w14:textId="77777777" w:rsidR="000A30FA" w:rsidRDefault="000A30FA">
            <w:pPr>
              <w:snapToGrid w:val="0"/>
              <w:spacing w:after="0" w:line="240" w:lineRule="auto"/>
              <w:rPr>
                <w:b/>
                <w:bCs/>
                <w:sz w:val="24"/>
                <w:szCs w:val="24"/>
                <w:lang w:eastAsia="it-IT"/>
              </w:rPr>
            </w:pPr>
          </w:p>
        </w:tc>
        <w:tc>
          <w:tcPr>
            <w:tcW w:w="1261" w:type="dxa"/>
            <w:tcBorders>
              <w:top w:val="single" w:sz="4" w:space="0" w:color="000000"/>
              <w:left w:val="single" w:sz="4" w:space="0" w:color="000000"/>
              <w:bottom w:val="single" w:sz="4" w:space="0" w:color="000000"/>
            </w:tcBorders>
          </w:tcPr>
          <w:p w14:paraId="707ECD49" w14:textId="77777777" w:rsidR="000A30FA" w:rsidRDefault="000A30FA">
            <w:pPr>
              <w:snapToGrid w:val="0"/>
              <w:spacing w:after="0" w:line="240" w:lineRule="auto"/>
              <w:rPr>
                <w:b/>
                <w:bCs/>
                <w:sz w:val="24"/>
                <w:szCs w:val="24"/>
                <w:lang w:eastAsia="it-IT"/>
              </w:rPr>
            </w:pPr>
          </w:p>
        </w:tc>
        <w:tc>
          <w:tcPr>
            <w:tcW w:w="900" w:type="dxa"/>
            <w:tcBorders>
              <w:top w:val="single" w:sz="4" w:space="0" w:color="000000"/>
              <w:left w:val="single" w:sz="4" w:space="0" w:color="000000"/>
              <w:bottom w:val="single" w:sz="4" w:space="0" w:color="000000"/>
            </w:tcBorders>
          </w:tcPr>
          <w:p w14:paraId="4B964FB9" w14:textId="77777777" w:rsidR="000A30FA" w:rsidRDefault="000A30FA">
            <w:pPr>
              <w:snapToGrid w:val="0"/>
              <w:spacing w:after="0" w:line="240" w:lineRule="auto"/>
              <w:rPr>
                <w:b/>
                <w:bCs/>
                <w:sz w:val="24"/>
                <w:szCs w:val="24"/>
                <w:lang w:eastAsia="it-IT"/>
              </w:rPr>
            </w:pPr>
          </w:p>
        </w:tc>
        <w:tc>
          <w:tcPr>
            <w:tcW w:w="2160" w:type="dxa"/>
            <w:tcBorders>
              <w:top w:val="single" w:sz="4" w:space="0" w:color="000000"/>
              <w:left w:val="single" w:sz="4" w:space="0" w:color="000000"/>
              <w:bottom w:val="single" w:sz="4" w:space="0" w:color="000000"/>
            </w:tcBorders>
          </w:tcPr>
          <w:p w14:paraId="607D3CC1" w14:textId="77777777" w:rsidR="000A30FA" w:rsidRDefault="000A30FA">
            <w:pPr>
              <w:snapToGrid w:val="0"/>
              <w:spacing w:after="0" w:line="240" w:lineRule="auto"/>
              <w:rPr>
                <w:b/>
                <w:bCs/>
                <w:sz w:val="24"/>
                <w:szCs w:val="24"/>
                <w:lang w:eastAsia="it-IT"/>
              </w:rPr>
            </w:pPr>
          </w:p>
        </w:tc>
        <w:tc>
          <w:tcPr>
            <w:tcW w:w="1077" w:type="dxa"/>
            <w:tcBorders>
              <w:top w:val="single" w:sz="4" w:space="0" w:color="000000"/>
              <w:left w:val="single" w:sz="4" w:space="0" w:color="000000"/>
              <w:bottom w:val="single" w:sz="4" w:space="0" w:color="000000"/>
            </w:tcBorders>
          </w:tcPr>
          <w:p w14:paraId="3F909C11" w14:textId="77777777" w:rsidR="000A30FA" w:rsidRDefault="000A30FA">
            <w:pPr>
              <w:snapToGrid w:val="0"/>
              <w:spacing w:after="0" w:line="240" w:lineRule="auto"/>
              <w:rPr>
                <w:b/>
                <w:bCs/>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29C01DDB" w14:textId="77777777" w:rsidR="000A30FA" w:rsidRDefault="000A30FA">
            <w:pPr>
              <w:snapToGrid w:val="0"/>
              <w:spacing w:after="0" w:line="240" w:lineRule="auto"/>
              <w:rPr>
                <w:b/>
                <w:bCs/>
                <w:sz w:val="24"/>
                <w:szCs w:val="24"/>
                <w:lang w:eastAsia="it-IT"/>
              </w:rPr>
            </w:pPr>
          </w:p>
        </w:tc>
      </w:tr>
      <w:tr w:rsidR="000A30FA" w14:paraId="150512BE" w14:textId="77777777">
        <w:trPr>
          <w:trHeight w:val="251"/>
        </w:trPr>
        <w:tc>
          <w:tcPr>
            <w:tcW w:w="1396" w:type="dxa"/>
            <w:tcBorders>
              <w:top w:val="single" w:sz="4" w:space="0" w:color="000000"/>
              <w:left w:val="single" w:sz="4" w:space="0" w:color="000000"/>
              <w:bottom w:val="single" w:sz="4" w:space="0" w:color="000000"/>
            </w:tcBorders>
          </w:tcPr>
          <w:p w14:paraId="7F6100BC" w14:textId="77777777" w:rsidR="000A30FA" w:rsidRDefault="000A30FA">
            <w:pPr>
              <w:snapToGrid w:val="0"/>
              <w:spacing w:after="0" w:line="240" w:lineRule="auto"/>
              <w:rPr>
                <w:b/>
                <w:bCs/>
                <w:sz w:val="24"/>
                <w:szCs w:val="24"/>
                <w:lang w:eastAsia="it-IT"/>
              </w:rPr>
            </w:pPr>
          </w:p>
        </w:tc>
        <w:tc>
          <w:tcPr>
            <w:tcW w:w="1261" w:type="dxa"/>
            <w:tcBorders>
              <w:top w:val="single" w:sz="4" w:space="0" w:color="000000"/>
              <w:left w:val="single" w:sz="4" w:space="0" w:color="000000"/>
              <w:bottom w:val="single" w:sz="4" w:space="0" w:color="000000"/>
            </w:tcBorders>
          </w:tcPr>
          <w:p w14:paraId="476635B7" w14:textId="77777777" w:rsidR="000A30FA" w:rsidRDefault="000A30FA">
            <w:pPr>
              <w:snapToGrid w:val="0"/>
              <w:spacing w:after="0" w:line="240" w:lineRule="auto"/>
              <w:rPr>
                <w:b/>
                <w:bCs/>
                <w:sz w:val="24"/>
                <w:szCs w:val="24"/>
                <w:lang w:eastAsia="it-IT"/>
              </w:rPr>
            </w:pPr>
          </w:p>
        </w:tc>
        <w:tc>
          <w:tcPr>
            <w:tcW w:w="900" w:type="dxa"/>
            <w:tcBorders>
              <w:top w:val="single" w:sz="4" w:space="0" w:color="000000"/>
              <w:left w:val="single" w:sz="4" w:space="0" w:color="000000"/>
              <w:bottom w:val="single" w:sz="4" w:space="0" w:color="000000"/>
            </w:tcBorders>
          </w:tcPr>
          <w:p w14:paraId="37278C6A" w14:textId="77777777" w:rsidR="000A30FA" w:rsidRDefault="000A30FA">
            <w:pPr>
              <w:snapToGrid w:val="0"/>
              <w:spacing w:after="0" w:line="240" w:lineRule="auto"/>
              <w:rPr>
                <w:b/>
                <w:bCs/>
                <w:sz w:val="24"/>
                <w:szCs w:val="24"/>
                <w:lang w:eastAsia="it-IT"/>
              </w:rPr>
            </w:pPr>
          </w:p>
        </w:tc>
        <w:tc>
          <w:tcPr>
            <w:tcW w:w="2160" w:type="dxa"/>
            <w:tcBorders>
              <w:top w:val="single" w:sz="4" w:space="0" w:color="000000"/>
              <w:left w:val="single" w:sz="4" w:space="0" w:color="000000"/>
              <w:bottom w:val="single" w:sz="4" w:space="0" w:color="000000"/>
            </w:tcBorders>
          </w:tcPr>
          <w:p w14:paraId="03429DAC"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2DA776D3"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0C863DFF" w14:textId="77777777" w:rsidR="000A30FA" w:rsidRDefault="000A30FA">
            <w:pPr>
              <w:snapToGrid w:val="0"/>
              <w:spacing w:after="0" w:line="240" w:lineRule="auto"/>
              <w:rPr>
                <w:sz w:val="24"/>
                <w:szCs w:val="24"/>
                <w:lang w:eastAsia="it-IT"/>
              </w:rPr>
            </w:pPr>
          </w:p>
        </w:tc>
      </w:tr>
      <w:tr w:rsidR="000A30FA" w14:paraId="6072512B" w14:textId="77777777">
        <w:trPr>
          <w:trHeight w:val="251"/>
        </w:trPr>
        <w:tc>
          <w:tcPr>
            <w:tcW w:w="1396" w:type="dxa"/>
            <w:tcBorders>
              <w:top w:val="single" w:sz="4" w:space="0" w:color="000000"/>
              <w:left w:val="single" w:sz="4" w:space="0" w:color="000000"/>
              <w:bottom w:val="single" w:sz="4" w:space="0" w:color="000000"/>
            </w:tcBorders>
          </w:tcPr>
          <w:p w14:paraId="7EACB1DA"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422FE631"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429EB227"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5D255F87"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7DCEA451"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7B82B54D" w14:textId="77777777" w:rsidR="000A30FA" w:rsidRDefault="000A30FA">
            <w:pPr>
              <w:snapToGrid w:val="0"/>
              <w:spacing w:after="0" w:line="240" w:lineRule="auto"/>
              <w:rPr>
                <w:sz w:val="24"/>
                <w:szCs w:val="24"/>
                <w:lang w:eastAsia="it-IT"/>
              </w:rPr>
            </w:pPr>
          </w:p>
        </w:tc>
      </w:tr>
      <w:tr w:rsidR="000A30FA" w14:paraId="43FE051A" w14:textId="77777777">
        <w:trPr>
          <w:trHeight w:val="251"/>
        </w:trPr>
        <w:tc>
          <w:tcPr>
            <w:tcW w:w="1396" w:type="dxa"/>
            <w:tcBorders>
              <w:top w:val="single" w:sz="4" w:space="0" w:color="000000"/>
              <w:left w:val="single" w:sz="4" w:space="0" w:color="000000"/>
              <w:bottom w:val="single" w:sz="4" w:space="0" w:color="000000"/>
            </w:tcBorders>
          </w:tcPr>
          <w:p w14:paraId="1CA0C4C0"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5EA8C354"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0B5A5598"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23926729"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428C598D"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1D543EE8" w14:textId="77777777" w:rsidR="000A30FA" w:rsidRDefault="000A30FA">
            <w:pPr>
              <w:snapToGrid w:val="0"/>
              <w:spacing w:after="0" w:line="240" w:lineRule="auto"/>
              <w:rPr>
                <w:sz w:val="24"/>
                <w:szCs w:val="24"/>
                <w:lang w:eastAsia="it-IT"/>
              </w:rPr>
            </w:pPr>
          </w:p>
        </w:tc>
      </w:tr>
      <w:tr w:rsidR="000A30FA" w14:paraId="72993D08" w14:textId="77777777">
        <w:trPr>
          <w:trHeight w:val="251"/>
        </w:trPr>
        <w:tc>
          <w:tcPr>
            <w:tcW w:w="1396" w:type="dxa"/>
            <w:tcBorders>
              <w:top w:val="single" w:sz="4" w:space="0" w:color="000000"/>
              <w:left w:val="single" w:sz="4" w:space="0" w:color="000000"/>
              <w:bottom w:val="single" w:sz="4" w:space="0" w:color="000000"/>
            </w:tcBorders>
          </w:tcPr>
          <w:p w14:paraId="0316807A"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114B8D7B"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1A7F7444"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269C113F"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4C4E6EBC"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77FAFBC2" w14:textId="77777777" w:rsidR="000A30FA" w:rsidRDefault="000A30FA">
            <w:pPr>
              <w:snapToGrid w:val="0"/>
              <w:spacing w:after="0" w:line="240" w:lineRule="auto"/>
              <w:rPr>
                <w:sz w:val="24"/>
                <w:szCs w:val="24"/>
                <w:lang w:eastAsia="it-IT"/>
              </w:rPr>
            </w:pPr>
          </w:p>
        </w:tc>
      </w:tr>
      <w:tr w:rsidR="000A30FA" w14:paraId="5D173BE0" w14:textId="77777777">
        <w:trPr>
          <w:trHeight w:val="251"/>
        </w:trPr>
        <w:tc>
          <w:tcPr>
            <w:tcW w:w="1396" w:type="dxa"/>
            <w:tcBorders>
              <w:top w:val="single" w:sz="4" w:space="0" w:color="000000"/>
              <w:left w:val="single" w:sz="4" w:space="0" w:color="000000"/>
              <w:bottom w:val="single" w:sz="4" w:space="0" w:color="000000"/>
            </w:tcBorders>
          </w:tcPr>
          <w:p w14:paraId="7BC749F9"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276DCF38"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3AB35144"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0C4160D8"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432CE85B"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2CDAB324" w14:textId="77777777" w:rsidR="000A30FA" w:rsidRDefault="000A30FA">
            <w:pPr>
              <w:snapToGrid w:val="0"/>
              <w:spacing w:after="0" w:line="240" w:lineRule="auto"/>
              <w:rPr>
                <w:sz w:val="24"/>
                <w:szCs w:val="24"/>
                <w:lang w:eastAsia="it-IT"/>
              </w:rPr>
            </w:pPr>
          </w:p>
        </w:tc>
      </w:tr>
      <w:tr w:rsidR="000A30FA" w14:paraId="79B7EB0F" w14:textId="77777777">
        <w:trPr>
          <w:trHeight w:val="251"/>
        </w:trPr>
        <w:tc>
          <w:tcPr>
            <w:tcW w:w="1396" w:type="dxa"/>
            <w:tcBorders>
              <w:top w:val="single" w:sz="4" w:space="0" w:color="000000"/>
              <w:left w:val="single" w:sz="4" w:space="0" w:color="000000"/>
              <w:bottom w:val="single" w:sz="4" w:space="0" w:color="000000"/>
            </w:tcBorders>
          </w:tcPr>
          <w:p w14:paraId="5F60EB5F"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2432840A"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41003605"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4025351C"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6E733E19"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5622377F" w14:textId="77777777" w:rsidR="000A30FA" w:rsidRDefault="000A30FA">
            <w:pPr>
              <w:snapToGrid w:val="0"/>
              <w:spacing w:after="0" w:line="240" w:lineRule="auto"/>
              <w:rPr>
                <w:sz w:val="24"/>
                <w:szCs w:val="24"/>
                <w:lang w:eastAsia="it-IT"/>
              </w:rPr>
            </w:pPr>
          </w:p>
        </w:tc>
      </w:tr>
    </w:tbl>
    <w:p w14:paraId="1FC19C2E" w14:textId="77777777" w:rsidR="000A30FA" w:rsidRDefault="000A30FA" w:rsidP="006C4E35">
      <w:pPr>
        <w:spacing w:after="0" w:line="240" w:lineRule="auto"/>
        <w:jc w:val="center"/>
        <w:rPr>
          <w:sz w:val="24"/>
          <w:szCs w:val="24"/>
          <w:lang w:eastAsia="it-IT"/>
        </w:rPr>
      </w:pPr>
    </w:p>
    <w:p w14:paraId="619162C1" w14:textId="77777777" w:rsidR="000A30FA" w:rsidRDefault="000A30FA" w:rsidP="006C4E35">
      <w:pPr>
        <w:spacing w:after="0" w:line="240" w:lineRule="auto"/>
        <w:jc w:val="center"/>
        <w:rPr>
          <w:sz w:val="24"/>
          <w:szCs w:val="24"/>
          <w:lang w:eastAsia="it-IT"/>
        </w:rPr>
      </w:pPr>
    </w:p>
    <w:p w14:paraId="21868259" w14:textId="77777777" w:rsidR="000A30FA" w:rsidRDefault="000A30FA" w:rsidP="006C4E35">
      <w:pPr>
        <w:spacing w:after="0" w:line="240" w:lineRule="auto"/>
        <w:jc w:val="center"/>
        <w:rPr>
          <w:sz w:val="24"/>
          <w:szCs w:val="24"/>
          <w:lang w:eastAsia="it-IT"/>
        </w:rPr>
      </w:pPr>
    </w:p>
    <w:p w14:paraId="404349F4" w14:textId="77777777" w:rsidR="000A30FA" w:rsidRDefault="000A30FA" w:rsidP="006C4E35">
      <w:pPr>
        <w:spacing w:after="0" w:line="240" w:lineRule="auto"/>
        <w:jc w:val="center"/>
        <w:rPr>
          <w:sz w:val="24"/>
          <w:szCs w:val="24"/>
          <w:lang w:eastAsia="it-IT"/>
        </w:rPr>
      </w:pPr>
    </w:p>
    <w:p w14:paraId="7078E344" w14:textId="77777777" w:rsidR="000A30FA" w:rsidRDefault="000A30FA" w:rsidP="006C4E35">
      <w:pPr>
        <w:spacing w:after="0" w:line="240" w:lineRule="auto"/>
        <w:jc w:val="center"/>
        <w:rPr>
          <w:sz w:val="24"/>
          <w:szCs w:val="24"/>
          <w:lang w:eastAsia="it-IT"/>
        </w:rPr>
      </w:pPr>
    </w:p>
    <w:p w14:paraId="68B3886F" w14:textId="77777777" w:rsidR="000A30FA" w:rsidRDefault="000A30FA" w:rsidP="006C4E35">
      <w:pPr>
        <w:spacing w:after="0" w:line="240" w:lineRule="auto"/>
        <w:jc w:val="center"/>
        <w:rPr>
          <w:sz w:val="24"/>
          <w:szCs w:val="24"/>
          <w:lang w:eastAsia="it-IT"/>
        </w:rPr>
      </w:pPr>
    </w:p>
    <w:p w14:paraId="4A85F758" w14:textId="77777777" w:rsidR="000A30FA" w:rsidRDefault="000A30FA" w:rsidP="006C4E35">
      <w:pPr>
        <w:spacing w:after="0" w:line="240" w:lineRule="auto"/>
        <w:jc w:val="center"/>
        <w:rPr>
          <w:sz w:val="24"/>
          <w:szCs w:val="24"/>
          <w:lang w:eastAsia="it-IT"/>
        </w:rPr>
      </w:pPr>
    </w:p>
    <w:p w14:paraId="106ECFD3" w14:textId="77777777" w:rsidR="000A30FA" w:rsidRDefault="000A30FA" w:rsidP="006C4E35">
      <w:pPr>
        <w:spacing w:after="0" w:line="240" w:lineRule="auto"/>
        <w:jc w:val="center"/>
        <w:rPr>
          <w:sz w:val="24"/>
          <w:szCs w:val="24"/>
          <w:lang w:eastAsia="it-IT"/>
        </w:rPr>
      </w:pPr>
    </w:p>
    <w:p w14:paraId="062797DD" w14:textId="77777777" w:rsidR="000A30FA" w:rsidRDefault="000A30FA" w:rsidP="006C4E35">
      <w:pPr>
        <w:spacing w:after="0" w:line="240" w:lineRule="auto"/>
        <w:jc w:val="center"/>
        <w:rPr>
          <w:sz w:val="24"/>
          <w:szCs w:val="24"/>
          <w:lang w:eastAsia="it-IT"/>
        </w:rPr>
      </w:pPr>
    </w:p>
    <w:p w14:paraId="37F9B454" w14:textId="77777777" w:rsidR="000A30FA" w:rsidRDefault="000A30FA" w:rsidP="006C4E35">
      <w:pPr>
        <w:spacing w:after="0" w:line="240" w:lineRule="auto"/>
        <w:jc w:val="center"/>
        <w:rPr>
          <w:sz w:val="24"/>
          <w:szCs w:val="24"/>
          <w:lang w:eastAsia="it-IT"/>
        </w:rPr>
      </w:pPr>
    </w:p>
    <w:p w14:paraId="0187D974" w14:textId="77777777" w:rsidR="000A30FA" w:rsidRDefault="000A30FA" w:rsidP="006C4E35">
      <w:pPr>
        <w:spacing w:after="0" w:line="240" w:lineRule="auto"/>
        <w:jc w:val="center"/>
        <w:rPr>
          <w:sz w:val="24"/>
          <w:szCs w:val="24"/>
          <w:lang w:eastAsia="it-IT"/>
        </w:rPr>
      </w:pPr>
    </w:p>
    <w:p w14:paraId="53ADEFEF" w14:textId="77777777" w:rsidR="000A30FA" w:rsidRDefault="000A30FA" w:rsidP="006C4E35">
      <w:pPr>
        <w:spacing w:after="0" w:line="240" w:lineRule="auto"/>
        <w:jc w:val="center"/>
        <w:rPr>
          <w:sz w:val="24"/>
          <w:szCs w:val="24"/>
          <w:lang w:eastAsia="it-IT"/>
        </w:rPr>
      </w:pPr>
    </w:p>
    <w:p w14:paraId="52DA97E3" w14:textId="77777777" w:rsidR="000A30FA" w:rsidRDefault="000A30FA" w:rsidP="006C4E35">
      <w:pPr>
        <w:spacing w:after="0" w:line="240" w:lineRule="auto"/>
        <w:jc w:val="center"/>
        <w:rPr>
          <w:sz w:val="24"/>
          <w:szCs w:val="24"/>
          <w:lang w:eastAsia="it-IT"/>
        </w:rPr>
      </w:pPr>
    </w:p>
    <w:p w14:paraId="2701D2A2" w14:textId="77777777" w:rsidR="000A30FA" w:rsidRDefault="000A30FA" w:rsidP="006C4E35">
      <w:pPr>
        <w:spacing w:after="0" w:line="240" w:lineRule="auto"/>
        <w:jc w:val="center"/>
        <w:rPr>
          <w:sz w:val="24"/>
          <w:szCs w:val="24"/>
          <w:lang w:eastAsia="it-IT"/>
        </w:rPr>
      </w:pPr>
    </w:p>
    <w:p w14:paraId="0BFA4B4D" w14:textId="77777777" w:rsidR="000A30FA" w:rsidRDefault="000A30FA" w:rsidP="006C4E35">
      <w:pPr>
        <w:spacing w:after="0" w:line="240" w:lineRule="auto"/>
        <w:jc w:val="center"/>
        <w:rPr>
          <w:sz w:val="24"/>
          <w:szCs w:val="24"/>
          <w:lang w:eastAsia="it-IT"/>
        </w:rPr>
      </w:pPr>
    </w:p>
    <w:p w14:paraId="1C27702A" w14:textId="77777777" w:rsidR="000A30FA" w:rsidRDefault="000A30FA" w:rsidP="006C4E35">
      <w:pPr>
        <w:spacing w:after="0" w:line="240" w:lineRule="auto"/>
        <w:jc w:val="center"/>
        <w:rPr>
          <w:sz w:val="24"/>
          <w:szCs w:val="24"/>
          <w:lang w:eastAsia="it-IT"/>
        </w:rPr>
      </w:pPr>
    </w:p>
    <w:p w14:paraId="3006AEA9" w14:textId="77777777" w:rsidR="000A30FA" w:rsidRDefault="000A30FA" w:rsidP="006C4E35">
      <w:pPr>
        <w:spacing w:after="0" w:line="240" w:lineRule="auto"/>
        <w:jc w:val="center"/>
        <w:rPr>
          <w:sz w:val="24"/>
          <w:szCs w:val="24"/>
          <w:lang w:eastAsia="it-IT"/>
        </w:rPr>
      </w:pPr>
    </w:p>
    <w:p w14:paraId="0B67541A" w14:textId="77777777" w:rsidR="000A30FA" w:rsidRDefault="000A30FA" w:rsidP="006C4E35">
      <w:pPr>
        <w:spacing w:after="0" w:line="240" w:lineRule="auto"/>
        <w:jc w:val="center"/>
        <w:rPr>
          <w:sz w:val="24"/>
          <w:szCs w:val="24"/>
          <w:lang w:eastAsia="it-IT"/>
        </w:rPr>
      </w:pPr>
    </w:p>
    <w:p w14:paraId="16122098" w14:textId="77777777" w:rsidR="000A30FA" w:rsidRDefault="000A30FA" w:rsidP="006C4E35">
      <w:pPr>
        <w:spacing w:after="0" w:line="240" w:lineRule="auto"/>
        <w:jc w:val="center"/>
        <w:rPr>
          <w:sz w:val="24"/>
          <w:szCs w:val="24"/>
          <w:lang w:eastAsia="it-IT"/>
        </w:rPr>
      </w:pPr>
    </w:p>
    <w:p w14:paraId="50793512" w14:textId="77777777" w:rsidR="000A30FA" w:rsidRDefault="000A30FA" w:rsidP="006C4E35">
      <w:pPr>
        <w:spacing w:after="0" w:line="240" w:lineRule="auto"/>
        <w:jc w:val="center"/>
        <w:rPr>
          <w:sz w:val="24"/>
          <w:szCs w:val="24"/>
          <w:lang w:eastAsia="it-IT"/>
        </w:rPr>
      </w:pPr>
    </w:p>
    <w:p w14:paraId="54F5C2D0" w14:textId="77777777" w:rsidR="000A30FA" w:rsidRDefault="000A30FA" w:rsidP="006C4E35">
      <w:pPr>
        <w:spacing w:after="0" w:line="240" w:lineRule="auto"/>
        <w:jc w:val="center"/>
        <w:rPr>
          <w:sz w:val="24"/>
          <w:szCs w:val="24"/>
          <w:lang w:eastAsia="it-IT"/>
        </w:rPr>
      </w:pPr>
    </w:p>
    <w:p w14:paraId="733F8624" w14:textId="77777777" w:rsidR="000A30FA" w:rsidRDefault="000A30FA" w:rsidP="006C4E35">
      <w:pPr>
        <w:spacing w:after="0" w:line="240" w:lineRule="auto"/>
        <w:jc w:val="center"/>
        <w:rPr>
          <w:sz w:val="24"/>
          <w:szCs w:val="24"/>
          <w:lang w:eastAsia="it-IT"/>
        </w:rPr>
      </w:pPr>
    </w:p>
    <w:p w14:paraId="670A1873" w14:textId="77777777" w:rsidR="000A30FA" w:rsidRDefault="000A30FA" w:rsidP="006C4E35">
      <w:pPr>
        <w:spacing w:after="0" w:line="240" w:lineRule="auto"/>
        <w:jc w:val="center"/>
        <w:rPr>
          <w:sz w:val="24"/>
          <w:szCs w:val="24"/>
          <w:lang w:eastAsia="it-IT"/>
        </w:rPr>
      </w:pPr>
    </w:p>
    <w:p w14:paraId="0958D9E9" w14:textId="77777777" w:rsidR="000A30FA" w:rsidRDefault="000A30FA" w:rsidP="006C4E35">
      <w:pPr>
        <w:spacing w:after="0" w:line="240" w:lineRule="auto"/>
        <w:jc w:val="center"/>
        <w:rPr>
          <w:sz w:val="24"/>
          <w:szCs w:val="24"/>
          <w:lang w:eastAsia="it-IT"/>
        </w:rPr>
      </w:pPr>
    </w:p>
    <w:p w14:paraId="30AC62DD" w14:textId="77777777" w:rsidR="000A30FA" w:rsidRDefault="000A30FA" w:rsidP="006C4E35">
      <w:pPr>
        <w:spacing w:after="0" w:line="240" w:lineRule="auto"/>
        <w:jc w:val="center"/>
        <w:rPr>
          <w:sz w:val="24"/>
          <w:szCs w:val="24"/>
          <w:lang w:eastAsia="it-IT"/>
        </w:rPr>
      </w:pPr>
    </w:p>
    <w:p w14:paraId="605979FF" w14:textId="77777777" w:rsidR="000A30FA" w:rsidRDefault="000A30FA" w:rsidP="006C4E35">
      <w:pPr>
        <w:spacing w:after="0" w:line="240" w:lineRule="auto"/>
        <w:jc w:val="center"/>
        <w:rPr>
          <w:sz w:val="24"/>
          <w:szCs w:val="24"/>
          <w:lang w:eastAsia="it-IT"/>
        </w:rPr>
      </w:pPr>
    </w:p>
    <w:p w14:paraId="63AA10F0" w14:textId="77777777" w:rsidR="000A30FA" w:rsidRDefault="000A30FA" w:rsidP="006C4E35">
      <w:pPr>
        <w:spacing w:after="0" w:line="240" w:lineRule="auto"/>
        <w:jc w:val="center"/>
        <w:rPr>
          <w:sz w:val="24"/>
          <w:szCs w:val="24"/>
          <w:lang w:eastAsia="it-IT"/>
        </w:rPr>
      </w:pPr>
    </w:p>
    <w:p w14:paraId="0E58B735" w14:textId="77777777" w:rsidR="000A30FA" w:rsidRDefault="000A30FA" w:rsidP="006C4E35">
      <w:pPr>
        <w:spacing w:after="0" w:line="240" w:lineRule="auto"/>
        <w:jc w:val="center"/>
        <w:rPr>
          <w:sz w:val="24"/>
          <w:szCs w:val="24"/>
          <w:lang w:eastAsia="it-IT"/>
        </w:rPr>
      </w:pPr>
    </w:p>
    <w:p w14:paraId="7C7934EE" w14:textId="77777777" w:rsidR="000A30FA" w:rsidRDefault="000A30FA">
      <w:pPr>
        <w:spacing w:after="0" w:line="240" w:lineRule="auto"/>
        <w:jc w:val="center"/>
        <w:rPr>
          <w:b/>
          <w:bCs/>
          <w:sz w:val="24"/>
          <w:szCs w:val="24"/>
          <w:lang w:eastAsia="it-IT"/>
        </w:rPr>
      </w:pPr>
    </w:p>
    <w:p w14:paraId="50F09601" w14:textId="77777777" w:rsidR="000A30FA" w:rsidRDefault="000A30FA">
      <w:pPr>
        <w:spacing w:after="0" w:line="240" w:lineRule="auto"/>
        <w:jc w:val="center"/>
        <w:rPr>
          <w:b/>
          <w:bCs/>
          <w:sz w:val="24"/>
          <w:szCs w:val="24"/>
          <w:lang w:eastAsia="it-IT"/>
        </w:rPr>
      </w:pPr>
    </w:p>
    <w:p w14:paraId="38B794D5" w14:textId="77777777" w:rsidR="000A30FA" w:rsidRDefault="000A30FA">
      <w:pPr>
        <w:spacing w:after="0" w:line="240" w:lineRule="auto"/>
        <w:jc w:val="center"/>
        <w:rPr>
          <w:b/>
          <w:bCs/>
          <w:sz w:val="24"/>
          <w:szCs w:val="24"/>
          <w:lang w:eastAsia="it-IT"/>
        </w:rPr>
      </w:pPr>
    </w:p>
    <w:p w14:paraId="75D57B81" w14:textId="77777777" w:rsidR="000A30FA" w:rsidRDefault="000A30FA">
      <w:pPr>
        <w:spacing w:after="0" w:line="240" w:lineRule="auto"/>
        <w:jc w:val="center"/>
        <w:rPr>
          <w:b/>
          <w:bCs/>
          <w:sz w:val="24"/>
          <w:szCs w:val="24"/>
          <w:lang w:eastAsia="it-IT"/>
        </w:rPr>
      </w:pPr>
    </w:p>
    <w:p w14:paraId="19EFF2AF" w14:textId="77777777" w:rsidR="000A30FA" w:rsidRDefault="000A30FA">
      <w:pPr>
        <w:spacing w:after="0" w:line="240" w:lineRule="auto"/>
        <w:jc w:val="center"/>
        <w:rPr>
          <w:b/>
          <w:bCs/>
          <w:sz w:val="24"/>
          <w:szCs w:val="24"/>
          <w:lang w:eastAsia="it-IT"/>
        </w:rPr>
      </w:pPr>
    </w:p>
    <w:p w14:paraId="253DEFEE" w14:textId="77777777" w:rsidR="000A30FA" w:rsidRDefault="000A30FA">
      <w:pPr>
        <w:spacing w:after="0" w:line="240" w:lineRule="auto"/>
        <w:jc w:val="center"/>
        <w:rPr>
          <w:b/>
          <w:bCs/>
          <w:sz w:val="24"/>
          <w:szCs w:val="24"/>
          <w:lang w:eastAsia="it-IT"/>
        </w:rPr>
      </w:pPr>
    </w:p>
    <w:p w14:paraId="126CAECA" w14:textId="40EDEBFB" w:rsidR="00C04ECB" w:rsidRPr="005435F6" w:rsidRDefault="00C04ECB" w:rsidP="00C04ECB">
      <w:pPr>
        <w:spacing w:after="60"/>
        <w:rPr>
          <w:sz w:val="28"/>
          <w:szCs w:val="28"/>
        </w:rPr>
      </w:pPr>
      <w:r w:rsidRPr="005435F6">
        <w:rPr>
          <w:b/>
          <w:sz w:val="28"/>
          <w:szCs w:val="28"/>
        </w:rPr>
        <w:lastRenderedPageBreak/>
        <w:t xml:space="preserve">PROSPETTO </w:t>
      </w:r>
      <w:r w:rsidR="00384F79" w:rsidRPr="005435F6">
        <w:rPr>
          <w:b/>
          <w:sz w:val="28"/>
          <w:szCs w:val="28"/>
        </w:rPr>
        <w:t>FINANZIARIO</w:t>
      </w:r>
    </w:p>
    <w:p w14:paraId="6E7A2B09" w14:textId="77777777" w:rsidR="00C04ECB" w:rsidRPr="005435F6" w:rsidRDefault="00C04ECB" w:rsidP="00C04ECB">
      <w:pPr>
        <w:spacing w:after="240"/>
        <w:rPr>
          <w:i/>
          <w:iCs/>
        </w:rPr>
      </w:pPr>
      <w:r w:rsidRPr="005435F6">
        <w:rPr>
          <w:i/>
          <w:iCs/>
          <w:sz w:val="24"/>
        </w:rPr>
        <w:t>Annualità formative 2027/2028 e 2028/2029</w:t>
      </w:r>
    </w:p>
    <w:p w14:paraId="5FD1E630" w14:textId="0E4750C1" w:rsidR="00C04ECB" w:rsidRPr="005435F6" w:rsidRDefault="00C04ECB" w:rsidP="00C04ECB">
      <w:pPr>
        <w:jc w:val="both"/>
      </w:pPr>
      <w:r w:rsidRPr="005435F6">
        <w:t xml:space="preserve">Il prospetto evidenzia, per ciascuna annualità, il valore complessivo determinato mediante UCS, il contributo pubblico richiesto entro il relativo massimale e l’eventuale quota eccedente </w:t>
      </w:r>
      <w:r w:rsidR="007E3619" w:rsidRPr="005435F6">
        <w:t>non coperta da contributo pubblico</w:t>
      </w:r>
      <w:r w:rsidRPr="005435F6">
        <w:t>.</w:t>
      </w:r>
    </w:p>
    <w:p w14:paraId="06B2A5CD" w14:textId="4A4F45FB" w:rsidR="00D73D86" w:rsidRPr="005435F6" w:rsidRDefault="00D73D86" w:rsidP="00C04ECB">
      <w:pPr>
        <w:jc w:val="both"/>
        <w:rPr>
          <w:b/>
          <w:bCs/>
          <w:sz w:val="28"/>
          <w:szCs w:val="28"/>
        </w:rPr>
      </w:pPr>
      <w:r w:rsidRPr="005435F6">
        <w:rPr>
          <w:b/>
          <w:bCs/>
          <w:sz w:val="28"/>
          <w:szCs w:val="28"/>
        </w:rPr>
        <w:t>I ANNO FORMATIVO</w:t>
      </w:r>
    </w:p>
    <w:tbl>
      <w:tblPr>
        <w:tblStyle w:val="Grigliatabella"/>
        <w:tblW w:w="5000" w:type="pct"/>
        <w:tblInd w:w="0" w:type="dxa"/>
        <w:tblLook w:val="04A0" w:firstRow="1" w:lastRow="0" w:firstColumn="1" w:lastColumn="0" w:noHBand="0" w:noVBand="1"/>
      </w:tblPr>
      <w:tblGrid>
        <w:gridCol w:w="350"/>
        <w:gridCol w:w="2066"/>
        <w:gridCol w:w="3143"/>
        <w:gridCol w:w="1550"/>
        <w:gridCol w:w="2519"/>
      </w:tblGrid>
      <w:tr w:rsidR="00D73D86" w:rsidRPr="005435F6" w14:paraId="1CA6F875" w14:textId="77777777" w:rsidTr="000D15F6">
        <w:trPr>
          <w:trHeight w:val="57"/>
        </w:trPr>
        <w:tc>
          <w:tcPr>
            <w:tcW w:w="182" w:type="pct"/>
            <w:vAlign w:val="center"/>
          </w:tcPr>
          <w:p w14:paraId="5A0F2A53" w14:textId="77777777" w:rsidR="00D73D86" w:rsidRPr="00424322" w:rsidRDefault="00D73D86" w:rsidP="000D15F6">
            <w:pPr>
              <w:spacing w:after="0" w:line="240" w:lineRule="auto"/>
              <w:jc w:val="center"/>
              <w:rPr>
                <w:b/>
                <w:bCs/>
                <w:sz w:val="20"/>
              </w:rPr>
            </w:pPr>
          </w:p>
        </w:tc>
        <w:tc>
          <w:tcPr>
            <w:tcW w:w="1073" w:type="pct"/>
            <w:vAlign w:val="center"/>
          </w:tcPr>
          <w:p w14:paraId="12D791FD" w14:textId="77777777" w:rsidR="00D73D86" w:rsidRPr="00424322" w:rsidRDefault="00D73D86" w:rsidP="000D15F6">
            <w:pPr>
              <w:spacing w:after="0" w:line="240" w:lineRule="auto"/>
              <w:jc w:val="center"/>
              <w:rPr>
                <w:b/>
                <w:bCs/>
                <w:sz w:val="20"/>
              </w:rPr>
            </w:pPr>
            <w:r w:rsidRPr="00424322">
              <w:rPr>
                <w:b/>
                <w:bCs/>
                <w:sz w:val="20"/>
              </w:rPr>
              <w:t>Importo UCS</w:t>
            </w:r>
          </w:p>
        </w:tc>
        <w:tc>
          <w:tcPr>
            <w:tcW w:w="1632" w:type="pct"/>
            <w:vAlign w:val="center"/>
          </w:tcPr>
          <w:p w14:paraId="73085699" w14:textId="77777777" w:rsidR="00D73D86" w:rsidRPr="00424322" w:rsidRDefault="00D73D86" w:rsidP="000D15F6">
            <w:pPr>
              <w:spacing w:after="0" w:line="240" w:lineRule="auto"/>
              <w:jc w:val="center"/>
              <w:rPr>
                <w:b/>
                <w:bCs/>
                <w:sz w:val="20"/>
              </w:rPr>
            </w:pPr>
            <w:r w:rsidRPr="00424322">
              <w:rPr>
                <w:b/>
                <w:bCs/>
                <w:sz w:val="20"/>
              </w:rPr>
              <w:t>Unità a cui si applica l’UCS</w:t>
            </w:r>
          </w:p>
        </w:tc>
        <w:tc>
          <w:tcPr>
            <w:tcW w:w="805" w:type="pct"/>
            <w:vAlign w:val="center"/>
          </w:tcPr>
          <w:p w14:paraId="21EF148F" w14:textId="5CC48DE4" w:rsidR="00D73D86" w:rsidRPr="00424322" w:rsidRDefault="00D73D86" w:rsidP="000D15F6">
            <w:pPr>
              <w:spacing w:after="0" w:line="240" w:lineRule="auto"/>
              <w:jc w:val="center"/>
              <w:rPr>
                <w:b/>
                <w:bCs/>
                <w:sz w:val="20"/>
              </w:rPr>
            </w:pPr>
            <w:r w:rsidRPr="00424322">
              <w:rPr>
                <w:b/>
                <w:bCs/>
                <w:sz w:val="20"/>
              </w:rPr>
              <w:t>N° unità</w:t>
            </w:r>
            <w:r w:rsidR="00C06EBE" w:rsidRPr="00424322">
              <w:rPr>
                <w:b/>
                <w:bCs/>
                <w:sz w:val="20"/>
              </w:rPr>
              <w:t xml:space="preserve"> </w:t>
            </w:r>
          </w:p>
        </w:tc>
        <w:tc>
          <w:tcPr>
            <w:tcW w:w="1308" w:type="pct"/>
            <w:vAlign w:val="center"/>
          </w:tcPr>
          <w:p w14:paraId="6BF477DB" w14:textId="77777777" w:rsidR="00D73D86" w:rsidRPr="00424322" w:rsidRDefault="00D73D86" w:rsidP="000D15F6">
            <w:pPr>
              <w:spacing w:after="0" w:line="240" w:lineRule="auto"/>
              <w:jc w:val="center"/>
              <w:rPr>
                <w:b/>
                <w:bCs/>
                <w:sz w:val="20"/>
              </w:rPr>
            </w:pPr>
            <w:r w:rsidRPr="00424322">
              <w:rPr>
                <w:b/>
                <w:bCs/>
                <w:sz w:val="20"/>
              </w:rPr>
              <w:t>Importo complessivo (euro)</w:t>
            </w:r>
          </w:p>
        </w:tc>
      </w:tr>
      <w:tr w:rsidR="00D73D86" w:rsidRPr="005435F6" w14:paraId="6CD94D81" w14:textId="77777777" w:rsidTr="000D15F6">
        <w:trPr>
          <w:trHeight w:val="57"/>
        </w:trPr>
        <w:tc>
          <w:tcPr>
            <w:tcW w:w="182" w:type="pct"/>
            <w:vAlign w:val="center"/>
          </w:tcPr>
          <w:p w14:paraId="4C96698F" w14:textId="77777777" w:rsidR="00D73D86" w:rsidRPr="00424322" w:rsidRDefault="00D73D86" w:rsidP="000D15F6">
            <w:pPr>
              <w:spacing w:after="0" w:line="240" w:lineRule="auto"/>
              <w:jc w:val="center"/>
              <w:rPr>
                <w:sz w:val="20"/>
              </w:rPr>
            </w:pPr>
            <w:r w:rsidRPr="00424322">
              <w:rPr>
                <w:sz w:val="20"/>
              </w:rPr>
              <w:t>1</w:t>
            </w:r>
          </w:p>
        </w:tc>
        <w:tc>
          <w:tcPr>
            <w:tcW w:w="1073" w:type="pct"/>
            <w:vAlign w:val="center"/>
          </w:tcPr>
          <w:p w14:paraId="415C709C" w14:textId="77777777" w:rsidR="00D73D86" w:rsidRPr="00424322" w:rsidRDefault="00D73D86" w:rsidP="000D15F6">
            <w:pPr>
              <w:spacing w:after="0" w:line="240" w:lineRule="auto"/>
              <w:jc w:val="center"/>
              <w:rPr>
                <w:sz w:val="20"/>
              </w:rPr>
            </w:pPr>
            <w:r w:rsidRPr="00424322">
              <w:rPr>
                <w:sz w:val="20"/>
              </w:rPr>
              <w:t>€ 122,90</w:t>
            </w:r>
          </w:p>
        </w:tc>
        <w:tc>
          <w:tcPr>
            <w:tcW w:w="1632" w:type="pct"/>
            <w:vAlign w:val="center"/>
          </w:tcPr>
          <w:p w14:paraId="1258EC76" w14:textId="77777777" w:rsidR="00D73D86" w:rsidRPr="00424322" w:rsidRDefault="00D73D86" w:rsidP="000D15F6">
            <w:pPr>
              <w:spacing w:after="0" w:line="240" w:lineRule="auto"/>
              <w:jc w:val="center"/>
              <w:rPr>
                <w:sz w:val="20"/>
              </w:rPr>
            </w:pPr>
            <w:r w:rsidRPr="00424322">
              <w:rPr>
                <w:sz w:val="20"/>
              </w:rPr>
              <w:t>Ora / formazione</w:t>
            </w:r>
          </w:p>
        </w:tc>
        <w:tc>
          <w:tcPr>
            <w:tcW w:w="805" w:type="pct"/>
            <w:vAlign w:val="center"/>
          </w:tcPr>
          <w:p w14:paraId="787431E5" w14:textId="10C39545" w:rsidR="00D73D86" w:rsidRPr="00424322" w:rsidRDefault="00C06EBE" w:rsidP="000D15F6">
            <w:pPr>
              <w:spacing w:after="0" w:line="240" w:lineRule="auto"/>
              <w:jc w:val="center"/>
              <w:rPr>
                <w:sz w:val="20"/>
              </w:rPr>
            </w:pPr>
            <w:r w:rsidRPr="00424322">
              <w:rPr>
                <w:sz w:val="20"/>
              </w:rPr>
              <w:t>------------ ore</w:t>
            </w:r>
          </w:p>
        </w:tc>
        <w:tc>
          <w:tcPr>
            <w:tcW w:w="1308" w:type="pct"/>
            <w:vAlign w:val="center"/>
          </w:tcPr>
          <w:p w14:paraId="1CAB25E4" w14:textId="1D5B7EF5" w:rsidR="00D73D86" w:rsidRPr="00424322" w:rsidRDefault="00C06EBE" w:rsidP="000D15F6">
            <w:pPr>
              <w:spacing w:after="0" w:line="240" w:lineRule="auto"/>
              <w:jc w:val="center"/>
              <w:rPr>
                <w:sz w:val="20"/>
              </w:rPr>
            </w:pPr>
            <w:r w:rsidRPr="00424322">
              <w:rPr>
                <w:sz w:val="20"/>
              </w:rPr>
              <w:t xml:space="preserve">€ </w:t>
            </w:r>
            <w:r w:rsidR="00D73D86" w:rsidRPr="00424322">
              <w:rPr>
                <w:sz w:val="20"/>
              </w:rPr>
              <w:t>------------</w:t>
            </w:r>
          </w:p>
        </w:tc>
      </w:tr>
      <w:tr w:rsidR="00D73D86" w:rsidRPr="005435F6" w14:paraId="3C53B1C4" w14:textId="77777777" w:rsidTr="000D15F6">
        <w:trPr>
          <w:trHeight w:val="57"/>
        </w:trPr>
        <w:tc>
          <w:tcPr>
            <w:tcW w:w="182" w:type="pct"/>
            <w:vAlign w:val="center"/>
          </w:tcPr>
          <w:p w14:paraId="677F381C" w14:textId="77777777" w:rsidR="00D73D86" w:rsidRPr="00424322" w:rsidRDefault="00D73D86" w:rsidP="000D15F6">
            <w:pPr>
              <w:spacing w:after="0" w:line="240" w:lineRule="auto"/>
              <w:jc w:val="center"/>
              <w:rPr>
                <w:sz w:val="20"/>
              </w:rPr>
            </w:pPr>
            <w:r w:rsidRPr="00424322">
              <w:rPr>
                <w:sz w:val="20"/>
              </w:rPr>
              <w:t>2</w:t>
            </w:r>
          </w:p>
        </w:tc>
        <w:tc>
          <w:tcPr>
            <w:tcW w:w="1073" w:type="pct"/>
            <w:vAlign w:val="center"/>
          </w:tcPr>
          <w:p w14:paraId="169879E5" w14:textId="77777777" w:rsidR="00D73D86" w:rsidRPr="00424322" w:rsidRDefault="00D73D86" w:rsidP="000D15F6">
            <w:pPr>
              <w:spacing w:after="0" w:line="240" w:lineRule="auto"/>
              <w:jc w:val="center"/>
              <w:rPr>
                <w:sz w:val="20"/>
              </w:rPr>
            </w:pPr>
            <w:r w:rsidRPr="00424322">
              <w:rPr>
                <w:sz w:val="20"/>
              </w:rPr>
              <w:t>€ 153,60</w:t>
            </w:r>
          </w:p>
        </w:tc>
        <w:tc>
          <w:tcPr>
            <w:tcW w:w="1632" w:type="pct"/>
            <w:vAlign w:val="center"/>
          </w:tcPr>
          <w:p w14:paraId="7288F2FF" w14:textId="77777777" w:rsidR="00D73D86" w:rsidRPr="00424322" w:rsidRDefault="00D73D86" w:rsidP="000D15F6">
            <w:pPr>
              <w:spacing w:after="0" w:line="240" w:lineRule="auto"/>
              <w:jc w:val="center"/>
              <w:rPr>
                <w:sz w:val="20"/>
              </w:rPr>
            </w:pPr>
            <w:r w:rsidRPr="00424322">
              <w:rPr>
                <w:sz w:val="20"/>
              </w:rPr>
              <w:t>Ora / formazione (docenti con più di 5 anni di esperienza)</w:t>
            </w:r>
          </w:p>
        </w:tc>
        <w:tc>
          <w:tcPr>
            <w:tcW w:w="805" w:type="pct"/>
            <w:vAlign w:val="center"/>
          </w:tcPr>
          <w:p w14:paraId="0ADF124E" w14:textId="2CA4BE5E" w:rsidR="00D73D86" w:rsidRPr="00424322" w:rsidRDefault="00C06EBE" w:rsidP="000D15F6">
            <w:pPr>
              <w:spacing w:after="0" w:line="240" w:lineRule="auto"/>
              <w:jc w:val="center"/>
              <w:rPr>
                <w:sz w:val="20"/>
              </w:rPr>
            </w:pPr>
            <w:r w:rsidRPr="00424322">
              <w:rPr>
                <w:sz w:val="20"/>
              </w:rPr>
              <w:t>------------ ore</w:t>
            </w:r>
          </w:p>
        </w:tc>
        <w:tc>
          <w:tcPr>
            <w:tcW w:w="1308" w:type="pct"/>
            <w:vAlign w:val="center"/>
          </w:tcPr>
          <w:p w14:paraId="2ACE02F1" w14:textId="02DE5463" w:rsidR="00D73D86" w:rsidRPr="00424322" w:rsidRDefault="00C06EBE" w:rsidP="000D15F6">
            <w:pPr>
              <w:spacing w:after="0" w:line="240" w:lineRule="auto"/>
              <w:jc w:val="center"/>
              <w:rPr>
                <w:sz w:val="20"/>
              </w:rPr>
            </w:pPr>
            <w:r w:rsidRPr="00424322">
              <w:rPr>
                <w:sz w:val="20"/>
              </w:rPr>
              <w:t xml:space="preserve">€ </w:t>
            </w:r>
            <w:r w:rsidR="00D73D86" w:rsidRPr="00424322">
              <w:rPr>
                <w:sz w:val="20"/>
              </w:rPr>
              <w:t>------------</w:t>
            </w:r>
          </w:p>
        </w:tc>
      </w:tr>
      <w:tr w:rsidR="00D73D86" w:rsidRPr="005435F6" w14:paraId="455B663B" w14:textId="77777777" w:rsidTr="000D15F6">
        <w:trPr>
          <w:trHeight w:val="57"/>
        </w:trPr>
        <w:tc>
          <w:tcPr>
            <w:tcW w:w="182" w:type="pct"/>
            <w:vAlign w:val="center"/>
          </w:tcPr>
          <w:p w14:paraId="71D77A5A" w14:textId="77777777" w:rsidR="00D73D86" w:rsidRPr="00424322" w:rsidRDefault="00D73D86" w:rsidP="000D15F6">
            <w:pPr>
              <w:spacing w:after="0" w:line="240" w:lineRule="auto"/>
              <w:jc w:val="center"/>
              <w:rPr>
                <w:sz w:val="20"/>
              </w:rPr>
            </w:pPr>
            <w:r w:rsidRPr="00424322">
              <w:rPr>
                <w:sz w:val="20"/>
              </w:rPr>
              <w:t>3</w:t>
            </w:r>
          </w:p>
        </w:tc>
        <w:tc>
          <w:tcPr>
            <w:tcW w:w="1073" w:type="pct"/>
            <w:vAlign w:val="center"/>
          </w:tcPr>
          <w:p w14:paraId="727DB9D7" w14:textId="77777777" w:rsidR="00D73D86" w:rsidRPr="00424322" w:rsidRDefault="00D73D86" w:rsidP="000D15F6">
            <w:pPr>
              <w:spacing w:after="0" w:line="240" w:lineRule="auto"/>
              <w:jc w:val="center"/>
              <w:rPr>
                <w:sz w:val="20"/>
              </w:rPr>
            </w:pPr>
            <w:r w:rsidRPr="00424322">
              <w:rPr>
                <w:sz w:val="20"/>
              </w:rPr>
              <w:t>€ 76,80</w:t>
            </w:r>
          </w:p>
        </w:tc>
        <w:tc>
          <w:tcPr>
            <w:tcW w:w="1632" w:type="pct"/>
            <w:vAlign w:val="center"/>
          </w:tcPr>
          <w:p w14:paraId="5C4F63B7" w14:textId="77777777" w:rsidR="00D73D86" w:rsidRPr="00424322" w:rsidRDefault="00D73D86" w:rsidP="000D15F6">
            <w:pPr>
              <w:spacing w:after="0" w:line="240" w:lineRule="auto"/>
              <w:jc w:val="center"/>
              <w:rPr>
                <w:sz w:val="20"/>
              </w:rPr>
            </w:pPr>
            <w:r w:rsidRPr="00424322">
              <w:rPr>
                <w:sz w:val="20"/>
              </w:rPr>
              <w:t>Ora / tirocinio curriculare</w:t>
            </w:r>
          </w:p>
        </w:tc>
        <w:tc>
          <w:tcPr>
            <w:tcW w:w="805" w:type="pct"/>
            <w:vAlign w:val="center"/>
          </w:tcPr>
          <w:p w14:paraId="6CB151FF" w14:textId="61DEBFE3" w:rsidR="00D73D86" w:rsidRPr="00424322" w:rsidRDefault="00C06EBE" w:rsidP="000D15F6">
            <w:pPr>
              <w:spacing w:after="0" w:line="240" w:lineRule="auto"/>
              <w:jc w:val="center"/>
              <w:rPr>
                <w:sz w:val="20"/>
              </w:rPr>
            </w:pPr>
            <w:r w:rsidRPr="00424322">
              <w:rPr>
                <w:sz w:val="20"/>
              </w:rPr>
              <w:t xml:space="preserve">------------ ore </w:t>
            </w:r>
          </w:p>
        </w:tc>
        <w:tc>
          <w:tcPr>
            <w:tcW w:w="1308" w:type="pct"/>
            <w:vAlign w:val="center"/>
          </w:tcPr>
          <w:p w14:paraId="69A3A0C4" w14:textId="785B3CB4" w:rsidR="00D73D86" w:rsidRPr="00424322" w:rsidRDefault="00C06EBE" w:rsidP="000D15F6">
            <w:pPr>
              <w:spacing w:after="0" w:line="240" w:lineRule="auto"/>
              <w:jc w:val="center"/>
              <w:rPr>
                <w:sz w:val="20"/>
              </w:rPr>
            </w:pPr>
            <w:r w:rsidRPr="00424322">
              <w:rPr>
                <w:sz w:val="20"/>
              </w:rPr>
              <w:t xml:space="preserve">€ </w:t>
            </w:r>
            <w:r w:rsidR="00D73D86" w:rsidRPr="00424322">
              <w:rPr>
                <w:sz w:val="20"/>
              </w:rPr>
              <w:t>------------</w:t>
            </w:r>
          </w:p>
        </w:tc>
      </w:tr>
      <w:tr w:rsidR="00D73D86" w:rsidRPr="005435F6" w14:paraId="4F12C581" w14:textId="77777777" w:rsidTr="000D15F6">
        <w:trPr>
          <w:trHeight w:val="57"/>
        </w:trPr>
        <w:tc>
          <w:tcPr>
            <w:tcW w:w="182" w:type="pct"/>
            <w:vAlign w:val="center"/>
          </w:tcPr>
          <w:p w14:paraId="5E6DB5E8" w14:textId="77777777" w:rsidR="00D73D86" w:rsidRPr="00424322" w:rsidRDefault="00D73D86" w:rsidP="000D15F6">
            <w:pPr>
              <w:spacing w:after="0" w:line="240" w:lineRule="auto"/>
              <w:jc w:val="center"/>
              <w:rPr>
                <w:sz w:val="20"/>
              </w:rPr>
            </w:pPr>
            <w:r w:rsidRPr="00424322">
              <w:rPr>
                <w:sz w:val="20"/>
              </w:rPr>
              <w:t>4</w:t>
            </w:r>
          </w:p>
        </w:tc>
        <w:tc>
          <w:tcPr>
            <w:tcW w:w="1073" w:type="pct"/>
            <w:vAlign w:val="center"/>
          </w:tcPr>
          <w:p w14:paraId="31E86245" w14:textId="77777777" w:rsidR="00D73D86" w:rsidRPr="00424322" w:rsidRDefault="00D73D86" w:rsidP="000D15F6">
            <w:pPr>
              <w:spacing w:after="0" w:line="240" w:lineRule="auto"/>
              <w:jc w:val="center"/>
              <w:rPr>
                <w:sz w:val="20"/>
              </w:rPr>
            </w:pPr>
            <w:r w:rsidRPr="00424322">
              <w:rPr>
                <w:sz w:val="20"/>
              </w:rPr>
              <w:t>€ 0,84</w:t>
            </w:r>
          </w:p>
        </w:tc>
        <w:tc>
          <w:tcPr>
            <w:tcW w:w="1632" w:type="pct"/>
            <w:vAlign w:val="center"/>
          </w:tcPr>
          <w:p w14:paraId="3B0EB481" w14:textId="77777777" w:rsidR="00D73D86" w:rsidRPr="00424322" w:rsidRDefault="00D73D86" w:rsidP="000D15F6">
            <w:pPr>
              <w:spacing w:after="0" w:line="240" w:lineRule="auto"/>
              <w:jc w:val="center"/>
              <w:rPr>
                <w:sz w:val="20"/>
              </w:rPr>
            </w:pPr>
            <w:r w:rsidRPr="00424322">
              <w:rPr>
                <w:sz w:val="20"/>
              </w:rPr>
              <w:t>Ora / destinatario</w:t>
            </w:r>
          </w:p>
        </w:tc>
        <w:tc>
          <w:tcPr>
            <w:tcW w:w="805" w:type="pct"/>
            <w:vAlign w:val="center"/>
          </w:tcPr>
          <w:p w14:paraId="3E2F7E9F" w14:textId="5EACCA40" w:rsidR="00D73D86" w:rsidRPr="00424322" w:rsidRDefault="00D874CF" w:rsidP="000D15F6">
            <w:pPr>
              <w:spacing w:after="0" w:line="240" w:lineRule="auto"/>
              <w:jc w:val="center"/>
              <w:rPr>
                <w:sz w:val="20"/>
              </w:rPr>
            </w:pPr>
            <w:r>
              <w:rPr>
                <w:sz w:val="20"/>
              </w:rPr>
              <w:t>N°</w:t>
            </w:r>
            <w:r w:rsidR="00424322" w:rsidRPr="00424322">
              <w:rPr>
                <w:sz w:val="20"/>
              </w:rPr>
              <w:t>__</w:t>
            </w:r>
            <w:r w:rsidR="00C06EBE" w:rsidRPr="00424322">
              <w:rPr>
                <w:sz w:val="20"/>
              </w:rPr>
              <w:t xml:space="preserve"> allievi </w:t>
            </w:r>
            <w:r w:rsidR="00D73D86" w:rsidRPr="00424322">
              <w:rPr>
                <w:sz w:val="20"/>
              </w:rPr>
              <w:t>*</w:t>
            </w:r>
            <w:r w:rsidR="00C06EBE" w:rsidRPr="00424322">
              <w:rPr>
                <w:sz w:val="20"/>
              </w:rPr>
              <w:t xml:space="preserve"> </w:t>
            </w:r>
            <w:r w:rsidR="001C4F67" w:rsidRPr="00424322">
              <w:rPr>
                <w:sz w:val="20"/>
              </w:rPr>
              <w:t>990</w:t>
            </w:r>
            <w:r w:rsidR="00C06EBE" w:rsidRPr="00424322">
              <w:rPr>
                <w:sz w:val="20"/>
              </w:rPr>
              <w:t xml:space="preserve"> ore </w:t>
            </w:r>
          </w:p>
        </w:tc>
        <w:tc>
          <w:tcPr>
            <w:tcW w:w="1308" w:type="pct"/>
            <w:vAlign w:val="center"/>
          </w:tcPr>
          <w:p w14:paraId="3F1977B9" w14:textId="768C6ABA" w:rsidR="00D73D86" w:rsidRPr="00424322" w:rsidRDefault="007E3619" w:rsidP="000D15F6">
            <w:pPr>
              <w:spacing w:after="0" w:line="240" w:lineRule="auto"/>
              <w:jc w:val="center"/>
              <w:rPr>
                <w:sz w:val="20"/>
              </w:rPr>
            </w:pPr>
            <w:r w:rsidRPr="00424322">
              <w:rPr>
                <w:sz w:val="20"/>
              </w:rPr>
              <w:t>€ ------------</w:t>
            </w:r>
          </w:p>
        </w:tc>
      </w:tr>
      <w:tr w:rsidR="007B7BBC" w:rsidRPr="005435F6" w14:paraId="791435AD" w14:textId="77777777" w:rsidTr="000D15F6">
        <w:trPr>
          <w:trHeight w:val="57"/>
        </w:trPr>
        <w:tc>
          <w:tcPr>
            <w:tcW w:w="182" w:type="pct"/>
            <w:vAlign w:val="center"/>
          </w:tcPr>
          <w:p w14:paraId="1E2FC2C7" w14:textId="77777777" w:rsidR="007B7BBC" w:rsidRPr="00424322" w:rsidRDefault="007B7BBC" w:rsidP="000D15F6">
            <w:pPr>
              <w:spacing w:after="0" w:line="240" w:lineRule="auto"/>
              <w:jc w:val="center"/>
              <w:rPr>
                <w:sz w:val="20"/>
              </w:rPr>
            </w:pPr>
          </w:p>
        </w:tc>
        <w:tc>
          <w:tcPr>
            <w:tcW w:w="1073" w:type="pct"/>
            <w:vAlign w:val="center"/>
          </w:tcPr>
          <w:p w14:paraId="295008C3" w14:textId="77777777" w:rsidR="007B7BBC" w:rsidRPr="00424322" w:rsidRDefault="007B7BBC" w:rsidP="000D15F6">
            <w:pPr>
              <w:spacing w:after="0" w:line="240" w:lineRule="auto"/>
              <w:jc w:val="center"/>
              <w:rPr>
                <w:sz w:val="20"/>
              </w:rPr>
            </w:pPr>
          </w:p>
        </w:tc>
        <w:tc>
          <w:tcPr>
            <w:tcW w:w="2437" w:type="pct"/>
            <w:gridSpan w:val="2"/>
            <w:vAlign w:val="center"/>
          </w:tcPr>
          <w:p w14:paraId="3375726E" w14:textId="60EA992E" w:rsidR="007B7BBC" w:rsidRPr="00424322" w:rsidRDefault="007B7BBC" w:rsidP="000D15F6">
            <w:pPr>
              <w:spacing w:after="0" w:line="240" w:lineRule="auto"/>
              <w:jc w:val="center"/>
              <w:rPr>
                <w:b/>
                <w:bCs/>
                <w:sz w:val="20"/>
              </w:rPr>
            </w:pPr>
            <w:r w:rsidRPr="00424322">
              <w:rPr>
                <w:b/>
                <w:bCs/>
                <w:sz w:val="20"/>
              </w:rPr>
              <w:t>TOTALE</w:t>
            </w:r>
          </w:p>
        </w:tc>
        <w:tc>
          <w:tcPr>
            <w:tcW w:w="1308" w:type="pct"/>
            <w:vAlign w:val="center"/>
          </w:tcPr>
          <w:p w14:paraId="4365076F" w14:textId="77777777" w:rsidR="000D15F6" w:rsidRPr="00424322" w:rsidRDefault="000D15F6" w:rsidP="000D15F6">
            <w:pPr>
              <w:spacing w:after="0" w:line="240" w:lineRule="auto"/>
              <w:jc w:val="center"/>
              <w:rPr>
                <w:sz w:val="20"/>
              </w:rPr>
            </w:pPr>
          </w:p>
          <w:p w14:paraId="2746D873" w14:textId="273F5322" w:rsidR="007B7BBC" w:rsidRPr="00424322" w:rsidRDefault="0020218F" w:rsidP="000D15F6">
            <w:pPr>
              <w:spacing w:after="0" w:line="240" w:lineRule="auto"/>
              <w:jc w:val="center"/>
              <w:rPr>
                <w:sz w:val="20"/>
              </w:rPr>
            </w:pPr>
            <w:r w:rsidRPr="00424322">
              <w:rPr>
                <w:sz w:val="20"/>
              </w:rPr>
              <w:t xml:space="preserve">€ </w:t>
            </w:r>
            <w:r w:rsidR="007B7BBC" w:rsidRPr="00424322">
              <w:rPr>
                <w:sz w:val="20"/>
              </w:rPr>
              <w:t>------------</w:t>
            </w:r>
          </w:p>
          <w:p w14:paraId="3BB3BADB" w14:textId="2B2E3AF1" w:rsidR="0020218F" w:rsidRPr="00424322" w:rsidRDefault="0020218F" w:rsidP="000D15F6">
            <w:pPr>
              <w:spacing w:after="0" w:line="240" w:lineRule="auto"/>
              <w:jc w:val="center"/>
              <w:rPr>
                <w:sz w:val="20"/>
              </w:rPr>
            </w:pPr>
          </w:p>
        </w:tc>
      </w:tr>
      <w:tr w:rsidR="007B7BBC" w:rsidRPr="005435F6" w14:paraId="1C06A51B" w14:textId="77777777" w:rsidTr="000D15F6">
        <w:trPr>
          <w:trHeight w:val="57"/>
        </w:trPr>
        <w:tc>
          <w:tcPr>
            <w:tcW w:w="182" w:type="pct"/>
            <w:vAlign w:val="center"/>
          </w:tcPr>
          <w:p w14:paraId="240814B6" w14:textId="77777777" w:rsidR="007B7BBC" w:rsidRPr="00424322" w:rsidRDefault="007B7BBC" w:rsidP="000D15F6">
            <w:pPr>
              <w:spacing w:after="0" w:line="240" w:lineRule="auto"/>
              <w:jc w:val="center"/>
              <w:rPr>
                <w:sz w:val="20"/>
              </w:rPr>
            </w:pPr>
          </w:p>
        </w:tc>
        <w:tc>
          <w:tcPr>
            <w:tcW w:w="1073" w:type="pct"/>
            <w:vAlign w:val="center"/>
          </w:tcPr>
          <w:p w14:paraId="650F5F29" w14:textId="77777777" w:rsidR="007B7BBC" w:rsidRPr="00424322" w:rsidRDefault="007B7BBC" w:rsidP="000D15F6">
            <w:pPr>
              <w:spacing w:after="0" w:line="240" w:lineRule="auto"/>
              <w:jc w:val="center"/>
              <w:rPr>
                <w:sz w:val="20"/>
              </w:rPr>
            </w:pPr>
          </w:p>
        </w:tc>
        <w:tc>
          <w:tcPr>
            <w:tcW w:w="2437" w:type="pct"/>
            <w:gridSpan w:val="2"/>
            <w:vAlign w:val="center"/>
          </w:tcPr>
          <w:p w14:paraId="56E6703C" w14:textId="74ADBBA6" w:rsidR="007B7BBC" w:rsidRPr="00424322" w:rsidRDefault="007B7BBC" w:rsidP="000D15F6">
            <w:pPr>
              <w:spacing w:after="0" w:line="240" w:lineRule="auto"/>
              <w:jc w:val="center"/>
              <w:rPr>
                <w:b/>
                <w:bCs/>
                <w:i/>
                <w:iCs/>
                <w:sz w:val="20"/>
              </w:rPr>
            </w:pPr>
            <w:r w:rsidRPr="00424322">
              <w:rPr>
                <w:b/>
                <w:bCs/>
                <w:i/>
                <w:iCs/>
                <w:sz w:val="20"/>
              </w:rPr>
              <w:t>DI CUI – CONTRIBUTO PUBBLICO RICHIESTO (SPECIFICARE ANCHE VALORE PE</w:t>
            </w:r>
            <w:bookmarkStart w:id="1" w:name="_GoBack"/>
            <w:bookmarkEnd w:id="1"/>
            <w:r w:rsidRPr="00424322">
              <w:rPr>
                <w:b/>
                <w:bCs/>
                <w:i/>
                <w:iCs/>
                <w:sz w:val="20"/>
              </w:rPr>
              <w:t>RCENTUALE SUL TOTALE)</w:t>
            </w:r>
            <w:r w:rsidR="00D10F19" w:rsidRPr="00424322">
              <w:rPr>
                <w:b/>
                <w:bCs/>
                <w:i/>
                <w:iCs/>
                <w:sz w:val="20"/>
              </w:rPr>
              <w:t>*</w:t>
            </w:r>
          </w:p>
        </w:tc>
        <w:tc>
          <w:tcPr>
            <w:tcW w:w="1308" w:type="pct"/>
            <w:vAlign w:val="center"/>
          </w:tcPr>
          <w:p w14:paraId="4A2327E2" w14:textId="77777777" w:rsidR="007B7BBC" w:rsidRPr="00424322" w:rsidRDefault="0020218F" w:rsidP="000D15F6">
            <w:pPr>
              <w:spacing w:after="0" w:line="240" w:lineRule="auto"/>
              <w:jc w:val="center"/>
              <w:rPr>
                <w:sz w:val="20"/>
              </w:rPr>
            </w:pPr>
            <w:r w:rsidRPr="00424322">
              <w:rPr>
                <w:sz w:val="20"/>
              </w:rPr>
              <w:t xml:space="preserve">€ </w:t>
            </w:r>
            <w:r w:rsidR="007B7BBC" w:rsidRPr="00424322">
              <w:rPr>
                <w:sz w:val="20"/>
              </w:rPr>
              <w:t>------------</w:t>
            </w:r>
          </w:p>
          <w:p w14:paraId="616C8A68" w14:textId="41BDD8AD" w:rsidR="0020218F" w:rsidRPr="00424322" w:rsidRDefault="0020218F" w:rsidP="000D15F6">
            <w:pPr>
              <w:spacing w:after="0" w:line="240" w:lineRule="auto"/>
              <w:jc w:val="center"/>
              <w:rPr>
                <w:sz w:val="20"/>
              </w:rPr>
            </w:pPr>
            <w:r w:rsidRPr="00424322">
              <w:rPr>
                <w:sz w:val="20"/>
              </w:rPr>
              <w:t>(-----%)</w:t>
            </w:r>
          </w:p>
        </w:tc>
      </w:tr>
      <w:tr w:rsidR="00DB0E30" w:rsidRPr="005435F6" w14:paraId="3186BE8D" w14:textId="77777777" w:rsidTr="000D15F6">
        <w:trPr>
          <w:trHeight w:val="57"/>
        </w:trPr>
        <w:tc>
          <w:tcPr>
            <w:tcW w:w="182" w:type="pct"/>
            <w:vAlign w:val="center"/>
          </w:tcPr>
          <w:p w14:paraId="1426A95D" w14:textId="77777777" w:rsidR="00DB0E30" w:rsidRPr="00424322" w:rsidRDefault="00DB0E30" w:rsidP="000D15F6">
            <w:pPr>
              <w:spacing w:after="0" w:line="240" w:lineRule="auto"/>
              <w:jc w:val="center"/>
              <w:rPr>
                <w:sz w:val="20"/>
              </w:rPr>
            </w:pPr>
          </w:p>
        </w:tc>
        <w:tc>
          <w:tcPr>
            <w:tcW w:w="1073" w:type="pct"/>
            <w:vAlign w:val="center"/>
          </w:tcPr>
          <w:p w14:paraId="2A3C0D5C" w14:textId="77777777" w:rsidR="00DB0E30" w:rsidRPr="00424322" w:rsidRDefault="00DB0E30" w:rsidP="000D15F6">
            <w:pPr>
              <w:spacing w:after="0" w:line="240" w:lineRule="auto"/>
              <w:jc w:val="center"/>
              <w:rPr>
                <w:sz w:val="20"/>
              </w:rPr>
            </w:pPr>
          </w:p>
        </w:tc>
        <w:tc>
          <w:tcPr>
            <w:tcW w:w="2437" w:type="pct"/>
            <w:gridSpan w:val="2"/>
            <w:vAlign w:val="center"/>
          </w:tcPr>
          <w:p w14:paraId="167ADD32" w14:textId="195A8047" w:rsidR="00DB0E30" w:rsidRPr="00424322" w:rsidRDefault="00DB0E30" w:rsidP="000D15F6">
            <w:pPr>
              <w:spacing w:after="0" w:line="240" w:lineRule="auto"/>
              <w:jc w:val="center"/>
              <w:rPr>
                <w:b/>
                <w:bCs/>
                <w:i/>
                <w:iCs/>
                <w:sz w:val="20"/>
              </w:rPr>
            </w:pPr>
            <w:r w:rsidRPr="00424322">
              <w:rPr>
                <w:b/>
                <w:bCs/>
                <w:i/>
                <w:iCs/>
                <w:sz w:val="20"/>
              </w:rPr>
              <w:t xml:space="preserve">DI CUI – QUOTA ECCEDENTE </w:t>
            </w:r>
            <w:r w:rsidR="007E3619" w:rsidRPr="00424322">
              <w:rPr>
                <w:b/>
                <w:bCs/>
                <w:i/>
                <w:iCs/>
                <w:sz w:val="20"/>
              </w:rPr>
              <w:t>NON COPERTA DA CONTRIBUTO PUBBLICO</w:t>
            </w:r>
            <w:r w:rsidRPr="00424322">
              <w:rPr>
                <w:b/>
                <w:bCs/>
                <w:i/>
                <w:iCs/>
                <w:sz w:val="20"/>
              </w:rPr>
              <w:t xml:space="preserve"> (SPECIFICARE ANCHE VALORE PERCENTUALE SUL TOTALE</w:t>
            </w:r>
            <w:r w:rsidR="00D10F19" w:rsidRPr="00424322">
              <w:rPr>
                <w:b/>
                <w:bCs/>
                <w:i/>
                <w:iCs/>
                <w:sz w:val="20"/>
              </w:rPr>
              <w:t>**</w:t>
            </w:r>
            <w:r w:rsidRPr="00424322">
              <w:rPr>
                <w:b/>
                <w:bCs/>
                <w:i/>
                <w:iCs/>
                <w:sz w:val="20"/>
              </w:rPr>
              <w:t>)</w:t>
            </w:r>
          </w:p>
        </w:tc>
        <w:tc>
          <w:tcPr>
            <w:tcW w:w="1308" w:type="pct"/>
            <w:vAlign w:val="center"/>
          </w:tcPr>
          <w:p w14:paraId="0CFB0688" w14:textId="77777777" w:rsidR="00DB0E30" w:rsidRPr="00424322" w:rsidRDefault="0020218F" w:rsidP="000D15F6">
            <w:pPr>
              <w:spacing w:after="0" w:line="240" w:lineRule="auto"/>
              <w:jc w:val="center"/>
              <w:rPr>
                <w:sz w:val="20"/>
              </w:rPr>
            </w:pPr>
            <w:r w:rsidRPr="00424322">
              <w:rPr>
                <w:sz w:val="20"/>
              </w:rPr>
              <w:t xml:space="preserve">€ </w:t>
            </w:r>
            <w:r w:rsidR="00DB0E30" w:rsidRPr="00424322">
              <w:rPr>
                <w:sz w:val="20"/>
              </w:rPr>
              <w:t>------------</w:t>
            </w:r>
          </w:p>
          <w:p w14:paraId="028488F5" w14:textId="15364AE7" w:rsidR="0020218F" w:rsidRPr="00424322" w:rsidRDefault="0020218F" w:rsidP="000D15F6">
            <w:pPr>
              <w:spacing w:after="0" w:line="240" w:lineRule="auto"/>
              <w:jc w:val="center"/>
              <w:rPr>
                <w:sz w:val="20"/>
              </w:rPr>
            </w:pPr>
            <w:r w:rsidRPr="00424322">
              <w:rPr>
                <w:sz w:val="20"/>
              </w:rPr>
              <w:t>(-----%)</w:t>
            </w:r>
          </w:p>
        </w:tc>
      </w:tr>
    </w:tbl>
    <w:p w14:paraId="33BE68D6" w14:textId="77777777" w:rsidR="00D10F19" w:rsidRPr="00424322" w:rsidRDefault="00D10F19" w:rsidP="003B00D6">
      <w:pPr>
        <w:spacing w:before="140" w:after="100"/>
        <w:jc w:val="both"/>
        <w:rPr>
          <w:i/>
          <w:iCs/>
          <w:sz w:val="18"/>
          <w:szCs w:val="18"/>
        </w:rPr>
      </w:pPr>
      <w:r w:rsidRPr="00424322">
        <w:rPr>
          <w:i/>
          <w:iCs/>
          <w:sz w:val="18"/>
          <w:szCs w:val="18"/>
        </w:rPr>
        <w:t>*</w:t>
      </w:r>
      <w:r w:rsidR="003B00D6" w:rsidRPr="00424322">
        <w:rPr>
          <w:i/>
          <w:iCs/>
          <w:sz w:val="18"/>
          <w:szCs w:val="18"/>
        </w:rPr>
        <w:t xml:space="preserve">Il contributo pubblico richiesto corrisponde al valore complessivo determinato mediante UCS, entro il massimale applicabile alla relativa annualità. </w:t>
      </w:r>
    </w:p>
    <w:p w14:paraId="1BE794BA" w14:textId="6E8D4498" w:rsidR="003B00D6" w:rsidRPr="00424322" w:rsidRDefault="00D10F19" w:rsidP="003B00D6">
      <w:pPr>
        <w:spacing w:before="140" w:after="100"/>
        <w:jc w:val="both"/>
        <w:rPr>
          <w:i/>
          <w:iCs/>
          <w:sz w:val="18"/>
          <w:szCs w:val="18"/>
        </w:rPr>
      </w:pPr>
      <w:r w:rsidRPr="00424322">
        <w:rPr>
          <w:i/>
          <w:iCs/>
          <w:sz w:val="18"/>
          <w:szCs w:val="18"/>
        </w:rPr>
        <w:t>**</w:t>
      </w:r>
      <w:r w:rsidR="003B00D6" w:rsidRPr="00424322">
        <w:rPr>
          <w:i/>
          <w:iCs/>
          <w:sz w:val="18"/>
          <w:szCs w:val="18"/>
        </w:rPr>
        <w:t xml:space="preserve">Qualora il valore UCS superi il massimale, la differenza costituisce quota eccedente </w:t>
      </w:r>
      <w:r w:rsidR="007E3619" w:rsidRPr="00424322">
        <w:rPr>
          <w:i/>
          <w:iCs/>
          <w:sz w:val="18"/>
          <w:szCs w:val="18"/>
        </w:rPr>
        <w:t>non coperta da contributo pubblico</w:t>
      </w:r>
      <w:r w:rsidR="003B00D6" w:rsidRPr="00424322">
        <w:rPr>
          <w:i/>
          <w:iCs/>
          <w:sz w:val="18"/>
          <w:szCs w:val="18"/>
        </w:rPr>
        <w:t>.</w:t>
      </w:r>
    </w:p>
    <w:p w14:paraId="17A7307A" w14:textId="77777777" w:rsidR="00DB0E30" w:rsidRPr="00424322" w:rsidRDefault="00DB0E30" w:rsidP="00C04ECB">
      <w:pPr>
        <w:jc w:val="both"/>
        <w:rPr>
          <w:b/>
          <w:bCs/>
          <w:sz w:val="4"/>
          <w:szCs w:val="4"/>
        </w:rPr>
      </w:pPr>
    </w:p>
    <w:p w14:paraId="63C417E8" w14:textId="6B1B2594" w:rsidR="006C34B7" w:rsidRPr="005435F6" w:rsidRDefault="006C34B7" w:rsidP="006C34B7">
      <w:pPr>
        <w:jc w:val="both"/>
        <w:rPr>
          <w:b/>
          <w:bCs/>
          <w:sz w:val="28"/>
          <w:szCs w:val="28"/>
        </w:rPr>
      </w:pPr>
      <w:r w:rsidRPr="005435F6">
        <w:rPr>
          <w:b/>
          <w:bCs/>
          <w:sz w:val="28"/>
          <w:szCs w:val="28"/>
        </w:rPr>
        <w:t>II ANNO FORMATIVO</w:t>
      </w:r>
    </w:p>
    <w:tbl>
      <w:tblPr>
        <w:tblStyle w:val="Grigliatabella"/>
        <w:tblW w:w="5000" w:type="pct"/>
        <w:tblInd w:w="0" w:type="dxa"/>
        <w:tblLook w:val="04A0" w:firstRow="1" w:lastRow="0" w:firstColumn="1" w:lastColumn="0" w:noHBand="0" w:noVBand="1"/>
      </w:tblPr>
      <w:tblGrid>
        <w:gridCol w:w="350"/>
        <w:gridCol w:w="2066"/>
        <w:gridCol w:w="3143"/>
        <w:gridCol w:w="1550"/>
        <w:gridCol w:w="2519"/>
      </w:tblGrid>
      <w:tr w:rsidR="006C34B7" w:rsidRPr="005435F6" w14:paraId="084D5FB4" w14:textId="77777777" w:rsidTr="00583523">
        <w:trPr>
          <w:trHeight w:val="57"/>
        </w:trPr>
        <w:tc>
          <w:tcPr>
            <w:tcW w:w="182" w:type="pct"/>
            <w:vAlign w:val="center"/>
          </w:tcPr>
          <w:p w14:paraId="74D61058" w14:textId="77777777" w:rsidR="006C34B7" w:rsidRPr="005435F6" w:rsidRDefault="006C34B7" w:rsidP="00583523">
            <w:pPr>
              <w:spacing w:after="0" w:line="240" w:lineRule="auto"/>
              <w:jc w:val="center"/>
              <w:rPr>
                <w:b/>
                <w:bCs/>
              </w:rPr>
            </w:pPr>
          </w:p>
        </w:tc>
        <w:tc>
          <w:tcPr>
            <w:tcW w:w="1073" w:type="pct"/>
            <w:vAlign w:val="center"/>
          </w:tcPr>
          <w:p w14:paraId="533E03D7" w14:textId="77777777" w:rsidR="006C34B7" w:rsidRPr="00424322" w:rsidRDefault="006C34B7" w:rsidP="00583523">
            <w:pPr>
              <w:spacing w:after="0" w:line="240" w:lineRule="auto"/>
              <w:jc w:val="center"/>
              <w:rPr>
                <w:b/>
                <w:bCs/>
                <w:sz w:val="20"/>
              </w:rPr>
            </w:pPr>
            <w:r w:rsidRPr="00424322">
              <w:rPr>
                <w:b/>
                <w:bCs/>
                <w:sz w:val="20"/>
              </w:rPr>
              <w:t>Importo UCS</w:t>
            </w:r>
          </w:p>
        </w:tc>
        <w:tc>
          <w:tcPr>
            <w:tcW w:w="1632" w:type="pct"/>
            <w:vAlign w:val="center"/>
          </w:tcPr>
          <w:p w14:paraId="0D264353" w14:textId="77777777" w:rsidR="006C34B7" w:rsidRPr="00424322" w:rsidRDefault="006C34B7" w:rsidP="00583523">
            <w:pPr>
              <w:spacing w:after="0" w:line="240" w:lineRule="auto"/>
              <w:jc w:val="center"/>
              <w:rPr>
                <w:b/>
                <w:bCs/>
                <w:sz w:val="20"/>
              </w:rPr>
            </w:pPr>
            <w:r w:rsidRPr="00424322">
              <w:rPr>
                <w:b/>
                <w:bCs/>
                <w:sz w:val="20"/>
              </w:rPr>
              <w:t>Unità a cui si applica l’UCS</w:t>
            </w:r>
          </w:p>
        </w:tc>
        <w:tc>
          <w:tcPr>
            <w:tcW w:w="805" w:type="pct"/>
            <w:vAlign w:val="center"/>
          </w:tcPr>
          <w:p w14:paraId="0FF17011" w14:textId="77777777" w:rsidR="006C34B7" w:rsidRPr="00424322" w:rsidRDefault="006C34B7" w:rsidP="00583523">
            <w:pPr>
              <w:spacing w:after="0" w:line="240" w:lineRule="auto"/>
              <w:jc w:val="center"/>
              <w:rPr>
                <w:b/>
                <w:bCs/>
                <w:sz w:val="20"/>
              </w:rPr>
            </w:pPr>
            <w:r w:rsidRPr="00424322">
              <w:rPr>
                <w:b/>
                <w:bCs/>
                <w:sz w:val="20"/>
              </w:rPr>
              <w:t xml:space="preserve">N° unità </w:t>
            </w:r>
          </w:p>
        </w:tc>
        <w:tc>
          <w:tcPr>
            <w:tcW w:w="1308" w:type="pct"/>
            <w:vAlign w:val="center"/>
          </w:tcPr>
          <w:p w14:paraId="3C64F665" w14:textId="77777777" w:rsidR="006C34B7" w:rsidRPr="00424322" w:rsidRDefault="006C34B7" w:rsidP="00583523">
            <w:pPr>
              <w:spacing w:after="0" w:line="240" w:lineRule="auto"/>
              <w:jc w:val="center"/>
              <w:rPr>
                <w:b/>
                <w:bCs/>
                <w:sz w:val="20"/>
              </w:rPr>
            </w:pPr>
            <w:r w:rsidRPr="00424322">
              <w:rPr>
                <w:b/>
                <w:bCs/>
                <w:sz w:val="20"/>
              </w:rPr>
              <w:t>Importo complessivo (euro)</w:t>
            </w:r>
          </w:p>
        </w:tc>
      </w:tr>
      <w:tr w:rsidR="006C34B7" w:rsidRPr="005435F6" w14:paraId="6A2F2A2F" w14:textId="77777777" w:rsidTr="00583523">
        <w:trPr>
          <w:trHeight w:val="57"/>
        </w:trPr>
        <w:tc>
          <w:tcPr>
            <w:tcW w:w="182" w:type="pct"/>
            <w:vAlign w:val="center"/>
          </w:tcPr>
          <w:p w14:paraId="1B5D3C28" w14:textId="77777777" w:rsidR="006C34B7" w:rsidRPr="005435F6" w:rsidRDefault="006C34B7" w:rsidP="00583523">
            <w:pPr>
              <w:spacing w:after="0" w:line="240" w:lineRule="auto"/>
              <w:jc w:val="center"/>
            </w:pPr>
            <w:r w:rsidRPr="005435F6">
              <w:t>1</w:t>
            </w:r>
          </w:p>
        </w:tc>
        <w:tc>
          <w:tcPr>
            <w:tcW w:w="1073" w:type="pct"/>
            <w:vAlign w:val="center"/>
          </w:tcPr>
          <w:p w14:paraId="62D9941C" w14:textId="77777777" w:rsidR="006C34B7" w:rsidRPr="00424322" w:rsidRDefault="006C34B7" w:rsidP="00583523">
            <w:pPr>
              <w:spacing w:after="0" w:line="240" w:lineRule="auto"/>
              <w:jc w:val="center"/>
              <w:rPr>
                <w:sz w:val="20"/>
              </w:rPr>
            </w:pPr>
            <w:r w:rsidRPr="00424322">
              <w:rPr>
                <w:sz w:val="20"/>
              </w:rPr>
              <w:t>€ 122,90</w:t>
            </w:r>
          </w:p>
        </w:tc>
        <w:tc>
          <w:tcPr>
            <w:tcW w:w="1632" w:type="pct"/>
            <w:vAlign w:val="center"/>
          </w:tcPr>
          <w:p w14:paraId="5013DE3F" w14:textId="77777777" w:rsidR="006C34B7" w:rsidRPr="00424322" w:rsidRDefault="006C34B7" w:rsidP="00583523">
            <w:pPr>
              <w:spacing w:after="0" w:line="240" w:lineRule="auto"/>
              <w:jc w:val="center"/>
              <w:rPr>
                <w:sz w:val="20"/>
              </w:rPr>
            </w:pPr>
            <w:r w:rsidRPr="00424322">
              <w:rPr>
                <w:sz w:val="20"/>
              </w:rPr>
              <w:t>Ora / formazione</w:t>
            </w:r>
          </w:p>
        </w:tc>
        <w:tc>
          <w:tcPr>
            <w:tcW w:w="805" w:type="pct"/>
            <w:vAlign w:val="center"/>
          </w:tcPr>
          <w:p w14:paraId="2541FC31" w14:textId="77777777" w:rsidR="006C34B7" w:rsidRPr="00424322" w:rsidRDefault="006C34B7" w:rsidP="00583523">
            <w:pPr>
              <w:spacing w:after="0" w:line="240" w:lineRule="auto"/>
              <w:jc w:val="center"/>
              <w:rPr>
                <w:sz w:val="20"/>
              </w:rPr>
            </w:pPr>
            <w:r w:rsidRPr="00424322">
              <w:rPr>
                <w:sz w:val="20"/>
              </w:rPr>
              <w:t>------------ ore</w:t>
            </w:r>
          </w:p>
        </w:tc>
        <w:tc>
          <w:tcPr>
            <w:tcW w:w="1308" w:type="pct"/>
            <w:vAlign w:val="center"/>
          </w:tcPr>
          <w:p w14:paraId="6F74AD74" w14:textId="77777777" w:rsidR="006C34B7" w:rsidRPr="00424322" w:rsidRDefault="006C34B7" w:rsidP="00583523">
            <w:pPr>
              <w:spacing w:after="0" w:line="240" w:lineRule="auto"/>
              <w:jc w:val="center"/>
              <w:rPr>
                <w:sz w:val="20"/>
              </w:rPr>
            </w:pPr>
            <w:r w:rsidRPr="00424322">
              <w:rPr>
                <w:sz w:val="20"/>
              </w:rPr>
              <w:t>€ ------------</w:t>
            </w:r>
          </w:p>
        </w:tc>
      </w:tr>
      <w:tr w:rsidR="006C34B7" w:rsidRPr="005435F6" w14:paraId="44E2602C" w14:textId="77777777" w:rsidTr="00583523">
        <w:trPr>
          <w:trHeight w:val="57"/>
        </w:trPr>
        <w:tc>
          <w:tcPr>
            <w:tcW w:w="182" w:type="pct"/>
            <w:vAlign w:val="center"/>
          </w:tcPr>
          <w:p w14:paraId="2E722E68" w14:textId="77777777" w:rsidR="006C34B7" w:rsidRPr="005435F6" w:rsidRDefault="006C34B7" w:rsidP="00583523">
            <w:pPr>
              <w:spacing w:after="0" w:line="240" w:lineRule="auto"/>
              <w:jc w:val="center"/>
            </w:pPr>
            <w:r w:rsidRPr="005435F6">
              <w:t>2</w:t>
            </w:r>
          </w:p>
        </w:tc>
        <w:tc>
          <w:tcPr>
            <w:tcW w:w="1073" w:type="pct"/>
            <w:vAlign w:val="center"/>
          </w:tcPr>
          <w:p w14:paraId="6D6B23BF" w14:textId="77777777" w:rsidR="006C34B7" w:rsidRPr="00424322" w:rsidRDefault="006C34B7" w:rsidP="00583523">
            <w:pPr>
              <w:spacing w:after="0" w:line="240" w:lineRule="auto"/>
              <w:jc w:val="center"/>
              <w:rPr>
                <w:sz w:val="20"/>
              </w:rPr>
            </w:pPr>
            <w:r w:rsidRPr="00424322">
              <w:rPr>
                <w:sz w:val="20"/>
              </w:rPr>
              <w:t>€ 153,60</w:t>
            </w:r>
          </w:p>
        </w:tc>
        <w:tc>
          <w:tcPr>
            <w:tcW w:w="1632" w:type="pct"/>
            <w:vAlign w:val="center"/>
          </w:tcPr>
          <w:p w14:paraId="424739AB" w14:textId="77777777" w:rsidR="006C34B7" w:rsidRPr="00424322" w:rsidRDefault="006C34B7" w:rsidP="00583523">
            <w:pPr>
              <w:spacing w:after="0" w:line="240" w:lineRule="auto"/>
              <w:jc w:val="center"/>
              <w:rPr>
                <w:sz w:val="20"/>
              </w:rPr>
            </w:pPr>
            <w:r w:rsidRPr="00424322">
              <w:rPr>
                <w:sz w:val="20"/>
              </w:rPr>
              <w:t>Ora / formazione (docenti con più di 5 anni di esperienza)</w:t>
            </w:r>
          </w:p>
        </w:tc>
        <w:tc>
          <w:tcPr>
            <w:tcW w:w="805" w:type="pct"/>
            <w:vAlign w:val="center"/>
          </w:tcPr>
          <w:p w14:paraId="417C2286" w14:textId="77777777" w:rsidR="006C34B7" w:rsidRPr="00424322" w:rsidRDefault="006C34B7" w:rsidP="00583523">
            <w:pPr>
              <w:spacing w:after="0" w:line="240" w:lineRule="auto"/>
              <w:jc w:val="center"/>
              <w:rPr>
                <w:sz w:val="20"/>
              </w:rPr>
            </w:pPr>
            <w:r w:rsidRPr="00424322">
              <w:rPr>
                <w:sz w:val="20"/>
              </w:rPr>
              <w:t>------------ ore</w:t>
            </w:r>
          </w:p>
        </w:tc>
        <w:tc>
          <w:tcPr>
            <w:tcW w:w="1308" w:type="pct"/>
            <w:vAlign w:val="center"/>
          </w:tcPr>
          <w:p w14:paraId="52453A82" w14:textId="77777777" w:rsidR="006C34B7" w:rsidRPr="00424322" w:rsidRDefault="006C34B7" w:rsidP="00583523">
            <w:pPr>
              <w:spacing w:after="0" w:line="240" w:lineRule="auto"/>
              <w:jc w:val="center"/>
              <w:rPr>
                <w:sz w:val="20"/>
              </w:rPr>
            </w:pPr>
            <w:r w:rsidRPr="00424322">
              <w:rPr>
                <w:sz w:val="20"/>
              </w:rPr>
              <w:t>€ ------------</w:t>
            </w:r>
          </w:p>
        </w:tc>
      </w:tr>
      <w:tr w:rsidR="006C34B7" w:rsidRPr="005435F6" w14:paraId="360CDAB2" w14:textId="77777777" w:rsidTr="00583523">
        <w:trPr>
          <w:trHeight w:val="57"/>
        </w:trPr>
        <w:tc>
          <w:tcPr>
            <w:tcW w:w="182" w:type="pct"/>
            <w:vAlign w:val="center"/>
          </w:tcPr>
          <w:p w14:paraId="3B9054BF" w14:textId="77777777" w:rsidR="006C34B7" w:rsidRPr="005435F6" w:rsidRDefault="006C34B7" w:rsidP="00583523">
            <w:pPr>
              <w:spacing w:after="0" w:line="240" w:lineRule="auto"/>
              <w:jc w:val="center"/>
            </w:pPr>
            <w:r w:rsidRPr="005435F6">
              <w:t>3</w:t>
            </w:r>
          </w:p>
        </w:tc>
        <w:tc>
          <w:tcPr>
            <w:tcW w:w="1073" w:type="pct"/>
            <w:vAlign w:val="center"/>
          </w:tcPr>
          <w:p w14:paraId="2B0FF848" w14:textId="77777777" w:rsidR="006C34B7" w:rsidRPr="00424322" w:rsidRDefault="006C34B7" w:rsidP="00583523">
            <w:pPr>
              <w:spacing w:after="0" w:line="240" w:lineRule="auto"/>
              <w:jc w:val="center"/>
              <w:rPr>
                <w:sz w:val="20"/>
              </w:rPr>
            </w:pPr>
            <w:r w:rsidRPr="00424322">
              <w:rPr>
                <w:sz w:val="20"/>
              </w:rPr>
              <w:t>€ 76,80</w:t>
            </w:r>
          </w:p>
        </w:tc>
        <w:tc>
          <w:tcPr>
            <w:tcW w:w="1632" w:type="pct"/>
            <w:vAlign w:val="center"/>
          </w:tcPr>
          <w:p w14:paraId="1EB4B448" w14:textId="77777777" w:rsidR="006C34B7" w:rsidRPr="00424322" w:rsidRDefault="006C34B7" w:rsidP="00583523">
            <w:pPr>
              <w:spacing w:after="0" w:line="240" w:lineRule="auto"/>
              <w:jc w:val="center"/>
              <w:rPr>
                <w:sz w:val="20"/>
              </w:rPr>
            </w:pPr>
            <w:r w:rsidRPr="00424322">
              <w:rPr>
                <w:sz w:val="20"/>
              </w:rPr>
              <w:t>Ora / tirocinio curriculare</w:t>
            </w:r>
          </w:p>
        </w:tc>
        <w:tc>
          <w:tcPr>
            <w:tcW w:w="805" w:type="pct"/>
            <w:vAlign w:val="center"/>
          </w:tcPr>
          <w:p w14:paraId="1574E4A2" w14:textId="77777777" w:rsidR="006C34B7" w:rsidRPr="00424322" w:rsidRDefault="006C34B7" w:rsidP="00583523">
            <w:pPr>
              <w:spacing w:after="0" w:line="240" w:lineRule="auto"/>
              <w:jc w:val="center"/>
              <w:rPr>
                <w:sz w:val="20"/>
              </w:rPr>
            </w:pPr>
            <w:r w:rsidRPr="00424322">
              <w:rPr>
                <w:sz w:val="20"/>
              </w:rPr>
              <w:t xml:space="preserve">------------ ore </w:t>
            </w:r>
          </w:p>
        </w:tc>
        <w:tc>
          <w:tcPr>
            <w:tcW w:w="1308" w:type="pct"/>
            <w:vAlign w:val="center"/>
          </w:tcPr>
          <w:p w14:paraId="4073D05A" w14:textId="77777777" w:rsidR="006C34B7" w:rsidRPr="00424322" w:rsidRDefault="006C34B7" w:rsidP="00583523">
            <w:pPr>
              <w:spacing w:after="0" w:line="240" w:lineRule="auto"/>
              <w:jc w:val="center"/>
              <w:rPr>
                <w:sz w:val="20"/>
              </w:rPr>
            </w:pPr>
            <w:r w:rsidRPr="00424322">
              <w:rPr>
                <w:sz w:val="20"/>
              </w:rPr>
              <w:t>€ ------------</w:t>
            </w:r>
          </w:p>
        </w:tc>
      </w:tr>
      <w:tr w:rsidR="006C34B7" w:rsidRPr="005435F6" w14:paraId="68C34338" w14:textId="77777777" w:rsidTr="00583523">
        <w:trPr>
          <w:trHeight w:val="57"/>
        </w:trPr>
        <w:tc>
          <w:tcPr>
            <w:tcW w:w="182" w:type="pct"/>
            <w:vAlign w:val="center"/>
          </w:tcPr>
          <w:p w14:paraId="262EBBE0" w14:textId="77777777" w:rsidR="006C34B7" w:rsidRPr="005435F6" w:rsidRDefault="006C34B7" w:rsidP="00583523">
            <w:pPr>
              <w:spacing w:after="0" w:line="240" w:lineRule="auto"/>
              <w:jc w:val="center"/>
            </w:pPr>
            <w:r w:rsidRPr="005435F6">
              <w:t>4</w:t>
            </w:r>
          </w:p>
        </w:tc>
        <w:tc>
          <w:tcPr>
            <w:tcW w:w="1073" w:type="pct"/>
            <w:vAlign w:val="center"/>
          </w:tcPr>
          <w:p w14:paraId="69EA58B7" w14:textId="77777777" w:rsidR="006C34B7" w:rsidRPr="00424322" w:rsidRDefault="006C34B7" w:rsidP="00583523">
            <w:pPr>
              <w:spacing w:after="0" w:line="240" w:lineRule="auto"/>
              <w:jc w:val="center"/>
              <w:rPr>
                <w:sz w:val="20"/>
              </w:rPr>
            </w:pPr>
            <w:r w:rsidRPr="00424322">
              <w:rPr>
                <w:sz w:val="20"/>
              </w:rPr>
              <w:t>€ 0,84</w:t>
            </w:r>
          </w:p>
        </w:tc>
        <w:tc>
          <w:tcPr>
            <w:tcW w:w="1632" w:type="pct"/>
            <w:vAlign w:val="center"/>
          </w:tcPr>
          <w:p w14:paraId="5E5A443D" w14:textId="77777777" w:rsidR="006C34B7" w:rsidRPr="00424322" w:rsidRDefault="006C34B7" w:rsidP="00583523">
            <w:pPr>
              <w:spacing w:after="0" w:line="240" w:lineRule="auto"/>
              <w:jc w:val="center"/>
              <w:rPr>
                <w:sz w:val="20"/>
              </w:rPr>
            </w:pPr>
            <w:r w:rsidRPr="00424322">
              <w:rPr>
                <w:sz w:val="20"/>
              </w:rPr>
              <w:t>Ora / destinatario</w:t>
            </w:r>
          </w:p>
        </w:tc>
        <w:tc>
          <w:tcPr>
            <w:tcW w:w="805" w:type="pct"/>
            <w:vAlign w:val="center"/>
          </w:tcPr>
          <w:p w14:paraId="47F8B73E" w14:textId="77777777" w:rsidR="006C34B7" w:rsidRPr="00424322" w:rsidRDefault="006C34B7" w:rsidP="00583523">
            <w:pPr>
              <w:spacing w:after="0" w:line="240" w:lineRule="auto"/>
              <w:jc w:val="center"/>
              <w:rPr>
                <w:sz w:val="20"/>
              </w:rPr>
            </w:pPr>
            <w:r w:rsidRPr="00424322">
              <w:rPr>
                <w:sz w:val="20"/>
              </w:rPr>
              <w:t xml:space="preserve">N° allievi * 990 ore </w:t>
            </w:r>
          </w:p>
        </w:tc>
        <w:tc>
          <w:tcPr>
            <w:tcW w:w="1308" w:type="pct"/>
            <w:vAlign w:val="center"/>
          </w:tcPr>
          <w:p w14:paraId="2B9AB29F" w14:textId="77777777" w:rsidR="006C34B7" w:rsidRPr="00424322" w:rsidRDefault="006C34B7" w:rsidP="00583523">
            <w:pPr>
              <w:spacing w:after="0" w:line="240" w:lineRule="auto"/>
              <w:jc w:val="center"/>
              <w:rPr>
                <w:sz w:val="20"/>
              </w:rPr>
            </w:pPr>
            <w:r w:rsidRPr="00424322">
              <w:rPr>
                <w:sz w:val="20"/>
              </w:rPr>
              <w:t>€ ------------</w:t>
            </w:r>
          </w:p>
        </w:tc>
      </w:tr>
      <w:tr w:rsidR="006C34B7" w:rsidRPr="005435F6" w14:paraId="2EC82464" w14:textId="77777777" w:rsidTr="00583523">
        <w:trPr>
          <w:trHeight w:val="57"/>
        </w:trPr>
        <w:tc>
          <w:tcPr>
            <w:tcW w:w="182" w:type="pct"/>
            <w:vAlign w:val="center"/>
          </w:tcPr>
          <w:p w14:paraId="25F6A3CC" w14:textId="77777777" w:rsidR="006C34B7" w:rsidRPr="005435F6" w:rsidRDefault="006C34B7" w:rsidP="00583523">
            <w:pPr>
              <w:spacing w:after="0" w:line="240" w:lineRule="auto"/>
              <w:jc w:val="center"/>
            </w:pPr>
          </w:p>
        </w:tc>
        <w:tc>
          <w:tcPr>
            <w:tcW w:w="1073" w:type="pct"/>
            <w:vAlign w:val="center"/>
          </w:tcPr>
          <w:p w14:paraId="01F68488" w14:textId="77777777" w:rsidR="006C34B7" w:rsidRPr="00424322" w:rsidRDefault="006C34B7" w:rsidP="00583523">
            <w:pPr>
              <w:spacing w:after="0" w:line="240" w:lineRule="auto"/>
              <w:jc w:val="center"/>
              <w:rPr>
                <w:sz w:val="20"/>
              </w:rPr>
            </w:pPr>
          </w:p>
        </w:tc>
        <w:tc>
          <w:tcPr>
            <w:tcW w:w="2437" w:type="pct"/>
            <w:gridSpan w:val="2"/>
            <w:vAlign w:val="center"/>
          </w:tcPr>
          <w:p w14:paraId="69470A74" w14:textId="77777777" w:rsidR="006C34B7" w:rsidRPr="00424322" w:rsidRDefault="006C34B7" w:rsidP="00583523">
            <w:pPr>
              <w:spacing w:after="0" w:line="240" w:lineRule="auto"/>
              <w:jc w:val="center"/>
              <w:rPr>
                <w:b/>
                <w:bCs/>
                <w:sz w:val="20"/>
              </w:rPr>
            </w:pPr>
            <w:r w:rsidRPr="00424322">
              <w:rPr>
                <w:b/>
                <w:bCs/>
                <w:sz w:val="20"/>
              </w:rPr>
              <w:t>TOTALE</w:t>
            </w:r>
          </w:p>
        </w:tc>
        <w:tc>
          <w:tcPr>
            <w:tcW w:w="1308" w:type="pct"/>
            <w:vAlign w:val="center"/>
          </w:tcPr>
          <w:p w14:paraId="6568F50F" w14:textId="77777777" w:rsidR="006C34B7" w:rsidRPr="00424322" w:rsidRDefault="006C34B7" w:rsidP="00583523">
            <w:pPr>
              <w:spacing w:after="0" w:line="240" w:lineRule="auto"/>
              <w:jc w:val="center"/>
              <w:rPr>
                <w:sz w:val="20"/>
              </w:rPr>
            </w:pPr>
          </w:p>
          <w:p w14:paraId="068E2708" w14:textId="77777777" w:rsidR="006C34B7" w:rsidRPr="00424322" w:rsidRDefault="006C34B7" w:rsidP="00583523">
            <w:pPr>
              <w:spacing w:after="0" w:line="240" w:lineRule="auto"/>
              <w:jc w:val="center"/>
              <w:rPr>
                <w:sz w:val="20"/>
              </w:rPr>
            </w:pPr>
            <w:r w:rsidRPr="00424322">
              <w:rPr>
                <w:sz w:val="20"/>
              </w:rPr>
              <w:t>€ ------------</w:t>
            </w:r>
          </w:p>
          <w:p w14:paraId="167C0492" w14:textId="77777777" w:rsidR="006C34B7" w:rsidRPr="00424322" w:rsidRDefault="006C34B7" w:rsidP="00583523">
            <w:pPr>
              <w:spacing w:after="0" w:line="240" w:lineRule="auto"/>
              <w:jc w:val="center"/>
              <w:rPr>
                <w:sz w:val="20"/>
              </w:rPr>
            </w:pPr>
          </w:p>
        </w:tc>
      </w:tr>
      <w:tr w:rsidR="006C34B7" w:rsidRPr="005435F6" w14:paraId="3B025698" w14:textId="77777777" w:rsidTr="00583523">
        <w:trPr>
          <w:trHeight w:val="57"/>
        </w:trPr>
        <w:tc>
          <w:tcPr>
            <w:tcW w:w="182" w:type="pct"/>
            <w:vAlign w:val="center"/>
          </w:tcPr>
          <w:p w14:paraId="4F28D184" w14:textId="77777777" w:rsidR="006C34B7" w:rsidRPr="005435F6" w:rsidRDefault="006C34B7" w:rsidP="00583523">
            <w:pPr>
              <w:spacing w:after="0" w:line="240" w:lineRule="auto"/>
              <w:jc w:val="center"/>
            </w:pPr>
          </w:p>
        </w:tc>
        <w:tc>
          <w:tcPr>
            <w:tcW w:w="1073" w:type="pct"/>
            <w:vAlign w:val="center"/>
          </w:tcPr>
          <w:p w14:paraId="6BFA8FD7" w14:textId="77777777" w:rsidR="006C34B7" w:rsidRPr="00424322" w:rsidRDefault="006C34B7" w:rsidP="00583523">
            <w:pPr>
              <w:spacing w:after="0" w:line="240" w:lineRule="auto"/>
              <w:jc w:val="center"/>
              <w:rPr>
                <w:sz w:val="20"/>
              </w:rPr>
            </w:pPr>
          </w:p>
        </w:tc>
        <w:tc>
          <w:tcPr>
            <w:tcW w:w="2437" w:type="pct"/>
            <w:gridSpan w:val="2"/>
            <w:vAlign w:val="center"/>
          </w:tcPr>
          <w:p w14:paraId="066D119C" w14:textId="77777777" w:rsidR="006C34B7" w:rsidRPr="00424322" w:rsidRDefault="006C34B7" w:rsidP="00583523">
            <w:pPr>
              <w:spacing w:after="0" w:line="240" w:lineRule="auto"/>
              <w:jc w:val="center"/>
              <w:rPr>
                <w:b/>
                <w:bCs/>
                <w:i/>
                <w:iCs/>
                <w:sz w:val="20"/>
              </w:rPr>
            </w:pPr>
            <w:r w:rsidRPr="00424322">
              <w:rPr>
                <w:b/>
                <w:bCs/>
                <w:i/>
                <w:iCs/>
                <w:sz w:val="20"/>
              </w:rPr>
              <w:t>DI CUI – CONTRIBUTO PUBBLICO RICHIESTO (SPECIFICARE ANCHE VALORE PERCENTUALE SUL TOTALE)*</w:t>
            </w:r>
          </w:p>
        </w:tc>
        <w:tc>
          <w:tcPr>
            <w:tcW w:w="1308" w:type="pct"/>
            <w:vAlign w:val="center"/>
          </w:tcPr>
          <w:p w14:paraId="214953BB" w14:textId="77777777" w:rsidR="006C34B7" w:rsidRPr="00424322" w:rsidRDefault="006C34B7" w:rsidP="00583523">
            <w:pPr>
              <w:spacing w:after="0" w:line="240" w:lineRule="auto"/>
              <w:jc w:val="center"/>
              <w:rPr>
                <w:sz w:val="20"/>
              </w:rPr>
            </w:pPr>
            <w:r w:rsidRPr="00424322">
              <w:rPr>
                <w:sz w:val="20"/>
              </w:rPr>
              <w:t>€ ------------</w:t>
            </w:r>
          </w:p>
          <w:p w14:paraId="151E0068" w14:textId="77777777" w:rsidR="006C34B7" w:rsidRPr="00424322" w:rsidRDefault="006C34B7" w:rsidP="00583523">
            <w:pPr>
              <w:spacing w:after="0" w:line="240" w:lineRule="auto"/>
              <w:jc w:val="center"/>
              <w:rPr>
                <w:sz w:val="20"/>
              </w:rPr>
            </w:pPr>
            <w:r w:rsidRPr="00424322">
              <w:rPr>
                <w:sz w:val="20"/>
              </w:rPr>
              <w:t>(-----%)</w:t>
            </w:r>
          </w:p>
        </w:tc>
      </w:tr>
      <w:tr w:rsidR="006C34B7" w:rsidRPr="005435F6" w14:paraId="62D63EF7" w14:textId="77777777" w:rsidTr="00583523">
        <w:trPr>
          <w:trHeight w:val="57"/>
        </w:trPr>
        <w:tc>
          <w:tcPr>
            <w:tcW w:w="182" w:type="pct"/>
            <w:vAlign w:val="center"/>
          </w:tcPr>
          <w:p w14:paraId="63C0E3A0" w14:textId="77777777" w:rsidR="006C34B7" w:rsidRPr="005435F6" w:rsidRDefault="006C34B7" w:rsidP="00583523">
            <w:pPr>
              <w:spacing w:after="0" w:line="240" w:lineRule="auto"/>
              <w:jc w:val="center"/>
            </w:pPr>
          </w:p>
        </w:tc>
        <w:tc>
          <w:tcPr>
            <w:tcW w:w="1073" w:type="pct"/>
            <w:vAlign w:val="center"/>
          </w:tcPr>
          <w:p w14:paraId="79E96C3B" w14:textId="77777777" w:rsidR="006C34B7" w:rsidRPr="00424322" w:rsidRDefault="006C34B7" w:rsidP="00583523">
            <w:pPr>
              <w:spacing w:after="0" w:line="240" w:lineRule="auto"/>
              <w:jc w:val="center"/>
              <w:rPr>
                <w:sz w:val="20"/>
              </w:rPr>
            </w:pPr>
          </w:p>
        </w:tc>
        <w:tc>
          <w:tcPr>
            <w:tcW w:w="2437" w:type="pct"/>
            <w:gridSpan w:val="2"/>
            <w:vAlign w:val="center"/>
          </w:tcPr>
          <w:p w14:paraId="0AE9FDFC" w14:textId="77777777" w:rsidR="006C34B7" w:rsidRPr="00424322" w:rsidRDefault="006C34B7" w:rsidP="00583523">
            <w:pPr>
              <w:spacing w:after="0" w:line="240" w:lineRule="auto"/>
              <w:jc w:val="center"/>
              <w:rPr>
                <w:b/>
                <w:bCs/>
                <w:i/>
                <w:iCs/>
                <w:sz w:val="20"/>
              </w:rPr>
            </w:pPr>
            <w:r w:rsidRPr="00424322">
              <w:rPr>
                <w:b/>
                <w:bCs/>
                <w:i/>
                <w:iCs/>
                <w:sz w:val="20"/>
              </w:rPr>
              <w:t>DI CUI – QUOTA ECCEDENTE NON COPERTA DA CONTRIBUTO PUBBLICO (SPECIFICARE ANCHE VALORE PERCENTUALE SUL TOTALE**)</w:t>
            </w:r>
          </w:p>
        </w:tc>
        <w:tc>
          <w:tcPr>
            <w:tcW w:w="1308" w:type="pct"/>
            <w:vAlign w:val="center"/>
          </w:tcPr>
          <w:p w14:paraId="4DC16B69" w14:textId="77777777" w:rsidR="006C34B7" w:rsidRPr="00424322" w:rsidRDefault="006C34B7" w:rsidP="00583523">
            <w:pPr>
              <w:spacing w:after="0" w:line="240" w:lineRule="auto"/>
              <w:jc w:val="center"/>
              <w:rPr>
                <w:sz w:val="20"/>
              </w:rPr>
            </w:pPr>
            <w:r w:rsidRPr="00424322">
              <w:rPr>
                <w:sz w:val="20"/>
              </w:rPr>
              <w:t>€ ------------</w:t>
            </w:r>
          </w:p>
          <w:p w14:paraId="10428432" w14:textId="77777777" w:rsidR="006C34B7" w:rsidRPr="00424322" w:rsidRDefault="006C34B7" w:rsidP="00583523">
            <w:pPr>
              <w:spacing w:after="0" w:line="240" w:lineRule="auto"/>
              <w:jc w:val="center"/>
              <w:rPr>
                <w:sz w:val="20"/>
              </w:rPr>
            </w:pPr>
            <w:r w:rsidRPr="00424322">
              <w:rPr>
                <w:sz w:val="20"/>
              </w:rPr>
              <w:t>(-----%)</w:t>
            </w:r>
          </w:p>
        </w:tc>
      </w:tr>
    </w:tbl>
    <w:p w14:paraId="503A6A8A" w14:textId="77777777" w:rsidR="006C34B7" w:rsidRPr="00424322" w:rsidRDefault="006C34B7" w:rsidP="006C34B7">
      <w:pPr>
        <w:spacing w:before="140" w:after="100"/>
        <w:jc w:val="both"/>
        <w:rPr>
          <w:i/>
          <w:iCs/>
          <w:sz w:val="18"/>
          <w:szCs w:val="18"/>
        </w:rPr>
      </w:pPr>
      <w:r w:rsidRPr="00424322">
        <w:rPr>
          <w:i/>
          <w:iCs/>
          <w:sz w:val="18"/>
          <w:szCs w:val="18"/>
        </w:rPr>
        <w:t xml:space="preserve">*Il contributo pubblico richiesto corrisponde al valore complessivo determinato mediante UCS, entro il massimale applicabile alla relativa annualità. </w:t>
      </w:r>
    </w:p>
    <w:p w14:paraId="6C15FDAE" w14:textId="77777777" w:rsidR="006C34B7" w:rsidRPr="005435F6" w:rsidRDefault="006C34B7" w:rsidP="006C34B7">
      <w:pPr>
        <w:spacing w:before="140" w:after="100"/>
        <w:jc w:val="both"/>
        <w:rPr>
          <w:i/>
          <w:iCs/>
        </w:rPr>
      </w:pPr>
      <w:r w:rsidRPr="00424322">
        <w:rPr>
          <w:i/>
          <w:iCs/>
          <w:sz w:val="18"/>
          <w:szCs w:val="18"/>
        </w:rPr>
        <w:t>**Qualora il valore UCS superi il massimale, la differenza costituisce quota eccedente non coperta da contributo pubblico</w:t>
      </w:r>
      <w:r w:rsidRPr="005435F6">
        <w:rPr>
          <w:i/>
          <w:iCs/>
        </w:rPr>
        <w:t>.</w:t>
      </w:r>
    </w:p>
    <w:p w14:paraId="0FBE4BC0" w14:textId="77777777" w:rsidR="00C04ECB" w:rsidRPr="005435F6" w:rsidRDefault="00C04ECB">
      <w:pPr>
        <w:spacing w:after="0" w:line="240" w:lineRule="auto"/>
        <w:jc w:val="center"/>
      </w:pPr>
    </w:p>
    <w:p w14:paraId="4B48A725" w14:textId="77777777" w:rsidR="000A30FA" w:rsidRDefault="000A30FA">
      <w:pPr>
        <w:spacing w:after="0" w:line="240" w:lineRule="auto"/>
        <w:jc w:val="center"/>
      </w:pPr>
      <w:r>
        <w:rPr>
          <w:b/>
          <w:sz w:val="24"/>
          <w:szCs w:val="24"/>
          <w:lang w:eastAsia="it-IT"/>
        </w:rPr>
        <w:lastRenderedPageBreak/>
        <w:t>SEZIONE – FIRMA FORMULARIO</w:t>
      </w:r>
    </w:p>
    <w:p w14:paraId="3D410F3B" w14:textId="77777777" w:rsidR="000A30FA" w:rsidRDefault="000A30FA">
      <w:pPr>
        <w:spacing w:after="0" w:line="240" w:lineRule="auto"/>
        <w:jc w:val="center"/>
        <w:rPr>
          <w:b/>
          <w:sz w:val="24"/>
          <w:szCs w:val="24"/>
          <w:lang w:eastAsia="it-IT"/>
        </w:rPr>
      </w:pPr>
    </w:p>
    <w:p w14:paraId="03F22DA5" w14:textId="77777777" w:rsidR="000A30FA" w:rsidRDefault="000A30FA">
      <w:pPr>
        <w:spacing w:after="0" w:line="240" w:lineRule="auto"/>
        <w:jc w:val="center"/>
        <w:rPr>
          <w:b/>
          <w:sz w:val="24"/>
          <w:szCs w:val="24"/>
          <w:lang w:eastAsia="it-IT"/>
        </w:rPr>
      </w:pPr>
    </w:p>
    <w:p w14:paraId="7CCDB2EF" w14:textId="77777777" w:rsidR="000A30FA" w:rsidRDefault="000A30FA">
      <w:pPr>
        <w:spacing w:after="0" w:line="240" w:lineRule="auto"/>
        <w:jc w:val="center"/>
        <w:rPr>
          <w:b/>
          <w:sz w:val="24"/>
          <w:szCs w:val="24"/>
          <w:lang w:eastAsia="it-IT"/>
        </w:rPr>
      </w:pPr>
    </w:p>
    <w:p w14:paraId="6033CA76" w14:textId="77777777" w:rsidR="000A30FA" w:rsidRDefault="000A30FA" w:rsidP="00DB0E30">
      <w:pPr>
        <w:spacing w:after="0" w:line="240" w:lineRule="auto"/>
        <w:rPr>
          <w:b/>
          <w:sz w:val="24"/>
          <w:szCs w:val="24"/>
          <w:lang w:eastAsia="it-IT"/>
        </w:rPr>
      </w:pPr>
    </w:p>
    <w:p w14:paraId="3DEAFECA" w14:textId="77777777" w:rsidR="000A30FA" w:rsidRDefault="000A30FA">
      <w:pPr>
        <w:spacing w:after="0" w:line="240" w:lineRule="auto"/>
        <w:jc w:val="center"/>
        <w:rPr>
          <w:b/>
          <w:sz w:val="24"/>
          <w:szCs w:val="24"/>
          <w:lang w:eastAsia="it-IT"/>
        </w:rPr>
      </w:pPr>
    </w:p>
    <w:p w14:paraId="7B3D50C3" w14:textId="77777777" w:rsidR="000A30FA" w:rsidRDefault="000A30FA">
      <w:pPr>
        <w:numPr>
          <w:ilvl w:val="0"/>
          <w:numId w:val="5"/>
        </w:numPr>
      </w:pPr>
      <w:r>
        <w:rPr>
          <w:rStyle w:val="Titolo2Carattere"/>
          <w:rFonts w:eastAsia="Calibri"/>
        </w:rPr>
        <w:t xml:space="preserve">  </w:t>
      </w:r>
      <w:r>
        <w:rPr>
          <w:rStyle w:val="Titolo2Carattere"/>
        </w:rPr>
        <w:t xml:space="preserve">Firma </w:t>
      </w:r>
    </w:p>
    <w:p w14:paraId="7A5050AE" w14:textId="77777777" w:rsidR="000A30FA" w:rsidRDefault="000A30FA">
      <w:pPr>
        <w:autoSpaceDE w:val="0"/>
      </w:pPr>
    </w:p>
    <w:p w14:paraId="76342F8C" w14:textId="77777777" w:rsidR="000A30FA" w:rsidRDefault="000A30FA">
      <w:pPr>
        <w:autoSpaceDE w:val="0"/>
      </w:pPr>
      <w:r>
        <w:rPr>
          <w:lang w:val="it" w:eastAsia="it-IT"/>
        </w:rPr>
        <w:t>Nome del firmatario (in caratteri leggibili)</w:t>
      </w:r>
      <w:r>
        <w:rPr>
          <w:rStyle w:val="Caratterenotaapidipagina"/>
        </w:rPr>
        <w:t xml:space="preserve"> </w:t>
      </w:r>
      <w:r>
        <w:rPr>
          <w:rStyle w:val="Caratterenotaapidipagina"/>
        </w:rPr>
        <w:footnoteReference w:id="1"/>
      </w:r>
      <w:r>
        <w:rPr>
          <w:lang w:val="it" w:eastAsia="it-IT"/>
        </w:rPr>
        <w:t>:</w:t>
      </w:r>
    </w:p>
    <w:p w14:paraId="4B11164E" w14:textId="77777777" w:rsidR="000A30FA" w:rsidRDefault="000A30FA">
      <w:pPr>
        <w:autoSpaceDE w:val="0"/>
      </w:pPr>
      <w:r>
        <w:rPr>
          <w:lang w:val="it" w:eastAsia="it-IT"/>
        </w:rPr>
        <w:t>________________________________________________________</w:t>
      </w:r>
    </w:p>
    <w:p w14:paraId="69917F55" w14:textId="77777777" w:rsidR="000A30FA" w:rsidRDefault="000A30FA">
      <w:pPr>
        <w:autoSpaceDE w:val="0"/>
        <w:rPr>
          <w:lang w:val="it" w:eastAsia="it-IT"/>
        </w:rPr>
      </w:pPr>
    </w:p>
    <w:p w14:paraId="0DCEC749" w14:textId="0D5A432F" w:rsidR="000A30FA" w:rsidRDefault="000A30FA">
      <w:pPr>
        <w:autoSpaceDE w:val="0"/>
      </w:pPr>
      <w:r>
        <w:rPr>
          <w:rFonts w:eastAsia="Calibri"/>
        </w:rPr>
        <w:t xml:space="preserve">□ </w:t>
      </w:r>
      <w:r>
        <w:t>Firma</w:t>
      </w:r>
      <w:r>
        <w:rPr>
          <w:rStyle w:val="Caratterenotaapidipagina"/>
        </w:rPr>
        <w:footnoteReference w:id="2"/>
      </w:r>
      <w:r>
        <w:t>:</w:t>
      </w:r>
    </w:p>
    <w:p w14:paraId="50BFE21B" w14:textId="77777777" w:rsidR="000A30FA" w:rsidRDefault="000A30FA">
      <w:pPr>
        <w:autoSpaceDE w:val="0"/>
        <w:rPr>
          <w:lang w:val="it" w:eastAsia="it-IT"/>
        </w:rPr>
      </w:pPr>
    </w:p>
    <w:p w14:paraId="6C52148D" w14:textId="77777777" w:rsidR="000A30FA" w:rsidRDefault="000A30FA">
      <w:pPr>
        <w:autoSpaceDE w:val="0"/>
      </w:pPr>
      <w:r>
        <w:rPr>
          <w:lang w:val="it" w:eastAsia="it-IT"/>
        </w:rPr>
        <w:t>e timbro ufficiale:</w:t>
      </w:r>
    </w:p>
    <w:p w14:paraId="23EB50E6" w14:textId="77777777" w:rsidR="000A30FA" w:rsidRDefault="000A30FA">
      <w:pPr>
        <w:autoSpaceDE w:val="0"/>
        <w:rPr>
          <w:lang w:val="it" w:eastAsia="it-IT"/>
        </w:rPr>
      </w:pPr>
    </w:p>
    <w:p w14:paraId="158B3BC8" w14:textId="77777777" w:rsidR="000A30FA" w:rsidRDefault="000A30FA">
      <w:pPr>
        <w:autoSpaceDE w:val="0"/>
        <w:rPr>
          <w:lang w:val="it" w:eastAsia="it-IT"/>
        </w:rPr>
      </w:pPr>
    </w:p>
    <w:p w14:paraId="1981324A" w14:textId="77777777" w:rsidR="000A30FA" w:rsidRDefault="000A30FA">
      <w:pPr>
        <w:autoSpaceDE w:val="0"/>
      </w:pPr>
      <w:r>
        <w:rPr>
          <w:lang w:val="it" w:eastAsia="it-IT"/>
        </w:rPr>
        <w:t>Data:</w:t>
      </w:r>
    </w:p>
    <w:p w14:paraId="0C72F111" w14:textId="77777777" w:rsidR="000A30FA" w:rsidRDefault="000A30FA">
      <w:pPr>
        <w:autoSpaceDE w:val="0"/>
        <w:rPr>
          <w:lang w:val="it" w:eastAsia="it-IT"/>
        </w:rPr>
      </w:pPr>
    </w:p>
    <w:p w14:paraId="4193E801" w14:textId="77777777" w:rsidR="00344425" w:rsidRPr="00344425" w:rsidRDefault="00344425">
      <w:pPr>
        <w:autoSpaceDE w:val="0"/>
        <w:rPr>
          <w:vanish/>
          <w:lang w:val="it" w:eastAsia="it-IT"/>
          <w:specVanish/>
        </w:rPr>
      </w:pPr>
    </w:p>
    <w:p w14:paraId="0D85B454" w14:textId="77777777" w:rsidR="00344425" w:rsidRPr="00344425" w:rsidRDefault="00344425" w:rsidP="00344425">
      <w:pPr>
        <w:rPr>
          <w:vanish/>
          <w:lang w:val="it" w:eastAsia="it-IT"/>
          <w:specVanish/>
        </w:rPr>
      </w:pPr>
      <w:r>
        <w:rPr>
          <w:lang w:val="it" w:eastAsia="it-IT"/>
        </w:rPr>
        <w:t xml:space="preserve"> </w:t>
      </w:r>
    </w:p>
    <w:p w14:paraId="3096C4C9" w14:textId="670E519D" w:rsidR="00344425" w:rsidRDefault="00344425" w:rsidP="00344425">
      <w:pPr>
        <w:rPr>
          <w:lang w:val="it" w:eastAsia="it-IT"/>
        </w:rPr>
      </w:pPr>
      <w:r>
        <w:rPr>
          <w:lang w:val="it" w:eastAsia="it-IT"/>
        </w:rPr>
        <w:t xml:space="preserve"> </w:t>
      </w:r>
    </w:p>
    <w:p w14:paraId="2B5DEF85" w14:textId="77777777" w:rsidR="00344425" w:rsidRDefault="00344425">
      <w:pPr>
        <w:suppressAutoHyphens w:val="0"/>
        <w:spacing w:after="0" w:line="240" w:lineRule="auto"/>
        <w:rPr>
          <w:lang w:val="it" w:eastAsia="it-IT"/>
        </w:rPr>
      </w:pPr>
      <w:r>
        <w:rPr>
          <w:lang w:val="it" w:eastAsia="it-IT"/>
        </w:rPr>
        <w:br w:type="page"/>
      </w:r>
    </w:p>
    <w:p w14:paraId="6B774482" w14:textId="7F23FBB5" w:rsidR="00344425" w:rsidRDefault="00F9102A" w:rsidP="00F9102A">
      <w:pPr>
        <w:pStyle w:val="Titolo5"/>
        <w:ind w:right="-1"/>
        <w:rPr>
          <w:rFonts w:ascii="Garamond" w:hAnsi="Garamond" w:cstheme="minorHAnsi"/>
          <w:sz w:val="24"/>
          <w:szCs w:val="24"/>
        </w:rPr>
      </w:pPr>
      <w:r>
        <w:lastRenderedPageBreak/>
        <w:t>Documentazione</w:t>
      </w:r>
      <w:r w:rsidR="0023368C">
        <w:t xml:space="preserve"> </w:t>
      </w:r>
      <w:r>
        <w:t>presentazione</w:t>
      </w:r>
      <w:r w:rsidR="0023368C">
        <w:t xml:space="preserve"> </w:t>
      </w:r>
      <w:r>
        <w:t>Candidature</w:t>
      </w:r>
    </w:p>
    <w:p w14:paraId="6D36180F" w14:textId="77777777" w:rsidR="00344425" w:rsidRDefault="00344425" w:rsidP="00344425">
      <w:pPr>
        <w:pStyle w:val="Titolo5"/>
        <w:ind w:right="-1"/>
        <w:rPr>
          <w:rFonts w:ascii="Garamond" w:hAnsi="Garamond" w:cstheme="minorHAnsi"/>
          <w:sz w:val="24"/>
          <w:szCs w:val="24"/>
        </w:rPr>
      </w:pPr>
    </w:p>
    <w:p w14:paraId="62D804ED" w14:textId="598C0F5C" w:rsidR="00344425" w:rsidRPr="009857BA" w:rsidRDefault="00344425" w:rsidP="009857BA">
      <w:pPr>
        <w:keepNext/>
        <w:shd w:val="pct10" w:color="auto" w:fill="auto"/>
        <w:ind w:right="-1"/>
        <w:outlineLvl w:val="4"/>
        <w:rPr>
          <w:rFonts w:ascii="Garamond" w:hAnsi="Garamond" w:cstheme="minorHAnsi"/>
          <w:b/>
          <w:sz w:val="24"/>
          <w:szCs w:val="24"/>
        </w:rPr>
      </w:pPr>
      <w:r w:rsidRPr="009857BA">
        <w:rPr>
          <w:rFonts w:ascii="Garamond" w:hAnsi="Garamond" w:cstheme="minorHAnsi"/>
          <w:b/>
          <w:sz w:val="24"/>
          <w:szCs w:val="24"/>
        </w:rPr>
        <w:t xml:space="preserve">Dichiarazione di </w:t>
      </w:r>
      <w:r w:rsidRPr="009857BA">
        <w:rPr>
          <w:rFonts w:ascii="Garamond" w:hAnsi="Garamond"/>
          <w:b/>
        </w:rPr>
        <w:t>intenti</w:t>
      </w:r>
      <w:r w:rsidRPr="009857BA">
        <w:rPr>
          <w:rFonts w:ascii="Garamond" w:hAnsi="Garamond" w:cstheme="minorHAnsi"/>
          <w:b/>
          <w:sz w:val="24"/>
          <w:szCs w:val="24"/>
        </w:rPr>
        <w:t xml:space="preserve"> per la costituzione del raggruppamento</w:t>
      </w:r>
    </w:p>
    <w:p w14:paraId="1441F036" w14:textId="77777777" w:rsidR="00344425" w:rsidRDefault="00344425" w:rsidP="00344425">
      <w:pPr>
        <w:pStyle w:val="Testodelblocco"/>
        <w:tabs>
          <w:tab w:val="clear" w:pos="851"/>
          <w:tab w:val="clear" w:pos="4253"/>
          <w:tab w:val="clear" w:pos="7797"/>
          <w:tab w:val="left" w:leader="dot" w:pos="8931"/>
          <w:tab w:val="left" w:leader="dot" w:pos="9072"/>
        </w:tabs>
        <w:ind w:right="1418"/>
        <w:jc w:val="right"/>
        <w:rPr>
          <w:rFonts w:ascii="Garamond" w:hAnsi="Garamond" w:cstheme="minorHAnsi"/>
          <w:sz w:val="20"/>
        </w:rPr>
      </w:pPr>
    </w:p>
    <w:tbl>
      <w:tblPr>
        <w:tblW w:w="5005" w:type="pct"/>
        <w:tblInd w:w="-5" w:type="dxa"/>
        <w:tblCellMar>
          <w:left w:w="70" w:type="dxa"/>
          <w:right w:w="70" w:type="dxa"/>
        </w:tblCellMar>
        <w:tblLook w:val="01E0" w:firstRow="1" w:lastRow="1" w:firstColumn="1" w:lastColumn="1" w:noHBand="0" w:noVBand="0"/>
      </w:tblPr>
      <w:tblGrid>
        <w:gridCol w:w="146"/>
        <w:gridCol w:w="9575"/>
      </w:tblGrid>
      <w:tr w:rsidR="00344425" w14:paraId="24B86735" w14:textId="77777777" w:rsidTr="00912912">
        <w:trPr>
          <w:trHeight w:val="1713"/>
        </w:trPr>
        <w:tc>
          <w:tcPr>
            <w:tcW w:w="3912" w:type="pct"/>
            <w:vAlign w:val="center"/>
            <w:hideMark/>
          </w:tcPr>
          <w:p w14:paraId="40A9019D" w14:textId="5A39A6F4" w:rsidR="00344425" w:rsidRDefault="00344425">
            <w:pPr>
              <w:spacing w:line="256" w:lineRule="auto"/>
              <w:jc w:val="both"/>
              <w:rPr>
                <w:rFonts w:ascii="Garamond" w:hAnsi="Garamond" w:cstheme="minorHAnsi"/>
                <w:kern w:val="2"/>
                <w:sz w:val="20"/>
                <w:szCs w:val="20"/>
                <w:lang w:eastAsia="en-US"/>
                <w14:ligatures w14:val="standardContextual"/>
              </w:rPr>
            </w:pPr>
          </w:p>
        </w:tc>
        <w:tc>
          <w:tcPr>
            <w:tcW w:w="1088" w:type="pct"/>
            <w:vAlign w:val="center"/>
          </w:tcPr>
          <w:p w14:paraId="2EAFAE24" w14:textId="12DC75A5" w:rsidR="00344425" w:rsidRDefault="00912912">
            <w:pPr>
              <w:spacing w:line="256" w:lineRule="auto"/>
              <w:jc w:val="center"/>
              <w:rPr>
                <w:rFonts w:ascii="Garamond" w:hAnsi="Garamond" w:cstheme="minorHAnsi"/>
                <w:b/>
                <w:i/>
                <w:kern w:val="2"/>
                <w:lang w:eastAsia="en-US"/>
                <w14:ligatures w14:val="standardContextual"/>
              </w:rPr>
            </w:pPr>
            <w:r>
              <w:rPr>
                <w:noProof/>
                <w:lang w:eastAsia="it-IT"/>
              </w:rPr>
              <w:drawing>
                <wp:inline distT="0" distB="0" distL="0" distR="0" wp14:anchorId="2E99E43A" wp14:editId="60D56221">
                  <wp:extent cx="5991225" cy="11049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r>
    </w:tbl>
    <w:p w14:paraId="515C24B5" w14:textId="77777777" w:rsidR="00344425" w:rsidRDefault="00344425" w:rsidP="00344425">
      <w:pPr>
        <w:autoSpaceDE w:val="0"/>
        <w:autoSpaceDN w:val="0"/>
        <w:adjustRightInd w:val="0"/>
        <w:spacing w:before="240" w:after="240"/>
        <w:jc w:val="center"/>
        <w:rPr>
          <w:rFonts w:ascii="Garamond" w:hAnsi="Garamond" w:cstheme="minorHAnsi"/>
          <w:b/>
          <w:lang w:eastAsia="it-IT"/>
        </w:rPr>
      </w:pPr>
      <w:r>
        <w:rPr>
          <w:rFonts w:ascii="Garamond" w:hAnsi="Garamond" w:cstheme="minorHAnsi"/>
          <w:b/>
        </w:rPr>
        <w:t>Dichiarazione di intenti per la costituzione del raggruppamento</w:t>
      </w:r>
    </w:p>
    <w:p w14:paraId="56F92665" w14:textId="77777777" w:rsidR="00344425" w:rsidRDefault="00344425" w:rsidP="00344425">
      <w:pPr>
        <w:autoSpaceDE w:val="0"/>
        <w:autoSpaceDN w:val="0"/>
        <w:adjustRightInd w:val="0"/>
        <w:spacing w:before="240" w:after="240"/>
        <w:rPr>
          <w:rFonts w:ascii="Garamond" w:hAnsi="Garamond" w:cstheme="minorHAnsi"/>
          <w:highlight w:val="yellow"/>
        </w:rPr>
      </w:pPr>
      <w:r>
        <w:rPr>
          <w:rFonts w:ascii="Garamond" w:hAnsi="Garamond" w:cstheme="minorHAnsi"/>
        </w:rPr>
        <w:t>I sottoscritti</w:t>
      </w:r>
    </w:p>
    <w:p w14:paraId="2F42C716"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w:t>
      </w:r>
      <w:proofErr w:type="gramStart"/>
      <w:r>
        <w:rPr>
          <w:rFonts w:ascii="Garamond" w:hAnsi="Garamond" w:cstheme="minorHAnsi"/>
        </w:rPr>
        <w:t xml:space="preserve">a  </w:t>
      </w:r>
      <w:proofErr w:type="spellStart"/>
      <w:r>
        <w:rPr>
          <w:rFonts w:ascii="Garamond" w:hAnsi="Garamond" w:cstheme="minorHAnsi"/>
        </w:rPr>
        <w:t>a</w:t>
      </w:r>
      <w:proofErr w:type="spellEnd"/>
      <w:proofErr w:type="gramEnd"/>
      <w:r>
        <w:rPr>
          <w:rFonts w:ascii="Garamond" w:hAnsi="Garamond" w:cstheme="minorHAnsi"/>
        </w:rPr>
        <w:t xml:space="preserve">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w:t>
      </w:r>
      <w:proofErr w:type="spellStart"/>
      <w:r>
        <w:rPr>
          <w:rFonts w:ascii="Garamond" w:hAnsi="Garamond" w:cstheme="minorHAnsi"/>
          <w:bCs/>
        </w:rPr>
        <w:t>Prov</w:t>
      </w:r>
      <w:proofErr w:type="spellEnd"/>
      <w:r>
        <w:rPr>
          <w:rFonts w:ascii="Garamond" w:hAnsi="Garamond" w:cstheme="minorHAnsi"/>
          <w:bCs/>
        </w:rPr>
        <w:t>____ Codice fiscale ________________________________ rappresentante legale di __________________________</w:t>
      </w:r>
    </w:p>
    <w:p w14:paraId="2FDC5B07"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w:t>
      </w:r>
      <w:proofErr w:type="gramStart"/>
      <w:r>
        <w:rPr>
          <w:rFonts w:ascii="Garamond" w:hAnsi="Garamond" w:cstheme="minorHAnsi"/>
        </w:rPr>
        <w:t xml:space="preserve">a  </w:t>
      </w:r>
      <w:proofErr w:type="spellStart"/>
      <w:r>
        <w:rPr>
          <w:rFonts w:ascii="Garamond" w:hAnsi="Garamond" w:cstheme="minorHAnsi"/>
        </w:rPr>
        <w:t>a</w:t>
      </w:r>
      <w:proofErr w:type="spellEnd"/>
      <w:proofErr w:type="gramEnd"/>
      <w:r>
        <w:rPr>
          <w:rFonts w:ascii="Garamond" w:hAnsi="Garamond" w:cstheme="minorHAnsi"/>
        </w:rPr>
        <w:t xml:space="preserve">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w:t>
      </w:r>
      <w:proofErr w:type="spellStart"/>
      <w:r>
        <w:rPr>
          <w:rFonts w:ascii="Garamond" w:hAnsi="Garamond" w:cstheme="minorHAnsi"/>
          <w:bCs/>
        </w:rPr>
        <w:t>Prov</w:t>
      </w:r>
      <w:proofErr w:type="spellEnd"/>
      <w:r>
        <w:rPr>
          <w:rFonts w:ascii="Garamond" w:hAnsi="Garamond" w:cstheme="minorHAnsi"/>
          <w:bCs/>
        </w:rPr>
        <w:t>____ Codice fiscale ________________________________ rappresentante legale di __________________________</w:t>
      </w:r>
    </w:p>
    <w:p w14:paraId="339CF2B0"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w:t>
      </w:r>
      <w:proofErr w:type="gramStart"/>
      <w:r>
        <w:rPr>
          <w:rFonts w:ascii="Garamond" w:hAnsi="Garamond" w:cstheme="minorHAnsi"/>
        </w:rPr>
        <w:t xml:space="preserve">a  </w:t>
      </w:r>
      <w:proofErr w:type="spellStart"/>
      <w:r>
        <w:rPr>
          <w:rFonts w:ascii="Garamond" w:hAnsi="Garamond" w:cstheme="minorHAnsi"/>
        </w:rPr>
        <w:t>a</w:t>
      </w:r>
      <w:proofErr w:type="spellEnd"/>
      <w:proofErr w:type="gramEnd"/>
      <w:r>
        <w:rPr>
          <w:rFonts w:ascii="Garamond" w:hAnsi="Garamond" w:cstheme="minorHAnsi"/>
        </w:rPr>
        <w:t xml:space="preserve">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w:t>
      </w:r>
      <w:proofErr w:type="spellStart"/>
      <w:r>
        <w:rPr>
          <w:rFonts w:ascii="Garamond" w:hAnsi="Garamond" w:cstheme="minorHAnsi"/>
          <w:bCs/>
        </w:rPr>
        <w:t>Prov</w:t>
      </w:r>
      <w:proofErr w:type="spellEnd"/>
      <w:r>
        <w:rPr>
          <w:rFonts w:ascii="Garamond" w:hAnsi="Garamond" w:cstheme="minorHAnsi"/>
          <w:bCs/>
        </w:rPr>
        <w:t>____ Codice fiscale ________________________________ rappresentante legale di __________________________</w:t>
      </w:r>
    </w:p>
    <w:p w14:paraId="271706EE"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w:t>
      </w:r>
      <w:proofErr w:type="gramStart"/>
      <w:r>
        <w:rPr>
          <w:rFonts w:ascii="Garamond" w:hAnsi="Garamond" w:cstheme="minorHAnsi"/>
        </w:rPr>
        <w:t xml:space="preserve">a  </w:t>
      </w:r>
      <w:proofErr w:type="spellStart"/>
      <w:r>
        <w:rPr>
          <w:rFonts w:ascii="Garamond" w:hAnsi="Garamond" w:cstheme="minorHAnsi"/>
        </w:rPr>
        <w:t>a</w:t>
      </w:r>
      <w:proofErr w:type="spellEnd"/>
      <w:proofErr w:type="gramEnd"/>
      <w:r>
        <w:rPr>
          <w:rFonts w:ascii="Garamond" w:hAnsi="Garamond" w:cstheme="minorHAnsi"/>
        </w:rPr>
        <w:t xml:space="preserve">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w:t>
      </w:r>
      <w:proofErr w:type="spellStart"/>
      <w:r>
        <w:rPr>
          <w:rFonts w:ascii="Garamond" w:hAnsi="Garamond" w:cstheme="minorHAnsi"/>
          <w:bCs/>
        </w:rPr>
        <w:t>Prov</w:t>
      </w:r>
      <w:proofErr w:type="spellEnd"/>
      <w:r>
        <w:rPr>
          <w:rFonts w:ascii="Garamond" w:hAnsi="Garamond" w:cstheme="minorHAnsi"/>
          <w:bCs/>
        </w:rPr>
        <w:t>____ Codice fiscale ________________________________ rappresentante legale di __________________________</w:t>
      </w:r>
    </w:p>
    <w:p w14:paraId="3971ACC2" w14:textId="77777777" w:rsidR="00344425" w:rsidRDefault="00344425" w:rsidP="00344425">
      <w:pPr>
        <w:autoSpaceDE w:val="0"/>
        <w:autoSpaceDN w:val="0"/>
        <w:adjustRightInd w:val="0"/>
        <w:spacing w:before="240" w:line="360" w:lineRule="auto"/>
        <w:ind w:left="357"/>
        <w:jc w:val="both"/>
        <w:rPr>
          <w:rFonts w:ascii="Garamond" w:hAnsi="Garamond" w:cstheme="minorHAnsi"/>
        </w:rPr>
      </w:pPr>
      <w:r>
        <w:rPr>
          <w:rFonts w:ascii="Garamond" w:hAnsi="Garamond" w:cstheme="minorHAnsi"/>
          <w:i/>
        </w:rPr>
        <w:t>(aggiungere altri soggetti se necessario)</w:t>
      </w:r>
    </w:p>
    <w:p w14:paraId="58FD4F37" w14:textId="77777777" w:rsidR="00344425" w:rsidRDefault="00344425" w:rsidP="00344425">
      <w:pPr>
        <w:autoSpaceDE w:val="0"/>
        <w:autoSpaceDN w:val="0"/>
        <w:adjustRightInd w:val="0"/>
        <w:spacing w:before="240" w:after="240"/>
        <w:jc w:val="center"/>
        <w:rPr>
          <w:rFonts w:ascii="Garamond" w:hAnsi="Garamond" w:cstheme="minorHAnsi"/>
          <w:b/>
        </w:rPr>
      </w:pPr>
      <w:r>
        <w:rPr>
          <w:rFonts w:ascii="Garamond" w:hAnsi="Garamond" w:cstheme="minorHAnsi"/>
          <w:b/>
        </w:rPr>
        <w:t>PREMESSO</w:t>
      </w:r>
    </w:p>
    <w:p w14:paraId="08D4C86D" w14:textId="77777777" w:rsidR="00344425" w:rsidRDefault="00344425" w:rsidP="00344425">
      <w:pPr>
        <w:numPr>
          <w:ilvl w:val="0"/>
          <w:numId w:val="13"/>
        </w:numPr>
        <w:suppressAutoHyphens w:val="0"/>
        <w:spacing w:after="0"/>
        <w:jc w:val="both"/>
        <w:rPr>
          <w:rFonts w:ascii="Garamond" w:hAnsi="Garamond" w:cstheme="minorHAnsi"/>
        </w:rPr>
      </w:pPr>
      <w:r>
        <w:rPr>
          <w:rFonts w:ascii="Garamond" w:hAnsi="Garamond" w:cstheme="minorHAnsi"/>
        </w:rPr>
        <w:t>che la Regione Liguria/O.I. ha reso pubblico in data __________ il Bando/Avviso pubblico ______________________________ approvato con ___________ (in seguito indicato solo come "Bando/Avviso");</w:t>
      </w:r>
    </w:p>
    <w:p w14:paraId="6619B019" w14:textId="77777777" w:rsidR="00344425" w:rsidRDefault="00344425" w:rsidP="00344425">
      <w:pPr>
        <w:jc w:val="both"/>
        <w:rPr>
          <w:rFonts w:ascii="Garamond" w:hAnsi="Garamond" w:cstheme="minorHAnsi"/>
        </w:rPr>
      </w:pPr>
    </w:p>
    <w:p w14:paraId="02859942" w14:textId="77777777" w:rsidR="00344425" w:rsidRDefault="00344425" w:rsidP="00344425">
      <w:pPr>
        <w:numPr>
          <w:ilvl w:val="0"/>
          <w:numId w:val="13"/>
        </w:numPr>
        <w:suppressAutoHyphens w:val="0"/>
        <w:spacing w:after="0"/>
        <w:jc w:val="both"/>
        <w:rPr>
          <w:rFonts w:ascii="Garamond" w:hAnsi="Garamond" w:cstheme="minorHAnsi"/>
        </w:rPr>
      </w:pPr>
      <w:r>
        <w:rPr>
          <w:rFonts w:ascii="Garamond" w:hAnsi="Garamond" w:cstheme="minorHAnsi"/>
        </w:rPr>
        <w:lastRenderedPageBreak/>
        <w:t xml:space="preserve">che, ai sensi dell’art. </w:t>
      </w:r>
      <w:r>
        <w:rPr>
          <w:rFonts w:ascii="Garamond" w:hAnsi="Garamond" w:cstheme="minorHAnsi"/>
          <w:b/>
        </w:rPr>
        <w:t>____</w:t>
      </w:r>
      <w:r>
        <w:rPr>
          <w:rFonts w:ascii="Garamond" w:hAnsi="Garamond" w:cstheme="minorHAnsi"/>
        </w:rPr>
        <w:t xml:space="preserve"> del Bando/Avviso, hanno titolo a presentare progetti A.T.I., A.T.S., partenariati già esistenti o appositamente costituite;</w:t>
      </w:r>
    </w:p>
    <w:p w14:paraId="12CD7657" w14:textId="77777777" w:rsidR="00344425" w:rsidRDefault="00344425" w:rsidP="00344425">
      <w:pPr>
        <w:jc w:val="both"/>
        <w:rPr>
          <w:rFonts w:ascii="Garamond" w:hAnsi="Garamond" w:cstheme="minorHAnsi"/>
        </w:rPr>
      </w:pPr>
    </w:p>
    <w:p w14:paraId="6F41AB6A" w14:textId="77777777" w:rsidR="00344425" w:rsidRDefault="00344425" w:rsidP="00344425">
      <w:pPr>
        <w:numPr>
          <w:ilvl w:val="0"/>
          <w:numId w:val="14"/>
        </w:numPr>
        <w:suppressAutoHyphens w:val="0"/>
        <w:spacing w:after="0"/>
        <w:jc w:val="both"/>
        <w:rPr>
          <w:rFonts w:ascii="Garamond" w:hAnsi="Garamond" w:cstheme="minorHAnsi"/>
        </w:rPr>
      </w:pPr>
      <w:r>
        <w:rPr>
          <w:rFonts w:ascii="Garamond" w:hAnsi="Garamond" w:cstheme="minorHAnsi"/>
        </w:rPr>
        <w:t>che, nel caso di partecipazione di raggruppamenti non ancora costituiti, i soggetti intenzionati a raggrupparsi sono tenuti a sottoscrivere, ed allegare, una dichiarazione di impegno a costituirsi in raggruppamento e a formalizzare tale costituzione entro 30 giorni dal provvedimento di ammissione al finanziamento.</w:t>
      </w:r>
    </w:p>
    <w:p w14:paraId="4559EA1C" w14:textId="77777777" w:rsidR="00344425" w:rsidRDefault="00344425" w:rsidP="00344425">
      <w:pPr>
        <w:tabs>
          <w:tab w:val="left" w:pos="3390"/>
        </w:tabs>
        <w:autoSpaceDE w:val="0"/>
        <w:autoSpaceDN w:val="0"/>
        <w:adjustRightInd w:val="0"/>
        <w:spacing w:before="120" w:after="120"/>
        <w:jc w:val="center"/>
        <w:rPr>
          <w:rFonts w:ascii="Garamond" w:hAnsi="Garamond" w:cstheme="minorHAnsi"/>
          <w:b/>
        </w:rPr>
      </w:pPr>
      <w:r>
        <w:rPr>
          <w:rFonts w:ascii="Garamond" w:hAnsi="Garamond" w:cstheme="minorHAnsi"/>
          <w:b/>
        </w:rPr>
        <w:t>DICHIARANO</w:t>
      </w:r>
    </w:p>
    <w:p w14:paraId="60E8F736" w14:textId="227C54F4" w:rsidR="00344425" w:rsidRPr="00CB7374" w:rsidRDefault="00344425" w:rsidP="0023368C">
      <w:pPr>
        <w:autoSpaceDE w:val="0"/>
        <w:autoSpaceDN w:val="0"/>
        <w:adjustRightInd w:val="0"/>
        <w:jc w:val="both"/>
        <w:rPr>
          <w:rFonts w:ascii="Garamond" w:hAnsi="Garamond" w:cstheme="minorHAnsi"/>
          <w:b/>
          <w:sz w:val="16"/>
          <w:szCs w:val="16"/>
        </w:rPr>
      </w:pPr>
      <w:r>
        <w:rPr>
          <w:rFonts w:ascii="Garamond" w:hAnsi="Garamond" w:cstheme="minorHAnsi"/>
        </w:rPr>
        <w:t>l’impegno a costituirsi, in caso di approvazione del progetto presentato, in ____________ (</w:t>
      </w:r>
      <w:r>
        <w:rPr>
          <w:rFonts w:ascii="Garamond" w:hAnsi="Garamond" w:cstheme="minorHAnsi"/>
          <w:i/>
        </w:rPr>
        <w:t>indicare forma associativa</w:t>
      </w:r>
      <w:r>
        <w:rPr>
          <w:rFonts w:ascii="Garamond" w:hAnsi="Garamond" w:cstheme="minorHAnsi"/>
        </w:rPr>
        <w:t>) che sarà formalizzata/o entro 30 giorni dal provvedimento di ammissione al finanziamento</w:t>
      </w:r>
    </w:p>
    <w:p w14:paraId="6460C448" w14:textId="77777777" w:rsidR="00344425" w:rsidRDefault="00344425" w:rsidP="00344425">
      <w:pPr>
        <w:tabs>
          <w:tab w:val="left" w:pos="3390"/>
        </w:tabs>
        <w:autoSpaceDE w:val="0"/>
        <w:autoSpaceDN w:val="0"/>
        <w:adjustRightInd w:val="0"/>
        <w:spacing w:before="120" w:after="120"/>
        <w:jc w:val="center"/>
        <w:rPr>
          <w:rFonts w:ascii="Garamond" w:hAnsi="Garamond" w:cstheme="minorHAnsi"/>
          <w:b/>
        </w:rPr>
      </w:pPr>
      <w:r>
        <w:rPr>
          <w:rFonts w:ascii="Garamond" w:hAnsi="Garamond" w:cstheme="minorHAnsi"/>
          <w:b/>
        </w:rPr>
        <w:t>A TAL FINE SI IMPEGNANO A</w:t>
      </w:r>
    </w:p>
    <w:p w14:paraId="6F56ED0C" w14:textId="77777777" w:rsidR="00344425" w:rsidRPr="00CB7374" w:rsidRDefault="00344425" w:rsidP="00344425">
      <w:pPr>
        <w:tabs>
          <w:tab w:val="left" w:pos="3390"/>
        </w:tabs>
        <w:autoSpaceDE w:val="0"/>
        <w:autoSpaceDN w:val="0"/>
        <w:adjustRightInd w:val="0"/>
        <w:spacing w:before="120" w:after="120"/>
        <w:jc w:val="center"/>
        <w:rPr>
          <w:rFonts w:ascii="Garamond" w:hAnsi="Garamond" w:cstheme="minorHAnsi"/>
          <w:b/>
          <w:sz w:val="16"/>
          <w:szCs w:val="16"/>
        </w:rPr>
      </w:pPr>
    </w:p>
    <w:p w14:paraId="74D0DEF7" w14:textId="77777777" w:rsidR="00344425" w:rsidRDefault="00344425" w:rsidP="00344425">
      <w:pPr>
        <w:numPr>
          <w:ilvl w:val="0"/>
          <w:numId w:val="15"/>
        </w:numPr>
        <w:suppressAutoHyphens w:val="0"/>
        <w:autoSpaceDE w:val="0"/>
        <w:autoSpaceDN w:val="0"/>
        <w:adjustRightInd w:val="0"/>
        <w:spacing w:after="120"/>
        <w:ind w:left="425" w:hanging="425"/>
        <w:jc w:val="both"/>
        <w:rPr>
          <w:rFonts w:ascii="Garamond" w:hAnsi="Garamond" w:cstheme="minorHAnsi"/>
        </w:rPr>
      </w:pPr>
      <w:r>
        <w:rPr>
          <w:rFonts w:ascii="Garamond" w:hAnsi="Garamond" w:cstheme="minorHAnsi"/>
        </w:rPr>
        <w:t>Formalizzare il raggruppamento entro i termini indicati.</w:t>
      </w:r>
    </w:p>
    <w:p w14:paraId="0C06A272" w14:textId="77777777" w:rsidR="00344425" w:rsidRDefault="00344425" w:rsidP="00344425">
      <w:pPr>
        <w:numPr>
          <w:ilvl w:val="0"/>
          <w:numId w:val="15"/>
        </w:numPr>
        <w:suppressAutoHyphens w:val="0"/>
        <w:autoSpaceDE w:val="0"/>
        <w:autoSpaceDN w:val="0"/>
        <w:adjustRightInd w:val="0"/>
        <w:spacing w:before="120" w:after="120"/>
        <w:ind w:left="426" w:hanging="426"/>
        <w:jc w:val="both"/>
        <w:rPr>
          <w:rFonts w:ascii="Garamond" w:hAnsi="Garamond" w:cstheme="minorHAnsi"/>
        </w:rPr>
      </w:pPr>
      <w:r>
        <w:rPr>
          <w:rFonts w:ascii="Garamond" w:hAnsi="Garamond" w:cstheme="minorHAnsi"/>
        </w:rPr>
        <w:t>Indicare, nell’atto costitutivo, il ruolo, le attività e la quota finanziaria di competenza di ciascun soggetto partecipante alla realizzazione del progetto nonché l’indicazione delle cause di scioglimento.</w:t>
      </w:r>
    </w:p>
    <w:p w14:paraId="75929480" w14:textId="77777777" w:rsidR="00344425" w:rsidRDefault="00344425" w:rsidP="00344425">
      <w:pPr>
        <w:numPr>
          <w:ilvl w:val="0"/>
          <w:numId w:val="15"/>
        </w:numPr>
        <w:suppressAutoHyphens w:val="0"/>
        <w:autoSpaceDE w:val="0"/>
        <w:autoSpaceDN w:val="0"/>
        <w:adjustRightInd w:val="0"/>
        <w:spacing w:before="120" w:after="120"/>
        <w:ind w:left="426" w:hanging="426"/>
        <w:jc w:val="both"/>
        <w:rPr>
          <w:rFonts w:ascii="Garamond" w:hAnsi="Garamond" w:cstheme="minorHAnsi"/>
        </w:rPr>
      </w:pPr>
      <w:r>
        <w:rPr>
          <w:rFonts w:ascii="Garamond" w:hAnsi="Garamond" w:cstheme="minorHAnsi"/>
        </w:rPr>
        <w:t>Indicare quale futuro Capofila</w:t>
      </w:r>
      <w:r>
        <w:rPr>
          <w:rStyle w:val="Rimandonotaapidipagina"/>
          <w:rFonts w:ascii="Garamond" w:hAnsi="Garamond" w:cstheme="minorHAnsi"/>
        </w:rPr>
        <w:footnoteReference w:id="3"/>
      </w:r>
      <w:r>
        <w:rPr>
          <w:rFonts w:ascii="Garamond" w:hAnsi="Garamond" w:cstheme="minorHAnsi"/>
        </w:rPr>
        <w:t xml:space="preserve"> del raggruppamento</w:t>
      </w:r>
      <w:r>
        <w:rPr>
          <w:rFonts w:ascii="Garamond" w:hAnsi="Garamond" w:cstheme="minorHAnsi"/>
          <w:i/>
        </w:rPr>
        <w:t xml:space="preserve">, </w:t>
      </w:r>
      <w:r>
        <w:rPr>
          <w:rFonts w:ascii="Garamond" w:hAnsi="Garamond" w:cstheme="minorHAnsi"/>
        </w:rPr>
        <w:t>il/la</w:t>
      </w:r>
      <w:r>
        <w:rPr>
          <w:rFonts w:ascii="Garamond" w:hAnsi="Garamond" w:cstheme="minorHAnsi"/>
          <w:i/>
        </w:rPr>
        <w:t xml:space="preserve"> _</w:t>
      </w:r>
      <w:r>
        <w:rPr>
          <w:rFonts w:ascii="Garamond" w:hAnsi="Garamond" w:cstheme="minorHAnsi"/>
        </w:rPr>
        <w:t>_____________________, soggetto rientrante nella categoria prevista dal paragrafo ____ dell’Avviso.</w:t>
      </w:r>
    </w:p>
    <w:p w14:paraId="1357EF55" w14:textId="77777777" w:rsidR="00344425" w:rsidRDefault="00344425" w:rsidP="00344425">
      <w:pPr>
        <w:numPr>
          <w:ilvl w:val="0"/>
          <w:numId w:val="15"/>
        </w:numPr>
        <w:suppressAutoHyphens w:val="0"/>
        <w:autoSpaceDE w:val="0"/>
        <w:autoSpaceDN w:val="0"/>
        <w:adjustRightInd w:val="0"/>
        <w:spacing w:before="120" w:after="120"/>
        <w:ind w:left="426" w:hanging="426"/>
        <w:jc w:val="both"/>
        <w:rPr>
          <w:rFonts w:ascii="Garamond" w:hAnsi="Garamond" w:cstheme="minorHAnsi"/>
        </w:rPr>
      </w:pPr>
      <w:r>
        <w:rPr>
          <w:rFonts w:ascii="Garamond" w:hAnsi="Garamond" w:cstheme="minorHAnsi"/>
        </w:rPr>
        <w:t>Conferire al Capofila, con unico atto il potere di rappresentare l’intero raggruppamento nei confronti dell’Amministrazione referente, diventandone l’unico interlocutore.</w:t>
      </w:r>
    </w:p>
    <w:p w14:paraId="2A0222DD" w14:textId="77777777" w:rsidR="00344425" w:rsidRDefault="00344425" w:rsidP="00344425">
      <w:pPr>
        <w:pStyle w:val="Corpotesto"/>
        <w:spacing w:before="100" w:after="100" w:line="276" w:lineRule="auto"/>
        <w:rPr>
          <w:rFonts w:ascii="Garamond" w:hAnsi="Garamond" w:cstheme="minorHAnsi"/>
        </w:rPr>
      </w:pPr>
      <w:r>
        <w:rPr>
          <w:rFonts w:ascii="Garamond" w:hAnsi="Garamond" w:cstheme="minorHAnsi"/>
        </w:rPr>
        <w:t>Luogo e Data 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4213"/>
        <w:gridCol w:w="2566"/>
      </w:tblGrid>
      <w:tr w:rsidR="00344425" w14:paraId="0674BCF2" w14:textId="77777777" w:rsidTr="00344425">
        <w:trPr>
          <w:trHeight w:val="547"/>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3A9AA474" w14:textId="77777777" w:rsidR="00344425" w:rsidRDefault="00344425">
            <w:pPr>
              <w:pStyle w:val="Corpotesto"/>
              <w:spacing w:before="100" w:after="100" w:line="276" w:lineRule="auto"/>
              <w:rPr>
                <w:rFonts w:ascii="Garamond" w:hAnsi="Garamond" w:cstheme="minorHAnsi"/>
                <w:b/>
                <w:kern w:val="2"/>
                <w:lang w:eastAsia="en-US"/>
                <w14:ligatures w14:val="standardContextual"/>
              </w:rPr>
            </w:pPr>
            <w:r>
              <w:rPr>
                <w:rFonts w:ascii="Garamond" w:hAnsi="Garamond" w:cstheme="minorHAnsi"/>
                <w:b/>
                <w:kern w:val="2"/>
                <w:lang w:eastAsia="en-US"/>
                <w14:ligatures w14:val="standardContextual"/>
              </w:rPr>
              <w:t>ENTE</w:t>
            </w:r>
          </w:p>
        </w:tc>
        <w:tc>
          <w:tcPr>
            <w:tcW w:w="4213" w:type="dxa"/>
            <w:tcBorders>
              <w:top w:val="single" w:sz="4" w:space="0" w:color="auto"/>
              <w:left w:val="single" w:sz="4" w:space="0" w:color="auto"/>
              <w:bottom w:val="single" w:sz="4" w:space="0" w:color="auto"/>
              <w:right w:val="single" w:sz="4" w:space="0" w:color="auto"/>
            </w:tcBorders>
            <w:vAlign w:val="center"/>
            <w:hideMark/>
          </w:tcPr>
          <w:p w14:paraId="59A3C198" w14:textId="77777777" w:rsidR="00344425" w:rsidRDefault="00344425">
            <w:pPr>
              <w:pStyle w:val="Corpotesto"/>
              <w:spacing w:before="100" w:after="100" w:line="276" w:lineRule="auto"/>
              <w:rPr>
                <w:rFonts w:ascii="Garamond" w:hAnsi="Garamond" w:cstheme="minorHAnsi"/>
                <w:b/>
                <w:kern w:val="2"/>
                <w:lang w:eastAsia="en-US"/>
                <w14:ligatures w14:val="standardContextual"/>
              </w:rPr>
            </w:pPr>
            <w:r>
              <w:rPr>
                <w:rFonts w:ascii="Garamond" w:hAnsi="Garamond" w:cstheme="minorHAnsi"/>
                <w:b/>
                <w:kern w:val="2"/>
                <w:lang w:eastAsia="en-US"/>
                <w14:ligatures w14:val="standardContextual"/>
              </w:rPr>
              <w:t>LEGALE RAPPRESENTANTE</w:t>
            </w:r>
          </w:p>
        </w:tc>
        <w:tc>
          <w:tcPr>
            <w:tcW w:w="2566" w:type="dxa"/>
            <w:tcBorders>
              <w:top w:val="single" w:sz="4" w:space="0" w:color="auto"/>
              <w:left w:val="single" w:sz="4" w:space="0" w:color="auto"/>
              <w:bottom w:val="single" w:sz="4" w:space="0" w:color="auto"/>
              <w:right w:val="single" w:sz="4" w:space="0" w:color="auto"/>
            </w:tcBorders>
            <w:vAlign w:val="center"/>
            <w:hideMark/>
          </w:tcPr>
          <w:p w14:paraId="7A46BAAF" w14:textId="77777777" w:rsidR="00344425" w:rsidRDefault="00344425">
            <w:pPr>
              <w:pStyle w:val="Corpotesto"/>
              <w:spacing w:before="100" w:after="100" w:line="276" w:lineRule="auto"/>
              <w:rPr>
                <w:rFonts w:ascii="Garamond" w:hAnsi="Garamond" w:cstheme="minorHAnsi"/>
                <w:b/>
                <w:kern w:val="2"/>
                <w:lang w:eastAsia="en-US"/>
                <w14:ligatures w14:val="standardContextual"/>
              </w:rPr>
            </w:pPr>
            <w:r>
              <w:rPr>
                <w:rFonts w:ascii="Garamond" w:hAnsi="Garamond" w:cstheme="minorHAnsi"/>
                <w:b/>
                <w:kern w:val="2"/>
                <w:lang w:eastAsia="en-US"/>
                <w14:ligatures w14:val="standardContextual"/>
              </w:rPr>
              <w:t>TIMBRO E FIRMA</w:t>
            </w:r>
          </w:p>
        </w:tc>
      </w:tr>
      <w:tr w:rsidR="00344425" w14:paraId="2CEDD821"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47813CA5" w14:textId="77777777" w:rsidR="00344425" w:rsidRDefault="00344425">
            <w:pPr>
              <w:spacing w:line="360" w:lineRule="auto"/>
              <w:jc w:val="center"/>
              <w:rPr>
                <w:rFonts w:ascii="Garamond" w:hAnsi="Garamond" w:cstheme="minorHAnsi"/>
                <w:kern w:val="2"/>
                <w:lang w:eastAsia="en-US"/>
                <w14:ligatures w14:val="standardContextual"/>
              </w:rPr>
            </w:pPr>
          </w:p>
          <w:p w14:paraId="440070A4"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5FEE103A"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4AF17A4E" w14:textId="77777777" w:rsidR="00344425" w:rsidRDefault="00344425">
            <w:pPr>
              <w:spacing w:line="360" w:lineRule="auto"/>
              <w:jc w:val="center"/>
              <w:rPr>
                <w:rFonts w:ascii="Garamond" w:hAnsi="Garamond" w:cstheme="minorHAnsi"/>
                <w:kern w:val="2"/>
                <w:lang w:eastAsia="en-US"/>
                <w14:ligatures w14:val="standardContextual"/>
              </w:rPr>
            </w:pPr>
          </w:p>
        </w:tc>
      </w:tr>
      <w:tr w:rsidR="00344425" w14:paraId="7145B9CA"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3B894301" w14:textId="77777777" w:rsidR="00344425" w:rsidRDefault="00344425">
            <w:pPr>
              <w:spacing w:line="360" w:lineRule="auto"/>
              <w:jc w:val="center"/>
              <w:rPr>
                <w:rFonts w:ascii="Garamond" w:hAnsi="Garamond" w:cstheme="minorHAnsi"/>
                <w:kern w:val="2"/>
                <w:lang w:eastAsia="en-US"/>
                <w14:ligatures w14:val="standardContextual"/>
              </w:rPr>
            </w:pPr>
          </w:p>
          <w:p w14:paraId="1BDC4F1D"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6DD3C587"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704DBC82" w14:textId="77777777" w:rsidR="00344425" w:rsidRDefault="00344425">
            <w:pPr>
              <w:spacing w:line="360" w:lineRule="auto"/>
              <w:jc w:val="center"/>
              <w:rPr>
                <w:rFonts w:ascii="Garamond" w:hAnsi="Garamond" w:cstheme="minorHAnsi"/>
                <w:kern w:val="2"/>
                <w:lang w:eastAsia="en-US"/>
                <w14:ligatures w14:val="standardContextual"/>
              </w:rPr>
            </w:pPr>
          </w:p>
        </w:tc>
      </w:tr>
      <w:tr w:rsidR="00344425" w14:paraId="0567F472"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1AF5703F" w14:textId="77777777" w:rsidR="00344425" w:rsidRDefault="00344425">
            <w:pPr>
              <w:spacing w:line="360" w:lineRule="auto"/>
              <w:jc w:val="center"/>
              <w:rPr>
                <w:rFonts w:ascii="Garamond" w:hAnsi="Garamond" w:cstheme="minorHAnsi"/>
                <w:kern w:val="2"/>
                <w:lang w:eastAsia="en-US"/>
                <w14:ligatures w14:val="standardContextual"/>
              </w:rPr>
            </w:pPr>
          </w:p>
          <w:p w14:paraId="54DFF016"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2E0A559C"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5D82FE70" w14:textId="77777777" w:rsidR="00344425" w:rsidRDefault="00344425">
            <w:pPr>
              <w:spacing w:line="360" w:lineRule="auto"/>
              <w:jc w:val="center"/>
              <w:rPr>
                <w:rFonts w:ascii="Garamond" w:hAnsi="Garamond" w:cstheme="minorHAnsi"/>
                <w:kern w:val="2"/>
                <w:lang w:eastAsia="en-US"/>
                <w14:ligatures w14:val="standardContextual"/>
              </w:rPr>
            </w:pPr>
          </w:p>
        </w:tc>
      </w:tr>
      <w:tr w:rsidR="00344425" w14:paraId="79A21492"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00196028" w14:textId="77777777" w:rsidR="00344425" w:rsidRDefault="00344425">
            <w:pPr>
              <w:spacing w:line="360" w:lineRule="auto"/>
              <w:jc w:val="center"/>
              <w:rPr>
                <w:rFonts w:ascii="Garamond" w:hAnsi="Garamond" w:cstheme="minorHAnsi"/>
                <w:kern w:val="2"/>
                <w:lang w:eastAsia="en-US"/>
                <w14:ligatures w14:val="standardContextual"/>
              </w:rPr>
            </w:pPr>
          </w:p>
          <w:p w14:paraId="688A8E7C"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26890E7B"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72FD4738" w14:textId="77777777" w:rsidR="00344425" w:rsidRDefault="00344425">
            <w:pPr>
              <w:spacing w:line="360" w:lineRule="auto"/>
              <w:jc w:val="center"/>
              <w:rPr>
                <w:rFonts w:ascii="Garamond" w:hAnsi="Garamond" w:cstheme="minorHAnsi"/>
                <w:kern w:val="2"/>
                <w:lang w:eastAsia="en-US"/>
                <w14:ligatures w14:val="standardContextual"/>
              </w:rPr>
            </w:pPr>
          </w:p>
        </w:tc>
      </w:tr>
    </w:tbl>
    <w:p w14:paraId="39C7C44B" w14:textId="0A491D70" w:rsidR="00CB7374" w:rsidRPr="00CB7374" w:rsidRDefault="00344425" w:rsidP="0023368C">
      <w:pPr>
        <w:autoSpaceDE w:val="0"/>
        <w:autoSpaceDN w:val="0"/>
        <w:adjustRightInd w:val="0"/>
        <w:spacing w:before="240" w:after="240"/>
        <w:jc w:val="both"/>
        <w:rPr>
          <w:vanish/>
          <w:lang w:val="it" w:eastAsia="it-IT"/>
          <w:specVanish/>
        </w:rPr>
      </w:pPr>
      <w:r>
        <w:rPr>
          <w:rFonts w:ascii="Garamond" w:hAnsi="Garamond" w:cstheme="minorHAnsi"/>
          <w:i/>
        </w:rPr>
        <w:t xml:space="preserve"> (aggiungere altre righe se necessario)</w:t>
      </w:r>
    </w:p>
    <w:p w14:paraId="2A1CBDAB" w14:textId="1A88B9B5" w:rsidR="00CB7374" w:rsidRDefault="00CB7374" w:rsidP="0023368C">
      <w:pPr>
        <w:rPr>
          <w:rFonts w:ascii="Garamond" w:hAnsi="Garamond"/>
          <w:b/>
          <w:sz w:val="24"/>
          <w:szCs w:val="24"/>
          <w:lang w:eastAsia="it-IT"/>
        </w:rPr>
      </w:pPr>
      <w:r>
        <w:rPr>
          <w:lang w:val="it" w:eastAsia="it-IT"/>
        </w:rPr>
        <w:t xml:space="preserve"> </w:t>
      </w:r>
      <w:r w:rsidR="009857BA">
        <w:rPr>
          <w:lang w:val="it" w:eastAsia="it-IT"/>
        </w:rPr>
        <w:br w:type="page"/>
      </w:r>
      <w:r>
        <w:rPr>
          <w:rFonts w:ascii="Garamond" w:hAnsi="Garamond"/>
          <w:b/>
        </w:rPr>
        <w:lastRenderedPageBreak/>
        <w:t>Dichiarazione di affidamento a terzi – assenza conflitti di interesse</w:t>
      </w:r>
    </w:p>
    <w:p w14:paraId="2BA5043E" w14:textId="77777777" w:rsidR="00CB7374" w:rsidRDefault="00CB7374" w:rsidP="00CB7374">
      <w:pPr>
        <w:rPr>
          <w:rFonts w:ascii="Garamond" w:hAnsi="Garamond" w:cstheme="minorHAnsi"/>
          <w:sz w:val="20"/>
          <w:szCs w:val="20"/>
        </w:rPr>
      </w:pPr>
    </w:p>
    <w:tbl>
      <w:tblPr>
        <w:tblW w:w="5005" w:type="pct"/>
        <w:tblInd w:w="-5" w:type="dxa"/>
        <w:tblCellMar>
          <w:left w:w="70" w:type="dxa"/>
          <w:right w:w="70" w:type="dxa"/>
        </w:tblCellMar>
        <w:tblLook w:val="01E0" w:firstRow="1" w:lastRow="1" w:firstColumn="1" w:lastColumn="1" w:noHBand="0" w:noVBand="0"/>
      </w:tblPr>
      <w:tblGrid>
        <w:gridCol w:w="9575"/>
        <w:gridCol w:w="146"/>
      </w:tblGrid>
      <w:tr w:rsidR="00CB7374" w14:paraId="4440A758" w14:textId="77777777" w:rsidTr="00CB7374">
        <w:trPr>
          <w:trHeight w:val="1713"/>
        </w:trPr>
        <w:tc>
          <w:tcPr>
            <w:tcW w:w="3912" w:type="pct"/>
            <w:vAlign w:val="center"/>
            <w:hideMark/>
          </w:tcPr>
          <w:p w14:paraId="74A07E0F" w14:textId="4E5AB6C9" w:rsidR="00CB7374" w:rsidRDefault="00912912">
            <w:pPr>
              <w:spacing w:line="256" w:lineRule="auto"/>
              <w:jc w:val="both"/>
              <w:rPr>
                <w:rFonts w:ascii="Garamond" w:hAnsi="Garamond" w:cstheme="minorHAnsi"/>
                <w:kern w:val="2"/>
                <w:sz w:val="20"/>
                <w:szCs w:val="20"/>
                <w:lang w:eastAsia="en-US"/>
                <w14:ligatures w14:val="standardContextual"/>
              </w:rPr>
            </w:pPr>
            <w:r>
              <w:rPr>
                <w:noProof/>
                <w:lang w:eastAsia="it-IT"/>
              </w:rPr>
              <w:drawing>
                <wp:inline distT="0" distB="0" distL="0" distR="0" wp14:anchorId="09232BB1" wp14:editId="254FE3A5">
                  <wp:extent cx="5991225" cy="1104900"/>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c>
          <w:tcPr>
            <w:tcW w:w="1088" w:type="pct"/>
            <w:vAlign w:val="center"/>
            <w:hideMark/>
          </w:tcPr>
          <w:p w14:paraId="4C1106DA" w14:textId="205A96DF" w:rsidR="00CB7374" w:rsidRDefault="00CB7374">
            <w:pPr>
              <w:spacing w:line="256" w:lineRule="auto"/>
              <w:jc w:val="center"/>
              <w:rPr>
                <w:rFonts w:ascii="Garamond" w:hAnsi="Garamond" w:cstheme="minorHAnsi"/>
                <w:b/>
                <w:i/>
                <w:kern w:val="2"/>
                <w:lang w:eastAsia="en-US"/>
                <w14:ligatures w14:val="standardContextual"/>
              </w:rPr>
            </w:pPr>
          </w:p>
        </w:tc>
      </w:tr>
    </w:tbl>
    <w:p w14:paraId="7F60C61D" w14:textId="09088512" w:rsidR="00CB7374" w:rsidRDefault="00CB7374" w:rsidP="00CB7374">
      <w:pPr>
        <w:tabs>
          <w:tab w:val="left" w:leader="dot" w:pos="8931"/>
          <w:tab w:val="left" w:leader="dot" w:pos="9072"/>
        </w:tabs>
        <w:spacing w:line="360" w:lineRule="auto"/>
        <w:ind w:right="-1"/>
        <w:jc w:val="both"/>
        <w:rPr>
          <w:rFonts w:ascii="Garamond" w:hAnsi="Garamond" w:cstheme="minorHAnsi"/>
          <w:sz w:val="18"/>
          <w:szCs w:val="20"/>
          <w:lang w:eastAsia="it-IT"/>
        </w:rPr>
      </w:pPr>
    </w:p>
    <w:p w14:paraId="26E5A9AE" w14:textId="77777777" w:rsidR="00CB7374" w:rsidRDefault="00CB7374" w:rsidP="00CB7374">
      <w:pPr>
        <w:tabs>
          <w:tab w:val="left" w:leader="dot" w:pos="8931"/>
          <w:tab w:val="left" w:leader="dot" w:pos="9072"/>
        </w:tabs>
        <w:spacing w:line="360" w:lineRule="auto"/>
        <w:ind w:right="-1"/>
        <w:jc w:val="both"/>
        <w:rPr>
          <w:rFonts w:ascii="Garamond" w:hAnsi="Garamond" w:cstheme="minorHAnsi"/>
          <w:sz w:val="18"/>
          <w:szCs w:val="20"/>
          <w:lang w:eastAsia="it-IT"/>
        </w:rPr>
      </w:pPr>
    </w:p>
    <w:p w14:paraId="14CEBA5B" w14:textId="77777777" w:rsidR="00CB7374" w:rsidRDefault="00CB7374" w:rsidP="00CB7374">
      <w:pPr>
        <w:spacing w:line="360" w:lineRule="auto"/>
        <w:ind w:left="284" w:right="283"/>
        <w:jc w:val="both"/>
        <w:rPr>
          <w:rFonts w:ascii="Garamond" w:hAnsi="Garamond" w:cstheme="minorHAnsi"/>
        </w:rPr>
      </w:pPr>
      <w:r>
        <w:rPr>
          <w:rFonts w:ascii="Garamond" w:hAnsi="Garamond" w:cstheme="minorHAnsi"/>
        </w:rPr>
        <w:t xml:space="preserve">Il sottoscritto ____________________nato a ___________________________il ___________residente in ______________________Via______________________________, in qualità di_______________________________________ (Legale Rappresentante/Procuratore) </w:t>
      </w:r>
    </w:p>
    <w:p w14:paraId="59CFF4D2" w14:textId="77777777" w:rsidR="00CB7374" w:rsidRDefault="00CB7374" w:rsidP="00CB7374">
      <w:pPr>
        <w:tabs>
          <w:tab w:val="left" w:pos="644"/>
        </w:tabs>
        <w:spacing w:line="360" w:lineRule="auto"/>
        <w:ind w:left="567" w:right="283"/>
        <w:jc w:val="both"/>
        <w:rPr>
          <w:rFonts w:ascii="Garamond" w:hAnsi="Garamond" w:cstheme="minorHAnsi"/>
        </w:rPr>
      </w:pPr>
      <w:proofErr w:type="gramStart"/>
      <w:r>
        <w:rPr>
          <w:rFonts w:ascii="Garamond" w:hAnsi="Garamond" w:cstheme="minorHAnsi"/>
        </w:rPr>
        <w:t>[  ]</w:t>
      </w:r>
      <w:proofErr w:type="gramEnd"/>
      <w:r>
        <w:rPr>
          <w:rFonts w:ascii="Garamond" w:hAnsi="Garamond" w:cstheme="minorHAnsi"/>
        </w:rPr>
        <w:t xml:space="preserve">   dell’organismo formativo _______________________</w:t>
      </w:r>
    </w:p>
    <w:p w14:paraId="19F00C3C" w14:textId="77777777" w:rsidR="00CB7374" w:rsidRDefault="00CB7374" w:rsidP="00CB7374">
      <w:pPr>
        <w:tabs>
          <w:tab w:val="left" w:pos="644"/>
        </w:tabs>
        <w:spacing w:line="360" w:lineRule="auto"/>
        <w:ind w:left="567" w:right="283"/>
        <w:jc w:val="both"/>
        <w:rPr>
          <w:rFonts w:ascii="Garamond" w:hAnsi="Garamond" w:cstheme="minorHAnsi"/>
        </w:rPr>
      </w:pPr>
      <w:proofErr w:type="gramStart"/>
      <w:r>
        <w:rPr>
          <w:rFonts w:ascii="Garamond" w:hAnsi="Garamond" w:cstheme="minorHAnsi"/>
        </w:rPr>
        <w:t>[  ]</w:t>
      </w:r>
      <w:proofErr w:type="gramEnd"/>
      <w:r>
        <w:rPr>
          <w:rFonts w:ascii="Garamond" w:hAnsi="Garamond" w:cstheme="minorHAnsi"/>
        </w:rPr>
        <w:t xml:space="preserve">   dell’azienda _____________________</w:t>
      </w:r>
    </w:p>
    <w:p w14:paraId="29121B83" w14:textId="77777777" w:rsidR="00CB7374" w:rsidRDefault="00CB7374" w:rsidP="00CB7374">
      <w:pPr>
        <w:tabs>
          <w:tab w:val="left" w:pos="644"/>
        </w:tabs>
        <w:spacing w:line="360" w:lineRule="auto"/>
        <w:ind w:left="567" w:right="283"/>
        <w:jc w:val="both"/>
        <w:rPr>
          <w:rFonts w:ascii="Garamond" w:hAnsi="Garamond" w:cstheme="minorHAnsi"/>
        </w:rPr>
      </w:pPr>
      <w:proofErr w:type="gramStart"/>
      <w:r>
        <w:rPr>
          <w:rFonts w:ascii="Garamond" w:hAnsi="Garamond" w:cstheme="minorHAnsi"/>
        </w:rPr>
        <w:t>[  ]</w:t>
      </w:r>
      <w:proofErr w:type="gramEnd"/>
      <w:r>
        <w:rPr>
          <w:rFonts w:ascii="Garamond" w:hAnsi="Garamond" w:cstheme="minorHAnsi"/>
        </w:rPr>
        <w:t xml:space="preserve">   </w:t>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t>altro (specificare_____________)</w:t>
      </w:r>
    </w:p>
    <w:p w14:paraId="36B62F88" w14:textId="77777777" w:rsidR="00CB7374" w:rsidRDefault="00CB7374" w:rsidP="00CB7374">
      <w:pPr>
        <w:spacing w:line="360" w:lineRule="auto"/>
        <w:ind w:right="283"/>
        <w:jc w:val="both"/>
        <w:rPr>
          <w:rFonts w:ascii="Garamond" w:hAnsi="Garamond" w:cstheme="minorHAnsi"/>
        </w:rPr>
      </w:pPr>
    </w:p>
    <w:p w14:paraId="064A3E11" w14:textId="77777777" w:rsidR="00CB7374" w:rsidRDefault="00CB7374" w:rsidP="00CB7374">
      <w:pPr>
        <w:spacing w:line="360" w:lineRule="auto"/>
        <w:ind w:left="284" w:right="283"/>
        <w:jc w:val="both"/>
        <w:rPr>
          <w:rFonts w:ascii="Garamond" w:hAnsi="Garamond" w:cstheme="minorHAnsi"/>
        </w:rPr>
      </w:pPr>
      <w:r>
        <w:rPr>
          <w:rFonts w:ascii="Garamond" w:hAnsi="Garamond" w:cstheme="minorHAnsi"/>
        </w:rPr>
        <w:t>con Sede Legale in ___________________________________________P.IVA/C.F. ______________________________________________in qualità di soggetto proponente/ soggetto attuatore dell’operazione_________________________________</w:t>
      </w:r>
    </w:p>
    <w:p w14:paraId="5EAC5257" w14:textId="77777777" w:rsidR="00CB7374" w:rsidRPr="00CB7374" w:rsidRDefault="00CB7374" w:rsidP="00CB7374">
      <w:pPr>
        <w:spacing w:line="360" w:lineRule="auto"/>
        <w:ind w:right="-1"/>
        <w:jc w:val="center"/>
        <w:rPr>
          <w:rFonts w:ascii="Garamond" w:hAnsi="Garamond" w:cstheme="minorHAnsi"/>
          <w:b/>
          <w:sz w:val="10"/>
          <w:szCs w:val="10"/>
        </w:rPr>
      </w:pPr>
    </w:p>
    <w:p w14:paraId="328826F5" w14:textId="13DFB5D7" w:rsidR="00CB7374" w:rsidRDefault="00CB7374" w:rsidP="00CB7374">
      <w:pPr>
        <w:spacing w:line="360" w:lineRule="auto"/>
        <w:ind w:right="-1"/>
        <w:jc w:val="center"/>
        <w:rPr>
          <w:rFonts w:ascii="Garamond" w:hAnsi="Garamond" w:cstheme="minorHAnsi"/>
          <w:b/>
        </w:rPr>
      </w:pPr>
      <w:r>
        <w:rPr>
          <w:rFonts w:ascii="Garamond" w:hAnsi="Garamond" w:cstheme="minorHAnsi"/>
          <w:b/>
        </w:rPr>
        <w:t>DICHIARA</w:t>
      </w:r>
    </w:p>
    <w:p w14:paraId="084FB19B" w14:textId="77777777" w:rsidR="00CB7374" w:rsidRPr="00CB7374" w:rsidRDefault="00CB7374" w:rsidP="00CB7374">
      <w:pPr>
        <w:spacing w:line="360" w:lineRule="auto"/>
        <w:ind w:right="-1"/>
        <w:jc w:val="center"/>
        <w:rPr>
          <w:rFonts w:ascii="Garamond" w:hAnsi="Garamond" w:cstheme="minorHAnsi"/>
          <w:b/>
          <w:sz w:val="10"/>
          <w:szCs w:val="10"/>
        </w:rPr>
      </w:pPr>
    </w:p>
    <w:p w14:paraId="6023D16D" w14:textId="77777777" w:rsidR="00CB7374" w:rsidRDefault="00CB7374" w:rsidP="00CB7374">
      <w:pPr>
        <w:spacing w:line="360" w:lineRule="auto"/>
        <w:ind w:left="284" w:right="283"/>
        <w:jc w:val="both"/>
        <w:rPr>
          <w:rFonts w:ascii="Garamond" w:hAnsi="Garamond" w:cstheme="minorHAnsi"/>
        </w:rPr>
      </w:pPr>
      <w:r>
        <w:rPr>
          <w:rFonts w:ascii="Garamond" w:hAnsi="Garamond" w:cstheme="minorHAnsi"/>
        </w:rPr>
        <w:t>che i titolari, amministratori, soci e dipendenti dei soggetti affidatari di parte dell’attività dell’operazione non sono riconducibili in nessun modo al soggetto proponente/ soggetto attuatore.</w:t>
      </w:r>
    </w:p>
    <w:p w14:paraId="59263589" w14:textId="77777777" w:rsidR="00CB7374" w:rsidRDefault="00CB7374" w:rsidP="00CB7374">
      <w:pPr>
        <w:spacing w:line="360" w:lineRule="auto"/>
        <w:ind w:left="645" w:right="567"/>
        <w:jc w:val="both"/>
        <w:rPr>
          <w:rFonts w:ascii="Garamond" w:hAnsi="Garamond" w:cstheme="minorHAnsi"/>
          <w:highlight w:val="red"/>
        </w:rPr>
      </w:pPr>
    </w:p>
    <w:p w14:paraId="5B503DB7" w14:textId="77777777" w:rsidR="00CB7374" w:rsidRDefault="00CB7374" w:rsidP="00CB7374">
      <w:pPr>
        <w:spacing w:line="360" w:lineRule="auto"/>
        <w:ind w:right="567" w:firstLine="284"/>
        <w:jc w:val="both"/>
        <w:rPr>
          <w:rFonts w:ascii="Garamond" w:hAnsi="Garamond" w:cstheme="minorHAnsi"/>
        </w:rPr>
      </w:pPr>
      <w:r>
        <w:rPr>
          <w:rFonts w:ascii="Garamond" w:hAnsi="Garamond" w:cstheme="minorHAnsi"/>
        </w:rPr>
        <w:t>Data_____________________</w:t>
      </w:r>
    </w:p>
    <w:p w14:paraId="305C6AC0" w14:textId="77777777" w:rsidR="00CB7374" w:rsidRDefault="00CB7374" w:rsidP="00CB7374">
      <w:pPr>
        <w:ind w:right="567"/>
        <w:jc w:val="right"/>
        <w:rPr>
          <w:rFonts w:ascii="Garamond" w:hAnsi="Garamond" w:cstheme="minorHAnsi"/>
        </w:rPr>
      </w:pPr>
      <w:r>
        <w:rPr>
          <w:rFonts w:ascii="Garamond" w:hAnsi="Garamond" w:cstheme="minorHAnsi"/>
        </w:rPr>
        <w:t>____________________________________________</w:t>
      </w:r>
    </w:p>
    <w:p w14:paraId="64781659" w14:textId="77777777" w:rsidR="00CB7374" w:rsidRDefault="00CB7374" w:rsidP="00CB7374">
      <w:pPr>
        <w:tabs>
          <w:tab w:val="left" w:pos="8080"/>
        </w:tabs>
        <w:ind w:left="2977" w:right="1700" w:firstLine="1"/>
        <w:jc w:val="right"/>
        <w:rPr>
          <w:rFonts w:ascii="Garamond" w:hAnsi="Garamond" w:cstheme="minorHAnsi"/>
        </w:rPr>
      </w:pPr>
      <w:r>
        <w:rPr>
          <w:rFonts w:ascii="Garamond" w:hAnsi="Garamond" w:cstheme="minorHAnsi"/>
        </w:rPr>
        <w:t xml:space="preserve">                Il Dichiarante</w:t>
      </w:r>
    </w:p>
    <w:p w14:paraId="6DFE42EC" w14:textId="56580018" w:rsidR="00CB7374" w:rsidRDefault="00CB7374" w:rsidP="00CB7374">
      <w:pPr>
        <w:ind w:left="2977" w:right="1700" w:firstLine="1"/>
        <w:jc w:val="right"/>
        <w:rPr>
          <w:rFonts w:ascii="Garamond" w:hAnsi="Garamond" w:cstheme="minorHAnsi"/>
        </w:rPr>
      </w:pPr>
      <w:r>
        <w:rPr>
          <w:rFonts w:ascii="Garamond" w:hAnsi="Garamond" w:cstheme="minorHAnsi"/>
        </w:rPr>
        <w:t xml:space="preserve">   (Firma del legale rappresentante)</w:t>
      </w:r>
    </w:p>
    <w:p w14:paraId="7248DE1D" w14:textId="53AB3D25" w:rsidR="00CB7374" w:rsidRDefault="00CB7374">
      <w:pPr>
        <w:suppressAutoHyphens w:val="0"/>
        <w:spacing w:after="0" w:line="240" w:lineRule="auto"/>
        <w:rPr>
          <w:lang w:val="it" w:eastAsia="it-IT"/>
        </w:rPr>
      </w:pPr>
      <w:r>
        <w:rPr>
          <w:lang w:val="it" w:eastAsia="it-IT"/>
        </w:rPr>
        <w:br w:type="page"/>
      </w:r>
    </w:p>
    <w:p w14:paraId="1B8D62DF" w14:textId="74DE689B" w:rsidR="00CB7374" w:rsidRDefault="00CB7374" w:rsidP="00CB7374">
      <w:pPr>
        <w:keepNext/>
        <w:shd w:val="pct10" w:color="auto" w:fill="auto"/>
        <w:ind w:right="-1"/>
        <w:outlineLvl w:val="4"/>
        <w:rPr>
          <w:rFonts w:ascii="Garamond" w:hAnsi="Garamond"/>
          <w:b/>
        </w:rPr>
      </w:pPr>
      <w:r>
        <w:rPr>
          <w:rFonts w:ascii="Garamond" w:hAnsi="Garamond"/>
          <w:b/>
        </w:rPr>
        <w:lastRenderedPageBreak/>
        <w:t xml:space="preserve">Dichiarazione </w:t>
      </w:r>
      <w:r w:rsidR="006E670B" w:rsidRPr="002850CA">
        <w:rPr>
          <w:rFonts w:ascii="Garamond" w:hAnsi="Garamond"/>
          <w:b/>
        </w:rPr>
        <w:t>sostitutiva di affidabilità giuridico-economico-finanziaria</w:t>
      </w:r>
    </w:p>
    <w:p w14:paraId="1A16D63D" w14:textId="77777777" w:rsidR="00CB7374" w:rsidRDefault="00CB7374" w:rsidP="00CB7374">
      <w:pPr>
        <w:tabs>
          <w:tab w:val="left" w:leader="dot" w:pos="8931"/>
          <w:tab w:val="left" w:leader="dot" w:pos="9072"/>
        </w:tabs>
        <w:ind w:left="284" w:right="1418"/>
        <w:jc w:val="right"/>
        <w:rPr>
          <w:rFonts w:ascii="Garamond" w:hAnsi="Garamond" w:cstheme="minorHAnsi"/>
          <w:sz w:val="20"/>
          <w:szCs w:val="20"/>
        </w:rPr>
      </w:pPr>
    </w:p>
    <w:tbl>
      <w:tblPr>
        <w:tblW w:w="5345" w:type="pct"/>
        <w:tblCellMar>
          <w:left w:w="70" w:type="dxa"/>
          <w:right w:w="70" w:type="dxa"/>
        </w:tblCellMar>
        <w:tblLook w:val="01E0" w:firstRow="1" w:lastRow="1" w:firstColumn="1" w:lastColumn="1" w:noHBand="0" w:noVBand="0"/>
      </w:tblPr>
      <w:tblGrid>
        <w:gridCol w:w="9861"/>
        <w:gridCol w:w="147"/>
        <w:gridCol w:w="147"/>
        <w:gridCol w:w="148"/>
      </w:tblGrid>
      <w:tr w:rsidR="00CB7374" w14:paraId="21502697" w14:textId="77777777" w:rsidTr="00CB7374">
        <w:trPr>
          <w:trHeight w:val="1713"/>
        </w:trPr>
        <w:tc>
          <w:tcPr>
            <w:tcW w:w="4775" w:type="pct"/>
            <w:vAlign w:val="center"/>
            <w:hideMark/>
          </w:tcPr>
          <w:tbl>
            <w:tblPr>
              <w:tblW w:w="9284" w:type="dxa"/>
              <w:tblCellMar>
                <w:left w:w="70" w:type="dxa"/>
                <w:right w:w="70" w:type="dxa"/>
              </w:tblCellMar>
              <w:tblLook w:val="01E0" w:firstRow="1" w:lastRow="1" w:firstColumn="1" w:lastColumn="1" w:noHBand="0" w:noVBand="0"/>
            </w:tblPr>
            <w:tblGrid>
              <w:gridCol w:w="9575"/>
              <w:gridCol w:w="146"/>
            </w:tblGrid>
            <w:tr w:rsidR="00CB7374" w14:paraId="211FDEB1" w14:textId="77777777" w:rsidTr="00912912">
              <w:trPr>
                <w:trHeight w:val="1713"/>
              </w:trPr>
              <w:tc>
                <w:tcPr>
                  <w:tcW w:w="4318" w:type="pct"/>
                  <w:vAlign w:val="center"/>
                </w:tcPr>
                <w:p w14:paraId="792591BD" w14:textId="50565CE3" w:rsidR="00CB7374" w:rsidRDefault="00912912">
                  <w:pPr>
                    <w:spacing w:line="256" w:lineRule="auto"/>
                    <w:jc w:val="both"/>
                    <w:rPr>
                      <w:rFonts w:ascii="Garamond" w:hAnsi="Garamond" w:cstheme="minorHAnsi"/>
                      <w:kern w:val="2"/>
                      <w:sz w:val="20"/>
                      <w:szCs w:val="20"/>
                      <w:lang w:eastAsia="en-US"/>
                      <w14:ligatures w14:val="standardContextual"/>
                    </w:rPr>
                  </w:pPr>
                  <w:r>
                    <w:rPr>
                      <w:noProof/>
                      <w:lang w:eastAsia="it-IT"/>
                    </w:rPr>
                    <w:drawing>
                      <wp:inline distT="0" distB="0" distL="0" distR="0" wp14:anchorId="1C3656AB" wp14:editId="6BA7AEAB">
                        <wp:extent cx="5991225" cy="1104900"/>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c>
                <w:tcPr>
                  <w:tcW w:w="682" w:type="pct"/>
                  <w:vAlign w:val="center"/>
                </w:tcPr>
                <w:p w14:paraId="3154E69D" w14:textId="29EBA645" w:rsidR="00CB7374" w:rsidRDefault="00CB7374">
                  <w:pPr>
                    <w:spacing w:line="256" w:lineRule="auto"/>
                    <w:rPr>
                      <w:rFonts w:ascii="Garamond" w:hAnsi="Garamond" w:cstheme="minorHAnsi"/>
                      <w:b/>
                      <w:i/>
                      <w:kern w:val="2"/>
                      <w:sz w:val="24"/>
                      <w:szCs w:val="24"/>
                      <w:lang w:eastAsia="en-US"/>
                      <w14:ligatures w14:val="standardContextual"/>
                    </w:rPr>
                  </w:pPr>
                </w:p>
              </w:tc>
            </w:tr>
          </w:tbl>
          <w:p w14:paraId="5EAEF4FB" w14:textId="77777777" w:rsidR="00CB7374" w:rsidRDefault="00CB7374">
            <w:pPr>
              <w:jc w:val="both"/>
              <w:rPr>
                <w:rFonts w:ascii="Garamond" w:hAnsi="Garamond" w:cstheme="minorHAnsi"/>
                <w:kern w:val="2"/>
                <w:sz w:val="20"/>
                <w:szCs w:val="20"/>
                <w:lang w:eastAsia="en-US"/>
                <w14:ligatures w14:val="standardContextual"/>
              </w:rPr>
            </w:pPr>
          </w:p>
        </w:tc>
        <w:tc>
          <w:tcPr>
            <w:tcW w:w="75" w:type="pct"/>
            <w:vAlign w:val="center"/>
          </w:tcPr>
          <w:p w14:paraId="78F9225D" w14:textId="77777777" w:rsidR="00CB7374" w:rsidRDefault="00CB7374">
            <w:pPr>
              <w:jc w:val="both"/>
              <w:rPr>
                <w:rFonts w:ascii="Garamond" w:hAnsi="Garamond" w:cstheme="minorHAnsi"/>
                <w:kern w:val="2"/>
                <w:sz w:val="20"/>
                <w:szCs w:val="20"/>
                <w:lang w:eastAsia="en-US"/>
                <w14:ligatures w14:val="standardContextual"/>
              </w:rPr>
            </w:pPr>
          </w:p>
        </w:tc>
        <w:tc>
          <w:tcPr>
            <w:tcW w:w="75" w:type="pct"/>
            <w:vAlign w:val="center"/>
          </w:tcPr>
          <w:p w14:paraId="08A83A2E" w14:textId="77777777" w:rsidR="00CB7374" w:rsidRDefault="00CB7374">
            <w:pPr>
              <w:jc w:val="both"/>
              <w:rPr>
                <w:rFonts w:ascii="Garamond" w:hAnsi="Garamond" w:cstheme="minorHAnsi"/>
                <w:kern w:val="2"/>
                <w:sz w:val="20"/>
                <w:szCs w:val="20"/>
                <w:lang w:eastAsia="en-US"/>
                <w14:ligatures w14:val="standardContextual"/>
              </w:rPr>
            </w:pPr>
          </w:p>
        </w:tc>
        <w:tc>
          <w:tcPr>
            <w:tcW w:w="75" w:type="pct"/>
            <w:vAlign w:val="center"/>
          </w:tcPr>
          <w:p w14:paraId="38CCBBDF" w14:textId="77777777" w:rsidR="00CB7374" w:rsidRDefault="00CB7374">
            <w:pPr>
              <w:jc w:val="both"/>
              <w:rPr>
                <w:rFonts w:ascii="Garamond" w:hAnsi="Garamond" w:cstheme="minorHAnsi"/>
                <w:kern w:val="2"/>
                <w:sz w:val="20"/>
                <w:szCs w:val="20"/>
                <w:lang w:eastAsia="en-US"/>
                <w14:ligatures w14:val="standardContextual"/>
              </w:rPr>
            </w:pPr>
          </w:p>
        </w:tc>
      </w:tr>
    </w:tbl>
    <w:p w14:paraId="4BDE9D46" w14:textId="77777777" w:rsidR="006E670B" w:rsidRPr="000B2D6D" w:rsidRDefault="006E670B" w:rsidP="006E670B">
      <w:pPr>
        <w:jc w:val="center"/>
        <w:rPr>
          <w:rFonts w:ascii="Garamond" w:hAnsi="Garamond" w:cs="Arial"/>
          <w:b/>
          <w:bCs/>
        </w:rPr>
      </w:pPr>
      <w:r w:rsidRPr="000B2D6D">
        <w:rPr>
          <w:rFonts w:ascii="Garamond" w:hAnsi="Garamond" w:cs="Arial"/>
          <w:b/>
          <w:bCs/>
        </w:rPr>
        <w:t xml:space="preserve">Dichiarazione ai sensi del </w:t>
      </w:r>
      <w:r>
        <w:rPr>
          <w:rFonts w:ascii="Garamond" w:hAnsi="Garamond" w:cs="Arial"/>
          <w:b/>
          <w:bCs/>
        </w:rPr>
        <w:t>DPR</w:t>
      </w:r>
      <w:r w:rsidRPr="000B2D6D">
        <w:rPr>
          <w:rFonts w:ascii="Garamond" w:hAnsi="Garamond" w:cs="Arial"/>
          <w:b/>
          <w:bCs/>
        </w:rPr>
        <w:t xml:space="preserve"> 445/2000 artt. 46 e 47</w:t>
      </w:r>
    </w:p>
    <w:p w14:paraId="765C5DB0" w14:textId="49872F0B" w:rsidR="006E670B" w:rsidRDefault="006E670B" w:rsidP="006E670B">
      <w:pPr>
        <w:pStyle w:val="Standard"/>
        <w:jc w:val="both"/>
        <w:rPr>
          <w:rFonts w:ascii="Garamond" w:hAnsi="Garamond" w:cs="Arial"/>
        </w:rPr>
      </w:pPr>
      <w:r w:rsidRPr="000B2D6D">
        <w:rPr>
          <w:rFonts w:ascii="Garamond" w:hAnsi="Garamond" w:cs="Arial"/>
          <w:i/>
          <w:iCs/>
        </w:rPr>
        <w:t>(Ogni soggetto proponente oppure nel caso di ATI/ATS tutti i soggetti componenti il raggruppamento devono compilare la presente dichiarazione)</w:t>
      </w:r>
    </w:p>
    <w:p w14:paraId="508311C3" w14:textId="77777777" w:rsidR="006E670B" w:rsidRPr="000B2D6D" w:rsidRDefault="006E670B" w:rsidP="006E670B">
      <w:pPr>
        <w:pStyle w:val="Standard"/>
        <w:jc w:val="both"/>
        <w:rPr>
          <w:rFonts w:ascii="Garamond" w:hAnsi="Garamond" w:cs="Arial"/>
        </w:rPr>
      </w:pPr>
      <w:r>
        <w:rPr>
          <w:rFonts w:ascii="Garamond" w:hAnsi="Garamond" w:cs="Arial"/>
        </w:rPr>
        <w:t xml:space="preserve">Il </w:t>
      </w:r>
      <w:r w:rsidRPr="000B2D6D">
        <w:rPr>
          <w:rFonts w:ascii="Garamond" w:hAnsi="Garamond" w:cs="Arial"/>
        </w:rPr>
        <w:t>sottoscritto________________________</w:t>
      </w:r>
      <w:r>
        <w:rPr>
          <w:rFonts w:ascii="Garamond" w:hAnsi="Garamond" w:cs="Arial"/>
        </w:rPr>
        <w:t>_____________________________________________</w:t>
      </w:r>
      <w:r w:rsidRPr="000B2D6D">
        <w:rPr>
          <w:rFonts w:ascii="Garamond" w:hAnsi="Garamond" w:cs="Arial"/>
        </w:rPr>
        <w:t>nato a ___________________________il_________________</w:t>
      </w:r>
      <w:r>
        <w:rPr>
          <w:rFonts w:ascii="Garamond" w:hAnsi="Garamond" w:cs="Arial"/>
        </w:rPr>
        <w:t xml:space="preserve"> r</w:t>
      </w:r>
      <w:r w:rsidRPr="000B2D6D">
        <w:rPr>
          <w:rFonts w:ascii="Garamond" w:hAnsi="Garamond" w:cs="Arial"/>
        </w:rPr>
        <w:t>esident</w:t>
      </w:r>
      <w:r>
        <w:rPr>
          <w:rFonts w:ascii="Garamond" w:hAnsi="Garamond" w:cs="Arial"/>
        </w:rPr>
        <w:t xml:space="preserve">e </w:t>
      </w:r>
      <w:r w:rsidRPr="000B2D6D">
        <w:rPr>
          <w:rFonts w:ascii="Garamond" w:hAnsi="Garamond" w:cs="Arial"/>
        </w:rPr>
        <w:t>a__________________________</w:t>
      </w:r>
      <w:r>
        <w:rPr>
          <w:rFonts w:ascii="Garamond" w:hAnsi="Garamond" w:cs="Arial"/>
        </w:rPr>
        <w:t xml:space="preserve"> in </w:t>
      </w:r>
      <w:proofErr w:type="spellStart"/>
      <w:r w:rsidRPr="000B2D6D">
        <w:rPr>
          <w:rFonts w:ascii="Garamond" w:hAnsi="Garamond" w:cs="Arial"/>
        </w:rPr>
        <w:t>via_____________________legale</w:t>
      </w:r>
      <w:proofErr w:type="spellEnd"/>
      <w:r w:rsidRPr="000B2D6D">
        <w:rPr>
          <w:rFonts w:ascii="Garamond" w:hAnsi="Garamond" w:cs="Arial"/>
        </w:rPr>
        <w:t xml:space="preserve"> rappresentante di</w:t>
      </w:r>
      <w:r>
        <w:rPr>
          <w:rFonts w:ascii="Garamond" w:hAnsi="Garamond" w:cs="Arial"/>
        </w:rPr>
        <w:t xml:space="preserve">__________________________ </w:t>
      </w:r>
      <w:r w:rsidRPr="000B2D6D">
        <w:rPr>
          <w:rFonts w:ascii="Garamond" w:hAnsi="Garamond" w:cs="Arial"/>
        </w:rPr>
        <w:t xml:space="preserve">soggetto proponente </w:t>
      </w:r>
      <w:r>
        <w:rPr>
          <w:rFonts w:ascii="Garamond" w:hAnsi="Garamond" w:cs="Arial"/>
        </w:rPr>
        <w:t>__________________________</w:t>
      </w:r>
      <w:r w:rsidRPr="000B2D6D">
        <w:rPr>
          <w:rFonts w:ascii="Garamond" w:hAnsi="Garamond" w:cs="Arial"/>
        </w:rPr>
        <w:t>della candidatura</w:t>
      </w:r>
      <w:r>
        <w:rPr>
          <w:rFonts w:ascii="Garamond" w:hAnsi="Garamond" w:cs="Arial"/>
        </w:rPr>
        <w:t>________________________________</w:t>
      </w:r>
    </w:p>
    <w:p w14:paraId="623D401F" w14:textId="567640C9" w:rsidR="006E670B" w:rsidRPr="000B2D6D" w:rsidRDefault="006E670B" w:rsidP="006E670B">
      <w:pPr>
        <w:pStyle w:val="Standard"/>
        <w:jc w:val="both"/>
        <w:rPr>
          <w:rFonts w:ascii="Garamond" w:hAnsi="Garamond"/>
        </w:rPr>
      </w:pPr>
      <w:r w:rsidRPr="000B2D6D">
        <w:rPr>
          <w:rFonts w:ascii="Garamond" w:hAnsi="Garamond" w:cs="Arial"/>
        </w:rPr>
        <w:t>consapevole degli effetti penali per dichiarazioni mendaci, falsità in atti ed uso di atti falsi ai sensi dell’articolo 76 del citato DPR 445/2000, sotto la propria responsabilità</w:t>
      </w:r>
      <w:r w:rsidRPr="000B2D6D">
        <w:rPr>
          <w:rFonts w:ascii="Garamond" w:hAnsi="Garamond" w:cs="Arial"/>
          <w:u w:val="single"/>
        </w:rPr>
        <w:t>:</w:t>
      </w:r>
    </w:p>
    <w:p w14:paraId="26BC362B" w14:textId="11A03112" w:rsidR="006E670B" w:rsidRPr="000B2D6D" w:rsidRDefault="006E670B" w:rsidP="006E670B">
      <w:pPr>
        <w:jc w:val="center"/>
        <w:rPr>
          <w:rFonts w:ascii="Garamond" w:hAnsi="Garamond" w:cs="Arial"/>
        </w:rPr>
      </w:pPr>
      <w:r w:rsidRPr="000B2D6D">
        <w:rPr>
          <w:rFonts w:ascii="Garamond" w:hAnsi="Garamond"/>
          <w:b/>
          <w:bCs/>
        </w:rPr>
        <w:t>Dichiara</w:t>
      </w:r>
    </w:p>
    <w:p w14:paraId="1D76C7E5" w14:textId="77777777" w:rsidR="006E670B" w:rsidRPr="000B2D6D" w:rsidRDefault="006E670B" w:rsidP="006E670B">
      <w:pPr>
        <w:pStyle w:val="Textbody"/>
        <w:numPr>
          <w:ilvl w:val="0"/>
          <w:numId w:val="29"/>
        </w:numPr>
        <w:spacing w:line="276" w:lineRule="auto"/>
        <w:jc w:val="both"/>
        <w:textAlignment w:val="baseline"/>
        <w:rPr>
          <w:rFonts w:ascii="Garamond" w:hAnsi="Garamond" w:cs="Arial"/>
          <w:sz w:val="22"/>
          <w:szCs w:val="22"/>
        </w:rPr>
      </w:pPr>
      <w:r w:rsidRPr="000B2D6D">
        <w:rPr>
          <w:rFonts w:ascii="Garamond" w:hAnsi="Garamond" w:cs="Arial"/>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14:paraId="70DF5F79" w14:textId="77777777" w:rsidR="006E670B" w:rsidRPr="000B2D6D" w:rsidRDefault="006E670B" w:rsidP="006E670B">
      <w:pPr>
        <w:pStyle w:val="Textbody"/>
        <w:numPr>
          <w:ilvl w:val="0"/>
          <w:numId w:val="29"/>
        </w:numPr>
        <w:tabs>
          <w:tab w:val="clear" w:pos="360"/>
          <w:tab w:val="num" w:pos="0"/>
        </w:tabs>
        <w:spacing w:line="276" w:lineRule="auto"/>
        <w:ind w:left="714" w:hanging="357"/>
        <w:jc w:val="both"/>
        <w:textAlignment w:val="baseline"/>
        <w:rPr>
          <w:rFonts w:ascii="Garamond" w:hAnsi="Garamond" w:cs="Arial"/>
          <w:sz w:val="22"/>
          <w:szCs w:val="22"/>
        </w:rPr>
      </w:pPr>
      <w:r w:rsidRPr="000B2D6D">
        <w:rPr>
          <w:rFonts w:ascii="Garamond" w:hAnsi="Garamond" w:cs="Arial"/>
          <w:sz w:val="22"/>
          <w:szCs w:val="22"/>
        </w:rPr>
        <w:t>di non avere in corso provvedimenti amministrativi o giudiziari in relazione alla percezione di finanziamenti per attività cofinanziate dal FSE e dal FSE+ non effettivamente svolte;</w:t>
      </w:r>
    </w:p>
    <w:p w14:paraId="445EA981" w14:textId="77777777" w:rsidR="006E670B" w:rsidRPr="005B0EAA" w:rsidRDefault="006E670B" w:rsidP="006E670B">
      <w:pPr>
        <w:pStyle w:val="Standard"/>
        <w:widowControl w:val="0"/>
        <w:numPr>
          <w:ilvl w:val="0"/>
          <w:numId w:val="29"/>
        </w:numPr>
        <w:tabs>
          <w:tab w:val="clear" w:pos="360"/>
          <w:tab w:val="num" w:pos="0"/>
        </w:tabs>
        <w:spacing w:after="0"/>
        <w:ind w:left="714" w:hanging="357"/>
        <w:jc w:val="both"/>
        <w:textAlignment w:val="baseline"/>
        <w:rPr>
          <w:rFonts w:ascii="Garamond" w:hAnsi="Garamond" w:cs="Arial"/>
        </w:rPr>
      </w:pPr>
      <w:r w:rsidRPr="000B2D6D">
        <w:rPr>
          <w:rFonts w:ascii="Garamond" w:hAnsi="Garamond" w:cs="Arial"/>
        </w:rPr>
        <w:t>che non è stata pronunciata alcuna condanna, con sentenza passata in giudicato, per qualsiasi reato che determina l’incapacità a contrattare con la P.A;</w:t>
      </w:r>
    </w:p>
    <w:p w14:paraId="7E99A023" w14:textId="77777777" w:rsidR="006E670B" w:rsidRPr="000B2D6D" w:rsidRDefault="006E670B" w:rsidP="006E670B">
      <w:pPr>
        <w:pStyle w:val="Standard"/>
        <w:jc w:val="both"/>
        <w:rPr>
          <w:rFonts w:ascii="Garamond" w:hAnsi="Garamond" w:cs="Arial"/>
        </w:rPr>
      </w:pPr>
    </w:p>
    <w:p w14:paraId="66A15C98" w14:textId="77777777" w:rsidR="006E670B" w:rsidRPr="000B2D6D" w:rsidRDefault="006E670B" w:rsidP="006E670B">
      <w:pPr>
        <w:pStyle w:val="Standard"/>
        <w:widowControl w:val="0"/>
        <w:numPr>
          <w:ilvl w:val="0"/>
          <w:numId w:val="29"/>
        </w:numPr>
        <w:tabs>
          <w:tab w:val="clear" w:pos="360"/>
          <w:tab w:val="num" w:pos="0"/>
        </w:tabs>
        <w:spacing w:after="0"/>
        <w:ind w:left="720"/>
        <w:jc w:val="both"/>
        <w:textAlignment w:val="baseline"/>
        <w:rPr>
          <w:rFonts w:ascii="Garamond" w:hAnsi="Garamond" w:cs="Arial"/>
        </w:rPr>
      </w:pPr>
      <w:r w:rsidRPr="000B2D6D">
        <w:rPr>
          <w:rFonts w:ascii="Garamond" w:hAnsi="Garamond" w:cs="Arial"/>
        </w:rPr>
        <w:t>di non aver commesso violazioni, definitivamente accertate, rispetto agli obblighi relativi al pagamento delle imposte e tasse secondo la legislazione italiana;</w:t>
      </w:r>
    </w:p>
    <w:p w14:paraId="576A130D" w14:textId="77777777" w:rsidR="006E670B" w:rsidRPr="000B2D6D" w:rsidRDefault="006E670B" w:rsidP="006E670B">
      <w:pPr>
        <w:pStyle w:val="Standard"/>
        <w:jc w:val="both"/>
        <w:rPr>
          <w:rFonts w:ascii="Garamond" w:hAnsi="Garamond" w:cs="Arial"/>
        </w:rPr>
      </w:pPr>
    </w:p>
    <w:p w14:paraId="1B69BFC7" w14:textId="77777777" w:rsidR="006E670B" w:rsidRPr="000B2D6D" w:rsidRDefault="006E670B" w:rsidP="006E670B">
      <w:pPr>
        <w:pStyle w:val="Standard"/>
        <w:widowControl w:val="0"/>
        <w:numPr>
          <w:ilvl w:val="0"/>
          <w:numId w:val="29"/>
        </w:numPr>
        <w:tabs>
          <w:tab w:val="clear" w:pos="360"/>
          <w:tab w:val="num" w:pos="0"/>
        </w:tabs>
        <w:spacing w:after="0"/>
        <w:ind w:left="720"/>
        <w:jc w:val="both"/>
        <w:textAlignment w:val="baseline"/>
        <w:rPr>
          <w:rFonts w:ascii="Garamond" w:hAnsi="Garamond" w:cs="Arial"/>
        </w:rPr>
      </w:pPr>
      <w:r w:rsidRPr="000B2D6D">
        <w:rPr>
          <w:rFonts w:ascii="Garamond" w:hAnsi="Garamond" w:cs="Arial"/>
        </w:rPr>
        <w:t>di essere in regola con le norme sul diritto al lavoro dei disabili ai sensi della legge 68/99;</w:t>
      </w:r>
    </w:p>
    <w:p w14:paraId="42EEF7E8" w14:textId="77777777" w:rsidR="006E670B" w:rsidRPr="000B2D6D" w:rsidRDefault="006E670B" w:rsidP="006E670B">
      <w:pPr>
        <w:pStyle w:val="Paragrafoelenco"/>
        <w:spacing w:line="276" w:lineRule="auto"/>
        <w:jc w:val="both"/>
        <w:rPr>
          <w:rFonts w:ascii="Garamond" w:hAnsi="Garamond" w:cs="Arial"/>
          <w:sz w:val="22"/>
          <w:szCs w:val="22"/>
        </w:rPr>
      </w:pPr>
    </w:p>
    <w:p w14:paraId="64A9451D" w14:textId="77777777" w:rsidR="006E670B" w:rsidRPr="00AF3D8E" w:rsidRDefault="006E670B" w:rsidP="006E670B">
      <w:pPr>
        <w:pStyle w:val="Paragrafoelenco"/>
        <w:widowControl w:val="0"/>
        <w:numPr>
          <w:ilvl w:val="0"/>
          <w:numId w:val="29"/>
        </w:numPr>
        <w:tabs>
          <w:tab w:val="clear" w:pos="360"/>
          <w:tab w:val="num" w:pos="0"/>
        </w:tabs>
        <w:spacing w:line="276" w:lineRule="auto"/>
        <w:ind w:left="720"/>
        <w:jc w:val="both"/>
        <w:textAlignment w:val="baseline"/>
        <w:rPr>
          <w:rFonts w:ascii="Garamond" w:hAnsi="Garamond" w:cs="Arial"/>
          <w:sz w:val="22"/>
          <w:szCs w:val="22"/>
        </w:rPr>
      </w:pPr>
      <w:r w:rsidRPr="00AF3D8E">
        <w:rPr>
          <w:rFonts w:ascii="Garamond" w:hAnsi="Garamond" w:cs="Arial"/>
          <w:sz w:val="22"/>
          <w:szCs w:val="22"/>
        </w:rPr>
        <w:t>di impegnarsi a predisporre un sistema di contabilità separata o una codificazione contabile adeguata per tutte le transazioni relative all’operazione.</w:t>
      </w:r>
    </w:p>
    <w:p w14:paraId="4CCD4E77" w14:textId="77777777" w:rsidR="006E670B" w:rsidRPr="000B2D6D" w:rsidRDefault="006E670B" w:rsidP="006E670B">
      <w:pPr>
        <w:pStyle w:val="Standard"/>
        <w:jc w:val="both"/>
        <w:rPr>
          <w:rFonts w:ascii="Garamond" w:hAnsi="Garamond" w:cs="Arial"/>
        </w:rPr>
      </w:pPr>
    </w:p>
    <w:p w14:paraId="7B47F867" w14:textId="77777777" w:rsidR="006E670B" w:rsidRDefault="006E670B" w:rsidP="006E670B">
      <w:pPr>
        <w:pStyle w:val="Standard"/>
        <w:jc w:val="both"/>
        <w:rPr>
          <w:rFonts w:ascii="Garamond" w:hAnsi="Garamond" w:cs="Arial"/>
        </w:rPr>
      </w:pPr>
      <w:proofErr w:type="gramStart"/>
      <w:r w:rsidRPr="000B2D6D">
        <w:rPr>
          <w:rFonts w:ascii="Garamond" w:hAnsi="Garamond" w:cs="Arial"/>
        </w:rPr>
        <w:t>Data,</w:t>
      </w:r>
      <w:r>
        <w:rPr>
          <w:rFonts w:ascii="Garamond" w:hAnsi="Garamond" w:cs="Arial"/>
        </w:rPr>
        <w:t>_</w:t>
      </w:r>
      <w:proofErr w:type="gramEnd"/>
      <w:r>
        <w:rPr>
          <w:rFonts w:ascii="Garamond" w:hAnsi="Garamond" w:cs="Arial"/>
        </w:rPr>
        <w:t>_____________</w:t>
      </w:r>
      <w:r w:rsidRPr="000B2D6D">
        <w:rPr>
          <w:rFonts w:ascii="Garamond" w:hAnsi="Garamond" w:cs="Arial"/>
        </w:rPr>
        <w:t xml:space="preserve">                                                                                                            </w:t>
      </w:r>
    </w:p>
    <w:p w14:paraId="13118B12" w14:textId="77777777" w:rsidR="006E670B" w:rsidRDefault="006E670B" w:rsidP="006E670B">
      <w:pPr>
        <w:pStyle w:val="Standard"/>
        <w:jc w:val="both"/>
        <w:rPr>
          <w:rFonts w:ascii="Garamond" w:hAnsi="Garamond" w:cs="Arial"/>
        </w:rPr>
      </w:pPr>
    </w:p>
    <w:p w14:paraId="0BC840E6" w14:textId="622498FA" w:rsidR="00CB7374" w:rsidRDefault="006E670B" w:rsidP="006E670B">
      <w:pPr>
        <w:pStyle w:val="Standard"/>
        <w:jc w:val="both"/>
        <w:rPr>
          <w:rFonts w:ascii="Garamond" w:hAnsi="Garamond" w:cstheme="minorHAnsi"/>
        </w:rPr>
      </w:pPr>
      <w:r w:rsidRPr="000B2D6D">
        <w:rPr>
          <w:rFonts w:ascii="Garamond" w:hAnsi="Garamond" w:cs="Arial"/>
        </w:rPr>
        <w:t>Fi</w:t>
      </w:r>
      <w:r>
        <w:rPr>
          <w:rFonts w:ascii="Garamond" w:hAnsi="Garamond" w:cs="Arial"/>
        </w:rPr>
        <w:t>rma______________________</w:t>
      </w:r>
      <w:r>
        <w:rPr>
          <w:rFonts w:ascii="Garamond" w:hAnsi="Garamond" w:cs="Arial"/>
        </w:rPr>
        <w:br/>
      </w:r>
      <w:r w:rsidRPr="000B2D6D">
        <w:rPr>
          <w:rFonts w:ascii="Garamond" w:hAnsi="Garamond" w:cs="Arial"/>
          <w:i/>
          <w:iCs/>
        </w:rPr>
        <w:t>(allegare copia documento identità</w:t>
      </w:r>
      <w:r>
        <w:rPr>
          <w:rFonts w:ascii="Garamond" w:hAnsi="Garamond" w:cs="Arial"/>
          <w:i/>
          <w:iCs/>
        </w:rPr>
        <w:t>)</w:t>
      </w:r>
      <w:r w:rsidR="00CB7374">
        <w:rPr>
          <w:rFonts w:ascii="Garamond" w:hAnsi="Garamond" w:cstheme="minorHAnsi"/>
        </w:rPr>
        <w:br w:type="page"/>
      </w:r>
    </w:p>
    <w:p w14:paraId="7FD450BC" w14:textId="77777777" w:rsidR="00472D9E" w:rsidRPr="00472D9E" w:rsidRDefault="00472D9E" w:rsidP="00472D9E">
      <w:pPr>
        <w:keepNext/>
        <w:shd w:val="pct10" w:color="auto" w:fill="auto"/>
        <w:ind w:right="-1"/>
        <w:outlineLvl w:val="4"/>
        <w:rPr>
          <w:rFonts w:ascii="Garamond" w:hAnsi="Garamond"/>
          <w:b/>
        </w:rPr>
      </w:pPr>
      <w:r w:rsidRPr="00472D9E">
        <w:rPr>
          <w:rFonts w:ascii="Garamond" w:hAnsi="Garamond"/>
          <w:b/>
        </w:rPr>
        <w:lastRenderedPageBreak/>
        <w:t>Comunicazione dei dati sulla Titolarità effettiva per Enti pubblici</w:t>
      </w:r>
    </w:p>
    <w:p w14:paraId="0EBFFFF6" w14:textId="0D45B90D" w:rsidR="00CB7374" w:rsidRDefault="00CB7374" w:rsidP="00472D9E">
      <w:pPr>
        <w:pStyle w:val="Titolo5"/>
        <w:ind w:right="-1"/>
        <w:jc w:val="left"/>
        <w:rPr>
          <w:rFonts w:ascii="Garamond" w:hAnsi="Garamond" w:cstheme="minorHAnsi"/>
          <w:sz w:val="24"/>
          <w:szCs w:val="24"/>
        </w:rPr>
      </w:pPr>
    </w:p>
    <w:tbl>
      <w:tblPr>
        <w:tblW w:w="5005" w:type="pct"/>
        <w:tblInd w:w="-5" w:type="dxa"/>
        <w:tblCellMar>
          <w:left w:w="70" w:type="dxa"/>
          <w:right w:w="70" w:type="dxa"/>
        </w:tblCellMar>
        <w:tblLook w:val="01E0" w:firstRow="1" w:lastRow="1" w:firstColumn="1" w:lastColumn="1" w:noHBand="0" w:noVBand="0"/>
      </w:tblPr>
      <w:tblGrid>
        <w:gridCol w:w="146"/>
        <w:gridCol w:w="9575"/>
      </w:tblGrid>
      <w:tr w:rsidR="00CB7374" w14:paraId="0E2C0F83" w14:textId="77777777" w:rsidTr="00912912">
        <w:trPr>
          <w:trHeight w:val="1713"/>
        </w:trPr>
        <w:tc>
          <w:tcPr>
            <w:tcW w:w="3912" w:type="pct"/>
            <w:vAlign w:val="center"/>
            <w:hideMark/>
          </w:tcPr>
          <w:p w14:paraId="76CB485F" w14:textId="1AE4BA14" w:rsidR="00CB7374" w:rsidRDefault="00CB7374">
            <w:pPr>
              <w:spacing w:line="256" w:lineRule="auto"/>
              <w:jc w:val="both"/>
              <w:rPr>
                <w:rFonts w:ascii="Garamond" w:hAnsi="Garamond" w:cstheme="minorHAnsi"/>
                <w:kern w:val="2"/>
                <w:sz w:val="20"/>
                <w:szCs w:val="20"/>
                <w:lang w:eastAsia="en-US"/>
                <w14:ligatures w14:val="standardContextual"/>
              </w:rPr>
            </w:pPr>
          </w:p>
        </w:tc>
        <w:tc>
          <w:tcPr>
            <w:tcW w:w="1088" w:type="pct"/>
            <w:vAlign w:val="center"/>
          </w:tcPr>
          <w:p w14:paraId="6FA453B4" w14:textId="06FCEA02" w:rsidR="00CB7374" w:rsidRDefault="00912912">
            <w:pPr>
              <w:spacing w:line="256" w:lineRule="auto"/>
              <w:jc w:val="center"/>
              <w:rPr>
                <w:rFonts w:ascii="Garamond" w:hAnsi="Garamond" w:cstheme="minorHAnsi"/>
                <w:b/>
                <w:i/>
                <w:kern w:val="2"/>
                <w:lang w:eastAsia="en-US"/>
                <w14:ligatures w14:val="standardContextual"/>
              </w:rPr>
            </w:pPr>
            <w:r>
              <w:rPr>
                <w:noProof/>
                <w:lang w:eastAsia="it-IT"/>
              </w:rPr>
              <w:drawing>
                <wp:inline distT="0" distB="0" distL="0" distR="0" wp14:anchorId="2FA9FA90" wp14:editId="26FE23C1">
                  <wp:extent cx="5991225" cy="1104900"/>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r>
    </w:tbl>
    <w:p w14:paraId="4B5BD674" w14:textId="77777777" w:rsidR="00CB7374" w:rsidRDefault="00CB7374" w:rsidP="00CB7374">
      <w:pPr>
        <w:jc w:val="both"/>
        <w:rPr>
          <w:rFonts w:ascii="Garamond" w:hAnsi="Garamond" w:cs="Times New Roman"/>
          <w:b/>
          <w:bCs/>
          <w:sz w:val="24"/>
          <w:szCs w:val="24"/>
          <w:lang w:eastAsia="it-IT"/>
        </w:rPr>
      </w:pPr>
    </w:p>
    <w:p w14:paraId="1D3EED05" w14:textId="77777777" w:rsidR="00CB7374" w:rsidRDefault="00CB7374" w:rsidP="00CB7374">
      <w:pPr>
        <w:jc w:val="both"/>
        <w:rPr>
          <w:rFonts w:ascii="Garamond" w:hAnsi="Garamond"/>
          <w:b/>
          <w:bCs/>
        </w:rPr>
      </w:pPr>
      <w:r>
        <w:rPr>
          <w:rFonts w:ascii="Garamond" w:hAnsi="Garamond"/>
          <w:b/>
          <w:bCs/>
        </w:rPr>
        <w:t xml:space="preserve">Modulo per la “comunicazione dei dati sulla Titolarità effettiva per Enti pubblici” ex art. 69 comma 2 del Reg. (UE) 2021/1060 (RDC)  </w:t>
      </w:r>
    </w:p>
    <w:p w14:paraId="2E8492DD" w14:textId="4340A756" w:rsidR="00CB7374" w:rsidRDefault="00F9102A" w:rsidP="00472D9E">
      <w:pPr>
        <w:ind w:right="-1"/>
        <w:jc w:val="center"/>
        <w:rPr>
          <w:rFonts w:ascii="Garamond" w:hAnsi="Garamond"/>
          <w:b/>
          <w:bCs/>
        </w:rPr>
      </w:pPr>
      <w:r>
        <w:rPr>
          <w:rFonts w:ascii="Garamond" w:hAnsi="Garamond"/>
          <w:b/>
          <w:bCs/>
        </w:rPr>
        <w:t>Dichiarazione</w:t>
      </w:r>
      <w:r w:rsidR="00CB7374">
        <w:rPr>
          <w:rFonts w:ascii="Garamond" w:hAnsi="Garamond"/>
          <w:b/>
          <w:bCs/>
        </w:rPr>
        <w:t xml:space="preserve"> resa ai sensi degli artt. 46 e 47 del DPR N. 445/2000</w:t>
      </w:r>
    </w:p>
    <w:p w14:paraId="2F03026D" w14:textId="77777777" w:rsidR="00CB7374" w:rsidRDefault="00CB7374" w:rsidP="00CB7374">
      <w:pPr>
        <w:ind w:right="-1"/>
        <w:jc w:val="both"/>
        <w:rPr>
          <w:rFonts w:ascii="Garamond" w:hAnsi="Garamond"/>
          <w:i/>
          <w:iCs/>
        </w:rPr>
      </w:pPr>
      <w:r>
        <w:rPr>
          <w:rFonts w:ascii="Garamond" w:hAnsi="Garamond"/>
          <w:i/>
          <w:iCs/>
        </w:rPr>
        <w:t>La presente dichiarazione deve essere resa da qualunque operatore economico coinvolto a qualsiasi titolo (operatore singolo o associato, ATI/ATS, mandataria/capofila e mandante/consorziata in caso di RTI o consorzio ordinario o GEIE, consorzio stabile e consorziata esecutrice dei servizi, retiste partecipanti alla gara, ausiliaria).</w:t>
      </w:r>
    </w:p>
    <w:p w14:paraId="2180D6C8" w14:textId="77777777" w:rsidR="00CB7374" w:rsidRDefault="00CB7374" w:rsidP="00CB7374">
      <w:pPr>
        <w:ind w:right="-1"/>
        <w:jc w:val="both"/>
        <w:rPr>
          <w:rFonts w:ascii="Garamond" w:hAnsi="Garamond"/>
          <w:i/>
          <w:iCs/>
        </w:rPr>
      </w:pPr>
    </w:p>
    <w:p w14:paraId="66BC7F8F" w14:textId="77777777" w:rsidR="00CB7374" w:rsidRDefault="00CB7374" w:rsidP="00CB7374">
      <w:pPr>
        <w:ind w:right="-1"/>
        <w:jc w:val="both"/>
        <w:rPr>
          <w:rFonts w:ascii="Garamond" w:hAnsi="Garamond"/>
        </w:rPr>
      </w:pPr>
      <w:r>
        <w:rPr>
          <w:rFonts w:ascii="Garamond" w:hAnsi="Garamond"/>
        </w:rPr>
        <w:t>Il/La sottoscritto/a…………………………………………………………………</w:t>
      </w:r>
      <w:proofErr w:type="gramStart"/>
      <w:r>
        <w:rPr>
          <w:rFonts w:ascii="Garamond" w:hAnsi="Garamond"/>
        </w:rPr>
        <w:t>…….</w:t>
      </w:r>
      <w:proofErr w:type="gramEnd"/>
      <w:r>
        <w:rPr>
          <w:rFonts w:ascii="Garamond" w:hAnsi="Garamond"/>
        </w:rPr>
        <w:t>nato/a a……………………………</w:t>
      </w:r>
      <w:proofErr w:type="spellStart"/>
      <w:r>
        <w:rPr>
          <w:rFonts w:ascii="Garamond" w:hAnsi="Garamond"/>
        </w:rPr>
        <w:t>prov</w:t>
      </w:r>
      <w:proofErr w:type="spellEnd"/>
      <w:r>
        <w:rPr>
          <w:rFonts w:ascii="Garamond" w:hAnsi="Garamond"/>
        </w:rPr>
        <w:t>.(…..)il…………………..</w:t>
      </w:r>
      <w:proofErr w:type="spellStart"/>
      <w:r>
        <w:rPr>
          <w:rFonts w:ascii="Garamond" w:hAnsi="Garamond"/>
        </w:rPr>
        <w:t>Cod.fiscale</w:t>
      </w:r>
      <w:proofErr w:type="spellEnd"/>
      <w:r>
        <w:rPr>
          <w:rFonts w:ascii="Garamond" w:hAnsi="Garamond"/>
        </w:rPr>
        <w:t xml:space="preserve">……………………...………………… residente a ………………………………….. </w:t>
      </w:r>
      <w:proofErr w:type="spellStart"/>
      <w:r>
        <w:rPr>
          <w:rFonts w:ascii="Garamond" w:hAnsi="Garamond"/>
        </w:rPr>
        <w:t>prov</w:t>
      </w:r>
      <w:proofErr w:type="spellEnd"/>
      <w:r>
        <w:rPr>
          <w:rFonts w:ascii="Garamond" w:hAnsi="Garamond"/>
        </w:rPr>
        <w:t>. (……) in via ……………………………CAP……</w:t>
      </w:r>
      <w:proofErr w:type="gramStart"/>
      <w:r>
        <w:rPr>
          <w:rFonts w:ascii="Garamond" w:hAnsi="Garamond"/>
        </w:rPr>
        <w:t>…….</w:t>
      </w:r>
      <w:proofErr w:type="gramEnd"/>
      <w:r>
        <w:rPr>
          <w:rFonts w:ascii="Garamond" w:hAnsi="Garamond"/>
        </w:rPr>
        <w:t>…. in qualità di …………………………………………</w:t>
      </w:r>
      <w:proofErr w:type="gramStart"/>
      <w:r>
        <w:rPr>
          <w:rFonts w:ascii="Garamond" w:hAnsi="Garamond"/>
        </w:rPr>
        <w:t>…….</w:t>
      </w:r>
      <w:proofErr w:type="gramEnd"/>
      <w:r>
        <w:rPr>
          <w:rFonts w:ascii="Garamond" w:hAnsi="Garamond"/>
        </w:rPr>
        <w:t>.……dell’Ente………………………………sede legale: via…………………..CAP………………Comune……..……………………..</w:t>
      </w:r>
      <w:proofErr w:type="spellStart"/>
      <w:r>
        <w:rPr>
          <w:rFonts w:ascii="Garamond" w:hAnsi="Garamond"/>
        </w:rPr>
        <w:t>prov</w:t>
      </w:r>
      <w:proofErr w:type="spellEnd"/>
      <w:r>
        <w:rPr>
          <w:rFonts w:ascii="Garamond" w:hAnsi="Garamond"/>
        </w:rPr>
        <w:t xml:space="preserve">.(..…) </w:t>
      </w:r>
      <w:proofErr w:type="spellStart"/>
      <w:r>
        <w:rPr>
          <w:rFonts w:ascii="Garamond" w:hAnsi="Garamond"/>
        </w:rPr>
        <w:t>Cod.fiscale</w:t>
      </w:r>
      <w:proofErr w:type="spellEnd"/>
      <w:r>
        <w:rPr>
          <w:rFonts w:ascii="Garamond" w:hAnsi="Garamond"/>
        </w:rPr>
        <w:t>……………………………………………………………………………………….</w:t>
      </w:r>
    </w:p>
    <w:p w14:paraId="68768709" w14:textId="77777777" w:rsidR="00CB7374" w:rsidRDefault="00CB7374" w:rsidP="00CB7374">
      <w:pPr>
        <w:jc w:val="both"/>
        <w:rPr>
          <w:rFonts w:ascii="Garamond" w:hAnsi="Garamond"/>
          <w:b/>
          <w:bCs/>
        </w:rPr>
      </w:pPr>
    </w:p>
    <w:p w14:paraId="2627484D" w14:textId="77777777" w:rsidR="00CB7374" w:rsidRDefault="00CB7374" w:rsidP="00CB7374">
      <w:pPr>
        <w:jc w:val="center"/>
        <w:rPr>
          <w:rFonts w:ascii="Garamond" w:hAnsi="Garamond"/>
          <w:b/>
          <w:bCs/>
        </w:rPr>
      </w:pPr>
      <w:r>
        <w:rPr>
          <w:rFonts w:ascii="Garamond" w:hAnsi="Garamond"/>
          <w:b/>
          <w:bCs/>
        </w:rPr>
        <w:t>DICHIARA che al __/__/____</w:t>
      </w:r>
    </w:p>
    <w:p w14:paraId="4C0D7841" w14:textId="77777777" w:rsidR="00CB7374" w:rsidRDefault="00CB7374" w:rsidP="00CB7374">
      <w:pPr>
        <w:jc w:val="both"/>
        <w:rPr>
          <w:rFonts w:ascii="Garamond" w:hAnsi="Garamond"/>
        </w:rPr>
      </w:pPr>
    </w:p>
    <w:p w14:paraId="3BCB3DFD" w14:textId="77777777" w:rsidR="00CB7374" w:rsidRDefault="00CB7374" w:rsidP="00CB7374">
      <w:pPr>
        <w:jc w:val="both"/>
        <w:rPr>
          <w:rFonts w:ascii="Garamond" w:hAnsi="Garamond"/>
        </w:rPr>
      </w:pPr>
      <w:r>
        <w:rPr>
          <w:rFonts w:ascii="Garamond" w:hAnsi="Garamond"/>
        </w:rPr>
        <w:t>il/i titolare/i effettivo/i dell’Ente è/sono da individuarsi in:</w:t>
      </w:r>
    </w:p>
    <w:p w14:paraId="7F15EDB8" w14:textId="77777777" w:rsidR="00CB7374" w:rsidRDefault="00CB7374" w:rsidP="00CB7374">
      <w:pPr>
        <w:jc w:val="both"/>
        <w:rPr>
          <w:rFonts w:ascii="Garamond" w:hAnsi="Garamond"/>
          <w:i/>
          <w:iCs/>
        </w:rPr>
      </w:pPr>
      <w:r>
        <w:rPr>
          <w:rFonts w:ascii="Garamond" w:hAnsi="Garamond"/>
          <w:i/>
          <w:iCs/>
        </w:rPr>
        <w:t xml:space="preserve">(ripetere le informazioni </w:t>
      </w:r>
      <w:proofErr w:type="spellStart"/>
      <w:r>
        <w:rPr>
          <w:rFonts w:ascii="Garamond" w:hAnsi="Garamond"/>
          <w:i/>
          <w:iCs/>
        </w:rPr>
        <w:t>sottoindicate</w:t>
      </w:r>
      <w:proofErr w:type="spellEnd"/>
      <w:r>
        <w:rPr>
          <w:rFonts w:ascii="Garamond" w:hAnsi="Garamond"/>
          <w:i/>
          <w:iCs/>
        </w:rPr>
        <w:t xml:space="preserve"> per ciascuna persona fisica individuata come titolare effettivo) </w:t>
      </w:r>
    </w:p>
    <w:p w14:paraId="074DB1BF" w14:textId="77777777" w:rsidR="00CB7374" w:rsidRDefault="00CB7374" w:rsidP="00CB7374">
      <w:pPr>
        <w:jc w:val="both"/>
        <w:rPr>
          <w:rFonts w:ascii="Garamond" w:hAnsi="Garamond"/>
        </w:rPr>
      </w:pPr>
    </w:p>
    <w:p w14:paraId="4AA89047" w14:textId="77777777" w:rsidR="00CB7374" w:rsidRDefault="00CB7374" w:rsidP="00CB7374">
      <w:pPr>
        <w:jc w:val="both"/>
        <w:rPr>
          <w:rFonts w:ascii="Garamond" w:hAnsi="Garamond"/>
        </w:rPr>
      </w:pPr>
      <w:r>
        <w:rPr>
          <w:rFonts w:ascii="Garamond" w:hAnsi="Garamond"/>
        </w:rPr>
        <w:t>Cognome ………</w:t>
      </w:r>
      <w:proofErr w:type="gramStart"/>
      <w:r>
        <w:rPr>
          <w:rFonts w:ascii="Garamond" w:hAnsi="Garamond"/>
        </w:rPr>
        <w:t>…….</w:t>
      </w:r>
      <w:proofErr w:type="gramEnd"/>
      <w:r>
        <w:rPr>
          <w:rFonts w:ascii="Garamond" w:hAnsi="Garamond"/>
        </w:rPr>
        <w:t xml:space="preserve">… Nome …………...……………… nato/a </w:t>
      </w:r>
      <w:proofErr w:type="spellStart"/>
      <w:r>
        <w:rPr>
          <w:rFonts w:ascii="Garamond" w:hAnsi="Garamond"/>
        </w:rPr>
        <w:t>a</w:t>
      </w:r>
      <w:proofErr w:type="spellEnd"/>
      <w:r>
        <w:rPr>
          <w:rFonts w:ascii="Garamond" w:hAnsi="Garamond"/>
        </w:rPr>
        <w:t xml:space="preserve"> ……………</w:t>
      </w:r>
      <w:proofErr w:type="gramStart"/>
      <w:r>
        <w:rPr>
          <w:rFonts w:ascii="Garamond" w:hAnsi="Garamond"/>
        </w:rPr>
        <w:t>…….</w:t>
      </w:r>
      <w:proofErr w:type="gramEnd"/>
      <w:r>
        <w:rPr>
          <w:rFonts w:ascii="Garamond" w:hAnsi="Garamond"/>
        </w:rPr>
        <w:t xml:space="preserve">. </w:t>
      </w:r>
      <w:proofErr w:type="spellStart"/>
      <w:r>
        <w:rPr>
          <w:rFonts w:ascii="Garamond" w:hAnsi="Garamond"/>
        </w:rPr>
        <w:t>prov</w:t>
      </w:r>
      <w:proofErr w:type="spellEnd"/>
      <w:r>
        <w:rPr>
          <w:rFonts w:ascii="Garamond" w:hAnsi="Garamond"/>
        </w:rPr>
        <w:t>. (______) il ………... Cod. fiscale ……………………………………</w:t>
      </w:r>
      <w:proofErr w:type="gramStart"/>
      <w:r>
        <w:rPr>
          <w:rFonts w:ascii="Garamond" w:hAnsi="Garamond"/>
        </w:rPr>
        <w:t>…….</w:t>
      </w:r>
      <w:proofErr w:type="gramEnd"/>
      <w:r>
        <w:rPr>
          <w:rFonts w:ascii="Garamond" w:hAnsi="Garamond"/>
        </w:rPr>
        <w:t>……………</w:t>
      </w:r>
    </w:p>
    <w:p w14:paraId="7982D8BD" w14:textId="77777777" w:rsidR="00CB7374" w:rsidRDefault="00CB7374" w:rsidP="00CB7374">
      <w:pPr>
        <w:jc w:val="both"/>
        <w:rPr>
          <w:rFonts w:ascii="Garamond" w:hAnsi="Garamond"/>
          <w:b/>
          <w:bCs/>
        </w:rPr>
      </w:pPr>
    </w:p>
    <w:p w14:paraId="2BC1C060" w14:textId="77777777" w:rsidR="00CB7374" w:rsidRDefault="00CB7374" w:rsidP="00CB7374">
      <w:pPr>
        <w:jc w:val="center"/>
        <w:rPr>
          <w:rFonts w:ascii="Garamond" w:hAnsi="Garamond"/>
          <w:b/>
          <w:bCs/>
        </w:rPr>
      </w:pPr>
      <w:r>
        <w:rPr>
          <w:rFonts w:ascii="Garamond" w:hAnsi="Garamond"/>
          <w:b/>
          <w:bCs/>
        </w:rPr>
        <w:t>DICHIARA altresì,</w:t>
      </w:r>
    </w:p>
    <w:p w14:paraId="42FDE423" w14:textId="77777777" w:rsidR="00CB7374" w:rsidRDefault="00CB7374" w:rsidP="00472D9E">
      <w:pPr>
        <w:pStyle w:val="Paragrafoelenco"/>
        <w:numPr>
          <w:ilvl w:val="0"/>
          <w:numId w:val="20"/>
        </w:numPr>
        <w:suppressAutoHyphens w:val="0"/>
        <w:spacing w:after="160" w:line="276" w:lineRule="auto"/>
        <w:jc w:val="both"/>
        <w:rPr>
          <w:rFonts w:ascii="Garamond" w:hAnsi="Garamond"/>
          <w:sz w:val="22"/>
          <w:szCs w:val="22"/>
        </w:rPr>
      </w:pPr>
      <w:r>
        <w:rPr>
          <w:rFonts w:ascii="Garamond" w:hAnsi="Garamond"/>
          <w:sz w:val="22"/>
          <w:szCs w:val="22"/>
        </w:rPr>
        <w:t xml:space="preserve">di essere consapevole che i dati forniti sono raccolti per adempiere agli obblighi di adeguata verifica del Titolare effettivo previsti dal D. </w:t>
      </w:r>
      <w:proofErr w:type="spellStart"/>
      <w:r>
        <w:rPr>
          <w:rFonts w:ascii="Garamond" w:hAnsi="Garamond"/>
          <w:sz w:val="22"/>
          <w:szCs w:val="22"/>
        </w:rPr>
        <w:t>Lgs</w:t>
      </w:r>
      <w:proofErr w:type="spellEnd"/>
      <w:r>
        <w:rPr>
          <w:rFonts w:ascii="Garamond" w:hAnsi="Garamond"/>
          <w:sz w:val="22"/>
          <w:szCs w:val="22"/>
        </w:rPr>
        <w:t xml:space="preserve">. 231/2007 e </w:t>
      </w:r>
      <w:proofErr w:type="spellStart"/>
      <w:r>
        <w:rPr>
          <w:rFonts w:ascii="Garamond" w:hAnsi="Garamond"/>
          <w:sz w:val="22"/>
          <w:szCs w:val="22"/>
        </w:rPr>
        <w:t>ss.</w:t>
      </w:r>
      <w:proofErr w:type="gramStart"/>
      <w:r>
        <w:rPr>
          <w:rFonts w:ascii="Garamond" w:hAnsi="Garamond"/>
          <w:sz w:val="22"/>
          <w:szCs w:val="22"/>
        </w:rPr>
        <w:t>mm.ii</w:t>
      </w:r>
      <w:proofErr w:type="spellEnd"/>
      <w:proofErr w:type="gramEnd"/>
      <w:r>
        <w:rPr>
          <w:rFonts w:ascii="Garamond" w:hAnsi="Garamond"/>
          <w:sz w:val="22"/>
          <w:szCs w:val="22"/>
        </w:rPr>
        <w:t xml:space="preserve"> in materia di prevenzione del riciclaggio e contrasto al finanziamento del terrorismo, nonché agli obblighi previsti dall’art. 69 comma 2 del Reg. (UE) 2021/1060 (RDC) conformemente all’allegato XVII, al fine di assicurare la legittimità e la regolarità delle spese incluse nei conti presentati alla Commissione e adottare tutte le azioni necessarie per prevenire, individuare, rettificare e segnalare le irregolarità, comprese le frodi; </w:t>
      </w:r>
    </w:p>
    <w:p w14:paraId="2125F493" w14:textId="77777777" w:rsidR="00CB7374"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lastRenderedPageBreak/>
        <w:t xml:space="preserve">di essere consapevole dell’obbligatorietà del rilascio dei dati forniti; </w:t>
      </w:r>
    </w:p>
    <w:p w14:paraId="196274CE" w14:textId="77777777" w:rsidR="00472D9E" w:rsidRDefault="00CB7374" w:rsidP="00202A77">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che non sussistono, per le informazioni a conoscenza della data di sottoscrizione, casi di situazioni di conflitto di interessi di qualsiasi natura, anche potenziale che possa rappresentare ed essere percepito come una minaccia all’imparzialità e indipendenza nel con</w:t>
      </w:r>
      <w:r w:rsidR="00472D9E" w:rsidRPr="00472D9E">
        <w:rPr>
          <w:rFonts w:ascii="Garamond" w:hAnsi="Garamond"/>
          <w:sz w:val="22"/>
          <w:szCs w:val="22"/>
        </w:rPr>
        <w:t>testo della presente procedura;</w:t>
      </w:r>
    </w:p>
    <w:p w14:paraId="1A68B2F0" w14:textId="77777777" w:rsidR="00472D9E"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 xml:space="preserve">di essere consapevole che le presenti dichiarazioni potranno essere sottoposte a verifiche e comportare, in caso di omissioni e/o falsità, quanto previsto dagli artt. 46 e 47 del DPR 445/2000; </w:t>
      </w:r>
    </w:p>
    <w:p w14:paraId="0AC7BCAE" w14:textId="77777777" w:rsidR="00472D9E"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 xml:space="preserve">di impegnarsi a fornire tutte le informazioni di cui sia a conoscenza e che i dati comunicati nel presente modulo corrispondano al vero; </w:t>
      </w:r>
    </w:p>
    <w:p w14:paraId="00723375" w14:textId="00B06963" w:rsidR="00CB7374" w:rsidRPr="00472D9E"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 xml:space="preserve">di impegnarsi a comunicare tempestivamente eventuali relative modifiche e/o variazioni. </w:t>
      </w:r>
    </w:p>
    <w:p w14:paraId="382CD2A4" w14:textId="77777777" w:rsidR="00CB7374" w:rsidRDefault="00CB7374" w:rsidP="00CB7374">
      <w:pPr>
        <w:jc w:val="both"/>
        <w:rPr>
          <w:rFonts w:ascii="Garamond" w:hAnsi="Garamond"/>
        </w:rPr>
      </w:pPr>
    </w:p>
    <w:p w14:paraId="2A99ADD4" w14:textId="77777777" w:rsidR="00CB7374" w:rsidRDefault="00CB7374" w:rsidP="00CB7374">
      <w:pPr>
        <w:jc w:val="both"/>
        <w:rPr>
          <w:rFonts w:ascii="Garamond" w:hAnsi="Garamond"/>
        </w:rPr>
      </w:pPr>
      <w:r>
        <w:rPr>
          <w:rFonts w:ascii="Garamond" w:hAnsi="Garamond"/>
        </w:rPr>
        <w:t>[Si allega copia della carta d’identità del dichiarante</w:t>
      </w:r>
      <w:r>
        <w:rPr>
          <w:rStyle w:val="Rimandonotaapidipagina"/>
          <w:rFonts w:ascii="Garamond" w:hAnsi="Garamond"/>
        </w:rPr>
        <w:footnoteReference w:id="4"/>
      </w:r>
      <w:r>
        <w:rPr>
          <w:rFonts w:ascii="Garamond" w:hAnsi="Garamond"/>
        </w:rPr>
        <w:t xml:space="preserve">]. </w:t>
      </w:r>
    </w:p>
    <w:p w14:paraId="64AE718F" w14:textId="77777777" w:rsidR="00CB7374" w:rsidRDefault="00CB7374" w:rsidP="00CB7374">
      <w:pPr>
        <w:jc w:val="both"/>
        <w:rPr>
          <w:rFonts w:ascii="Garamond" w:hAnsi="Garamond"/>
        </w:rPr>
      </w:pPr>
    </w:p>
    <w:p w14:paraId="13476919" w14:textId="77777777" w:rsidR="00CB7374" w:rsidRDefault="00CB7374" w:rsidP="00CB7374">
      <w:pPr>
        <w:jc w:val="both"/>
        <w:rPr>
          <w:rFonts w:ascii="Garamond" w:hAnsi="Garamond"/>
        </w:rPr>
      </w:pPr>
      <w:r>
        <w:rPr>
          <w:rFonts w:ascii="Garamond" w:hAnsi="Garamond"/>
        </w:rPr>
        <w:t>Luogo e data ………………………</w:t>
      </w:r>
    </w:p>
    <w:p w14:paraId="35979802" w14:textId="77777777" w:rsidR="00CB7374" w:rsidRDefault="00CB7374" w:rsidP="00CB7374">
      <w:pPr>
        <w:jc w:val="both"/>
        <w:rPr>
          <w:rFonts w:ascii="Garamond" w:hAnsi="Garamond"/>
        </w:rPr>
      </w:pPr>
    </w:p>
    <w:p w14:paraId="13AF59D9" w14:textId="0F28F4C1" w:rsidR="00472D9E" w:rsidRDefault="00CB7374" w:rsidP="00CB7374">
      <w:pPr>
        <w:jc w:val="both"/>
        <w:rPr>
          <w:rFonts w:ascii="Garamond" w:hAnsi="Garamond"/>
        </w:rPr>
      </w:pPr>
      <w:r>
        <w:rPr>
          <w:rFonts w:ascii="Garamond" w:hAnsi="Garamond"/>
        </w:rPr>
        <w:t xml:space="preserve">Firma ……………………………… </w:t>
      </w:r>
    </w:p>
    <w:p w14:paraId="31423FFE" w14:textId="77777777" w:rsidR="00472D9E" w:rsidRDefault="00472D9E">
      <w:pPr>
        <w:suppressAutoHyphens w:val="0"/>
        <w:spacing w:after="0" w:line="240" w:lineRule="auto"/>
        <w:rPr>
          <w:rFonts w:ascii="Garamond" w:hAnsi="Garamond"/>
        </w:rPr>
      </w:pPr>
      <w:r>
        <w:rPr>
          <w:rFonts w:ascii="Garamond" w:hAnsi="Garamond"/>
        </w:rPr>
        <w:br w:type="page"/>
      </w:r>
    </w:p>
    <w:p w14:paraId="4968C5D9" w14:textId="77777777" w:rsidR="00472D9E" w:rsidRPr="00472D9E" w:rsidRDefault="00472D9E" w:rsidP="00472D9E">
      <w:pPr>
        <w:keepNext/>
        <w:shd w:val="pct10" w:color="auto" w:fill="auto"/>
        <w:ind w:right="-1"/>
        <w:outlineLvl w:val="4"/>
        <w:rPr>
          <w:rFonts w:ascii="Garamond" w:hAnsi="Garamond"/>
          <w:b/>
        </w:rPr>
      </w:pPr>
      <w:r w:rsidRPr="00472D9E">
        <w:rPr>
          <w:rFonts w:ascii="Garamond" w:hAnsi="Garamond"/>
          <w:b/>
        </w:rPr>
        <w:lastRenderedPageBreak/>
        <w:t>Comunicazione dei dati sulla Titolarità effettiva per Enti privati</w:t>
      </w:r>
    </w:p>
    <w:tbl>
      <w:tblPr>
        <w:tblW w:w="5005" w:type="pct"/>
        <w:tblInd w:w="-5" w:type="dxa"/>
        <w:tblCellMar>
          <w:left w:w="70" w:type="dxa"/>
          <w:right w:w="70" w:type="dxa"/>
        </w:tblCellMar>
        <w:tblLook w:val="01E0" w:firstRow="1" w:lastRow="1" w:firstColumn="1" w:lastColumn="1" w:noHBand="0" w:noVBand="0"/>
      </w:tblPr>
      <w:tblGrid>
        <w:gridCol w:w="9575"/>
        <w:gridCol w:w="146"/>
      </w:tblGrid>
      <w:tr w:rsidR="00472D9E" w14:paraId="53879AFC" w14:textId="77777777" w:rsidTr="00912912">
        <w:trPr>
          <w:trHeight w:val="1713"/>
        </w:trPr>
        <w:tc>
          <w:tcPr>
            <w:tcW w:w="3912" w:type="pct"/>
            <w:vAlign w:val="center"/>
          </w:tcPr>
          <w:p w14:paraId="537AF25E" w14:textId="0D6D37AB" w:rsidR="00472D9E" w:rsidRDefault="00912912">
            <w:pPr>
              <w:spacing w:line="256" w:lineRule="auto"/>
              <w:jc w:val="both"/>
              <w:rPr>
                <w:rFonts w:ascii="Garamond" w:hAnsi="Garamond" w:cstheme="minorHAnsi"/>
                <w:kern w:val="2"/>
                <w:sz w:val="20"/>
                <w:szCs w:val="20"/>
                <w:lang w:eastAsia="en-US"/>
                <w14:ligatures w14:val="standardContextual"/>
              </w:rPr>
            </w:pPr>
            <w:r>
              <w:rPr>
                <w:noProof/>
                <w:lang w:eastAsia="it-IT"/>
              </w:rPr>
              <w:drawing>
                <wp:inline distT="0" distB="0" distL="0" distR="0" wp14:anchorId="31FD466E" wp14:editId="5C83C359">
                  <wp:extent cx="5991225" cy="1104900"/>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c>
          <w:tcPr>
            <w:tcW w:w="1088" w:type="pct"/>
            <w:vAlign w:val="center"/>
          </w:tcPr>
          <w:p w14:paraId="2EB0E680" w14:textId="06ABF1F0" w:rsidR="00472D9E" w:rsidRDefault="00472D9E">
            <w:pPr>
              <w:spacing w:line="256" w:lineRule="auto"/>
              <w:jc w:val="center"/>
              <w:rPr>
                <w:rFonts w:ascii="Garamond" w:hAnsi="Garamond" w:cstheme="minorHAnsi"/>
                <w:b/>
                <w:i/>
                <w:kern w:val="2"/>
                <w:lang w:eastAsia="en-US"/>
                <w14:ligatures w14:val="standardContextual"/>
              </w:rPr>
            </w:pPr>
          </w:p>
        </w:tc>
      </w:tr>
    </w:tbl>
    <w:p w14:paraId="14519143" w14:textId="77777777" w:rsidR="00472D9E" w:rsidRDefault="00472D9E" w:rsidP="00472D9E">
      <w:pPr>
        <w:jc w:val="both"/>
        <w:rPr>
          <w:rFonts w:ascii="Garamond" w:hAnsi="Garamond" w:cs="Times New Roman"/>
          <w:b/>
          <w:bCs/>
          <w:sz w:val="24"/>
          <w:szCs w:val="24"/>
          <w:lang w:eastAsia="it-IT"/>
        </w:rPr>
      </w:pPr>
    </w:p>
    <w:p w14:paraId="183E7768" w14:textId="77777777" w:rsidR="00472D9E" w:rsidRDefault="00472D9E" w:rsidP="00472D9E">
      <w:pPr>
        <w:jc w:val="both"/>
        <w:rPr>
          <w:rFonts w:ascii="Garamond" w:hAnsi="Garamond"/>
          <w:b/>
          <w:bCs/>
        </w:rPr>
      </w:pPr>
      <w:r>
        <w:rPr>
          <w:rFonts w:ascii="Garamond" w:hAnsi="Garamond"/>
          <w:b/>
          <w:bCs/>
        </w:rPr>
        <w:t xml:space="preserve">Modulo per la “Comunicazione del dato sulla Titolarità effettiva per Enti privati” ex art. 69 comma 2 del Reg. (UE) 2021/1060 (RDC) </w:t>
      </w:r>
    </w:p>
    <w:p w14:paraId="2F778FDF" w14:textId="77777777" w:rsidR="00472D9E" w:rsidRDefault="00472D9E" w:rsidP="00472D9E">
      <w:pPr>
        <w:ind w:right="-1"/>
        <w:jc w:val="center"/>
        <w:rPr>
          <w:rFonts w:ascii="Garamond" w:hAnsi="Garamond"/>
          <w:b/>
          <w:bCs/>
        </w:rPr>
      </w:pPr>
    </w:p>
    <w:p w14:paraId="18D7359B" w14:textId="77777777" w:rsidR="00472D9E" w:rsidRDefault="00472D9E" w:rsidP="00472D9E">
      <w:pPr>
        <w:ind w:right="-1"/>
        <w:jc w:val="center"/>
        <w:rPr>
          <w:rFonts w:ascii="Garamond" w:hAnsi="Garamond"/>
          <w:b/>
          <w:bCs/>
        </w:rPr>
      </w:pPr>
      <w:r>
        <w:rPr>
          <w:rFonts w:ascii="Garamond" w:hAnsi="Garamond"/>
          <w:b/>
          <w:bCs/>
        </w:rPr>
        <w:t>Dichiarazione resa ai sensi degli artt. 46 e 47 del DPR N. 445/2000</w:t>
      </w:r>
    </w:p>
    <w:p w14:paraId="13303BC0" w14:textId="77777777" w:rsidR="00472D9E" w:rsidRDefault="00472D9E" w:rsidP="00472D9E">
      <w:pPr>
        <w:ind w:right="-1"/>
        <w:jc w:val="both"/>
        <w:rPr>
          <w:rFonts w:ascii="Garamond" w:hAnsi="Garamond"/>
          <w:i/>
          <w:iCs/>
        </w:rPr>
      </w:pPr>
      <w:r>
        <w:rPr>
          <w:rFonts w:ascii="Garamond" w:hAnsi="Garamond"/>
          <w:i/>
          <w:iCs/>
        </w:rPr>
        <w:t>La presente dichiarazione deve essere resa da qualunque operatore economico coinvolto a qualsiasi titolo (operatore singolo o associato, ATI/ATS, mandataria/capofila e mandante/consorziata in caso di RTI o consorzio ordinario o GEIE, consorzio stabile e consorziata esecutrice dei servizi, retiste partecipanti alla gara, ausiliaria).</w:t>
      </w:r>
    </w:p>
    <w:p w14:paraId="3C70F052" w14:textId="77777777" w:rsidR="00472D9E" w:rsidRDefault="00472D9E" w:rsidP="00472D9E">
      <w:pPr>
        <w:ind w:right="-1"/>
        <w:jc w:val="center"/>
        <w:rPr>
          <w:rFonts w:ascii="Garamond" w:hAnsi="Garamond"/>
          <w:i/>
          <w:iCs/>
        </w:rPr>
      </w:pPr>
    </w:p>
    <w:p w14:paraId="53C03CC6" w14:textId="77777777" w:rsidR="00472D9E" w:rsidRDefault="00472D9E" w:rsidP="00472D9E">
      <w:pPr>
        <w:jc w:val="both"/>
        <w:rPr>
          <w:rFonts w:ascii="Garamond" w:hAnsi="Garamond"/>
        </w:rPr>
      </w:pPr>
      <w:r>
        <w:rPr>
          <w:rFonts w:ascii="Garamond" w:hAnsi="Garamond"/>
        </w:rPr>
        <w:t>Il/La sottoscritto/a ……</w:t>
      </w:r>
      <w:proofErr w:type="gramStart"/>
      <w:r>
        <w:rPr>
          <w:rFonts w:ascii="Garamond" w:hAnsi="Garamond"/>
        </w:rPr>
        <w:t>…….</w:t>
      </w:r>
      <w:proofErr w:type="gramEnd"/>
      <w:r>
        <w:rPr>
          <w:rFonts w:ascii="Garamond" w:hAnsi="Garamond"/>
        </w:rPr>
        <w:t xml:space="preserve">.…………………………………. nato/a </w:t>
      </w:r>
      <w:proofErr w:type="spellStart"/>
      <w:r>
        <w:rPr>
          <w:rFonts w:ascii="Garamond" w:hAnsi="Garamond"/>
        </w:rPr>
        <w:t>a</w:t>
      </w:r>
      <w:proofErr w:type="spellEnd"/>
      <w:r>
        <w:rPr>
          <w:rFonts w:ascii="Garamond" w:hAnsi="Garamond"/>
        </w:rPr>
        <w:t xml:space="preserve"> ………………… </w:t>
      </w:r>
      <w:proofErr w:type="spellStart"/>
      <w:r>
        <w:rPr>
          <w:rFonts w:ascii="Garamond" w:hAnsi="Garamond"/>
        </w:rPr>
        <w:t>prov</w:t>
      </w:r>
      <w:proofErr w:type="spellEnd"/>
      <w:r>
        <w:rPr>
          <w:rFonts w:ascii="Garamond" w:hAnsi="Garamond"/>
        </w:rPr>
        <w:t xml:space="preserve">. </w:t>
      </w:r>
      <w:proofErr w:type="gramStart"/>
      <w:r>
        <w:rPr>
          <w:rFonts w:ascii="Garamond" w:hAnsi="Garamond"/>
        </w:rPr>
        <w:t>(….</w:t>
      </w:r>
      <w:proofErr w:type="gramEnd"/>
      <w:r>
        <w:rPr>
          <w:rFonts w:ascii="Garamond" w:hAnsi="Garamond"/>
        </w:rPr>
        <w:t>.) il…………………</w:t>
      </w:r>
      <w:proofErr w:type="spellStart"/>
      <w:r>
        <w:rPr>
          <w:rFonts w:ascii="Garamond" w:hAnsi="Garamond"/>
        </w:rPr>
        <w:t>Cod.fiscale</w:t>
      </w:r>
      <w:proofErr w:type="spellEnd"/>
      <w:r>
        <w:rPr>
          <w:rFonts w:ascii="Garamond" w:hAnsi="Garamond"/>
        </w:rPr>
        <w:t xml:space="preserve">...…...……..…………………………………residente a ……………………….…. </w:t>
      </w:r>
      <w:proofErr w:type="spellStart"/>
      <w:r>
        <w:rPr>
          <w:rFonts w:ascii="Garamond" w:hAnsi="Garamond"/>
        </w:rPr>
        <w:t>prov</w:t>
      </w:r>
      <w:proofErr w:type="spellEnd"/>
      <w:r>
        <w:rPr>
          <w:rFonts w:ascii="Garamond" w:hAnsi="Garamond"/>
        </w:rPr>
        <w:t>. (……) in via ………………………………CAP ...…</w:t>
      </w:r>
      <w:proofErr w:type="gramStart"/>
      <w:r>
        <w:rPr>
          <w:rFonts w:ascii="Garamond" w:hAnsi="Garamond"/>
        </w:rPr>
        <w:t>…….</w:t>
      </w:r>
      <w:proofErr w:type="gramEnd"/>
      <w:r>
        <w:rPr>
          <w:rFonts w:ascii="Garamond" w:hAnsi="Garamond"/>
        </w:rPr>
        <w:t>. in qualità di:</w:t>
      </w:r>
    </w:p>
    <w:p w14:paraId="10E8609C" w14:textId="77777777" w:rsidR="00472D9E" w:rsidRDefault="00472D9E" w:rsidP="00472D9E">
      <w:pPr>
        <w:jc w:val="both"/>
        <w:rPr>
          <w:rFonts w:ascii="Garamond" w:hAnsi="Garamond"/>
        </w:rPr>
      </w:pPr>
      <w:r>
        <w:rPr>
          <w:rFonts w:ascii="Garamond" w:hAnsi="Garamond"/>
        </w:rPr>
        <w:t xml:space="preserve">□ Titolare dell’impresa individuale </w:t>
      </w:r>
    </w:p>
    <w:p w14:paraId="3DCEEAA2" w14:textId="77777777" w:rsidR="00472D9E" w:rsidRDefault="00472D9E" w:rsidP="00472D9E">
      <w:pPr>
        <w:jc w:val="both"/>
        <w:rPr>
          <w:rFonts w:ascii="Garamond" w:hAnsi="Garamond"/>
        </w:rPr>
      </w:pPr>
      <w:r>
        <w:rPr>
          <w:rFonts w:ascii="Garamond" w:hAnsi="Garamond"/>
        </w:rPr>
        <w:t xml:space="preserve">□ Legale Rappresentante </w:t>
      </w:r>
    </w:p>
    <w:p w14:paraId="460C17E7" w14:textId="77777777" w:rsidR="00472D9E" w:rsidRDefault="00472D9E" w:rsidP="00472D9E">
      <w:pPr>
        <w:jc w:val="both"/>
        <w:rPr>
          <w:rFonts w:ascii="Garamond" w:hAnsi="Garamond"/>
        </w:rPr>
      </w:pPr>
      <w:r>
        <w:rPr>
          <w:rFonts w:ascii="Garamond" w:hAnsi="Garamond"/>
        </w:rPr>
        <w:t>Ragione sociale ……</w:t>
      </w:r>
      <w:proofErr w:type="gramStart"/>
      <w:r>
        <w:rPr>
          <w:rFonts w:ascii="Garamond" w:hAnsi="Garamond"/>
        </w:rPr>
        <w:t>…….</w:t>
      </w:r>
      <w:proofErr w:type="gramEnd"/>
      <w:r>
        <w:rPr>
          <w:rFonts w:ascii="Garamond" w:hAnsi="Garamond"/>
        </w:rPr>
        <w:t>……………………………………………. Sede legale: via ………………</w:t>
      </w:r>
      <w:proofErr w:type="gramStart"/>
      <w:r>
        <w:rPr>
          <w:rFonts w:ascii="Garamond" w:hAnsi="Garamond"/>
        </w:rPr>
        <w:t>…….</w:t>
      </w:r>
      <w:proofErr w:type="gramEnd"/>
      <w:r>
        <w:rPr>
          <w:rFonts w:ascii="Garamond" w:hAnsi="Garamond"/>
        </w:rPr>
        <w:t>.CAP…………………Comune………..……………...…</w:t>
      </w:r>
      <w:proofErr w:type="spellStart"/>
      <w:r>
        <w:rPr>
          <w:rFonts w:ascii="Garamond" w:hAnsi="Garamond"/>
        </w:rPr>
        <w:t>prov</w:t>
      </w:r>
      <w:proofErr w:type="spellEnd"/>
      <w:r>
        <w:rPr>
          <w:rFonts w:ascii="Garamond" w:hAnsi="Garamond"/>
        </w:rPr>
        <w:t xml:space="preserve">. (..…) Cod. fiscale ……………………………………………………………………………………...…. </w:t>
      </w:r>
    </w:p>
    <w:p w14:paraId="58FDC498" w14:textId="77777777" w:rsidR="00472D9E" w:rsidRDefault="00472D9E" w:rsidP="00472D9E">
      <w:pPr>
        <w:jc w:val="center"/>
        <w:rPr>
          <w:rFonts w:ascii="Garamond" w:hAnsi="Garamond"/>
          <w:b/>
          <w:bCs/>
        </w:rPr>
      </w:pPr>
    </w:p>
    <w:p w14:paraId="1A6BE698" w14:textId="77777777" w:rsidR="00472D9E" w:rsidRDefault="00472D9E" w:rsidP="00472D9E">
      <w:pPr>
        <w:jc w:val="center"/>
        <w:rPr>
          <w:rFonts w:ascii="Garamond" w:hAnsi="Garamond"/>
        </w:rPr>
      </w:pPr>
      <w:r>
        <w:rPr>
          <w:rFonts w:ascii="Garamond" w:hAnsi="Garamond"/>
          <w:b/>
          <w:bCs/>
        </w:rPr>
        <w:t>DICHIARA</w:t>
      </w:r>
      <w:r>
        <w:rPr>
          <w:rFonts w:ascii="Garamond" w:hAnsi="Garamond"/>
        </w:rPr>
        <w:t xml:space="preserve"> che al __/__/____</w:t>
      </w:r>
    </w:p>
    <w:p w14:paraId="387A13DC" w14:textId="77777777" w:rsidR="00472D9E" w:rsidRDefault="00472D9E" w:rsidP="00472D9E">
      <w:pPr>
        <w:jc w:val="both"/>
        <w:rPr>
          <w:rFonts w:ascii="Garamond" w:hAnsi="Garamond"/>
        </w:rPr>
      </w:pPr>
      <w:r>
        <w:rPr>
          <w:rFonts w:ascii="Garamond" w:hAnsi="Garamond"/>
        </w:rPr>
        <w:t xml:space="preserve">utilizzando il: </w:t>
      </w:r>
    </w:p>
    <w:p w14:paraId="3E58B311" w14:textId="77777777" w:rsidR="00472D9E" w:rsidRDefault="00472D9E" w:rsidP="00472D9E">
      <w:pPr>
        <w:jc w:val="both"/>
        <w:rPr>
          <w:rFonts w:ascii="Garamond" w:hAnsi="Garamond"/>
        </w:rPr>
      </w:pPr>
      <w:r>
        <w:rPr>
          <w:rFonts w:ascii="Garamond" w:hAnsi="Garamond"/>
        </w:rPr>
        <w:t>□ Criterio dell’assetto proprietario</w:t>
      </w:r>
      <w:r>
        <w:rPr>
          <w:rStyle w:val="Rimandonotaapidipagina"/>
          <w:rFonts w:ascii="Garamond" w:hAnsi="Garamond"/>
        </w:rPr>
        <w:footnoteReference w:id="5"/>
      </w:r>
      <w:r>
        <w:rPr>
          <w:rFonts w:ascii="Garamond" w:hAnsi="Garamond"/>
        </w:rPr>
        <w:t xml:space="preserve"> </w:t>
      </w:r>
    </w:p>
    <w:p w14:paraId="6BDA6C57" w14:textId="77777777" w:rsidR="00472D9E" w:rsidRDefault="00472D9E" w:rsidP="00472D9E">
      <w:pPr>
        <w:jc w:val="both"/>
        <w:rPr>
          <w:rFonts w:ascii="Garamond" w:hAnsi="Garamond"/>
        </w:rPr>
      </w:pPr>
      <w:r>
        <w:rPr>
          <w:rFonts w:ascii="Garamond" w:hAnsi="Garamond"/>
        </w:rPr>
        <w:t>□ Criterio del controllo</w:t>
      </w:r>
      <w:r>
        <w:rPr>
          <w:rStyle w:val="Rimandonotaapidipagina"/>
          <w:rFonts w:ascii="Garamond" w:hAnsi="Garamond"/>
        </w:rPr>
        <w:footnoteReference w:id="6"/>
      </w:r>
      <w:r>
        <w:rPr>
          <w:rFonts w:ascii="Garamond" w:hAnsi="Garamond"/>
        </w:rPr>
        <w:t xml:space="preserve"> </w:t>
      </w:r>
    </w:p>
    <w:p w14:paraId="357B254A" w14:textId="77777777" w:rsidR="00472D9E" w:rsidRDefault="00472D9E" w:rsidP="00472D9E">
      <w:pPr>
        <w:jc w:val="both"/>
        <w:rPr>
          <w:rFonts w:ascii="Garamond" w:hAnsi="Garamond"/>
        </w:rPr>
      </w:pPr>
      <w:r>
        <w:rPr>
          <w:rFonts w:ascii="Garamond" w:hAnsi="Garamond"/>
        </w:rPr>
        <w:t>□ Criterio residuale</w:t>
      </w:r>
      <w:r>
        <w:rPr>
          <w:rStyle w:val="Rimandonotaapidipagina"/>
          <w:rFonts w:ascii="Garamond" w:hAnsi="Garamond"/>
        </w:rPr>
        <w:footnoteReference w:id="7"/>
      </w:r>
      <w:r>
        <w:rPr>
          <w:rFonts w:ascii="Garamond" w:hAnsi="Garamond"/>
        </w:rPr>
        <w:t xml:space="preserve"> </w:t>
      </w:r>
    </w:p>
    <w:p w14:paraId="50526013" w14:textId="77777777" w:rsidR="00472D9E" w:rsidRDefault="00472D9E" w:rsidP="00472D9E">
      <w:pPr>
        <w:jc w:val="both"/>
        <w:rPr>
          <w:rFonts w:ascii="Garamond" w:hAnsi="Garamond"/>
        </w:rPr>
      </w:pPr>
      <w:r>
        <w:rPr>
          <w:rFonts w:ascii="Garamond" w:hAnsi="Garamond"/>
        </w:rPr>
        <w:t xml:space="preserve">è/sono stato/i individuato/i il/i seguente/i titolare/i effettivo/i: </w:t>
      </w:r>
    </w:p>
    <w:p w14:paraId="033C8ABA" w14:textId="77777777" w:rsidR="00472D9E" w:rsidRDefault="00472D9E" w:rsidP="00472D9E">
      <w:pPr>
        <w:jc w:val="both"/>
        <w:rPr>
          <w:rFonts w:ascii="Garamond" w:hAnsi="Garamond"/>
          <w:b/>
        </w:rPr>
      </w:pPr>
    </w:p>
    <w:p w14:paraId="44A2C288" w14:textId="77777777" w:rsidR="00472D9E" w:rsidRDefault="00472D9E" w:rsidP="00472D9E">
      <w:pPr>
        <w:jc w:val="both"/>
        <w:rPr>
          <w:rFonts w:ascii="Garamond" w:hAnsi="Garamond"/>
          <w:b/>
        </w:rPr>
      </w:pPr>
      <w:r>
        <w:rPr>
          <w:rFonts w:ascii="Garamond" w:hAnsi="Garamond"/>
          <w:b/>
        </w:rPr>
        <w:t xml:space="preserve">Opzione 1) </w:t>
      </w:r>
    </w:p>
    <w:p w14:paraId="330DC7C2" w14:textId="77777777" w:rsidR="00472D9E" w:rsidRDefault="00472D9E" w:rsidP="00472D9E">
      <w:pPr>
        <w:jc w:val="both"/>
        <w:rPr>
          <w:rFonts w:ascii="Garamond" w:hAnsi="Garamond"/>
        </w:rPr>
      </w:pPr>
      <w:r>
        <w:rPr>
          <w:rFonts w:ascii="Garamond" w:hAnsi="Garamond"/>
        </w:rPr>
        <w:t xml:space="preserve">□ il/la sottoscritto/a. </w:t>
      </w:r>
    </w:p>
    <w:p w14:paraId="32B51A9F" w14:textId="77777777" w:rsidR="00472D9E" w:rsidRDefault="00472D9E" w:rsidP="00472D9E">
      <w:pPr>
        <w:jc w:val="both"/>
        <w:rPr>
          <w:rFonts w:ascii="Garamond" w:hAnsi="Garamond"/>
          <w:b/>
        </w:rPr>
      </w:pPr>
    </w:p>
    <w:p w14:paraId="68CB01A1" w14:textId="77777777" w:rsidR="00472D9E" w:rsidRDefault="00472D9E" w:rsidP="00472D9E">
      <w:pPr>
        <w:jc w:val="both"/>
        <w:rPr>
          <w:rFonts w:ascii="Garamond" w:hAnsi="Garamond"/>
          <w:b/>
        </w:rPr>
      </w:pPr>
      <w:r>
        <w:rPr>
          <w:rFonts w:ascii="Garamond" w:hAnsi="Garamond"/>
          <w:b/>
        </w:rPr>
        <w:t xml:space="preserve">Opzione 2) </w:t>
      </w:r>
    </w:p>
    <w:p w14:paraId="4F0A5C59" w14:textId="77777777" w:rsidR="00472D9E" w:rsidRDefault="00472D9E" w:rsidP="00472D9E">
      <w:pPr>
        <w:jc w:val="both"/>
        <w:rPr>
          <w:rFonts w:ascii="Garamond" w:hAnsi="Garamond"/>
        </w:rPr>
      </w:pPr>
      <w:r>
        <w:rPr>
          <w:rFonts w:ascii="Garamond" w:hAnsi="Garamond"/>
        </w:rPr>
        <w:t xml:space="preserve">□ il/la sottoscritto/a unitamente a: </w:t>
      </w:r>
    </w:p>
    <w:p w14:paraId="5B859A85" w14:textId="77777777" w:rsidR="00472D9E" w:rsidRDefault="00472D9E" w:rsidP="00472D9E">
      <w:pPr>
        <w:jc w:val="both"/>
        <w:rPr>
          <w:rFonts w:ascii="Garamond" w:hAnsi="Garamond"/>
          <w:i/>
          <w:iCs/>
        </w:rPr>
      </w:pPr>
      <w:r>
        <w:rPr>
          <w:rFonts w:ascii="Garamond" w:hAnsi="Garamond"/>
          <w:i/>
          <w:iCs/>
        </w:rPr>
        <w:t xml:space="preserve">(ripetere le informazioni </w:t>
      </w:r>
      <w:proofErr w:type="spellStart"/>
      <w:r>
        <w:rPr>
          <w:rFonts w:ascii="Garamond" w:hAnsi="Garamond"/>
          <w:i/>
          <w:iCs/>
        </w:rPr>
        <w:t>sottoindicate</w:t>
      </w:r>
      <w:proofErr w:type="spellEnd"/>
      <w:r>
        <w:rPr>
          <w:rFonts w:ascii="Garamond" w:hAnsi="Garamond"/>
          <w:i/>
          <w:iCs/>
        </w:rPr>
        <w:t xml:space="preserve"> per ciascuna persona fisica individuata come titolare effettivo) </w:t>
      </w:r>
    </w:p>
    <w:p w14:paraId="2F85D881" w14:textId="77777777" w:rsidR="00472D9E" w:rsidRDefault="00472D9E" w:rsidP="00472D9E">
      <w:pPr>
        <w:jc w:val="both"/>
        <w:rPr>
          <w:rFonts w:ascii="Garamond" w:hAnsi="Garamond"/>
        </w:rPr>
      </w:pPr>
    </w:p>
    <w:p w14:paraId="3CCF8DD4" w14:textId="77777777" w:rsidR="00472D9E" w:rsidRDefault="00472D9E" w:rsidP="00472D9E">
      <w:pPr>
        <w:jc w:val="both"/>
        <w:rPr>
          <w:rFonts w:ascii="Garamond" w:hAnsi="Garamond"/>
        </w:rPr>
      </w:pPr>
      <w:r>
        <w:rPr>
          <w:rFonts w:ascii="Garamond" w:hAnsi="Garamond"/>
        </w:rPr>
        <w:t>Cognome ………</w:t>
      </w:r>
      <w:proofErr w:type="gramStart"/>
      <w:r>
        <w:rPr>
          <w:rFonts w:ascii="Garamond" w:hAnsi="Garamond"/>
        </w:rPr>
        <w:t>…….</w:t>
      </w:r>
      <w:proofErr w:type="gramEnd"/>
      <w:r>
        <w:rPr>
          <w:rFonts w:ascii="Garamond" w:hAnsi="Garamond"/>
        </w:rPr>
        <w:t xml:space="preserve">…Nome …………...……………… nato/a </w:t>
      </w:r>
      <w:proofErr w:type="spellStart"/>
      <w:r>
        <w:rPr>
          <w:rFonts w:ascii="Garamond" w:hAnsi="Garamond"/>
        </w:rPr>
        <w:t>a</w:t>
      </w:r>
      <w:proofErr w:type="spellEnd"/>
      <w:r>
        <w:rPr>
          <w:rFonts w:ascii="Garamond" w:hAnsi="Garamond"/>
        </w:rPr>
        <w:t xml:space="preserve"> ………………….. </w:t>
      </w:r>
      <w:proofErr w:type="spellStart"/>
      <w:r>
        <w:rPr>
          <w:rFonts w:ascii="Garamond" w:hAnsi="Garamond"/>
        </w:rPr>
        <w:t>prov</w:t>
      </w:r>
      <w:proofErr w:type="spellEnd"/>
      <w:r>
        <w:rPr>
          <w:rFonts w:ascii="Garamond" w:hAnsi="Garamond"/>
        </w:rPr>
        <w:t xml:space="preserve">. (______) il ………... Cod. fiscale …………………………... </w:t>
      </w:r>
    </w:p>
    <w:p w14:paraId="3C60544D" w14:textId="77777777" w:rsidR="00472D9E" w:rsidRDefault="00472D9E" w:rsidP="00472D9E">
      <w:pPr>
        <w:jc w:val="both"/>
        <w:rPr>
          <w:rFonts w:ascii="Garamond" w:hAnsi="Garamond"/>
          <w:b/>
        </w:rPr>
      </w:pPr>
      <w:r>
        <w:rPr>
          <w:rFonts w:ascii="Garamond" w:hAnsi="Garamond"/>
          <w:b/>
        </w:rPr>
        <w:t xml:space="preserve">Opzione 3) </w:t>
      </w:r>
    </w:p>
    <w:p w14:paraId="477680EC" w14:textId="12680A50" w:rsidR="00472D9E" w:rsidRDefault="00472D9E" w:rsidP="00472D9E">
      <w:pPr>
        <w:jc w:val="both"/>
        <w:rPr>
          <w:rFonts w:ascii="Garamond" w:hAnsi="Garamond"/>
        </w:rPr>
      </w:pPr>
      <w:r>
        <w:rPr>
          <w:rFonts w:ascii="Garamond" w:hAnsi="Garamond"/>
        </w:rPr>
        <w:t xml:space="preserve">□ nella/e persona/e fisica/che di: </w:t>
      </w:r>
    </w:p>
    <w:p w14:paraId="283CA5D1" w14:textId="77777777" w:rsidR="00472D9E" w:rsidRDefault="00472D9E" w:rsidP="00472D9E">
      <w:pPr>
        <w:jc w:val="both"/>
        <w:rPr>
          <w:rFonts w:ascii="Garamond" w:hAnsi="Garamond"/>
        </w:rPr>
      </w:pPr>
      <w:r>
        <w:rPr>
          <w:rFonts w:ascii="Garamond" w:hAnsi="Garamond"/>
          <w:i/>
          <w:iCs/>
        </w:rPr>
        <w:t xml:space="preserve">(ripetere le informazioni </w:t>
      </w:r>
      <w:proofErr w:type="spellStart"/>
      <w:r>
        <w:rPr>
          <w:rFonts w:ascii="Garamond" w:hAnsi="Garamond"/>
          <w:i/>
          <w:iCs/>
        </w:rPr>
        <w:t>sottoindicate</w:t>
      </w:r>
      <w:proofErr w:type="spellEnd"/>
      <w:r>
        <w:rPr>
          <w:rFonts w:ascii="Garamond" w:hAnsi="Garamond"/>
          <w:i/>
          <w:iCs/>
        </w:rPr>
        <w:t xml:space="preserve"> per ciascuna persona fisica individuata come titolare effettivo</w:t>
      </w:r>
      <w:r>
        <w:rPr>
          <w:rFonts w:ascii="Garamond" w:hAnsi="Garamond"/>
        </w:rPr>
        <w:t xml:space="preserve">) </w:t>
      </w:r>
    </w:p>
    <w:p w14:paraId="39B212BA" w14:textId="77777777" w:rsidR="00472D9E" w:rsidRDefault="00472D9E" w:rsidP="00472D9E">
      <w:pPr>
        <w:jc w:val="both"/>
        <w:rPr>
          <w:rFonts w:ascii="Garamond" w:hAnsi="Garamond"/>
        </w:rPr>
      </w:pPr>
    </w:p>
    <w:p w14:paraId="7F852E33" w14:textId="77777777" w:rsidR="00472D9E" w:rsidRDefault="00472D9E" w:rsidP="00472D9E">
      <w:pPr>
        <w:jc w:val="both"/>
        <w:rPr>
          <w:rFonts w:ascii="Garamond" w:hAnsi="Garamond"/>
        </w:rPr>
      </w:pPr>
      <w:r>
        <w:rPr>
          <w:rFonts w:ascii="Garamond" w:hAnsi="Garamond"/>
        </w:rPr>
        <w:t>Cognome ………</w:t>
      </w:r>
      <w:proofErr w:type="gramStart"/>
      <w:r>
        <w:rPr>
          <w:rFonts w:ascii="Garamond" w:hAnsi="Garamond"/>
        </w:rPr>
        <w:t>…….</w:t>
      </w:r>
      <w:proofErr w:type="gramEnd"/>
      <w:r>
        <w:rPr>
          <w:rFonts w:ascii="Garamond" w:hAnsi="Garamond"/>
        </w:rPr>
        <w:t xml:space="preserve">………Nome …………...……………… nato/a </w:t>
      </w:r>
      <w:proofErr w:type="spellStart"/>
      <w:r>
        <w:rPr>
          <w:rFonts w:ascii="Garamond" w:hAnsi="Garamond"/>
        </w:rPr>
        <w:t>a</w:t>
      </w:r>
      <w:proofErr w:type="spellEnd"/>
      <w:r>
        <w:rPr>
          <w:rFonts w:ascii="Garamond" w:hAnsi="Garamond"/>
        </w:rPr>
        <w:t xml:space="preserve"> ………………….. </w:t>
      </w:r>
      <w:proofErr w:type="spellStart"/>
      <w:r>
        <w:rPr>
          <w:rFonts w:ascii="Garamond" w:hAnsi="Garamond"/>
        </w:rPr>
        <w:t>prov</w:t>
      </w:r>
      <w:proofErr w:type="spellEnd"/>
      <w:r>
        <w:rPr>
          <w:rFonts w:ascii="Garamond" w:hAnsi="Garamond"/>
        </w:rPr>
        <w:t xml:space="preserve">. (______) il ………... Cod. fiscale …………………………………... </w:t>
      </w:r>
    </w:p>
    <w:p w14:paraId="334A696B" w14:textId="77777777" w:rsidR="00472D9E" w:rsidRDefault="00472D9E" w:rsidP="00472D9E">
      <w:pPr>
        <w:jc w:val="both"/>
        <w:rPr>
          <w:rFonts w:ascii="Garamond" w:hAnsi="Garamond"/>
          <w:b/>
        </w:rPr>
      </w:pPr>
    </w:p>
    <w:p w14:paraId="48BAF055" w14:textId="77777777" w:rsidR="00472D9E" w:rsidRDefault="00472D9E" w:rsidP="00472D9E">
      <w:pPr>
        <w:jc w:val="both"/>
        <w:rPr>
          <w:rFonts w:ascii="Garamond" w:hAnsi="Garamond"/>
          <w:b/>
        </w:rPr>
      </w:pPr>
      <w:r>
        <w:rPr>
          <w:rFonts w:ascii="Garamond" w:hAnsi="Garamond"/>
          <w:b/>
        </w:rPr>
        <w:t xml:space="preserve">Opzione 4) </w:t>
      </w:r>
    </w:p>
    <w:p w14:paraId="46A2CB23" w14:textId="77777777" w:rsidR="00472D9E" w:rsidRDefault="00472D9E" w:rsidP="00472D9E">
      <w:pPr>
        <w:jc w:val="both"/>
        <w:rPr>
          <w:rFonts w:ascii="Garamond" w:hAnsi="Garamond"/>
        </w:rPr>
      </w:pPr>
      <w:r>
        <w:rPr>
          <w:rFonts w:ascii="Garamond" w:hAnsi="Garamond"/>
        </w:rPr>
        <w:t>□ poiché l'applicazione dei criteri dell’assetto proprietario e del controllo non consentono di individuare univocamente uno o più titolari effettivi dell’impresa\ente, dal momento che (specificare la motivazione: impresa quotata/impresa ad azionariato diffuso/</w:t>
      </w:r>
      <w:proofErr w:type="spellStart"/>
      <w:r>
        <w:rPr>
          <w:rFonts w:ascii="Garamond" w:hAnsi="Garamond"/>
        </w:rPr>
        <w:t>ecc</w:t>
      </w:r>
      <w:proofErr w:type="spellEnd"/>
      <w:r>
        <w:rPr>
          <w:rFonts w:ascii="Garamond" w:hAnsi="Garamond"/>
        </w:rPr>
        <w:t>). …………………………………………………………………………………………………</w:t>
      </w:r>
      <w:proofErr w:type="gramStart"/>
      <w:r>
        <w:rPr>
          <w:rFonts w:ascii="Garamond" w:hAnsi="Garamond"/>
        </w:rPr>
        <w:t>…….</w:t>
      </w:r>
      <w:proofErr w:type="gramEnd"/>
      <w:r>
        <w:rPr>
          <w:rFonts w:ascii="Garamond" w:hAnsi="Garamond"/>
        </w:rPr>
        <w:t xml:space="preserve">…………...…………………………………………………………………………………………, il/i titolare/i effettivo/i è/sono da individuarsi nella/e persona/e fisica/che titolare/i di poteri di amministrazione o direzione dell’impresa/ente di seguito indicata/e: </w:t>
      </w:r>
    </w:p>
    <w:p w14:paraId="6E57EAE2" w14:textId="77777777" w:rsidR="00472D9E" w:rsidRDefault="00472D9E" w:rsidP="00472D9E">
      <w:pPr>
        <w:jc w:val="both"/>
        <w:rPr>
          <w:rFonts w:ascii="Garamond" w:hAnsi="Garamond"/>
          <w:i/>
          <w:iCs/>
        </w:rPr>
      </w:pPr>
      <w:r>
        <w:rPr>
          <w:rFonts w:ascii="Garamond" w:hAnsi="Garamond"/>
          <w:i/>
          <w:iCs/>
        </w:rPr>
        <w:t xml:space="preserve">(ripetere le informazioni </w:t>
      </w:r>
      <w:proofErr w:type="spellStart"/>
      <w:r>
        <w:rPr>
          <w:rFonts w:ascii="Garamond" w:hAnsi="Garamond"/>
          <w:i/>
          <w:iCs/>
        </w:rPr>
        <w:t>sottoindicate</w:t>
      </w:r>
      <w:proofErr w:type="spellEnd"/>
      <w:r>
        <w:rPr>
          <w:rFonts w:ascii="Garamond" w:hAnsi="Garamond"/>
          <w:i/>
          <w:iCs/>
        </w:rPr>
        <w:t xml:space="preserve"> per ciascuna persona fisica individuata come titolare effettivo, compreso il dichiarante laddove quest’ultimo sia individuabile quale titolare effettivo per effetto dell’assenza di controllo o di partecipazioni rilevanti) </w:t>
      </w:r>
    </w:p>
    <w:p w14:paraId="3DDAD2E4" w14:textId="77777777" w:rsidR="00472D9E" w:rsidRDefault="00472D9E" w:rsidP="00472D9E">
      <w:pPr>
        <w:jc w:val="both"/>
        <w:rPr>
          <w:rFonts w:ascii="Garamond" w:hAnsi="Garamond"/>
        </w:rPr>
      </w:pPr>
    </w:p>
    <w:p w14:paraId="0ED95929" w14:textId="77777777" w:rsidR="00472D9E" w:rsidRDefault="00472D9E" w:rsidP="00472D9E">
      <w:pPr>
        <w:jc w:val="both"/>
        <w:rPr>
          <w:rFonts w:ascii="Garamond" w:hAnsi="Garamond"/>
        </w:rPr>
      </w:pPr>
      <w:r>
        <w:rPr>
          <w:rFonts w:ascii="Garamond" w:hAnsi="Garamond"/>
        </w:rPr>
        <w:t>Cognome ………</w:t>
      </w:r>
      <w:proofErr w:type="gramStart"/>
      <w:r>
        <w:rPr>
          <w:rFonts w:ascii="Garamond" w:hAnsi="Garamond"/>
        </w:rPr>
        <w:t>…….</w:t>
      </w:r>
      <w:proofErr w:type="gramEnd"/>
      <w:r>
        <w:rPr>
          <w:rFonts w:ascii="Garamond" w:hAnsi="Garamond"/>
        </w:rPr>
        <w:t xml:space="preserve">…………Nome …………...……………… nato/a </w:t>
      </w:r>
      <w:proofErr w:type="spellStart"/>
      <w:r>
        <w:rPr>
          <w:rFonts w:ascii="Garamond" w:hAnsi="Garamond"/>
        </w:rPr>
        <w:t>a</w:t>
      </w:r>
      <w:proofErr w:type="spellEnd"/>
      <w:r>
        <w:rPr>
          <w:rFonts w:ascii="Garamond" w:hAnsi="Garamond"/>
        </w:rPr>
        <w:t xml:space="preserve"> ………………….. </w:t>
      </w:r>
      <w:proofErr w:type="spellStart"/>
      <w:r>
        <w:rPr>
          <w:rFonts w:ascii="Garamond" w:hAnsi="Garamond"/>
        </w:rPr>
        <w:t>prov</w:t>
      </w:r>
      <w:proofErr w:type="spellEnd"/>
      <w:r>
        <w:rPr>
          <w:rFonts w:ascii="Garamond" w:hAnsi="Garamond"/>
        </w:rPr>
        <w:t xml:space="preserve">. (______) il ………... Cod. fiscale …………………………………... </w:t>
      </w:r>
    </w:p>
    <w:p w14:paraId="40D1F59E" w14:textId="77777777" w:rsidR="00472D9E" w:rsidRDefault="00472D9E" w:rsidP="00472D9E">
      <w:pPr>
        <w:jc w:val="center"/>
        <w:rPr>
          <w:rFonts w:ascii="Garamond" w:hAnsi="Garamond"/>
          <w:b/>
          <w:bCs/>
        </w:rPr>
      </w:pPr>
    </w:p>
    <w:p w14:paraId="0E8E3955" w14:textId="568ED6C4" w:rsidR="00472D9E" w:rsidRDefault="00472D9E" w:rsidP="00472D9E">
      <w:pPr>
        <w:jc w:val="center"/>
        <w:rPr>
          <w:rFonts w:ascii="Garamond" w:hAnsi="Garamond"/>
          <w:b/>
          <w:bCs/>
        </w:rPr>
      </w:pPr>
      <w:r>
        <w:rPr>
          <w:rFonts w:ascii="Garamond" w:hAnsi="Garamond"/>
          <w:b/>
          <w:bCs/>
        </w:rPr>
        <w:t xml:space="preserve">DICHIARA altresì, </w:t>
      </w:r>
    </w:p>
    <w:p w14:paraId="013A1CF8"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essere consapevole che i dati forniti sono raccolti per adempiere agli obblighi di adeguata verifica del Titolare effettivo previsti dal D. </w:t>
      </w:r>
      <w:proofErr w:type="spellStart"/>
      <w:r>
        <w:rPr>
          <w:rFonts w:ascii="Garamond" w:hAnsi="Garamond"/>
          <w:sz w:val="22"/>
          <w:szCs w:val="22"/>
        </w:rPr>
        <w:t>Lgs</w:t>
      </w:r>
      <w:proofErr w:type="spellEnd"/>
      <w:r>
        <w:rPr>
          <w:rFonts w:ascii="Garamond" w:hAnsi="Garamond"/>
          <w:sz w:val="22"/>
          <w:szCs w:val="22"/>
        </w:rPr>
        <w:t xml:space="preserve">. 231/2007 e </w:t>
      </w:r>
      <w:proofErr w:type="spellStart"/>
      <w:r>
        <w:rPr>
          <w:rFonts w:ascii="Garamond" w:hAnsi="Garamond"/>
          <w:sz w:val="22"/>
          <w:szCs w:val="22"/>
        </w:rPr>
        <w:t>ss.</w:t>
      </w:r>
      <w:proofErr w:type="gramStart"/>
      <w:r>
        <w:rPr>
          <w:rFonts w:ascii="Garamond" w:hAnsi="Garamond"/>
          <w:sz w:val="22"/>
          <w:szCs w:val="22"/>
        </w:rPr>
        <w:t>mm.ii</w:t>
      </w:r>
      <w:proofErr w:type="spellEnd"/>
      <w:proofErr w:type="gramEnd"/>
      <w:r>
        <w:rPr>
          <w:rFonts w:ascii="Garamond" w:hAnsi="Garamond"/>
          <w:sz w:val="22"/>
          <w:szCs w:val="22"/>
        </w:rPr>
        <w:t xml:space="preserve"> in materia di prevenzione del riciclaggio e </w:t>
      </w:r>
      <w:r>
        <w:rPr>
          <w:rFonts w:ascii="Garamond" w:hAnsi="Garamond"/>
          <w:sz w:val="22"/>
          <w:szCs w:val="22"/>
        </w:rPr>
        <w:lastRenderedPageBreak/>
        <w:t xml:space="preserve">contrasto al finanziamento del terrorismo, nonché agli obblighi previsti dall’art. 69 comma 2 del Reg. (UE) 2021/1060 (RDC) conformemente all’allegato XVII, al fine di assicurare la legittimità e la regolarità delle spese incluse nei conti presentati alla Commissione e adottare tutte le azioni necessarie per prevenire, individuare, rettificare e segnalare le irregolarità, comprese le frodi; </w:t>
      </w:r>
    </w:p>
    <w:p w14:paraId="2D75F437"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essere consapevole dell’obbligatorietà del rilascio dei dati forniti; </w:t>
      </w:r>
    </w:p>
    <w:p w14:paraId="2126BC92"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che non sussistono, per le informazioni a conoscenza della data di sottoscrizione, casi di situazioni di conflitto di interessi di qualsiasi natura, anche potenziale che possa rappresentare ed essere percepito come una minaccia all’imparzialità e indipendenza nel contesto della presente procedura; </w:t>
      </w:r>
    </w:p>
    <w:p w14:paraId="661D032B"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essere consapevole che le presenti dichiarazioni potranno essere sottoposte a verifiche e comportare, in caso di omissioni e/o falsità, quanto previsto dagli artt. 46 e 47 del DPR 445/2000; </w:t>
      </w:r>
    </w:p>
    <w:p w14:paraId="020F6DD1"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impegnarsi a fornire tutte le informazioni di cui sia a conoscenza e che i dati comunicati nel presente modulo corrispondano al vero; </w:t>
      </w:r>
    </w:p>
    <w:p w14:paraId="24F496FC"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impegnarsi a comunicare tempestivamente eventuali relative modifiche e/o variazioni. </w:t>
      </w:r>
    </w:p>
    <w:p w14:paraId="565113E5" w14:textId="77777777" w:rsidR="00472D9E" w:rsidRDefault="00472D9E" w:rsidP="00472D9E">
      <w:pPr>
        <w:jc w:val="both"/>
        <w:rPr>
          <w:rFonts w:ascii="Garamond" w:hAnsi="Garamond"/>
        </w:rPr>
      </w:pPr>
      <w:r>
        <w:rPr>
          <w:rFonts w:ascii="Garamond" w:hAnsi="Garamond"/>
        </w:rPr>
        <w:t>[Si allega copia della carta d’identità del dichiarante]</w:t>
      </w:r>
      <w:r>
        <w:rPr>
          <w:rStyle w:val="Rimandonotaapidipagina"/>
          <w:rFonts w:ascii="Garamond" w:hAnsi="Garamond"/>
        </w:rPr>
        <w:footnoteReference w:id="8"/>
      </w:r>
      <w:r>
        <w:rPr>
          <w:rFonts w:ascii="Garamond" w:hAnsi="Garamond"/>
        </w:rPr>
        <w:t xml:space="preserve">. </w:t>
      </w:r>
    </w:p>
    <w:p w14:paraId="7F751A92" w14:textId="77777777" w:rsidR="00472D9E" w:rsidRDefault="00472D9E" w:rsidP="00472D9E">
      <w:pPr>
        <w:jc w:val="both"/>
        <w:rPr>
          <w:rFonts w:ascii="Garamond" w:hAnsi="Garamond"/>
        </w:rPr>
      </w:pPr>
      <w:r>
        <w:rPr>
          <w:rFonts w:ascii="Garamond" w:hAnsi="Garamond"/>
        </w:rPr>
        <w:t>Luogo e data ……………</w:t>
      </w:r>
      <w:proofErr w:type="gramStart"/>
      <w:r>
        <w:rPr>
          <w:rFonts w:ascii="Garamond" w:hAnsi="Garamond"/>
        </w:rPr>
        <w:t>…….</w:t>
      </w:r>
      <w:proofErr w:type="gramEnd"/>
      <w:r>
        <w:rPr>
          <w:rFonts w:ascii="Garamond" w:hAnsi="Garamond"/>
        </w:rPr>
        <w:t>.……………</w:t>
      </w:r>
    </w:p>
    <w:p w14:paraId="4A893FD6" w14:textId="77777777" w:rsidR="00472D9E" w:rsidRDefault="00472D9E" w:rsidP="00472D9E">
      <w:pPr>
        <w:jc w:val="both"/>
        <w:rPr>
          <w:rFonts w:ascii="Garamond" w:hAnsi="Garamond"/>
        </w:rPr>
      </w:pPr>
      <w:r>
        <w:rPr>
          <w:rFonts w:ascii="Garamond" w:hAnsi="Garamond"/>
        </w:rPr>
        <w:t>Firma …</w:t>
      </w:r>
      <w:proofErr w:type="gramStart"/>
      <w:r>
        <w:rPr>
          <w:rFonts w:ascii="Garamond" w:hAnsi="Garamond"/>
        </w:rPr>
        <w:t>…….</w:t>
      </w:r>
      <w:proofErr w:type="gramEnd"/>
      <w:r>
        <w:rPr>
          <w:rFonts w:ascii="Garamond" w:hAnsi="Garamond"/>
        </w:rPr>
        <w:t>……………………..…………</w:t>
      </w:r>
    </w:p>
    <w:p w14:paraId="0E62C4B2" w14:textId="77777777" w:rsidR="00472D9E" w:rsidRDefault="00472D9E" w:rsidP="00472D9E">
      <w:pPr>
        <w:jc w:val="both"/>
        <w:rPr>
          <w:rFonts w:ascii="Garamond" w:hAnsi="Garamond"/>
          <w:b/>
          <w:bCs/>
          <w:u w:val="single"/>
        </w:rPr>
      </w:pPr>
    </w:p>
    <w:p w14:paraId="7E208CDE" w14:textId="77777777" w:rsidR="00472D9E" w:rsidRDefault="00472D9E" w:rsidP="00472D9E">
      <w:pPr>
        <w:jc w:val="both"/>
        <w:rPr>
          <w:rFonts w:ascii="Garamond" w:hAnsi="Garamond"/>
          <w:b/>
          <w:bCs/>
          <w:u w:val="single"/>
        </w:rPr>
      </w:pPr>
      <w:r>
        <w:rPr>
          <w:rFonts w:ascii="Garamond" w:hAnsi="Garamond"/>
          <w:b/>
          <w:bCs/>
          <w:u w:val="single"/>
        </w:rPr>
        <w:t>ISTRUZIONI PER LA COMPILAZIONE DEL MODULO (Allegato 9 e 9bis)</w:t>
      </w:r>
    </w:p>
    <w:p w14:paraId="41C9274B" w14:textId="77777777"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b/>
          <w:bCs/>
          <w:sz w:val="22"/>
          <w:szCs w:val="22"/>
        </w:rPr>
      </w:pPr>
      <w:r>
        <w:rPr>
          <w:rFonts w:ascii="Garamond" w:hAnsi="Garamond" w:cstheme="minorHAnsi"/>
          <w:sz w:val="22"/>
          <w:szCs w:val="22"/>
        </w:rPr>
        <w:t xml:space="preserve">Secondo la Normativa Antiriciclaggio (D.lgs. 21 novembre 2007 n. 231), </w:t>
      </w:r>
      <w:r>
        <w:rPr>
          <w:rFonts w:ascii="Garamond" w:hAnsi="Garamond" w:cstheme="minorHAnsi"/>
          <w:b/>
          <w:bCs/>
          <w:sz w:val="22"/>
          <w:szCs w:val="22"/>
        </w:rPr>
        <w:t>il titolare effettivo è la persona fisica per conto della quale è realizzata un’operazione o un’attività.</w:t>
      </w:r>
    </w:p>
    <w:p w14:paraId="5820A8DF" w14:textId="77777777"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b/>
          <w:bCs/>
          <w:sz w:val="22"/>
          <w:szCs w:val="22"/>
        </w:rPr>
      </w:pPr>
    </w:p>
    <w:p w14:paraId="4A50BC81" w14:textId="5678173F"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sz w:val="22"/>
          <w:szCs w:val="22"/>
        </w:rPr>
      </w:pPr>
      <w:r>
        <w:rPr>
          <w:rFonts w:ascii="Garamond" w:hAnsi="Garamond" w:cstheme="minorHAnsi"/>
          <w:b/>
          <w:bCs/>
          <w:sz w:val="22"/>
          <w:szCs w:val="22"/>
        </w:rPr>
        <w:t>Nel caso di un’entità giuridica</w:t>
      </w:r>
      <w:r>
        <w:rPr>
          <w:rFonts w:ascii="Garamond" w:hAnsi="Garamond" w:cstheme="minorHAnsi"/>
          <w:sz w:val="22"/>
          <w:szCs w:val="22"/>
        </w:rPr>
        <w:t>, si tratta di quella pe</w:t>
      </w:r>
      <w:r>
        <w:rPr>
          <w:rFonts w:ascii="Garamond" w:hAnsi="Garamond" w:cstheme="minorHAnsi"/>
          <w:b/>
          <w:bCs/>
          <w:sz w:val="22"/>
          <w:szCs w:val="22"/>
        </w:rPr>
        <w:t>rsona fisica – o le persone – che, possedendo suddetta entità, ne risulta beneficiaria</w:t>
      </w:r>
      <w:r>
        <w:rPr>
          <w:rFonts w:ascii="Garamond" w:hAnsi="Garamond" w:cstheme="minorHAnsi"/>
          <w:sz w:val="22"/>
          <w:szCs w:val="22"/>
        </w:rPr>
        <w:t>. Tutte le entità giuridiche devono perciò essere dotate di titolare effettivo</w:t>
      </w:r>
      <w:r>
        <w:rPr>
          <w:rFonts w:ascii="Garamond" w:hAnsi="Garamond" w:cstheme="minorHAnsi"/>
          <w:b/>
          <w:bCs/>
          <w:sz w:val="22"/>
          <w:szCs w:val="22"/>
        </w:rPr>
        <w:t>, fatta eccezione per imprese individuali e liberi professionisti, in cui il titolare effettivo coincide con la persona fisica.</w:t>
      </w:r>
    </w:p>
    <w:p w14:paraId="165C8B30" w14:textId="77777777"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sz w:val="22"/>
          <w:szCs w:val="22"/>
        </w:rPr>
      </w:pPr>
      <w:r>
        <w:rPr>
          <w:rFonts w:ascii="Garamond" w:hAnsi="Garamond" w:cstheme="minorHAnsi"/>
          <w:sz w:val="22"/>
          <w:szCs w:val="22"/>
        </w:rPr>
        <w:t>Più in dettaglio, ai sensi dell’art. 1 del citato Decreto MEF n.44/2022, per l’individuazione del titolare effettivo, in caso di:</w:t>
      </w:r>
    </w:p>
    <w:p w14:paraId="7754809C" w14:textId="77777777" w:rsidR="00472D9E" w:rsidRDefault="00472D9E" w:rsidP="00472D9E">
      <w:pPr>
        <w:pStyle w:val="Default"/>
        <w:widowControl w:val="0"/>
        <w:numPr>
          <w:ilvl w:val="0"/>
          <w:numId w:val="13"/>
        </w:numPr>
        <w:tabs>
          <w:tab w:val="clear" w:pos="360"/>
          <w:tab w:val="left" w:pos="284"/>
          <w:tab w:val="left" w:pos="426"/>
          <w:tab w:val="left" w:pos="1913"/>
        </w:tabs>
        <w:suppressAutoHyphens w:val="0"/>
        <w:autoSpaceDN w:val="0"/>
        <w:adjustRightInd w:val="0"/>
        <w:spacing w:line="276" w:lineRule="auto"/>
        <w:ind w:left="720"/>
        <w:jc w:val="both"/>
        <w:rPr>
          <w:rFonts w:ascii="Garamond" w:hAnsi="Garamond" w:cstheme="minorHAnsi"/>
          <w:sz w:val="22"/>
          <w:szCs w:val="22"/>
        </w:rPr>
      </w:pPr>
      <w:r>
        <w:rPr>
          <w:rFonts w:ascii="Garamond" w:hAnsi="Garamond" w:cstheme="minorHAnsi"/>
          <w:b/>
          <w:bCs/>
          <w:sz w:val="22"/>
          <w:szCs w:val="22"/>
        </w:rPr>
        <w:t>imprese dotate di personalità giuridica</w:t>
      </w:r>
      <w:r>
        <w:rPr>
          <w:rFonts w:ascii="Garamond" w:hAnsi="Garamond" w:cstheme="minorHAnsi"/>
          <w:sz w:val="22"/>
          <w:szCs w:val="22"/>
        </w:rPr>
        <w:t>, si fa riferimento alla persona fisica o alle persone fisiche cui è riconducibile la proprietà diretta o indiretta ai sensi dell'articolo 20, commi 2, 3 e 5, del decreto antiriciclaggio;</w:t>
      </w:r>
    </w:p>
    <w:p w14:paraId="7FD6C825" w14:textId="77777777" w:rsidR="00472D9E" w:rsidRDefault="00472D9E" w:rsidP="00472D9E">
      <w:pPr>
        <w:pStyle w:val="Default"/>
        <w:widowControl w:val="0"/>
        <w:numPr>
          <w:ilvl w:val="0"/>
          <w:numId w:val="13"/>
        </w:numPr>
        <w:tabs>
          <w:tab w:val="clear" w:pos="360"/>
          <w:tab w:val="left" w:pos="284"/>
          <w:tab w:val="left" w:pos="426"/>
          <w:tab w:val="left" w:pos="1913"/>
        </w:tabs>
        <w:suppressAutoHyphens w:val="0"/>
        <w:autoSpaceDN w:val="0"/>
        <w:adjustRightInd w:val="0"/>
        <w:spacing w:line="276" w:lineRule="auto"/>
        <w:ind w:left="720"/>
        <w:jc w:val="both"/>
        <w:rPr>
          <w:rFonts w:ascii="Garamond" w:hAnsi="Garamond" w:cstheme="minorHAnsi"/>
          <w:sz w:val="22"/>
          <w:szCs w:val="22"/>
        </w:rPr>
      </w:pPr>
      <w:r>
        <w:rPr>
          <w:rFonts w:ascii="Garamond" w:hAnsi="Garamond" w:cstheme="minorHAnsi"/>
          <w:b/>
          <w:bCs/>
          <w:sz w:val="22"/>
          <w:szCs w:val="22"/>
        </w:rPr>
        <w:t>persone giuridiche private</w:t>
      </w:r>
      <w:r>
        <w:rPr>
          <w:rFonts w:ascii="Garamond" w:hAnsi="Garamond" w:cstheme="minorHAnsi"/>
          <w:sz w:val="22"/>
          <w:szCs w:val="22"/>
        </w:rPr>
        <w:t>, si fa riferimento ai soggetti individuati dall'articolo 20, comma 4, del decreto antiriciclaggio;</w:t>
      </w:r>
    </w:p>
    <w:p w14:paraId="6DC92DCC" w14:textId="77777777" w:rsidR="00472D9E" w:rsidRDefault="00472D9E" w:rsidP="00472D9E">
      <w:pPr>
        <w:pStyle w:val="Default"/>
        <w:widowControl w:val="0"/>
        <w:numPr>
          <w:ilvl w:val="0"/>
          <w:numId w:val="13"/>
        </w:numPr>
        <w:tabs>
          <w:tab w:val="clear" w:pos="360"/>
          <w:tab w:val="left" w:pos="284"/>
          <w:tab w:val="left" w:pos="426"/>
          <w:tab w:val="left" w:pos="1913"/>
        </w:tabs>
        <w:suppressAutoHyphens w:val="0"/>
        <w:autoSpaceDN w:val="0"/>
        <w:adjustRightInd w:val="0"/>
        <w:spacing w:line="276" w:lineRule="auto"/>
        <w:ind w:left="720"/>
        <w:jc w:val="both"/>
        <w:rPr>
          <w:rFonts w:ascii="Garamond" w:hAnsi="Garamond" w:cstheme="minorHAnsi"/>
          <w:sz w:val="22"/>
          <w:szCs w:val="22"/>
        </w:rPr>
      </w:pPr>
      <w:r>
        <w:rPr>
          <w:rFonts w:ascii="Garamond" w:hAnsi="Garamond" w:cstheme="minorHAnsi"/>
          <w:b/>
          <w:bCs/>
          <w:sz w:val="22"/>
          <w:szCs w:val="22"/>
        </w:rPr>
        <w:t>trust e istituti giuridici affini</w:t>
      </w:r>
      <w:r>
        <w:rPr>
          <w:rFonts w:ascii="Garamond" w:hAnsi="Garamond" w:cstheme="minorHAnsi"/>
          <w:sz w:val="22"/>
          <w:szCs w:val="22"/>
        </w:rPr>
        <w:t>, si fa riferimento ai i soggetti individuati dall'articolo 22, comma 5, primo periodo, del decreto antiriciclaggio.</w:t>
      </w:r>
    </w:p>
    <w:p w14:paraId="59EEDCC6" w14:textId="77777777" w:rsidR="00472D9E" w:rsidRDefault="00472D9E" w:rsidP="00472D9E">
      <w:pPr>
        <w:pStyle w:val="Default"/>
        <w:widowControl w:val="0"/>
        <w:tabs>
          <w:tab w:val="left" w:pos="284"/>
          <w:tab w:val="left" w:pos="426"/>
          <w:tab w:val="left" w:pos="1913"/>
        </w:tabs>
        <w:spacing w:line="276" w:lineRule="auto"/>
        <w:ind w:left="720"/>
        <w:jc w:val="both"/>
        <w:rPr>
          <w:rFonts w:ascii="Garamond" w:hAnsi="Garamond" w:cstheme="minorHAnsi"/>
          <w:sz w:val="22"/>
          <w:szCs w:val="22"/>
        </w:rPr>
      </w:pPr>
    </w:p>
    <w:p w14:paraId="3B9886E6" w14:textId="77777777" w:rsidR="00472D9E" w:rsidRDefault="00472D9E" w:rsidP="00472D9E">
      <w:pPr>
        <w:ind w:left="112" w:right="172"/>
        <w:jc w:val="both"/>
        <w:rPr>
          <w:rFonts w:ascii="Garamond" w:hAnsi="Garamond" w:cstheme="minorHAnsi"/>
          <w:color w:val="000000"/>
        </w:rPr>
      </w:pPr>
      <w:r>
        <w:rPr>
          <w:rFonts w:ascii="Garamond" w:hAnsi="Garamond" w:cstheme="minorHAnsi"/>
          <w:b/>
          <w:bCs/>
          <w:color w:val="000000"/>
        </w:rPr>
        <w:t>Criteri per l’individuazione del titolare effettivo</w:t>
      </w:r>
      <w:r>
        <w:rPr>
          <w:rFonts w:ascii="Garamond" w:hAnsi="Garamond" w:cstheme="minorHAnsi"/>
          <w:color w:val="000000"/>
        </w:rPr>
        <w:t xml:space="preserve">. In tema di individuazione del titolare effettivo è necessario fare riferimento al D. </w:t>
      </w:r>
      <w:proofErr w:type="spellStart"/>
      <w:r>
        <w:rPr>
          <w:rFonts w:ascii="Garamond" w:hAnsi="Garamond" w:cstheme="minorHAnsi"/>
          <w:color w:val="000000"/>
        </w:rPr>
        <w:t>Lgs</w:t>
      </w:r>
      <w:proofErr w:type="spellEnd"/>
      <w:r>
        <w:rPr>
          <w:rFonts w:ascii="Garamond" w:hAnsi="Garamond" w:cstheme="minorHAnsi"/>
          <w:color w:val="000000"/>
        </w:rPr>
        <w:t>. n. 231/2007, come modificato dal D.lgs. n.125 del 2019, che richiama l’applicazione di 3 criteri alternativi per l'individuazione del titolare effettivo:</w:t>
      </w:r>
    </w:p>
    <w:p w14:paraId="657BFFC4" w14:textId="77777777" w:rsidR="00472D9E" w:rsidRDefault="00472D9E" w:rsidP="00472D9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Pr>
          <w:rFonts w:ascii="Garamond" w:hAnsi="Garamond" w:cstheme="minorHAnsi"/>
          <w:sz w:val="22"/>
          <w:szCs w:val="22"/>
        </w:rPr>
        <w:t xml:space="preserve">1. </w:t>
      </w:r>
      <w:r>
        <w:rPr>
          <w:rFonts w:ascii="Garamond" w:hAnsi="Garamond" w:cstheme="minorHAnsi"/>
          <w:sz w:val="22"/>
          <w:szCs w:val="22"/>
        </w:rPr>
        <w:tab/>
      </w:r>
      <w:r>
        <w:rPr>
          <w:rFonts w:ascii="Garamond" w:hAnsi="Garamond" w:cstheme="minorHAnsi"/>
          <w:b/>
          <w:bCs/>
          <w:sz w:val="22"/>
          <w:szCs w:val="22"/>
        </w:rPr>
        <w:t>Criterio dell’assetto proprietario</w:t>
      </w:r>
      <w:r>
        <w:rPr>
          <w:rFonts w:ascii="Garamond" w:hAnsi="Garamond" w:cstheme="minorHAnsi"/>
          <w:sz w:val="22"/>
          <w:szCs w:val="22"/>
        </w:rPr>
        <w:t xml:space="preserve">: sulla base del presente criterio si individua il 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w:t>
      </w:r>
    </w:p>
    <w:p w14:paraId="610FF6B7" w14:textId="77777777" w:rsidR="00472D9E" w:rsidRDefault="00472D9E" w:rsidP="00472D9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Pr>
          <w:rFonts w:ascii="Garamond" w:hAnsi="Garamond" w:cstheme="minorHAnsi"/>
          <w:sz w:val="22"/>
          <w:szCs w:val="22"/>
        </w:rPr>
        <w:lastRenderedPageBreak/>
        <w:t xml:space="preserve">2. </w:t>
      </w:r>
      <w:r>
        <w:rPr>
          <w:rFonts w:ascii="Garamond" w:hAnsi="Garamond" w:cstheme="minorHAnsi"/>
          <w:sz w:val="22"/>
          <w:szCs w:val="22"/>
        </w:rPr>
        <w:tab/>
      </w:r>
      <w:r>
        <w:rPr>
          <w:rFonts w:ascii="Garamond" w:hAnsi="Garamond" w:cstheme="minorHAnsi"/>
          <w:b/>
          <w:bCs/>
          <w:sz w:val="22"/>
          <w:szCs w:val="22"/>
        </w:rPr>
        <w:t>Criterio del controllo</w:t>
      </w:r>
      <w:r>
        <w:rPr>
          <w:rFonts w:ascii="Garamond" w:hAnsi="Garamond" w:cstheme="minorHAnsi"/>
          <w:sz w:val="22"/>
          <w:szCs w:val="22"/>
        </w:rPr>
        <w:t xml:space="preserve">: sulla base di questo criterio si provvede a verificare chi è la persona, o il gruppo di persone, che tramite il possesso della maggioranza dei voti o vincoli contrattuali, esercita maggiore influenza all’interno del panorama degli </w:t>
      </w:r>
      <w:proofErr w:type="spellStart"/>
      <w:r>
        <w:rPr>
          <w:rFonts w:ascii="Garamond" w:hAnsi="Garamond" w:cstheme="minorHAnsi"/>
          <w:sz w:val="22"/>
          <w:szCs w:val="22"/>
        </w:rPr>
        <w:t>shareholders</w:t>
      </w:r>
      <w:proofErr w:type="spellEnd"/>
      <w:r>
        <w:rPr>
          <w:rFonts w:ascii="Garamond" w:hAnsi="Garamond" w:cstheme="minorHAnsi"/>
          <w:sz w:val="22"/>
          <w:szCs w:val="22"/>
        </w:rPr>
        <w:t xml:space="preserve">. Questo criterio è fondamentale nel caso in cui non si riuscisse a risalire al titolare effettivo con l’analisi dell’assetto proprietario (cfr. punto 1); </w:t>
      </w:r>
    </w:p>
    <w:p w14:paraId="3C78B5A1" w14:textId="77777777" w:rsidR="00472D9E" w:rsidRDefault="00472D9E" w:rsidP="00472D9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Pr>
          <w:rFonts w:ascii="Garamond" w:hAnsi="Garamond" w:cstheme="minorHAnsi"/>
          <w:sz w:val="22"/>
          <w:szCs w:val="22"/>
        </w:rPr>
        <w:t xml:space="preserve">3. </w:t>
      </w:r>
      <w:r>
        <w:rPr>
          <w:rFonts w:ascii="Garamond" w:hAnsi="Garamond" w:cstheme="minorHAnsi"/>
          <w:sz w:val="22"/>
          <w:szCs w:val="22"/>
        </w:rPr>
        <w:tab/>
      </w:r>
      <w:r>
        <w:rPr>
          <w:rFonts w:ascii="Garamond" w:hAnsi="Garamond" w:cstheme="minorHAnsi"/>
          <w:b/>
          <w:bCs/>
          <w:sz w:val="22"/>
          <w:szCs w:val="22"/>
        </w:rPr>
        <w:t>Criterio residuale</w:t>
      </w:r>
      <w:r>
        <w:rPr>
          <w:rFonts w:ascii="Garamond" w:hAnsi="Garamond" w:cstheme="minorHAnsi"/>
          <w:sz w:val="22"/>
          <w:szCs w:val="22"/>
        </w:rPr>
        <w:t>: questo criterio stabilisce che, se non sono stati individuati i titolari effettivi con i precedenti due criteri, quest’ultimo vada individuato in colui che esercita poteri di amministrazione o direzione della società. Solo ed esclusivamente nel caso in cui, anche attraverso l’applicazione dei tre criteri sopradescritti, non sia possibile risalire al titolare effettivo, si potrà valutare di utilizzare la casistica definita quale “</w:t>
      </w:r>
      <w:r>
        <w:rPr>
          <w:rFonts w:ascii="Garamond" w:hAnsi="Garamond" w:cstheme="minorHAnsi"/>
          <w:i/>
          <w:iCs/>
          <w:sz w:val="22"/>
          <w:szCs w:val="22"/>
        </w:rPr>
        <w:t>assenza di titolare effettivo</w:t>
      </w:r>
      <w:r>
        <w:rPr>
          <w:rFonts w:ascii="Garamond" w:hAnsi="Garamond" w:cstheme="minorHAnsi"/>
          <w:sz w:val="22"/>
          <w:szCs w:val="22"/>
        </w:rPr>
        <w:t>”.</w:t>
      </w:r>
    </w:p>
    <w:p w14:paraId="7DDCB195" w14:textId="51C89520" w:rsidR="00472D9E" w:rsidRDefault="00472D9E">
      <w:pPr>
        <w:suppressAutoHyphens w:val="0"/>
        <w:spacing w:after="0" w:line="240" w:lineRule="auto"/>
        <w:rPr>
          <w:rFonts w:ascii="Garamond" w:hAnsi="Garamond" w:cstheme="minorHAnsi"/>
          <w:b/>
          <w:sz w:val="24"/>
          <w:szCs w:val="24"/>
        </w:rPr>
      </w:pPr>
      <w:r>
        <w:rPr>
          <w:rFonts w:ascii="Garamond" w:hAnsi="Garamond" w:cstheme="minorHAnsi"/>
          <w:b/>
          <w:sz w:val="24"/>
          <w:szCs w:val="24"/>
        </w:rPr>
        <w:br w:type="page"/>
      </w:r>
    </w:p>
    <w:p w14:paraId="0E281F17" w14:textId="24670EEB" w:rsidR="00472D9E" w:rsidRPr="00472D9E" w:rsidRDefault="00472D9E" w:rsidP="00472D9E">
      <w:pPr>
        <w:keepNext/>
        <w:shd w:val="pct10" w:color="auto" w:fill="auto"/>
        <w:ind w:right="-1"/>
        <w:outlineLvl w:val="4"/>
        <w:rPr>
          <w:rFonts w:ascii="Garamond" w:hAnsi="Garamond"/>
          <w:b/>
        </w:rPr>
      </w:pPr>
      <w:r>
        <w:rPr>
          <w:rFonts w:ascii="Garamond" w:hAnsi="Garamond"/>
          <w:b/>
        </w:rPr>
        <w:lastRenderedPageBreak/>
        <w:t>T</w:t>
      </w:r>
      <w:r w:rsidRPr="00472D9E">
        <w:rPr>
          <w:rFonts w:ascii="Garamond" w:hAnsi="Garamond"/>
          <w:b/>
        </w:rPr>
        <w:t>rattamento dei dati personali</w:t>
      </w:r>
    </w:p>
    <w:p w14:paraId="343D5BCB" w14:textId="77777777" w:rsidR="00472D9E" w:rsidRDefault="00472D9E" w:rsidP="00472D9E">
      <w:pPr>
        <w:rPr>
          <w:rFonts w:ascii="Garamond" w:hAnsi="Garamond" w:cs="Times New Roman"/>
          <w:noProof/>
          <w:sz w:val="24"/>
          <w:szCs w:val="24"/>
        </w:rPr>
      </w:pPr>
    </w:p>
    <w:tbl>
      <w:tblPr>
        <w:tblW w:w="5005" w:type="pct"/>
        <w:tblInd w:w="-5" w:type="dxa"/>
        <w:tblCellMar>
          <w:left w:w="70" w:type="dxa"/>
          <w:right w:w="70" w:type="dxa"/>
        </w:tblCellMar>
        <w:tblLook w:val="01E0" w:firstRow="1" w:lastRow="1" w:firstColumn="1" w:lastColumn="1" w:noHBand="0" w:noVBand="0"/>
      </w:tblPr>
      <w:tblGrid>
        <w:gridCol w:w="146"/>
        <w:gridCol w:w="9575"/>
      </w:tblGrid>
      <w:tr w:rsidR="00472D9E" w14:paraId="7AF72C7A" w14:textId="77777777" w:rsidTr="00912912">
        <w:trPr>
          <w:trHeight w:val="1713"/>
        </w:trPr>
        <w:tc>
          <w:tcPr>
            <w:tcW w:w="3912" w:type="pct"/>
            <w:vAlign w:val="center"/>
            <w:hideMark/>
          </w:tcPr>
          <w:p w14:paraId="30F75B8E" w14:textId="45EA21EC" w:rsidR="00472D9E" w:rsidRDefault="00472D9E">
            <w:pPr>
              <w:spacing w:line="256" w:lineRule="auto"/>
              <w:jc w:val="both"/>
              <w:rPr>
                <w:rFonts w:ascii="Garamond" w:hAnsi="Garamond" w:cstheme="minorHAnsi"/>
                <w:kern w:val="2"/>
                <w:sz w:val="20"/>
                <w:szCs w:val="20"/>
                <w:lang w:eastAsia="en-US"/>
                <w14:ligatures w14:val="standardContextual"/>
              </w:rPr>
            </w:pPr>
          </w:p>
        </w:tc>
        <w:tc>
          <w:tcPr>
            <w:tcW w:w="1088" w:type="pct"/>
            <w:vAlign w:val="center"/>
          </w:tcPr>
          <w:p w14:paraId="1C802424" w14:textId="7FE55562" w:rsidR="00472D9E" w:rsidRDefault="00912912">
            <w:pPr>
              <w:spacing w:line="256" w:lineRule="auto"/>
              <w:jc w:val="center"/>
              <w:rPr>
                <w:rFonts w:ascii="Garamond" w:hAnsi="Garamond" w:cstheme="minorHAnsi"/>
                <w:b/>
                <w:i/>
                <w:kern w:val="2"/>
                <w:lang w:eastAsia="en-US"/>
                <w14:ligatures w14:val="standardContextual"/>
              </w:rPr>
            </w:pPr>
            <w:r>
              <w:rPr>
                <w:noProof/>
                <w:lang w:eastAsia="it-IT"/>
              </w:rPr>
              <w:drawing>
                <wp:inline distT="0" distB="0" distL="0" distR="0" wp14:anchorId="1C0997DA" wp14:editId="3713346D">
                  <wp:extent cx="5991225" cy="1104900"/>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r>
    </w:tbl>
    <w:p w14:paraId="77723562" w14:textId="100FBAD1" w:rsidR="00472D9E" w:rsidRDefault="00472D9E" w:rsidP="00472D9E">
      <w:pPr>
        <w:tabs>
          <w:tab w:val="left" w:pos="3300"/>
        </w:tabs>
        <w:rPr>
          <w:rFonts w:ascii="Garamond" w:hAnsi="Garamond" w:cs="Times New Roman"/>
          <w:sz w:val="24"/>
          <w:szCs w:val="24"/>
          <w:lang w:eastAsia="it-IT"/>
        </w:rPr>
      </w:pPr>
      <w:r>
        <w:rPr>
          <w:noProof/>
          <w:lang w:eastAsia="it-IT"/>
        </w:rPr>
        <w:drawing>
          <wp:anchor distT="36576" distB="36576" distL="36576" distR="36576" simplePos="0" relativeHeight="251658240" behindDoc="0" locked="0" layoutInCell="1" allowOverlap="1" wp14:anchorId="1508056F" wp14:editId="1F1552A1">
            <wp:simplePos x="0" y="0"/>
            <wp:positionH relativeFrom="column">
              <wp:posOffset>-28575</wp:posOffset>
            </wp:positionH>
            <wp:positionV relativeFrom="paragraph">
              <wp:posOffset>302895</wp:posOffset>
            </wp:positionV>
            <wp:extent cx="669290" cy="658495"/>
            <wp:effectExtent l="0" t="0" r="0" b="8255"/>
            <wp:wrapNone/>
            <wp:docPr id="36" name="Immagine 36" descr="Immagine che raffigura la I di informazione e che identifica la sezione Informativa al trattamento dei dati personali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raffigura la I di informazione e che identifica la sezione Informativa al trattamento dei dati personali della informativa privac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9290" cy="658495"/>
                    </a:xfrm>
                    <a:prstGeom prst="rect">
                      <a:avLst/>
                    </a:prstGeom>
                    <a:noFill/>
                  </pic:spPr>
                </pic:pic>
              </a:graphicData>
            </a:graphic>
            <wp14:sizeRelH relativeFrom="page">
              <wp14:pctWidth>0</wp14:pctWidth>
            </wp14:sizeRelH>
            <wp14:sizeRelV relativeFrom="page">
              <wp14:pctHeight>0</wp14:pctHeight>
            </wp14:sizeRelV>
          </wp:anchor>
        </w:drawing>
      </w:r>
    </w:p>
    <w:p w14:paraId="7376F48C" w14:textId="77777777" w:rsidR="00472D9E" w:rsidRDefault="00472D9E" w:rsidP="00472D9E">
      <w:pPr>
        <w:widowControl w:val="0"/>
        <w:shd w:val="clear" w:color="auto" w:fill="D9D9D9" w:themeFill="background1" w:themeFillShade="D9"/>
        <w:spacing w:before="140" w:line="280" w:lineRule="exact"/>
        <w:jc w:val="center"/>
        <w:rPr>
          <w:rFonts w:ascii="Garamond" w:hAnsi="Garamond"/>
          <w:b/>
          <w:bCs/>
        </w:rPr>
      </w:pPr>
    </w:p>
    <w:p w14:paraId="35909A1E" w14:textId="77777777" w:rsidR="00472D9E" w:rsidRDefault="00472D9E" w:rsidP="00472D9E">
      <w:pPr>
        <w:widowControl w:val="0"/>
        <w:shd w:val="clear" w:color="auto" w:fill="D9D9D9" w:themeFill="background1" w:themeFillShade="D9"/>
        <w:spacing w:before="140" w:line="280" w:lineRule="exact"/>
        <w:jc w:val="center"/>
        <w:rPr>
          <w:rFonts w:ascii="Garamond" w:hAnsi="Garamond" w:cs="Times New Roman"/>
          <w:sz w:val="24"/>
        </w:rPr>
      </w:pPr>
      <w:r>
        <w:rPr>
          <w:rFonts w:ascii="Garamond" w:hAnsi="Garamond"/>
          <w:b/>
          <w:bCs/>
        </w:rPr>
        <w:t>INFORMATIVA AL TRATTAMENTO DEI DATI PERSONALI</w:t>
      </w:r>
    </w:p>
    <w:p w14:paraId="07754319" w14:textId="77777777" w:rsidR="00472D9E" w:rsidRDefault="00472D9E" w:rsidP="00472D9E">
      <w:pPr>
        <w:shd w:val="clear" w:color="auto" w:fill="D9D9D9" w:themeFill="background1" w:themeFillShade="D9"/>
        <w:jc w:val="both"/>
        <w:rPr>
          <w:rFonts w:ascii="Garamond" w:hAnsi="Garamond"/>
          <w:i/>
          <w:iCs/>
        </w:rPr>
      </w:pPr>
    </w:p>
    <w:p w14:paraId="389BD386" w14:textId="77777777" w:rsidR="00472D9E" w:rsidRDefault="00472D9E" w:rsidP="00472D9E">
      <w:pPr>
        <w:shd w:val="clear" w:color="auto" w:fill="D9D9D9" w:themeFill="background1" w:themeFillShade="D9"/>
        <w:jc w:val="both"/>
        <w:rPr>
          <w:rFonts w:ascii="Garamond" w:hAnsi="Garamond"/>
          <w:i/>
          <w:iCs/>
        </w:rPr>
      </w:pPr>
      <w:r>
        <w:rPr>
          <w:rFonts w:ascii="Garamond" w:hAnsi="Garamond"/>
          <w:i/>
          <w:iCs/>
        </w:rPr>
        <w:t xml:space="preserve">Art. 14 del Nuovo Regolamento Europeo 2016/679 relativo alla protezione delle persone fisiche con riguardo al trattamento dei dati personali (GDPR) </w:t>
      </w:r>
    </w:p>
    <w:p w14:paraId="4D0E936C" w14:textId="77777777" w:rsidR="00472D9E" w:rsidRDefault="00472D9E" w:rsidP="00472D9E">
      <w:pPr>
        <w:shd w:val="clear" w:color="auto" w:fill="D9D9D9" w:themeFill="background1" w:themeFillShade="D9"/>
        <w:spacing w:after="120" w:line="271" w:lineRule="auto"/>
        <w:jc w:val="both"/>
        <w:rPr>
          <w:rFonts w:ascii="Garamond" w:hAnsi="Garamond"/>
          <w:color w:val="000000"/>
          <w:kern w:val="28"/>
        </w:rPr>
      </w:pPr>
    </w:p>
    <w:p w14:paraId="433A649C" w14:textId="77777777" w:rsidR="00472D9E" w:rsidRDefault="00472D9E" w:rsidP="00472D9E">
      <w:pPr>
        <w:spacing w:after="120" w:line="271" w:lineRule="auto"/>
        <w:jc w:val="both"/>
        <w:rPr>
          <w:rFonts w:ascii="Garamond" w:hAnsi="Garamond"/>
          <w:color w:val="000000"/>
          <w:kern w:val="28"/>
        </w:rPr>
      </w:pPr>
      <w:r>
        <w:rPr>
          <w:rFonts w:ascii="Garamond" w:hAnsi="Garamond"/>
          <w:color w:val="000000"/>
          <w:kern w:val="28"/>
        </w:rPr>
        <w:t xml:space="preserve">Prima di procedere al trattamento dei Suoi dati, come richiesto dal Regolamento Generale sulla Protezione dei Dati Personali dell'Unione Europea (GDPR </w:t>
      </w:r>
      <w:r>
        <w:rPr>
          <w:rFonts w:ascii="Garamond" w:hAnsi="Garamond"/>
          <w:kern w:val="28"/>
        </w:rPr>
        <w:t>2016/679, articolo 14), La informiamo che i Suoi dati personali, conferiti a Regione Liguria in sede di presentazione della Candidatura, sono oggetto da parte di Regione di trattamento sia in forma cartacea sia elettronica per le finalità di seguito indicate</w:t>
      </w:r>
      <w:r>
        <w:rPr>
          <w:rFonts w:ascii="Garamond" w:hAnsi="Garamond"/>
          <w:color w:val="000000"/>
          <w:kern w:val="28"/>
        </w:rPr>
        <w:t>.</w:t>
      </w:r>
    </w:p>
    <w:p w14:paraId="32328E5D" w14:textId="66294DDD" w:rsidR="00472D9E" w:rsidRDefault="00472D9E" w:rsidP="00472D9E">
      <w:pPr>
        <w:spacing w:line="271" w:lineRule="auto"/>
        <w:jc w:val="both"/>
        <w:rPr>
          <w:rFonts w:ascii="Garamond" w:hAnsi="Garamond"/>
          <w:color w:val="000000"/>
          <w:kern w:val="28"/>
          <w:sz w:val="24"/>
          <w:szCs w:val="24"/>
        </w:rPr>
      </w:pPr>
      <w:r>
        <w:rPr>
          <w:rFonts w:ascii="Times New Roman" w:hAnsi="Times New Roman" w:cs="Times New Roman"/>
          <w:noProof/>
          <w:sz w:val="24"/>
          <w:szCs w:val="24"/>
          <w:lang w:eastAsia="it-IT"/>
        </w:rPr>
        <w:drawing>
          <wp:anchor distT="0" distB="0" distL="114300" distR="114300" simplePos="0" relativeHeight="251658243" behindDoc="1" locked="0" layoutInCell="1" allowOverlap="1" wp14:anchorId="6FC53ABA" wp14:editId="6D782938">
            <wp:simplePos x="0" y="0"/>
            <wp:positionH relativeFrom="column">
              <wp:posOffset>-16510</wp:posOffset>
            </wp:positionH>
            <wp:positionV relativeFrom="paragraph">
              <wp:posOffset>17780</wp:posOffset>
            </wp:positionV>
            <wp:extent cx="637540" cy="637540"/>
            <wp:effectExtent l="0" t="0" r="0" b="0"/>
            <wp:wrapTight wrapText="bothSides">
              <wp:wrapPolygon edited="0">
                <wp:start x="0" y="0"/>
                <wp:lineTo x="0" y="20653"/>
                <wp:lineTo x="20653" y="20653"/>
                <wp:lineTo x="20653" y="0"/>
                <wp:lineTo x="0" y="0"/>
              </wp:wrapPolygon>
            </wp:wrapTight>
            <wp:docPr id="35" name="Immagine 35" descr="Immagine che raffigura una persona e che identifica la sezione &quot;titolare de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Immagine che raffigura una persona e che identifica la sezione &quot;titolare del trattamento&quot; dell'informativa privac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7540" cy="637540"/>
                    </a:xfrm>
                    <a:prstGeom prst="rect">
                      <a:avLst/>
                    </a:prstGeom>
                    <a:noFill/>
                  </pic:spPr>
                </pic:pic>
              </a:graphicData>
            </a:graphic>
            <wp14:sizeRelH relativeFrom="page">
              <wp14:pctWidth>0</wp14:pctWidth>
            </wp14:sizeRelH>
            <wp14:sizeRelV relativeFrom="page">
              <wp14:pctHeight>0</wp14:pctHeight>
            </wp14:sizeRelV>
          </wp:anchor>
        </w:drawing>
      </w:r>
    </w:p>
    <w:p w14:paraId="588C4985" w14:textId="77777777" w:rsidR="00472D9E" w:rsidRDefault="00472D9E" w:rsidP="00472D9E">
      <w:pPr>
        <w:spacing w:line="271" w:lineRule="auto"/>
        <w:ind w:left="993"/>
        <w:jc w:val="both"/>
        <w:rPr>
          <w:rFonts w:ascii="Garamond" w:hAnsi="Garamond"/>
          <w:b/>
          <w:color w:val="000000"/>
          <w:kern w:val="28"/>
        </w:rPr>
      </w:pPr>
      <w:r>
        <w:rPr>
          <w:rFonts w:ascii="Garamond" w:hAnsi="Garamond"/>
          <w:b/>
          <w:color w:val="000000"/>
          <w:kern w:val="28"/>
        </w:rPr>
        <w:t xml:space="preserve">  TITOLARE DEL TRATTAMENTO E RESPONSABILE INTERNO AL   TRATTAMENTO DEI DATI PERSONALI</w:t>
      </w:r>
    </w:p>
    <w:p w14:paraId="18ED54F3" w14:textId="77777777" w:rsidR="00472D9E" w:rsidRDefault="00472D9E" w:rsidP="00472D9E">
      <w:pPr>
        <w:spacing w:line="271" w:lineRule="auto"/>
        <w:ind w:left="1134"/>
        <w:jc w:val="both"/>
        <w:rPr>
          <w:rFonts w:ascii="Garamond" w:hAnsi="Garamond"/>
          <w:color w:val="000000"/>
          <w:kern w:val="28"/>
        </w:rPr>
      </w:pPr>
    </w:p>
    <w:p w14:paraId="63E0BBC0"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Il Titolare del Trattamento è Regione Liguria (di seguito “</w:t>
      </w:r>
      <w:r>
        <w:rPr>
          <w:rFonts w:ascii="Garamond" w:hAnsi="Garamond"/>
          <w:i/>
          <w:color w:val="000000"/>
          <w:kern w:val="28"/>
        </w:rPr>
        <w:t>Regione</w:t>
      </w:r>
      <w:r>
        <w:rPr>
          <w:rFonts w:ascii="Garamond" w:hAnsi="Garamond"/>
          <w:color w:val="000000"/>
          <w:kern w:val="28"/>
        </w:rPr>
        <w:t xml:space="preserve">”), con sede legale in via </w:t>
      </w:r>
      <w:proofErr w:type="spellStart"/>
      <w:r>
        <w:rPr>
          <w:rFonts w:ascii="Garamond" w:hAnsi="Garamond"/>
          <w:color w:val="000000"/>
          <w:kern w:val="28"/>
        </w:rPr>
        <w:t>Fieschi</w:t>
      </w:r>
      <w:proofErr w:type="spellEnd"/>
      <w:r>
        <w:rPr>
          <w:rFonts w:ascii="Garamond" w:hAnsi="Garamond"/>
          <w:color w:val="000000"/>
          <w:kern w:val="28"/>
        </w:rPr>
        <w:t xml:space="preserve"> 15 – 16121 Genova. </w:t>
      </w:r>
    </w:p>
    <w:p w14:paraId="3F8FADE9"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In tale veste essa è responsabile di garantire l’applicazione delle misure organizzative e tecniche necessarie e adeguate alla protezione dei Suoi dati.</w:t>
      </w:r>
    </w:p>
    <w:p w14:paraId="060F9279" w14:textId="77777777" w:rsidR="00472D9E" w:rsidRDefault="00472D9E" w:rsidP="00472D9E">
      <w:pPr>
        <w:widowControl w:val="0"/>
        <w:spacing w:line="283" w:lineRule="auto"/>
        <w:jc w:val="both"/>
        <w:rPr>
          <w:rFonts w:ascii="Garamond" w:hAnsi="Garamond"/>
          <w:color w:val="000000"/>
          <w:kern w:val="28"/>
        </w:rPr>
      </w:pPr>
      <w:r>
        <w:rPr>
          <w:rFonts w:ascii="Garamond" w:hAnsi="Garamond"/>
          <w:color w:val="000000"/>
          <w:kern w:val="28"/>
        </w:rPr>
        <w:t xml:space="preserve">Regione ha nominato un Responsabile della Protezione dei Dati (RPD) o </w:t>
      </w:r>
      <w:r>
        <w:rPr>
          <w:rFonts w:ascii="Garamond" w:hAnsi="Garamond"/>
          <w:i/>
          <w:color w:val="000000"/>
          <w:kern w:val="28"/>
        </w:rPr>
        <w:t xml:space="preserve">Data </w:t>
      </w:r>
      <w:proofErr w:type="spellStart"/>
      <w:r>
        <w:rPr>
          <w:rFonts w:ascii="Garamond" w:hAnsi="Garamond"/>
          <w:i/>
          <w:color w:val="000000"/>
          <w:kern w:val="28"/>
        </w:rPr>
        <w:t>Protection</w:t>
      </w:r>
      <w:proofErr w:type="spellEnd"/>
      <w:r>
        <w:rPr>
          <w:rFonts w:ascii="Garamond" w:hAnsi="Garamond"/>
          <w:i/>
          <w:color w:val="000000"/>
          <w:kern w:val="28"/>
        </w:rPr>
        <w:t xml:space="preserve"> </w:t>
      </w:r>
      <w:proofErr w:type="spellStart"/>
      <w:r>
        <w:rPr>
          <w:rFonts w:ascii="Garamond" w:hAnsi="Garamond"/>
          <w:i/>
          <w:color w:val="000000"/>
          <w:kern w:val="28"/>
        </w:rPr>
        <w:t>Officer</w:t>
      </w:r>
      <w:proofErr w:type="spellEnd"/>
      <w:r>
        <w:rPr>
          <w:rFonts w:ascii="Garamond" w:hAnsi="Garamond"/>
          <w:color w:val="000000"/>
          <w:kern w:val="28"/>
        </w:rPr>
        <w:t xml:space="preserve"> (DPO) ai sensi degli artt. 37 e ss. del Regolamento, domiciliato presso la sede di Regione.</w:t>
      </w:r>
    </w:p>
    <w:p w14:paraId="1E72E2BB"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Il Responsabile della Protezione dei Dati potrà essere contattato per questioni inerenti al trattamento dei dati dell’Interessato, ai seguenti recapiti </w:t>
      </w:r>
      <w:hyperlink r:id="rId14" w:history="1">
        <w:r>
          <w:rPr>
            <w:rStyle w:val="Collegamentoipertestuale"/>
            <w:rFonts w:ascii="Garamond" w:hAnsi="Garamond" w:cs="Calibri"/>
            <w:i/>
            <w:kern w:val="28"/>
          </w:rPr>
          <w:t>rpd@regione.liguria.it</w:t>
        </w:r>
      </w:hyperlink>
      <w:r>
        <w:rPr>
          <w:rFonts w:ascii="Garamond" w:hAnsi="Garamond"/>
          <w:kern w:val="28"/>
        </w:rPr>
        <w:t>;</w:t>
      </w:r>
      <w:r>
        <w:rPr>
          <w:rFonts w:ascii="Garamond" w:hAnsi="Garamond"/>
          <w:color w:val="467886" w:themeColor="hyperlink"/>
          <w:kern w:val="28"/>
        </w:rPr>
        <w:t xml:space="preserve"> </w:t>
      </w:r>
      <w:hyperlink r:id="rId15" w:history="1">
        <w:r>
          <w:rPr>
            <w:rStyle w:val="Collegamentoipertestuale"/>
            <w:rFonts w:ascii="Garamond" w:hAnsi="Garamond" w:cs="Calibri"/>
            <w:i/>
            <w:kern w:val="28"/>
          </w:rPr>
          <w:t>protocollo@pec.regione.liguria.it</w:t>
        </w:r>
      </w:hyperlink>
      <w:r>
        <w:rPr>
          <w:rFonts w:ascii="Garamond" w:hAnsi="Garamond"/>
          <w:kern w:val="28"/>
        </w:rPr>
        <w:t xml:space="preserve">; </w:t>
      </w:r>
      <w:r>
        <w:rPr>
          <w:rFonts w:ascii="Garamond" w:hAnsi="Garamond"/>
          <w:i/>
          <w:color w:val="000000"/>
          <w:kern w:val="28"/>
        </w:rPr>
        <w:t>tel.: 010 54851.</w:t>
      </w:r>
    </w:p>
    <w:p w14:paraId="3870F14E" w14:textId="7F7B9A00" w:rsidR="00472D9E" w:rsidRDefault="00472D9E" w:rsidP="00472D9E">
      <w:pPr>
        <w:widowControl w:val="0"/>
        <w:spacing w:after="120" w:line="283" w:lineRule="auto"/>
        <w:ind w:left="1134"/>
        <w:jc w:val="both"/>
        <w:rPr>
          <w:rFonts w:ascii="Garamond" w:hAnsi="Garamond"/>
          <w:color w:val="000000"/>
          <w:kern w:val="28"/>
          <w:sz w:val="24"/>
          <w:szCs w:val="24"/>
        </w:rPr>
      </w:pPr>
      <w:r>
        <w:rPr>
          <w:rFonts w:ascii="Times New Roman" w:hAnsi="Times New Roman" w:cs="Times New Roman"/>
          <w:noProof/>
          <w:sz w:val="24"/>
          <w:szCs w:val="24"/>
          <w:lang w:eastAsia="it-IT"/>
        </w:rPr>
        <w:drawing>
          <wp:anchor distT="36576" distB="36576" distL="36576" distR="36576" simplePos="0" relativeHeight="251658241" behindDoc="0" locked="0" layoutInCell="1" allowOverlap="1" wp14:anchorId="7C6AF5BE" wp14:editId="0565031D">
            <wp:simplePos x="0" y="0"/>
            <wp:positionH relativeFrom="column">
              <wp:posOffset>-40640</wp:posOffset>
            </wp:positionH>
            <wp:positionV relativeFrom="paragraph">
              <wp:posOffset>76835</wp:posOffset>
            </wp:positionV>
            <wp:extent cx="659130" cy="658495"/>
            <wp:effectExtent l="0" t="0" r="7620" b="8255"/>
            <wp:wrapNone/>
            <wp:docPr id="34" name="Immagine 34" descr="Immagine che raffigura un ingranaggio e che identifica la sezione &quot;informazioni su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descr="Immagine che raffigura un ingranaggio e che identifica la sezione &quot;informazioni sul trattamento&quot; dell'informativa privac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9130" cy="658495"/>
                    </a:xfrm>
                    <a:prstGeom prst="rect">
                      <a:avLst/>
                    </a:prstGeom>
                    <a:noFill/>
                  </pic:spPr>
                </pic:pic>
              </a:graphicData>
            </a:graphic>
            <wp14:sizeRelH relativeFrom="page">
              <wp14:pctWidth>0</wp14:pctWidth>
            </wp14:sizeRelH>
            <wp14:sizeRelV relativeFrom="page">
              <wp14:pctHeight>0</wp14:pctHeight>
            </wp14:sizeRelV>
          </wp:anchor>
        </w:drawing>
      </w:r>
    </w:p>
    <w:p w14:paraId="5FE62137" w14:textId="77777777" w:rsidR="00472D9E" w:rsidRDefault="00472D9E" w:rsidP="00472D9E">
      <w:pPr>
        <w:widowControl w:val="0"/>
        <w:spacing w:after="120" w:line="283" w:lineRule="auto"/>
        <w:ind w:left="1134"/>
        <w:jc w:val="both"/>
        <w:rPr>
          <w:rFonts w:ascii="Garamond" w:hAnsi="Garamond"/>
          <w:b/>
          <w:color w:val="000000"/>
          <w:kern w:val="28"/>
        </w:rPr>
      </w:pPr>
      <w:r>
        <w:rPr>
          <w:rFonts w:ascii="Garamond" w:hAnsi="Garamond"/>
          <w:b/>
          <w:color w:val="000000"/>
          <w:kern w:val="28"/>
        </w:rPr>
        <w:t>INFORMAZIONI SUL TRATTAMENTO</w:t>
      </w:r>
    </w:p>
    <w:p w14:paraId="1A9519B1" w14:textId="77777777" w:rsidR="00472D9E" w:rsidRDefault="00472D9E" w:rsidP="00472D9E">
      <w:pPr>
        <w:widowControl w:val="0"/>
        <w:spacing w:after="120" w:line="283" w:lineRule="auto"/>
        <w:ind w:left="1134"/>
        <w:jc w:val="both"/>
        <w:rPr>
          <w:rFonts w:ascii="Garamond" w:hAnsi="Garamond"/>
          <w:b/>
          <w:color w:val="000000"/>
          <w:kern w:val="28"/>
        </w:rPr>
      </w:pPr>
      <w:r>
        <w:rPr>
          <w:rFonts w:ascii="Garamond" w:hAnsi="Garamond"/>
          <w:color w:val="000000"/>
          <w:kern w:val="28"/>
        </w:rPr>
        <w:tab/>
      </w:r>
    </w:p>
    <w:p w14:paraId="6507658E" w14:textId="77777777" w:rsidR="00472D9E" w:rsidRDefault="00472D9E" w:rsidP="00472D9E">
      <w:pPr>
        <w:widowControl w:val="0"/>
        <w:numPr>
          <w:ilvl w:val="0"/>
          <w:numId w:val="12"/>
        </w:numPr>
        <w:tabs>
          <w:tab w:val="clear" w:pos="360"/>
        </w:tabs>
        <w:suppressAutoHyphens w:val="0"/>
        <w:spacing w:after="120" w:line="283" w:lineRule="auto"/>
        <w:ind w:left="1068"/>
        <w:contextualSpacing/>
        <w:jc w:val="both"/>
        <w:rPr>
          <w:rFonts w:ascii="Garamond" w:hAnsi="Garamond"/>
          <w:b/>
          <w:color w:val="000000"/>
          <w:kern w:val="28"/>
        </w:rPr>
      </w:pPr>
      <w:r>
        <w:rPr>
          <w:rFonts w:ascii="Garamond" w:hAnsi="Garamond"/>
          <w:b/>
          <w:color w:val="000000"/>
          <w:kern w:val="28"/>
        </w:rPr>
        <w:t>Finalità del trattamento e base giuridica del trattamento</w:t>
      </w:r>
    </w:p>
    <w:p w14:paraId="67CFD2A6"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Il trattamento dei dati personali avviene, per le finalità di seguito descritte, in conformità alla vigente normativa in materia di Privacy, pertanto Regione si impegna a trattarli secondo principi di correttezza, liceità, trasparenza, nel </w:t>
      </w:r>
      <w:r>
        <w:rPr>
          <w:rFonts w:ascii="Garamond" w:hAnsi="Garamond"/>
          <w:color w:val="000000"/>
          <w:kern w:val="28"/>
        </w:rPr>
        <w:lastRenderedPageBreak/>
        <w:t xml:space="preserve">rispetto delle finalità di seguito indicate, raccogliendoli nella misura necessaria ed esatta per il trattamento, utilizzandoli solo da personale allo scopo autorizzato. </w:t>
      </w:r>
    </w:p>
    <w:p w14:paraId="2AD110E2" w14:textId="77777777" w:rsidR="00472D9E" w:rsidRDefault="00472D9E" w:rsidP="00472D9E">
      <w:pPr>
        <w:widowControl w:val="0"/>
        <w:spacing w:line="283" w:lineRule="auto"/>
        <w:jc w:val="both"/>
        <w:rPr>
          <w:rFonts w:ascii="Garamond" w:hAnsi="Garamond"/>
          <w:kern w:val="28"/>
        </w:rPr>
      </w:pPr>
      <w:r>
        <w:rPr>
          <w:rFonts w:ascii="Garamond" w:hAnsi="Garamond"/>
          <w:kern w:val="28"/>
        </w:rPr>
        <w:t xml:space="preserve">I dati personali sono raccolti e successivamente trattati in applicazione dell’art. 6 del Regolamento (UE) </w:t>
      </w:r>
    </w:p>
    <w:p w14:paraId="4F5D7056"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 xml:space="preserve">n.679/2016 lettere c) ed. e) di tale regolamento e del </w:t>
      </w:r>
      <w:proofErr w:type="spellStart"/>
      <w:proofErr w:type="gramStart"/>
      <w:r>
        <w:rPr>
          <w:rFonts w:ascii="Garamond" w:hAnsi="Garamond"/>
          <w:kern w:val="28"/>
        </w:rPr>
        <w:t>D.Lgs</w:t>
      </w:r>
      <w:proofErr w:type="gramEnd"/>
      <w:r>
        <w:rPr>
          <w:rFonts w:ascii="Garamond" w:hAnsi="Garamond"/>
          <w:kern w:val="28"/>
        </w:rPr>
        <w:t>.</w:t>
      </w:r>
      <w:proofErr w:type="spellEnd"/>
      <w:r>
        <w:rPr>
          <w:rFonts w:ascii="Garamond" w:hAnsi="Garamond"/>
          <w:kern w:val="28"/>
        </w:rPr>
        <w:t xml:space="preserve">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w:t>
      </w:r>
      <w:proofErr w:type="gramStart"/>
      <w:r>
        <w:rPr>
          <w:rFonts w:ascii="Garamond" w:hAnsi="Garamond"/>
          <w:kern w:val="28"/>
        </w:rPr>
        <w:t>C(</w:t>
      </w:r>
      <w:proofErr w:type="gramEnd"/>
      <w:r>
        <w:rPr>
          <w:rFonts w:ascii="Garamond" w:hAnsi="Garamond"/>
          <w:kern w:val="28"/>
        </w:rPr>
        <w:t>2022)5346 del 19 Luglio 2022.</w:t>
      </w:r>
    </w:p>
    <w:p w14:paraId="4EAB7ACB"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Il trattamento avverrà in modalità cartacea e mediante strumenti informatici con profili di sicurezza e confidenzialità idonei a garantirne la sicurezza e la riservatezza nonché ad evitare accessi non autorizzati ai dati personali.</w:t>
      </w:r>
    </w:p>
    <w:p w14:paraId="239298A3" w14:textId="77777777" w:rsidR="00472D9E" w:rsidRDefault="00472D9E" w:rsidP="00472D9E">
      <w:pPr>
        <w:widowControl w:val="0"/>
        <w:spacing w:after="120" w:line="283" w:lineRule="auto"/>
        <w:jc w:val="both"/>
        <w:rPr>
          <w:rFonts w:ascii="Garamond" w:hAnsi="Garamond"/>
          <w:kern w:val="28"/>
          <w:sz w:val="24"/>
          <w:szCs w:val="24"/>
        </w:rPr>
      </w:pPr>
    </w:p>
    <w:p w14:paraId="49F6655A" w14:textId="77777777" w:rsidR="00472D9E" w:rsidRDefault="00472D9E" w:rsidP="00472D9E">
      <w:pPr>
        <w:widowControl w:val="0"/>
        <w:numPr>
          <w:ilvl w:val="0"/>
          <w:numId w:val="21"/>
        </w:numPr>
        <w:tabs>
          <w:tab w:val="clear" w:pos="360"/>
        </w:tabs>
        <w:suppressAutoHyphens w:val="0"/>
        <w:spacing w:after="120" w:line="283" w:lineRule="auto"/>
        <w:ind w:left="720"/>
        <w:contextualSpacing/>
        <w:jc w:val="both"/>
        <w:rPr>
          <w:rFonts w:ascii="Garamond" w:hAnsi="Garamond"/>
          <w:b/>
          <w:color w:val="000000"/>
          <w:kern w:val="28"/>
        </w:rPr>
      </w:pPr>
      <w:r>
        <w:rPr>
          <w:rFonts w:ascii="Garamond" w:hAnsi="Garamond"/>
          <w:b/>
          <w:color w:val="000000"/>
          <w:kern w:val="28"/>
        </w:rPr>
        <w:t>Scopo principale</w:t>
      </w:r>
    </w:p>
    <w:p w14:paraId="0C9B1A1F" w14:textId="77777777" w:rsidR="00472D9E" w:rsidRDefault="00472D9E" w:rsidP="00472D9E">
      <w:pPr>
        <w:widowControl w:val="0"/>
        <w:spacing w:before="240" w:after="120" w:line="283" w:lineRule="auto"/>
        <w:jc w:val="both"/>
        <w:rPr>
          <w:rFonts w:ascii="Garamond" w:hAnsi="Garamond"/>
          <w:color w:val="000000"/>
          <w:kern w:val="28"/>
        </w:rPr>
      </w:pPr>
      <w:r>
        <w:rPr>
          <w:rFonts w:ascii="Garamond" w:hAnsi="Garamond"/>
          <w:color w:val="000000"/>
          <w:kern w:val="28"/>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3545C45F" w14:textId="77777777" w:rsidR="00472D9E" w:rsidRDefault="00472D9E" w:rsidP="00472D9E">
      <w:pPr>
        <w:widowControl w:val="0"/>
        <w:spacing w:before="240" w:after="120" w:line="283" w:lineRule="auto"/>
        <w:jc w:val="both"/>
        <w:rPr>
          <w:rFonts w:ascii="Garamond" w:hAnsi="Garamond"/>
          <w:color w:val="000000"/>
          <w:kern w:val="28"/>
        </w:rPr>
      </w:pPr>
      <w:r>
        <w:rPr>
          <w:rFonts w:ascii="Garamond" w:hAnsi="Garamond"/>
          <w:color w:val="000000"/>
          <w:kern w:val="28"/>
        </w:rPr>
        <w:t xml:space="preserve">Nel dettaglio, i dati personali sono trattati nell’ambito delle attività della Regione per la gestione del procedimento di istruttoria, selezione, assegnazione ed erogazione dei contributi di cui all’AVVISO PUBBLICO …………………………………………. e per tutti gli adempimenti ad esso connessi. Nel caso di ammissione all’intervento, i soggetti finanziati saranno inclusi nell'elenco dei beneficiari pubblicato sul sito della Regione a norma dell’art. 49 </w:t>
      </w:r>
      <w:proofErr w:type="spellStart"/>
      <w:r>
        <w:rPr>
          <w:rFonts w:ascii="Garamond" w:hAnsi="Garamond"/>
          <w:color w:val="000000"/>
          <w:kern w:val="28"/>
        </w:rPr>
        <w:t>nonchè</w:t>
      </w:r>
      <w:proofErr w:type="spellEnd"/>
      <w:r>
        <w:rPr>
          <w:rFonts w:ascii="Garamond" w:hAnsi="Garamond"/>
          <w:color w:val="000000"/>
          <w:kern w:val="28"/>
        </w:rPr>
        <w:t xml:space="preserve">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508B3153" w14:textId="77777777" w:rsidR="00472D9E" w:rsidRDefault="00472D9E" w:rsidP="00472D9E">
      <w:pPr>
        <w:widowControl w:val="0"/>
        <w:spacing w:before="240" w:after="120" w:line="283" w:lineRule="auto"/>
        <w:rPr>
          <w:rFonts w:ascii="Garamond" w:hAnsi="Garamond"/>
          <w:kern w:val="28"/>
        </w:rPr>
      </w:pPr>
      <w:r>
        <w:rPr>
          <w:rFonts w:ascii="Garamond" w:hAnsi="Garamond"/>
          <w:kern w:val="28"/>
        </w:rPr>
        <w:t>La Regione, inoltre, si impegna di informare l’interessato ogni qual volta le finalità sopra esplicate dovessero cambiare prima di procedere ad un eventuale trattamento ulteriore.</w:t>
      </w:r>
    </w:p>
    <w:p w14:paraId="06F01B91" w14:textId="77777777" w:rsidR="00472D9E" w:rsidRDefault="00472D9E" w:rsidP="00472D9E">
      <w:pPr>
        <w:widowControl w:val="0"/>
        <w:spacing w:before="240" w:after="120" w:line="283" w:lineRule="auto"/>
        <w:jc w:val="both"/>
        <w:rPr>
          <w:rFonts w:ascii="Garamond" w:hAnsi="Garamond"/>
          <w:kern w:val="28"/>
        </w:rPr>
      </w:pPr>
      <w:r>
        <w:rPr>
          <w:rFonts w:ascii="Garamond" w:hAnsi="Garamond"/>
          <w:kern w:val="28"/>
        </w:rPr>
        <w:t xml:space="preserve">Il trattamento dei dati personali per l’esercizio delle finalità di cui sopra sarà effettuato in conformità alle disposizioni del Regolamento e del </w:t>
      </w:r>
      <w:proofErr w:type="spellStart"/>
      <w:r>
        <w:rPr>
          <w:rFonts w:ascii="Garamond" w:hAnsi="Garamond"/>
          <w:kern w:val="28"/>
        </w:rPr>
        <w:t>D.lgs</w:t>
      </w:r>
      <w:proofErr w:type="spellEnd"/>
      <w:r>
        <w:rPr>
          <w:rFonts w:ascii="Garamond" w:hAnsi="Garamond"/>
          <w:kern w:val="28"/>
        </w:rPr>
        <w:t xml:space="preserve"> 196/2003 e </w:t>
      </w:r>
      <w:proofErr w:type="spellStart"/>
      <w:r>
        <w:rPr>
          <w:rFonts w:ascii="Garamond" w:hAnsi="Garamond"/>
          <w:kern w:val="28"/>
        </w:rPr>
        <w:t>s.m.i</w:t>
      </w:r>
      <w:proofErr w:type="spellEnd"/>
      <w:r>
        <w:rPr>
          <w:rFonts w:ascii="Garamond" w:hAnsi="Garamond"/>
          <w:kern w:val="28"/>
        </w:rPr>
        <w:t>, e, ai sensi dell’Articolo 6, comma 1, lettera c) ed e) del citato Regolamento, non è necessario specifico consenso.</w:t>
      </w:r>
    </w:p>
    <w:p w14:paraId="445E380E" w14:textId="77777777" w:rsidR="00472D9E" w:rsidRDefault="00472D9E" w:rsidP="00472D9E">
      <w:pPr>
        <w:widowControl w:val="0"/>
        <w:spacing w:before="240" w:after="120" w:line="283" w:lineRule="auto"/>
        <w:jc w:val="both"/>
        <w:rPr>
          <w:rFonts w:ascii="Garamond" w:hAnsi="Garamond"/>
          <w:kern w:val="28"/>
          <w:sz w:val="24"/>
          <w:szCs w:val="24"/>
        </w:rPr>
      </w:pPr>
    </w:p>
    <w:p w14:paraId="6D995BA2" w14:textId="77777777" w:rsidR="00472D9E" w:rsidRDefault="00472D9E" w:rsidP="00472D9E">
      <w:pPr>
        <w:widowControl w:val="0"/>
        <w:numPr>
          <w:ilvl w:val="0"/>
          <w:numId w:val="21"/>
        </w:numPr>
        <w:tabs>
          <w:tab w:val="clear" w:pos="360"/>
        </w:tabs>
        <w:suppressAutoHyphens w:val="0"/>
        <w:spacing w:after="120" w:line="283" w:lineRule="auto"/>
        <w:ind w:left="720"/>
        <w:contextualSpacing/>
        <w:jc w:val="both"/>
        <w:rPr>
          <w:rFonts w:ascii="Garamond" w:hAnsi="Garamond"/>
          <w:b/>
          <w:color w:val="000000"/>
          <w:kern w:val="28"/>
        </w:rPr>
      </w:pPr>
      <w:r>
        <w:rPr>
          <w:rFonts w:ascii="Garamond" w:hAnsi="Garamond"/>
          <w:b/>
          <w:color w:val="000000"/>
          <w:kern w:val="28"/>
        </w:rPr>
        <w:t>Categorie di dati</w:t>
      </w:r>
    </w:p>
    <w:p w14:paraId="2F5D3AEE"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 dati personali trattati sono:</w:t>
      </w:r>
    </w:p>
    <w:p w14:paraId="26AA97A7" w14:textId="77777777" w:rsidR="00472D9E" w:rsidRDefault="00472D9E" w:rsidP="00472D9E">
      <w:pPr>
        <w:widowControl w:val="0"/>
        <w:numPr>
          <w:ilvl w:val="0"/>
          <w:numId w:val="14"/>
        </w:numPr>
        <w:tabs>
          <w:tab w:val="clear" w:pos="360"/>
        </w:tabs>
        <w:suppressAutoHyphens w:val="0"/>
        <w:spacing w:after="120" w:line="283" w:lineRule="auto"/>
        <w:ind w:left="720"/>
        <w:contextualSpacing/>
        <w:jc w:val="both"/>
        <w:rPr>
          <w:rFonts w:ascii="Garamond" w:hAnsi="Garamond"/>
          <w:color w:val="000000"/>
          <w:kern w:val="28"/>
        </w:rPr>
      </w:pPr>
      <w:r>
        <w:rPr>
          <w:rFonts w:ascii="Garamond" w:hAnsi="Garamond"/>
          <w:color w:val="000000"/>
          <w:kern w:val="28"/>
        </w:rPr>
        <w:t>dati comuni di tipo anagrafico;</w:t>
      </w:r>
    </w:p>
    <w:p w14:paraId="79889750" w14:textId="77777777" w:rsidR="00472D9E" w:rsidRDefault="00472D9E" w:rsidP="00472D9E">
      <w:pPr>
        <w:widowControl w:val="0"/>
        <w:numPr>
          <w:ilvl w:val="0"/>
          <w:numId w:val="14"/>
        </w:numPr>
        <w:tabs>
          <w:tab w:val="clear" w:pos="360"/>
        </w:tabs>
        <w:suppressAutoHyphens w:val="0"/>
        <w:spacing w:after="120" w:line="283" w:lineRule="auto"/>
        <w:ind w:left="720"/>
        <w:contextualSpacing/>
        <w:jc w:val="both"/>
        <w:rPr>
          <w:rFonts w:ascii="Garamond" w:hAnsi="Garamond"/>
          <w:color w:val="000000"/>
          <w:kern w:val="28"/>
        </w:rPr>
      </w:pPr>
      <w:r>
        <w:rPr>
          <w:rFonts w:ascii="Garamond" w:hAnsi="Garamond"/>
          <w:color w:val="000000"/>
          <w:kern w:val="28"/>
        </w:rPr>
        <w:t>dati giudiziari, relativi a condanne penali e reati</w:t>
      </w:r>
    </w:p>
    <w:p w14:paraId="0821DA5E" w14:textId="77777777" w:rsidR="00472D9E" w:rsidRDefault="00472D9E" w:rsidP="00472D9E">
      <w:pPr>
        <w:widowControl w:val="0"/>
        <w:autoSpaceDE w:val="0"/>
        <w:autoSpaceDN w:val="0"/>
        <w:spacing w:before="166" w:after="120" w:line="283" w:lineRule="auto"/>
        <w:ind w:left="192" w:right="62"/>
        <w:jc w:val="both"/>
        <w:rPr>
          <w:rFonts w:ascii="Garamond" w:hAnsi="Garamond"/>
          <w:kern w:val="28"/>
          <w:lang w:eastAsia="en-US"/>
        </w:rPr>
      </w:pPr>
      <w:r>
        <w:rPr>
          <w:rFonts w:ascii="Garamond" w:hAnsi="Garamond"/>
          <w:kern w:val="28"/>
          <w:lang w:eastAsia="en-US"/>
        </w:rPr>
        <w:t>In</w:t>
      </w:r>
      <w:r>
        <w:rPr>
          <w:rFonts w:ascii="Garamond" w:hAnsi="Garamond"/>
          <w:spacing w:val="1"/>
          <w:kern w:val="28"/>
          <w:lang w:eastAsia="en-US"/>
        </w:rPr>
        <w:t xml:space="preserve"> </w:t>
      </w:r>
      <w:r>
        <w:rPr>
          <w:rFonts w:ascii="Garamond" w:hAnsi="Garamond"/>
          <w:kern w:val="28"/>
          <w:lang w:eastAsia="en-US"/>
        </w:rPr>
        <w:t>relazione</w:t>
      </w:r>
      <w:r>
        <w:rPr>
          <w:rFonts w:ascii="Garamond" w:hAnsi="Garamond"/>
          <w:spacing w:val="1"/>
          <w:kern w:val="28"/>
          <w:lang w:eastAsia="en-US"/>
        </w:rPr>
        <w:t xml:space="preserve"> </w:t>
      </w:r>
      <w:r>
        <w:rPr>
          <w:rFonts w:ascii="Garamond" w:hAnsi="Garamond"/>
          <w:kern w:val="28"/>
          <w:lang w:eastAsia="en-US"/>
        </w:rPr>
        <w:t>alle</w:t>
      </w:r>
      <w:r>
        <w:rPr>
          <w:rFonts w:ascii="Garamond" w:hAnsi="Garamond"/>
          <w:spacing w:val="1"/>
          <w:kern w:val="28"/>
          <w:lang w:eastAsia="en-US"/>
        </w:rPr>
        <w:t xml:space="preserve"> </w:t>
      </w:r>
      <w:r>
        <w:rPr>
          <w:rFonts w:ascii="Garamond" w:hAnsi="Garamond"/>
          <w:kern w:val="28"/>
          <w:lang w:eastAsia="en-US"/>
        </w:rPr>
        <w:t>finalità</w:t>
      </w:r>
      <w:r>
        <w:rPr>
          <w:rFonts w:ascii="Garamond" w:hAnsi="Garamond"/>
          <w:spacing w:val="1"/>
          <w:kern w:val="28"/>
          <w:lang w:eastAsia="en-US"/>
        </w:rPr>
        <w:t xml:space="preserve"> </w:t>
      </w:r>
      <w:r>
        <w:rPr>
          <w:rFonts w:ascii="Garamond" w:hAnsi="Garamond"/>
          <w:kern w:val="28"/>
          <w:lang w:eastAsia="en-US"/>
        </w:rPr>
        <w:t>sopra</w:t>
      </w:r>
      <w:r>
        <w:rPr>
          <w:rFonts w:ascii="Garamond" w:hAnsi="Garamond"/>
          <w:spacing w:val="1"/>
          <w:kern w:val="28"/>
          <w:lang w:eastAsia="en-US"/>
        </w:rPr>
        <w:t xml:space="preserve"> </w:t>
      </w:r>
      <w:r>
        <w:rPr>
          <w:rFonts w:ascii="Garamond" w:hAnsi="Garamond"/>
          <w:kern w:val="28"/>
          <w:lang w:eastAsia="en-US"/>
        </w:rPr>
        <w:t>riportate,</w:t>
      </w:r>
      <w:r>
        <w:rPr>
          <w:rFonts w:ascii="Garamond" w:hAnsi="Garamond"/>
          <w:spacing w:val="1"/>
          <w:kern w:val="28"/>
          <w:lang w:eastAsia="en-US"/>
        </w:rPr>
        <w:t xml:space="preserve"> </w:t>
      </w:r>
      <w:r>
        <w:rPr>
          <w:rFonts w:ascii="Garamond" w:hAnsi="Garamond"/>
          <w:kern w:val="28"/>
          <w:lang w:eastAsia="en-US"/>
        </w:rPr>
        <w:t>la</w:t>
      </w:r>
      <w:r>
        <w:rPr>
          <w:rFonts w:ascii="Garamond" w:hAnsi="Garamond"/>
          <w:spacing w:val="1"/>
          <w:kern w:val="28"/>
          <w:lang w:eastAsia="en-US"/>
        </w:rPr>
        <w:t xml:space="preserve"> </w:t>
      </w:r>
      <w:r>
        <w:rPr>
          <w:rFonts w:ascii="Garamond" w:hAnsi="Garamond"/>
          <w:kern w:val="28"/>
          <w:lang w:eastAsia="en-US"/>
        </w:rPr>
        <w:t>Regione</w:t>
      </w:r>
      <w:r>
        <w:rPr>
          <w:rFonts w:ascii="Garamond" w:hAnsi="Garamond"/>
          <w:spacing w:val="1"/>
          <w:kern w:val="28"/>
          <w:lang w:eastAsia="en-US"/>
        </w:rPr>
        <w:t xml:space="preserve"> </w:t>
      </w:r>
      <w:r>
        <w:rPr>
          <w:rFonts w:ascii="Garamond" w:hAnsi="Garamond"/>
          <w:kern w:val="28"/>
          <w:lang w:eastAsia="en-US"/>
        </w:rPr>
        <w:t>potrà</w:t>
      </w:r>
      <w:r>
        <w:rPr>
          <w:rFonts w:ascii="Garamond" w:hAnsi="Garamond"/>
          <w:spacing w:val="1"/>
          <w:kern w:val="28"/>
          <w:lang w:eastAsia="en-US"/>
        </w:rPr>
        <w:t xml:space="preserve"> </w:t>
      </w:r>
      <w:r>
        <w:rPr>
          <w:rFonts w:ascii="Garamond" w:hAnsi="Garamond"/>
          <w:kern w:val="28"/>
          <w:lang w:eastAsia="en-US"/>
        </w:rPr>
        <w:t>trattare</w:t>
      </w:r>
      <w:r>
        <w:rPr>
          <w:rFonts w:ascii="Garamond" w:hAnsi="Garamond"/>
          <w:spacing w:val="1"/>
          <w:kern w:val="28"/>
          <w:lang w:eastAsia="en-US"/>
        </w:rPr>
        <w:t xml:space="preserve"> </w:t>
      </w:r>
      <w:r>
        <w:rPr>
          <w:rFonts w:ascii="Garamond" w:hAnsi="Garamond"/>
          <w:kern w:val="28"/>
          <w:lang w:eastAsia="en-US"/>
        </w:rPr>
        <w:t>dati</w:t>
      </w:r>
      <w:r>
        <w:rPr>
          <w:rFonts w:ascii="Garamond" w:hAnsi="Garamond"/>
          <w:spacing w:val="1"/>
          <w:kern w:val="28"/>
          <w:lang w:eastAsia="en-US"/>
        </w:rPr>
        <w:t xml:space="preserve"> </w:t>
      </w:r>
      <w:r>
        <w:rPr>
          <w:rFonts w:ascii="Garamond" w:hAnsi="Garamond"/>
          <w:kern w:val="28"/>
          <w:lang w:eastAsia="en-US"/>
        </w:rPr>
        <w:t>idonei</w:t>
      </w:r>
      <w:r>
        <w:rPr>
          <w:rFonts w:ascii="Garamond" w:hAnsi="Garamond"/>
          <w:spacing w:val="1"/>
          <w:kern w:val="28"/>
          <w:lang w:eastAsia="en-US"/>
        </w:rPr>
        <w:t xml:space="preserve"> </w:t>
      </w:r>
      <w:r>
        <w:rPr>
          <w:rFonts w:ascii="Garamond" w:hAnsi="Garamond"/>
          <w:kern w:val="28"/>
          <w:lang w:eastAsia="en-US"/>
        </w:rPr>
        <w:t>a</w:t>
      </w:r>
      <w:r>
        <w:rPr>
          <w:rFonts w:ascii="Garamond" w:hAnsi="Garamond"/>
          <w:spacing w:val="1"/>
          <w:kern w:val="28"/>
          <w:lang w:eastAsia="en-US"/>
        </w:rPr>
        <w:t xml:space="preserve"> </w:t>
      </w:r>
      <w:r>
        <w:rPr>
          <w:rFonts w:ascii="Garamond" w:hAnsi="Garamond"/>
          <w:kern w:val="28"/>
          <w:lang w:eastAsia="en-US"/>
        </w:rPr>
        <w:t>rivelare</w:t>
      </w:r>
      <w:r>
        <w:rPr>
          <w:rFonts w:ascii="Garamond" w:hAnsi="Garamond"/>
          <w:spacing w:val="1"/>
          <w:kern w:val="28"/>
          <w:lang w:eastAsia="en-US"/>
        </w:rPr>
        <w:t xml:space="preserve"> </w:t>
      </w:r>
      <w:r>
        <w:rPr>
          <w:rFonts w:ascii="Garamond" w:hAnsi="Garamond"/>
          <w:kern w:val="28"/>
          <w:lang w:eastAsia="en-US"/>
        </w:rPr>
        <w:t>l’eventuale</w:t>
      </w:r>
      <w:r>
        <w:rPr>
          <w:rFonts w:ascii="Garamond" w:hAnsi="Garamond"/>
          <w:spacing w:val="1"/>
          <w:kern w:val="28"/>
          <w:lang w:eastAsia="en-US"/>
        </w:rPr>
        <w:t xml:space="preserve"> </w:t>
      </w:r>
      <w:r>
        <w:rPr>
          <w:rFonts w:ascii="Garamond" w:hAnsi="Garamond"/>
          <w:kern w:val="28"/>
          <w:lang w:eastAsia="en-US"/>
        </w:rPr>
        <w:t>esistenza</w:t>
      </w:r>
      <w:r>
        <w:rPr>
          <w:rFonts w:ascii="Garamond" w:hAnsi="Garamond"/>
          <w:spacing w:val="1"/>
          <w:kern w:val="28"/>
          <w:lang w:eastAsia="en-US"/>
        </w:rPr>
        <w:t xml:space="preserve"> </w:t>
      </w:r>
      <w:r>
        <w:rPr>
          <w:rFonts w:ascii="Garamond" w:hAnsi="Garamond"/>
          <w:kern w:val="28"/>
          <w:lang w:eastAsia="en-US"/>
        </w:rPr>
        <w:t>di</w:t>
      </w:r>
      <w:r>
        <w:rPr>
          <w:rFonts w:ascii="Garamond" w:hAnsi="Garamond"/>
          <w:spacing w:val="-43"/>
          <w:kern w:val="28"/>
          <w:lang w:eastAsia="en-US"/>
        </w:rPr>
        <w:t xml:space="preserve"> </w:t>
      </w:r>
      <w:r>
        <w:rPr>
          <w:rFonts w:ascii="Garamond" w:hAnsi="Garamond"/>
          <w:kern w:val="28"/>
          <w:lang w:eastAsia="en-US"/>
        </w:rPr>
        <w:t>condanne</w:t>
      </w:r>
      <w:r>
        <w:rPr>
          <w:rFonts w:ascii="Garamond" w:hAnsi="Garamond"/>
          <w:spacing w:val="-3"/>
          <w:kern w:val="28"/>
          <w:lang w:eastAsia="en-US"/>
        </w:rPr>
        <w:t xml:space="preserve"> </w:t>
      </w:r>
      <w:r>
        <w:rPr>
          <w:rFonts w:ascii="Garamond" w:hAnsi="Garamond"/>
          <w:kern w:val="28"/>
          <w:lang w:eastAsia="en-US"/>
        </w:rPr>
        <w:t>penali</w:t>
      </w:r>
      <w:r>
        <w:rPr>
          <w:rFonts w:ascii="Garamond" w:hAnsi="Garamond"/>
          <w:spacing w:val="-2"/>
          <w:kern w:val="28"/>
          <w:lang w:eastAsia="en-US"/>
        </w:rPr>
        <w:t xml:space="preserve"> </w:t>
      </w:r>
      <w:r>
        <w:rPr>
          <w:rFonts w:ascii="Garamond" w:hAnsi="Garamond"/>
          <w:kern w:val="28"/>
          <w:lang w:eastAsia="en-US"/>
        </w:rPr>
        <w:t>nonché</w:t>
      </w:r>
      <w:r>
        <w:rPr>
          <w:rFonts w:ascii="Garamond" w:hAnsi="Garamond"/>
          <w:spacing w:val="-2"/>
          <w:kern w:val="28"/>
          <w:lang w:eastAsia="en-US"/>
        </w:rPr>
        <w:t xml:space="preserve"> </w:t>
      </w:r>
      <w:r>
        <w:rPr>
          <w:rFonts w:ascii="Garamond" w:hAnsi="Garamond"/>
          <w:kern w:val="28"/>
          <w:lang w:eastAsia="en-US"/>
        </w:rPr>
        <w:t>di</w:t>
      </w:r>
      <w:r>
        <w:rPr>
          <w:rFonts w:ascii="Garamond" w:hAnsi="Garamond"/>
          <w:spacing w:val="-2"/>
          <w:kern w:val="28"/>
          <w:lang w:eastAsia="en-US"/>
        </w:rPr>
        <w:t xml:space="preserve"> </w:t>
      </w:r>
      <w:r>
        <w:rPr>
          <w:rFonts w:ascii="Garamond" w:hAnsi="Garamond"/>
          <w:kern w:val="28"/>
          <w:lang w:eastAsia="en-US"/>
        </w:rPr>
        <w:t>procedimenti</w:t>
      </w:r>
      <w:r>
        <w:rPr>
          <w:rFonts w:ascii="Garamond" w:hAnsi="Garamond"/>
          <w:spacing w:val="2"/>
          <w:kern w:val="28"/>
          <w:lang w:eastAsia="en-US"/>
        </w:rPr>
        <w:t xml:space="preserve"> </w:t>
      </w:r>
      <w:r>
        <w:rPr>
          <w:rFonts w:ascii="Garamond" w:hAnsi="Garamond"/>
          <w:kern w:val="28"/>
          <w:lang w:eastAsia="en-US"/>
        </w:rPr>
        <w:t>penali</w:t>
      </w:r>
      <w:r>
        <w:rPr>
          <w:rFonts w:ascii="Garamond" w:hAnsi="Garamond"/>
          <w:spacing w:val="-1"/>
          <w:kern w:val="28"/>
          <w:lang w:eastAsia="en-US"/>
        </w:rPr>
        <w:t xml:space="preserve"> </w:t>
      </w:r>
      <w:r>
        <w:rPr>
          <w:rFonts w:ascii="Garamond" w:hAnsi="Garamond"/>
          <w:kern w:val="28"/>
          <w:lang w:eastAsia="en-US"/>
        </w:rPr>
        <w:t>in</w:t>
      </w:r>
      <w:r>
        <w:rPr>
          <w:rFonts w:ascii="Garamond" w:hAnsi="Garamond"/>
          <w:spacing w:val="-2"/>
          <w:kern w:val="28"/>
          <w:lang w:eastAsia="en-US"/>
        </w:rPr>
        <w:t xml:space="preserve"> </w:t>
      </w:r>
      <w:r>
        <w:rPr>
          <w:rFonts w:ascii="Garamond" w:hAnsi="Garamond"/>
          <w:kern w:val="28"/>
          <w:lang w:eastAsia="en-US"/>
        </w:rPr>
        <w:t>corso,</w:t>
      </w:r>
      <w:r>
        <w:rPr>
          <w:rFonts w:ascii="Garamond" w:hAnsi="Garamond"/>
          <w:spacing w:val="1"/>
          <w:kern w:val="28"/>
          <w:lang w:eastAsia="en-US"/>
        </w:rPr>
        <w:t xml:space="preserve"> </w:t>
      </w:r>
      <w:r>
        <w:rPr>
          <w:rFonts w:ascii="Garamond" w:hAnsi="Garamond"/>
          <w:kern w:val="28"/>
          <w:lang w:eastAsia="en-US"/>
        </w:rPr>
        <w:t>mediante</w:t>
      </w:r>
      <w:r>
        <w:rPr>
          <w:rFonts w:ascii="Garamond" w:hAnsi="Garamond"/>
          <w:spacing w:val="-3"/>
          <w:kern w:val="28"/>
          <w:lang w:eastAsia="en-US"/>
        </w:rPr>
        <w:t xml:space="preserve"> </w:t>
      </w:r>
      <w:r>
        <w:rPr>
          <w:rFonts w:ascii="Garamond" w:hAnsi="Garamond"/>
          <w:kern w:val="28"/>
          <w:lang w:eastAsia="en-US"/>
        </w:rPr>
        <w:t>l’acquisizione</w:t>
      </w:r>
      <w:r>
        <w:rPr>
          <w:rFonts w:ascii="Garamond" w:hAnsi="Garamond"/>
          <w:spacing w:val="-3"/>
          <w:kern w:val="28"/>
          <w:lang w:eastAsia="en-US"/>
        </w:rPr>
        <w:t xml:space="preserve"> </w:t>
      </w:r>
      <w:r>
        <w:rPr>
          <w:rFonts w:ascii="Garamond" w:hAnsi="Garamond"/>
          <w:kern w:val="28"/>
          <w:lang w:eastAsia="en-US"/>
        </w:rPr>
        <w:t>di</w:t>
      </w:r>
      <w:r>
        <w:rPr>
          <w:rFonts w:ascii="Garamond" w:hAnsi="Garamond"/>
          <w:spacing w:val="-1"/>
          <w:kern w:val="28"/>
          <w:lang w:eastAsia="en-US"/>
        </w:rPr>
        <w:t xml:space="preserve"> </w:t>
      </w:r>
      <w:r>
        <w:rPr>
          <w:rFonts w:ascii="Garamond" w:hAnsi="Garamond"/>
          <w:kern w:val="28"/>
          <w:lang w:eastAsia="en-US"/>
        </w:rPr>
        <w:t>informazioni</w:t>
      </w:r>
      <w:r>
        <w:rPr>
          <w:rFonts w:ascii="Garamond" w:hAnsi="Garamond"/>
          <w:spacing w:val="-2"/>
          <w:kern w:val="28"/>
          <w:lang w:eastAsia="en-US"/>
        </w:rPr>
        <w:t xml:space="preserve"> </w:t>
      </w:r>
      <w:r>
        <w:rPr>
          <w:rFonts w:ascii="Garamond" w:hAnsi="Garamond"/>
          <w:kern w:val="28"/>
          <w:lang w:eastAsia="en-US"/>
        </w:rPr>
        <w:t>quali</w:t>
      </w:r>
      <w:r>
        <w:rPr>
          <w:rFonts w:ascii="Garamond" w:hAnsi="Garamond"/>
          <w:spacing w:val="-1"/>
          <w:kern w:val="28"/>
          <w:lang w:eastAsia="en-US"/>
        </w:rPr>
        <w:t xml:space="preserve"> </w:t>
      </w:r>
      <w:r>
        <w:rPr>
          <w:rFonts w:ascii="Garamond" w:hAnsi="Garamond"/>
          <w:kern w:val="28"/>
          <w:lang w:eastAsia="en-US"/>
        </w:rPr>
        <w:t>ad</w:t>
      </w:r>
      <w:r>
        <w:rPr>
          <w:rFonts w:ascii="Garamond" w:hAnsi="Garamond"/>
          <w:spacing w:val="-1"/>
          <w:kern w:val="28"/>
          <w:lang w:eastAsia="en-US"/>
        </w:rPr>
        <w:t xml:space="preserve"> </w:t>
      </w:r>
      <w:r>
        <w:rPr>
          <w:rFonts w:ascii="Garamond" w:hAnsi="Garamond"/>
          <w:kern w:val="28"/>
          <w:lang w:eastAsia="en-US"/>
        </w:rPr>
        <w:lastRenderedPageBreak/>
        <w:t>esempio:</w:t>
      </w:r>
    </w:p>
    <w:p w14:paraId="15C2F6D5" w14:textId="77777777" w:rsidR="00472D9E" w:rsidRDefault="00472D9E" w:rsidP="00472D9E">
      <w:pPr>
        <w:widowControl w:val="0"/>
        <w:numPr>
          <w:ilvl w:val="0"/>
          <w:numId w:val="22"/>
        </w:numPr>
        <w:tabs>
          <w:tab w:val="left" w:pos="914"/>
        </w:tabs>
        <w:suppressAutoHyphens w:val="0"/>
        <w:autoSpaceDE w:val="0"/>
        <w:autoSpaceDN w:val="0"/>
        <w:spacing w:before="119" w:after="120" w:line="280" w:lineRule="auto"/>
        <w:ind w:left="913" w:right="139"/>
        <w:jc w:val="both"/>
        <w:rPr>
          <w:rFonts w:ascii="Garamond" w:hAnsi="Garamond"/>
          <w:kern w:val="28"/>
          <w:lang w:eastAsia="en-US"/>
        </w:rPr>
      </w:pPr>
      <w:r>
        <w:rPr>
          <w:rFonts w:ascii="Garamond" w:hAnsi="Garamond"/>
          <w:kern w:val="28"/>
          <w:lang w:eastAsia="en-US"/>
        </w:rPr>
        <w:t>Informazioni</w:t>
      </w:r>
      <w:r>
        <w:rPr>
          <w:rFonts w:ascii="Garamond" w:hAnsi="Garamond"/>
          <w:spacing w:val="28"/>
          <w:kern w:val="28"/>
          <w:lang w:eastAsia="en-US"/>
        </w:rPr>
        <w:t xml:space="preserve"> </w:t>
      </w:r>
      <w:r>
        <w:rPr>
          <w:rFonts w:ascii="Garamond" w:hAnsi="Garamond"/>
          <w:kern w:val="28"/>
          <w:lang w:eastAsia="en-US"/>
        </w:rPr>
        <w:t>concernenti</w:t>
      </w:r>
      <w:r>
        <w:rPr>
          <w:rFonts w:ascii="Garamond" w:hAnsi="Garamond"/>
          <w:spacing w:val="31"/>
          <w:kern w:val="28"/>
          <w:lang w:eastAsia="en-US"/>
        </w:rPr>
        <w:t xml:space="preserve"> </w:t>
      </w:r>
      <w:r>
        <w:rPr>
          <w:rFonts w:ascii="Garamond" w:hAnsi="Garamond"/>
          <w:kern w:val="28"/>
          <w:lang w:eastAsia="en-US"/>
        </w:rPr>
        <w:t>condanne,</w:t>
      </w:r>
      <w:r>
        <w:rPr>
          <w:rFonts w:ascii="Garamond" w:hAnsi="Garamond"/>
          <w:spacing w:val="29"/>
          <w:kern w:val="28"/>
          <w:lang w:eastAsia="en-US"/>
        </w:rPr>
        <w:t xml:space="preserve"> </w:t>
      </w:r>
      <w:r>
        <w:rPr>
          <w:rFonts w:ascii="Garamond" w:hAnsi="Garamond"/>
          <w:kern w:val="28"/>
          <w:lang w:eastAsia="en-US"/>
        </w:rPr>
        <w:t>con</w:t>
      </w:r>
      <w:r>
        <w:rPr>
          <w:rFonts w:ascii="Garamond" w:hAnsi="Garamond"/>
          <w:spacing w:val="30"/>
          <w:kern w:val="28"/>
          <w:lang w:eastAsia="en-US"/>
        </w:rPr>
        <w:t xml:space="preserve"> </w:t>
      </w:r>
      <w:r>
        <w:rPr>
          <w:rFonts w:ascii="Garamond" w:hAnsi="Garamond"/>
          <w:kern w:val="28"/>
          <w:lang w:eastAsia="en-US"/>
        </w:rPr>
        <w:t>sentenza</w:t>
      </w:r>
      <w:r>
        <w:rPr>
          <w:rFonts w:ascii="Garamond" w:hAnsi="Garamond"/>
          <w:spacing w:val="30"/>
          <w:kern w:val="28"/>
          <w:lang w:eastAsia="en-US"/>
        </w:rPr>
        <w:t xml:space="preserve"> </w:t>
      </w:r>
      <w:r>
        <w:rPr>
          <w:rFonts w:ascii="Garamond" w:hAnsi="Garamond"/>
          <w:kern w:val="28"/>
          <w:lang w:eastAsia="en-US"/>
        </w:rPr>
        <w:t>passata</w:t>
      </w:r>
      <w:r>
        <w:rPr>
          <w:rFonts w:ascii="Garamond" w:hAnsi="Garamond"/>
          <w:spacing w:val="31"/>
          <w:kern w:val="28"/>
          <w:lang w:eastAsia="en-US"/>
        </w:rPr>
        <w:t xml:space="preserve"> </w:t>
      </w:r>
      <w:r>
        <w:rPr>
          <w:rFonts w:ascii="Garamond" w:hAnsi="Garamond"/>
          <w:kern w:val="28"/>
          <w:lang w:eastAsia="en-US"/>
        </w:rPr>
        <w:t>in</w:t>
      </w:r>
      <w:r>
        <w:rPr>
          <w:rFonts w:ascii="Garamond" w:hAnsi="Garamond"/>
          <w:spacing w:val="29"/>
          <w:kern w:val="28"/>
          <w:lang w:eastAsia="en-US"/>
        </w:rPr>
        <w:t xml:space="preserve"> </w:t>
      </w:r>
      <w:r>
        <w:rPr>
          <w:rFonts w:ascii="Garamond" w:hAnsi="Garamond"/>
          <w:kern w:val="28"/>
          <w:lang w:eastAsia="en-US"/>
        </w:rPr>
        <w:t>giudicato,</w:t>
      </w:r>
      <w:r>
        <w:rPr>
          <w:rFonts w:ascii="Garamond" w:hAnsi="Garamond"/>
          <w:spacing w:val="29"/>
          <w:kern w:val="28"/>
          <w:lang w:eastAsia="en-US"/>
        </w:rPr>
        <w:t xml:space="preserve"> </w:t>
      </w:r>
      <w:r>
        <w:rPr>
          <w:rFonts w:ascii="Garamond" w:hAnsi="Garamond"/>
          <w:kern w:val="28"/>
          <w:lang w:eastAsia="en-US"/>
        </w:rPr>
        <w:t>per</w:t>
      </w:r>
      <w:r>
        <w:rPr>
          <w:rFonts w:ascii="Garamond" w:hAnsi="Garamond"/>
          <w:spacing w:val="29"/>
          <w:kern w:val="28"/>
          <w:lang w:eastAsia="en-US"/>
        </w:rPr>
        <w:t xml:space="preserve"> </w:t>
      </w:r>
      <w:r>
        <w:rPr>
          <w:rFonts w:ascii="Garamond" w:hAnsi="Garamond"/>
          <w:kern w:val="28"/>
          <w:lang w:eastAsia="en-US"/>
        </w:rPr>
        <w:t>qualsiasi</w:t>
      </w:r>
      <w:r>
        <w:rPr>
          <w:rFonts w:ascii="Garamond" w:hAnsi="Garamond"/>
          <w:spacing w:val="31"/>
          <w:kern w:val="28"/>
          <w:lang w:eastAsia="en-US"/>
        </w:rPr>
        <w:t xml:space="preserve"> </w:t>
      </w:r>
      <w:r>
        <w:rPr>
          <w:rFonts w:ascii="Garamond" w:hAnsi="Garamond"/>
          <w:kern w:val="28"/>
          <w:lang w:eastAsia="en-US"/>
        </w:rPr>
        <w:t>reato</w:t>
      </w:r>
      <w:r>
        <w:rPr>
          <w:rFonts w:ascii="Garamond" w:hAnsi="Garamond"/>
          <w:spacing w:val="29"/>
          <w:kern w:val="28"/>
          <w:lang w:eastAsia="en-US"/>
        </w:rPr>
        <w:t xml:space="preserve"> </w:t>
      </w:r>
      <w:r>
        <w:rPr>
          <w:rFonts w:ascii="Garamond" w:hAnsi="Garamond"/>
          <w:kern w:val="28"/>
          <w:lang w:eastAsia="en-US"/>
        </w:rPr>
        <w:t xml:space="preserve">che </w:t>
      </w:r>
      <w:proofErr w:type="gramStart"/>
      <w:r>
        <w:rPr>
          <w:rFonts w:ascii="Garamond" w:hAnsi="Garamond"/>
          <w:kern w:val="28"/>
          <w:lang w:eastAsia="en-US"/>
        </w:rPr>
        <w:t xml:space="preserve">determina </w:t>
      </w:r>
      <w:r>
        <w:rPr>
          <w:rFonts w:ascii="Garamond" w:hAnsi="Garamond"/>
          <w:spacing w:val="-43"/>
          <w:kern w:val="28"/>
          <w:lang w:eastAsia="en-US"/>
        </w:rPr>
        <w:t xml:space="preserve"> </w:t>
      </w:r>
      <w:r>
        <w:rPr>
          <w:rFonts w:ascii="Garamond" w:hAnsi="Garamond"/>
          <w:kern w:val="28"/>
          <w:lang w:eastAsia="en-US"/>
        </w:rPr>
        <w:t>l’incapacità</w:t>
      </w:r>
      <w:proofErr w:type="gramEnd"/>
      <w:r>
        <w:rPr>
          <w:rFonts w:ascii="Garamond" w:hAnsi="Garamond"/>
          <w:spacing w:val="-1"/>
          <w:kern w:val="28"/>
          <w:lang w:eastAsia="en-US"/>
        </w:rPr>
        <w:t xml:space="preserve"> </w:t>
      </w:r>
      <w:r>
        <w:rPr>
          <w:rFonts w:ascii="Garamond" w:hAnsi="Garamond"/>
          <w:kern w:val="28"/>
          <w:lang w:eastAsia="en-US"/>
        </w:rPr>
        <w:t>a contrattare</w:t>
      </w:r>
      <w:r>
        <w:rPr>
          <w:rFonts w:ascii="Garamond" w:hAnsi="Garamond"/>
          <w:spacing w:val="-1"/>
          <w:kern w:val="28"/>
          <w:lang w:eastAsia="en-US"/>
        </w:rPr>
        <w:t xml:space="preserve"> </w:t>
      </w:r>
      <w:r>
        <w:rPr>
          <w:rFonts w:ascii="Garamond" w:hAnsi="Garamond"/>
          <w:kern w:val="28"/>
          <w:lang w:eastAsia="en-US"/>
        </w:rPr>
        <w:t>con</w:t>
      </w:r>
      <w:r>
        <w:rPr>
          <w:rFonts w:ascii="Garamond" w:hAnsi="Garamond"/>
          <w:spacing w:val="-2"/>
          <w:kern w:val="28"/>
          <w:lang w:eastAsia="en-US"/>
        </w:rPr>
        <w:t xml:space="preserve"> </w:t>
      </w:r>
      <w:r>
        <w:rPr>
          <w:rFonts w:ascii="Garamond" w:hAnsi="Garamond"/>
          <w:kern w:val="28"/>
          <w:lang w:eastAsia="en-US"/>
        </w:rPr>
        <w:t>la P.A.</w:t>
      </w:r>
    </w:p>
    <w:p w14:paraId="73840312" w14:textId="77777777" w:rsidR="00472D9E" w:rsidRDefault="00472D9E" w:rsidP="00472D9E">
      <w:pPr>
        <w:widowControl w:val="0"/>
        <w:autoSpaceDE w:val="0"/>
        <w:autoSpaceDN w:val="0"/>
        <w:spacing w:before="122" w:after="120" w:line="283" w:lineRule="auto"/>
        <w:ind w:left="192"/>
        <w:jc w:val="both"/>
        <w:rPr>
          <w:rFonts w:ascii="Garamond" w:hAnsi="Garamond"/>
          <w:kern w:val="28"/>
          <w:lang w:eastAsia="en-US"/>
        </w:rPr>
      </w:pPr>
      <w:r>
        <w:rPr>
          <w:rFonts w:ascii="Garamond" w:hAnsi="Garamond"/>
          <w:kern w:val="28"/>
          <w:lang w:eastAsia="en-US"/>
        </w:rPr>
        <w:t>In</w:t>
      </w:r>
      <w:r>
        <w:rPr>
          <w:rFonts w:ascii="Garamond" w:hAnsi="Garamond"/>
          <w:spacing w:val="-2"/>
          <w:kern w:val="28"/>
          <w:lang w:eastAsia="en-US"/>
        </w:rPr>
        <w:t xml:space="preserve"> </w:t>
      </w:r>
      <w:r>
        <w:rPr>
          <w:rFonts w:ascii="Garamond" w:hAnsi="Garamond"/>
          <w:kern w:val="28"/>
          <w:lang w:eastAsia="en-US"/>
        </w:rPr>
        <w:t>tal</w:t>
      </w:r>
      <w:r>
        <w:rPr>
          <w:rFonts w:ascii="Garamond" w:hAnsi="Garamond"/>
          <w:spacing w:val="-2"/>
          <w:kern w:val="28"/>
          <w:lang w:eastAsia="en-US"/>
        </w:rPr>
        <w:t xml:space="preserve"> </w:t>
      </w:r>
      <w:r>
        <w:rPr>
          <w:rFonts w:ascii="Garamond" w:hAnsi="Garamond"/>
          <w:kern w:val="28"/>
          <w:lang w:eastAsia="en-US"/>
        </w:rPr>
        <w:t>caso,</w:t>
      </w:r>
      <w:r>
        <w:rPr>
          <w:rFonts w:ascii="Garamond" w:hAnsi="Garamond"/>
          <w:spacing w:val="-2"/>
          <w:kern w:val="28"/>
          <w:lang w:eastAsia="en-US"/>
        </w:rPr>
        <w:t xml:space="preserve"> </w:t>
      </w:r>
      <w:r>
        <w:rPr>
          <w:rFonts w:ascii="Garamond" w:hAnsi="Garamond"/>
          <w:kern w:val="28"/>
          <w:lang w:eastAsia="en-US"/>
        </w:rPr>
        <w:t>tali</w:t>
      </w:r>
      <w:r>
        <w:rPr>
          <w:rFonts w:ascii="Garamond" w:hAnsi="Garamond"/>
          <w:spacing w:val="-2"/>
          <w:kern w:val="28"/>
          <w:lang w:eastAsia="en-US"/>
        </w:rPr>
        <w:t xml:space="preserve"> </w:t>
      </w:r>
      <w:r>
        <w:rPr>
          <w:rFonts w:ascii="Garamond" w:hAnsi="Garamond"/>
          <w:kern w:val="28"/>
          <w:lang w:eastAsia="en-US"/>
        </w:rPr>
        <w:t>dati</w:t>
      </w:r>
      <w:r>
        <w:rPr>
          <w:rFonts w:ascii="Garamond" w:hAnsi="Garamond"/>
          <w:spacing w:val="-2"/>
          <w:kern w:val="28"/>
          <w:lang w:eastAsia="en-US"/>
        </w:rPr>
        <w:t xml:space="preserve"> </w:t>
      </w:r>
      <w:r>
        <w:rPr>
          <w:rFonts w:ascii="Garamond" w:hAnsi="Garamond"/>
          <w:kern w:val="28"/>
          <w:lang w:eastAsia="en-US"/>
        </w:rPr>
        <w:t>saranno</w:t>
      </w:r>
      <w:r>
        <w:rPr>
          <w:rFonts w:ascii="Garamond" w:hAnsi="Garamond"/>
          <w:spacing w:val="-2"/>
          <w:kern w:val="28"/>
          <w:lang w:eastAsia="en-US"/>
        </w:rPr>
        <w:t xml:space="preserve"> </w:t>
      </w:r>
      <w:r>
        <w:rPr>
          <w:rFonts w:ascii="Garamond" w:hAnsi="Garamond"/>
          <w:kern w:val="28"/>
          <w:lang w:eastAsia="en-US"/>
        </w:rPr>
        <w:t>trattati</w:t>
      </w:r>
      <w:r>
        <w:rPr>
          <w:rFonts w:ascii="Garamond" w:hAnsi="Garamond"/>
          <w:spacing w:val="-2"/>
          <w:kern w:val="28"/>
          <w:lang w:eastAsia="en-US"/>
        </w:rPr>
        <w:t xml:space="preserve"> </w:t>
      </w:r>
      <w:r>
        <w:rPr>
          <w:rFonts w:ascii="Garamond" w:hAnsi="Garamond"/>
          <w:kern w:val="28"/>
          <w:lang w:eastAsia="en-US"/>
        </w:rPr>
        <w:t>con</w:t>
      </w:r>
      <w:r>
        <w:rPr>
          <w:rFonts w:ascii="Garamond" w:hAnsi="Garamond"/>
          <w:spacing w:val="-2"/>
          <w:kern w:val="28"/>
          <w:lang w:eastAsia="en-US"/>
        </w:rPr>
        <w:t xml:space="preserve"> </w:t>
      </w:r>
      <w:r>
        <w:rPr>
          <w:rFonts w:ascii="Garamond" w:hAnsi="Garamond"/>
          <w:kern w:val="28"/>
          <w:lang w:eastAsia="en-US"/>
        </w:rPr>
        <w:t>la</w:t>
      </w:r>
      <w:r>
        <w:rPr>
          <w:rFonts w:ascii="Garamond" w:hAnsi="Garamond"/>
          <w:spacing w:val="-1"/>
          <w:kern w:val="28"/>
          <w:lang w:eastAsia="en-US"/>
        </w:rPr>
        <w:t xml:space="preserve"> </w:t>
      </w:r>
      <w:r>
        <w:rPr>
          <w:rFonts w:ascii="Garamond" w:hAnsi="Garamond"/>
          <w:kern w:val="28"/>
          <w:lang w:eastAsia="en-US"/>
        </w:rPr>
        <w:t>massima</w:t>
      </w:r>
      <w:r>
        <w:rPr>
          <w:rFonts w:ascii="Garamond" w:hAnsi="Garamond"/>
          <w:spacing w:val="-2"/>
          <w:kern w:val="28"/>
          <w:lang w:eastAsia="en-US"/>
        </w:rPr>
        <w:t xml:space="preserve"> </w:t>
      </w:r>
      <w:r>
        <w:rPr>
          <w:rFonts w:ascii="Garamond" w:hAnsi="Garamond"/>
          <w:kern w:val="28"/>
          <w:lang w:eastAsia="en-US"/>
        </w:rPr>
        <w:t>riservatezza</w:t>
      </w:r>
      <w:r>
        <w:rPr>
          <w:rFonts w:ascii="Garamond" w:hAnsi="Garamond"/>
          <w:spacing w:val="-2"/>
          <w:kern w:val="28"/>
          <w:lang w:eastAsia="en-US"/>
        </w:rPr>
        <w:t xml:space="preserve"> </w:t>
      </w:r>
      <w:r>
        <w:rPr>
          <w:rFonts w:ascii="Garamond" w:hAnsi="Garamond"/>
          <w:kern w:val="28"/>
          <w:lang w:eastAsia="en-US"/>
        </w:rPr>
        <w:t>e</w:t>
      </w:r>
      <w:r>
        <w:rPr>
          <w:rFonts w:ascii="Garamond" w:hAnsi="Garamond"/>
          <w:spacing w:val="-3"/>
          <w:kern w:val="28"/>
          <w:lang w:eastAsia="en-US"/>
        </w:rPr>
        <w:t xml:space="preserve"> </w:t>
      </w:r>
      <w:r>
        <w:rPr>
          <w:rFonts w:ascii="Garamond" w:hAnsi="Garamond"/>
          <w:kern w:val="28"/>
          <w:lang w:eastAsia="en-US"/>
        </w:rPr>
        <w:t>per</w:t>
      </w:r>
      <w:r>
        <w:rPr>
          <w:rFonts w:ascii="Garamond" w:hAnsi="Garamond"/>
          <w:spacing w:val="-2"/>
          <w:kern w:val="28"/>
          <w:lang w:eastAsia="en-US"/>
        </w:rPr>
        <w:t xml:space="preserve"> </w:t>
      </w:r>
      <w:r>
        <w:rPr>
          <w:rFonts w:ascii="Garamond" w:hAnsi="Garamond"/>
          <w:kern w:val="28"/>
          <w:lang w:eastAsia="en-US"/>
        </w:rPr>
        <w:t>le</w:t>
      </w:r>
      <w:r>
        <w:rPr>
          <w:rFonts w:ascii="Garamond" w:hAnsi="Garamond"/>
          <w:spacing w:val="-1"/>
          <w:kern w:val="28"/>
          <w:lang w:eastAsia="en-US"/>
        </w:rPr>
        <w:t xml:space="preserve"> </w:t>
      </w:r>
      <w:r>
        <w:rPr>
          <w:rFonts w:ascii="Garamond" w:hAnsi="Garamond"/>
          <w:kern w:val="28"/>
          <w:lang w:eastAsia="en-US"/>
        </w:rPr>
        <w:t>sole</w:t>
      </w:r>
      <w:r>
        <w:rPr>
          <w:rFonts w:ascii="Garamond" w:hAnsi="Garamond"/>
          <w:spacing w:val="-4"/>
          <w:kern w:val="28"/>
          <w:lang w:eastAsia="en-US"/>
        </w:rPr>
        <w:t xml:space="preserve"> </w:t>
      </w:r>
      <w:r>
        <w:rPr>
          <w:rFonts w:ascii="Garamond" w:hAnsi="Garamond"/>
          <w:kern w:val="28"/>
          <w:lang w:eastAsia="en-US"/>
        </w:rPr>
        <w:t>finalità</w:t>
      </w:r>
      <w:r>
        <w:rPr>
          <w:rFonts w:ascii="Garamond" w:hAnsi="Garamond"/>
          <w:spacing w:val="-2"/>
          <w:kern w:val="28"/>
          <w:lang w:eastAsia="en-US"/>
        </w:rPr>
        <w:t xml:space="preserve"> </w:t>
      </w:r>
      <w:r>
        <w:rPr>
          <w:rFonts w:ascii="Garamond" w:hAnsi="Garamond"/>
          <w:kern w:val="28"/>
          <w:lang w:eastAsia="en-US"/>
        </w:rPr>
        <w:t>previste</w:t>
      </w:r>
      <w:r>
        <w:rPr>
          <w:rFonts w:ascii="Garamond" w:hAnsi="Garamond"/>
          <w:spacing w:val="-2"/>
          <w:kern w:val="28"/>
          <w:lang w:eastAsia="en-US"/>
        </w:rPr>
        <w:t xml:space="preserve"> </w:t>
      </w:r>
      <w:r>
        <w:rPr>
          <w:rFonts w:ascii="Garamond" w:hAnsi="Garamond"/>
          <w:kern w:val="28"/>
          <w:lang w:eastAsia="en-US"/>
        </w:rPr>
        <w:t>dalla</w:t>
      </w:r>
      <w:r>
        <w:rPr>
          <w:rFonts w:ascii="Garamond" w:hAnsi="Garamond"/>
          <w:spacing w:val="-2"/>
          <w:kern w:val="28"/>
          <w:lang w:eastAsia="en-US"/>
        </w:rPr>
        <w:t xml:space="preserve"> </w:t>
      </w:r>
      <w:r>
        <w:rPr>
          <w:rFonts w:ascii="Garamond" w:hAnsi="Garamond"/>
          <w:kern w:val="28"/>
          <w:lang w:eastAsia="en-US"/>
        </w:rPr>
        <w:t>legge.</w:t>
      </w:r>
    </w:p>
    <w:p w14:paraId="2A76C47F" w14:textId="77777777" w:rsidR="00472D9E" w:rsidRDefault="00472D9E" w:rsidP="00472D9E">
      <w:pPr>
        <w:widowControl w:val="0"/>
        <w:autoSpaceDE w:val="0"/>
        <w:autoSpaceDN w:val="0"/>
        <w:spacing w:before="166" w:after="120" w:line="283" w:lineRule="auto"/>
        <w:ind w:left="192" w:right="62"/>
        <w:jc w:val="both"/>
        <w:rPr>
          <w:rFonts w:ascii="Garamond" w:hAnsi="Garamond"/>
          <w:color w:val="FF0000"/>
          <w:kern w:val="28"/>
          <w:lang w:eastAsia="en-US"/>
        </w:rPr>
      </w:pPr>
      <w:r>
        <w:rPr>
          <w:rFonts w:ascii="Garamond" w:hAnsi="Garamond"/>
          <w:kern w:val="28"/>
          <w:lang w:eastAsia="en-US"/>
        </w:rPr>
        <w:t>Il</w:t>
      </w:r>
      <w:r>
        <w:rPr>
          <w:rFonts w:ascii="Garamond" w:hAnsi="Garamond"/>
          <w:spacing w:val="39"/>
          <w:kern w:val="28"/>
          <w:lang w:eastAsia="en-US"/>
        </w:rPr>
        <w:t xml:space="preserve"> </w:t>
      </w:r>
      <w:r>
        <w:rPr>
          <w:rFonts w:ascii="Garamond" w:hAnsi="Garamond"/>
          <w:kern w:val="28"/>
          <w:lang w:eastAsia="en-US"/>
        </w:rPr>
        <w:t>conferimento</w:t>
      </w:r>
      <w:r>
        <w:rPr>
          <w:rFonts w:ascii="Garamond" w:hAnsi="Garamond"/>
          <w:spacing w:val="41"/>
          <w:kern w:val="28"/>
          <w:lang w:eastAsia="en-US"/>
        </w:rPr>
        <w:t xml:space="preserve"> </w:t>
      </w:r>
      <w:r>
        <w:rPr>
          <w:rFonts w:ascii="Garamond" w:hAnsi="Garamond"/>
          <w:kern w:val="28"/>
          <w:lang w:eastAsia="en-US"/>
        </w:rPr>
        <w:t>dei</w:t>
      </w:r>
      <w:r>
        <w:rPr>
          <w:rFonts w:ascii="Garamond" w:hAnsi="Garamond"/>
          <w:spacing w:val="40"/>
          <w:kern w:val="28"/>
          <w:lang w:eastAsia="en-US"/>
        </w:rPr>
        <w:t xml:space="preserve"> </w:t>
      </w:r>
      <w:r>
        <w:rPr>
          <w:rFonts w:ascii="Garamond" w:hAnsi="Garamond"/>
          <w:kern w:val="28"/>
          <w:lang w:eastAsia="en-US"/>
        </w:rPr>
        <w:t>dati</w:t>
      </w:r>
      <w:r>
        <w:rPr>
          <w:rFonts w:ascii="Garamond" w:hAnsi="Garamond"/>
          <w:spacing w:val="40"/>
          <w:kern w:val="28"/>
          <w:lang w:eastAsia="en-US"/>
        </w:rPr>
        <w:t xml:space="preserve"> </w:t>
      </w:r>
      <w:r>
        <w:rPr>
          <w:rFonts w:ascii="Garamond" w:hAnsi="Garamond"/>
          <w:kern w:val="28"/>
          <w:lang w:eastAsia="en-US"/>
        </w:rPr>
        <w:t>giudiziari</w:t>
      </w:r>
      <w:r>
        <w:rPr>
          <w:rFonts w:ascii="Garamond" w:hAnsi="Garamond"/>
          <w:spacing w:val="40"/>
          <w:kern w:val="28"/>
          <w:lang w:eastAsia="en-US"/>
        </w:rPr>
        <w:t xml:space="preserve"> </w:t>
      </w:r>
      <w:r>
        <w:rPr>
          <w:rFonts w:ascii="Garamond" w:hAnsi="Garamond"/>
          <w:kern w:val="28"/>
          <w:lang w:eastAsia="en-US"/>
        </w:rPr>
        <w:t>come sopra</w:t>
      </w:r>
      <w:r>
        <w:rPr>
          <w:rFonts w:ascii="Garamond" w:hAnsi="Garamond"/>
          <w:spacing w:val="39"/>
          <w:kern w:val="28"/>
          <w:lang w:eastAsia="en-US"/>
        </w:rPr>
        <w:t xml:space="preserve"> </w:t>
      </w:r>
      <w:r>
        <w:rPr>
          <w:rFonts w:ascii="Garamond" w:hAnsi="Garamond"/>
          <w:kern w:val="28"/>
          <w:lang w:eastAsia="en-US"/>
        </w:rPr>
        <w:t>definiti</w:t>
      </w:r>
      <w:r>
        <w:rPr>
          <w:rFonts w:ascii="Garamond" w:hAnsi="Garamond"/>
          <w:spacing w:val="40"/>
          <w:kern w:val="28"/>
          <w:lang w:eastAsia="en-US"/>
        </w:rPr>
        <w:t xml:space="preserve"> </w:t>
      </w:r>
      <w:r>
        <w:rPr>
          <w:rFonts w:ascii="Garamond" w:hAnsi="Garamond"/>
          <w:kern w:val="28"/>
          <w:lang w:eastAsia="en-US"/>
        </w:rPr>
        <w:t>sarà</w:t>
      </w:r>
      <w:r>
        <w:rPr>
          <w:rFonts w:ascii="Garamond" w:hAnsi="Garamond"/>
          <w:spacing w:val="40"/>
          <w:kern w:val="28"/>
          <w:lang w:eastAsia="en-US"/>
        </w:rPr>
        <w:t xml:space="preserve"> </w:t>
      </w:r>
      <w:r>
        <w:rPr>
          <w:rFonts w:ascii="Garamond" w:hAnsi="Garamond"/>
          <w:kern w:val="28"/>
          <w:lang w:eastAsia="en-US"/>
        </w:rPr>
        <w:t>limitato</w:t>
      </w:r>
      <w:r>
        <w:rPr>
          <w:rFonts w:ascii="Garamond" w:hAnsi="Garamond"/>
          <w:spacing w:val="41"/>
          <w:kern w:val="28"/>
          <w:lang w:eastAsia="en-US"/>
        </w:rPr>
        <w:t xml:space="preserve"> </w:t>
      </w:r>
      <w:r>
        <w:rPr>
          <w:rFonts w:ascii="Garamond" w:hAnsi="Garamond"/>
          <w:kern w:val="28"/>
          <w:lang w:eastAsia="en-US"/>
        </w:rPr>
        <w:t>alle</w:t>
      </w:r>
      <w:r>
        <w:rPr>
          <w:rFonts w:ascii="Garamond" w:hAnsi="Garamond"/>
          <w:spacing w:val="39"/>
          <w:kern w:val="28"/>
          <w:lang w:eastAsia="en-US"/>
        </w:rPr>
        <w:t xml:space="preserve"> </w:t>
      </w:r>
      <w:r>
        <w:rPr>
          <w:rFonts w:ascii="Garamond" w:hAnsi="Garamond"/>
          <w:kern w:val="28"/>
          <w:lang w:eastAsia="en-US"/>
        </w:rPr>
        <w:t>sole circostanze</w:t>
      </w:r>
      <w:r>
        <w:rPr>
          <w:rFonts w:ascii="Garamond" w:hAnsi="Garamond"/>
          <w:spacing w:val="-2"/>
          <w:kern w:val="28"/>
          <w:lang w:eastAsia="en-US"/>
        </w:rPr>
        <w:t xml:space="preserve"> </w:t>
      </w:r>
      <w:r>
        <w:rPr>
          <w:rFonts w:ascii="Garamond" w:hAnsi="Garamond"/>
          <w:kern w:val="28"/>
          <w:lang w:eastAsia="en-US"/>
        </w:rPr>
        <w:t>per</w:t>
      </w:r>
      <w:r>
        <w:rPr>
          <w:rFonts w:ascii="Garamond" w:hAnsi="Garamond"/>
          <w:spacing w:val="-1"/>
          <w:kern w:val="28"/>
          <w:lang w:eastAsia="en-US"/>
        </w:rPr>
        <w:t xml:space="preserve"> </w:t>
      </w:r>
      <w:r>
        <w:rPr>
          <w:rFonts w:ascii="Garamond" w:hAnsi="Garamond"/>
          <w:kern w:val="28"/>
          <w:lang w:eastAsia="en-US"/>
        </w:rPr>
        <w:t>le</w:t>
      </w:r>
      <w:r>
        <w:rPr>
          <w:rFonts w:ascii="Garamond" w:hAnsi="Garamond"/>
          <w:spacing w:val="-2"/>
          <w:kern w:val="28"/>
          <w:lang w:eastAsia="en-US"/>
        </w:rPr>
        <w:t xml:space="preserve"> </w:t>
      </w:r>
      <w:r>
        <w:rPr>
          <w:rFonts w:ascii="Garamond" w:hAnsi="Garamond"/>
          <w:kern w:val="28"/>
          <w:lang w:eastAsia="en-US"/>
        </w:rPr>
        <w:t>quali</w:t>
      </w:r>
      <w:r>
        <w:rPr>
          <w:rFonts w:ascii="Garamond" w:hAnsi="Garamond"/>
          <w:spacing w:val="-1"/>
          <w:kern w:val="28"/>
          <w:lang w:eastAsia="en-US"/>
        </w:rPr>
        <w:t xml:space="preserve"> </w:t>
      </w:r>
      <w:r>
        <w:rPr>
          <w:rFonts w:ascii="Garamond" w:hAnsi="Garamond"/>
          <w:kern w:val="28"/>
          <w:lang w:eastAsia="en-US"/>
        </w:rPr>
        <w:t>esso è richiesto</w:t>
      </w:r>
      <w:r>
        <w:rPr>
          <w:rFonts w:ascii="Garamond" w:hAnsi="Garamond"/>
          <w:spacing w:val="-1"/>
          <w:kern w:val="28"/>
          <w:lang w:eastAsia="en-US"/>
        </w:rPr>
        <w:t xml:space="preserve"> </w:t>
      </w:r>
      <w:r>
        <w:rPr>
          <w:rFonts w:ascii="Garamond" w:hAnsi="Garamond"/>
          <w:kern w:val="28"/>
          <w:lang w:eastAsia="en-US"/>
        </w:rPr>
        <w:t>per</w:t>
      </w:r>
      <w:r>
        <w:rPr>
          <w:rFonts w:ascii="Garamond" w:hAnsi="Garamond"/>
          <w:spacing w:val="1"/>
          <w:kern w:val="28"/>
          <w:lang w:eastAsia="en-US"/>
        </w:rPr>
        <w:t xml:space="preserve"> </w:t>
      </w:r>
      <w:r>
        <w:rPr>
          <w:rFonts w:ascii="Garamond" w:hAnsi="Garamond"/>
          <w:kern w:val="28"/>
          <w:lang w:eastAsia="en-US"/>
        </w:rPr>
        <w:t>motivi</w:t>
      </w:r>
      <w:r>
        <w:rPr>
          <w:rFonts w:ascii="Garamond" w:hAnsi="Garamond"/>
          <w:spacing w:val="4"/>
          <w:kern w:val="28"/>
          <w:lang w:eastAsia="en-US"/>
        </w:rPr>
        <w:t xml:space="preserve"> </w:t>
      </w:r>
      <w:r>
        <w:rPr>
          <w:rFonts w:ascii="Garamond" w:hAnsi="Garamond"/>
          <w:kern w:val="28"/>
          <w:lang w:eastAsia="en-US"/>
        </w:rPr>
        <w:t>di</w:t>
      </w:r>
      <w:r>
        <w:rPr>
          <w:rFonts w:ascii="Garamond" w:hAnsi="Garamond"/>
          <w:spacing w:val="-1"/>
          <w:kern w:val="28"/>
          <w:lang w:eastAsia="en-US"/>
        </w:rPr>
        <w:t xml:space="preserve"> </w:t>
      </w:r>
      <w:r>
        <w:rPr>
          <w:rFonts w:ascii="Garamond" w:hAnsi="Garamond"/>
          <w:kern w:val="28"/>
          <w:lang w:eastAsia="en-US"/>
        </w:rPr>
        <w:t>conduzione</w:t>
      </w:r>
      <w:r>
        <w:rPr>
          <w:rFonts w:ascii="Garamond" w:hAnsi="Garamond"/>
          <w:spacing w:val="-1"/>
          <w:kern w:val="28"/>
          <w:lang w:eastAsia="en-US"/>
        </w:rPr>
        <w:t xml:space="preserve"> </w:t>
      </w:r>
      <w:r>
        <w:rPr>
          <w:rFonts w:ascii="Garamond" w:hAnsi="Garamond"/>
          <w:kern w:val="28"/>
          <w:lang w:eastAsia="en-US"/>
        </w:rPr>
        <w:t>dei</w:t>
      </w:r>
      <w:r>
        <w:rPr>
          <w:rFonts w:ascii="Garamond" w:hAnsi="Garamond"/>
          <w:spacing w:val="-1"/>
          <w:kern w:val="28"/>
          <w:lang w:eastAsia="en-US"/>
        </w:rPr>
        <w:t xml:space="preserve"> </w:t>
      </w:r>
      <w:r>
        <w:rPr>
          <w:rFonts w:ascii="Garamond" w:hAnsi="Garamond"/>
          <w:kern w:val="28"/>
          <w:lang w:eastAsia="en-US"/>
        </w:rPr>
        <w:t>compiti istituzionali di</w:t>
      </w:r>
      <w:r>
        <w:rPr>
          <w:rFonts w:ascii="Garamond" w:hAnsi="Garamond"/>
          <w:spacing w:val="-1"/>
          <w:kern w:val="28"/>
          <w:lang w:eastAsia="en-US"/>
        </w:rPr>
        <w:t xml:space="preserve"> </w:t>
      </w:r>
      <w:r>
        <w:rPr>
          <w:rFonts w:ascii="Garamond" w:hAnsi="Garamond"/>
          <w:kern w:val="28"/>
          <w:lang w:eastAsia="en-US"/>
        </w:rPr>
        <w:t>Regione.</w:t>
      </w:r>
    </w:p>
    <w:p w14:paraId="295D18D3" w14:textId="77777777" w:rsidR="00472D9E" w:rsidRDefault="00472D9E" w:rsidP="00472D9E">
      <w:pPr>
        <w:widowControl w:val="0"/>
        <w:spacing w:after="120" w:line="283" w:lineRule="auto"/>
        <w:jc w:val="both"/>
        <w:rPr>
          <w:rFonts w:ascii="Garamond" w:hAnsi="Garamond"/>
          <w:color w:val="000000"/>
          <w:kern w:val="28"/>
          <w:sz w:val="24"/>
          <w:szCs w:val="24"/>
          <w:lang w:eastAsia="it-IT"/>
        </w:rPr>
      </w:pPr>
    </w:p>
    <w:p w14:paraId="738E2493" w14:textId="77777777" w:rsidR="00472D9E" w:rsidRDefault="00472D9E" w:rsidP="00472D9E">
      <w:pPr>
        <w:widowControl w:val="0"/>
        <w:numPr>
          <w:ilvl w:val="0"/>
          <w:numId w:val="23"/>
        </w:numPr>
        <w:suppressAutoHyphens w:val="0"/>
        <w:spacing w:after="120" w:line="283" w:lineRule="auto"/>
        <w:contextualSpacing/>
        <w:jc w:val="both"/>
        <w:rPr>
          <w:rFonts w:ascii="Garamond" w:hAnsi="Garamond"/>
          <w:b/>
          <w:color w:val="000000"/>
          <w:kern w:val="28"/>
        </w:rPr>
      </w:pPr>
      <w:r>
        <w:rPr>
          <w:rFonts w:ascii="Garamond" w:hAnsi="Garamond"/>
          <w:b/>
          <w:color w:val="000000"/>
          <w:kern w:val="28"/>
        </w:rPr>
        <w:t xml:space="preserve">Eventuali destinatari o categorie di destinatari </w:t>
      </w:r>
    </w:p>
    <w:p w14:paraId="2F1E1802"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 dati personali raccolti e le informazioni </w:t>
      </w:r>
      <w:r>
        <w:rPr>
          <w:rFonts w:ascii="Garamond" w:hAnsi="Garamond"/>
          <w:kern w:val="28"/>
        </w:rPr>
        <w:t xml:space="preserve">relative a soggetti a Lei collegati, potranno </w:t>
      </w:r>
      <w:r>
        <w:rPr>
          <w:rFonts w:ascii="Garamond" w:hAnsi="Garamond"/>
          <w:color w:val="000000"/>
          <w:kern w:val="28"/>
        </w:rPr>
        <w:t>essere comunicati per le medesime finalità di cui sopra, alle seguenti categorie di destinatari:</w:t>
      </w:r>
    </w:p>
    <w:p w14:paraId="308BE144" w14:textId="77777777" w:rsidR="00472D9E" w:rsidRDefault="00472D9E" w:rsidP="00472D9E">
      <w:pPr>
        <w:widowControl w:val="0"/>
        <w:spacing w:after="120" w:line="283" w:lineRule="auto"/>
        <w:jc w:val="both"/>
        <w:rPr>
          <w:rFonts w:ascii="Garamond" w:hAnsi="Garamond"/>
          <w:color w:val="000000"/>
          <w:kern w:val="28"/>
        </w:rPr>
      </w:pPr>
    </w:p>
    <w:p w14:paraId="014DADB2" w14:textId="77777777" w:rsidR="00472D9E" w:rsidRDefault="00472D9E" w:rsidP="00472D9E">
      <w:pPr>
        <w:widowControl w:val="0"/>
        <w:numPr>
          <w:ilvl w:val="0"/>
          <w:numId w:val="24"/>
        </w:numPr>
        <w:suppressAutoHyphens w:val="0"/>
        <w:spacing w:after="120" w:line="283" w:lineRule="auto"/>
        <w:jc w:val="both"/>
        <w:rPr>
          <w:rFonts w:ascii="Garamond" w:hAnsi="Garamond"/>
          <w:kern w:val="28"/>
        </w:rPr>
      </w:pPr>
      <w:r>
        <w:rPr>
          <w:rFonts w:ascii="Garamond" w:hAnsi="Garamond"/>
          <w:kern w:val="28"/>
        </w:rPr>
        <w:t xml:space="preserve">Liguria Digitale Spa, Parco Scientifico e Tecnologico di Genova Via </w:t>
      </w:r>
      <w:proofErr w:type="spellStart"/>
      <w:r>
        <w:rPr>
          <w:rFonts w:ascii="Garamond" w:hAnsi="Garamond"/>
          <w:kern w:val="28"/>
        </w:rPr>
        <w:t>Melen</w:t>
      </w:r>
      <w:proofErr w:type="spellEnd"/>
      <w:r>
        <w:rPr>
          <w:rFonts w:ascii="Garamond" w:hAnsi="Garamond"/>
          <w:kern w:val="28"/>
        </w:rPr>
        <w:t xml:space="preserve"> 77, 16152 Genova, Telefono: 010 - 65451 Fax: 010 – 6545422 Mail: info@liguriadigitale.it; posta certificata </w:t>
      </w:r>
      <w:hyperlink r:id="rId17" w:history="1">
        <w:r>
          <w:rPr>
            <w:rStyle w:val="Collegamentoipertestuale"/>
            <w:rFonts w:ascii="Garamond" w:hAnsi="Garamond" w:cs="Calibri"/>
            <w:kern w:val="28"/>
          </w:rPr>
          <w:t>protocollo@pec.liguriadigitale.it,</w:t>
        </w:r>
      </w:hyperlink>
      <w:r>
        <w:rPr>
          <w:rFonts w:ascii="Garamond" w:hAnsi="Garamond"/>
          <w:kern w:val="28"/>
        </w:rPr>
        <w:t xml:space="preserve"> quale Responsabile del Trattamento incaricato della gestione e manutenzione del sistema informativo;</w:t>
      </w:r>
    </w:p>
    <w:p w14:paraId="1C0D3DCA" w14:textId="77777777" w:rsidR="00472D9E" w:rsidRDefault="00472D9E" w:rsidP="00472D9E">
      <w:pPr>
        <w:widowControl w:val="0"/>
        <w:numPr>
          <w:ilvl w:val="0"/>
          <w:numId w:val="24"/>
        </w:numPr>
        <w:suppressAutoHyphens w:val="0"/>
        <w:spacing w:after="120" w:line="283" w:lineRule="auto"/>
        <w:jc w:val="both"/>
        <w:rPr>
          <w:rFonts w:ascii="Garamond" w:hAnsi="Garamond"/>
          <w:kern w:val="28"/>
        </w:rPr>
      </w:pPr>
      <w:r>
        <w:rPr>
          <w:rFonts w:ascii="Garamond" w:hAnsi="Garamond"/>
          <w:kern w:val="28"/>
        </w:rPr>
        <w:t xml:space="preserve">ALFA , Agenzia regionale per il lavoro, la formazione e l’accreditamento, Via San Vincenzo 4, 16121 Genova, Telefono 010 – 2894250, </w:t>
      </w:r>
      <w:proofErr w:type="spellStart"/>
      <w:r>
        <w:rPr>
          <w:rFonts w:ascii="Garamond" w:hAnsi="Garamond"/>
          <w:kern w:val="28"/>
        </w:rPr>
        <w:t>Pec</w:t>
      </w:r>
      <w:proofErr w:type="spellEnd"/>
      <w:r>
        <w:rPr>
          <w:rFonts w:ascii="Garamond" w:hAnsi="Garamond"/>
          <w:kern w:val="28"/>
        </w:rPr>
        <w:t xml:space="preserve">: </w:t>
      </w:r>
      <w:hyperlink r:id="rId18" w:history="1">
        <w:r>
          <w:rPr>
            <w:rStyle w:val="Collegamentoipertestuale"/>
            <w:rFonts w:ascii="Garamond" w:hAnsi="Garamond" w:cs="Calibri"/>
            <w:kern w:val="28"/>
          </w:rPr>
          <w:t>direzione@pec.alfaliguria.it</w:t>
        </w:r>
      </w:hyperlink>
      <w:r>
        <w:rPr>
          <w:rFonts w:ascii="Garamond" w:hAnsi="Garamond"/>
          <w:kern w:val="28"/>
        </w:rPr>
        <w:t>;</w:t>
      </w:r>
    </w:p>
    <w:p w14:paraId="430823BC" w14:textId="77777777" w:rsidR="00472D9E" w:rsidRDefault="00472D9E" w:rsidP="00472D9E">
      <w:pPr>
        <w:widowControl w:val="0"/>
        <w:numPr>
          <w:ilvl w:val="0"/>
          <w:numId w:val="24"/>
        </w:numPr>
        <w:suppressAutoHyphens w:val="0"/>
        <w:spacing w:after="120" w:line="283" w:lineRule="auto"/>
        <w:jc w:val="both"/>
        <w:rPr>
          <w:rFonts w:ascii="Garamond" w:hAnsi="Garamond"/>
          <w:kern w:val="28"/>
        </w:rPr>
      </w:pPr>
      <w:r>
        <w:rPr>
          <w:rFonts w:ascii="Garamond" w:hAnsi="Garamond"/>
        </w:rPr>
        <w:t xml:space="preserve">FI.L.S.E. </w:t>
      </w:r>
      <w:proofErr w:type="spellStart"/>
      <w:r>
        <w:rPr>
          <w:rFonts w:ascii="Garamond" w:hAnsi="Garamond"/>
        </w:rPr>
        <w:t>S.p.A</w:t>
      </w:r>
      <w:proofErr w:type="spellEnd"/>
      <w:r>
        <w:rPr>
          <w:rFonts w:ascii="Garamond" w:hAnsi="Garamond"/>
        </w:rPr>
        <w:t xml:space="preserve">, Società Finanziaria Ligure per lo Sviluppo Economico, Via Peschiera 16, 16122 Genova, Telefono: 010 - 840 31 Fax: 010 - 814 919, </w:t>
      </w:r>
      <w:proofErr w:type="spellStart"/>
      <w:r>
        <w:rPr>
          <w:rFonts w:ascii="Garamond" w:hAnsi="Garamond"/>
        </w:rPr>
        <w:t>Pec</w:t>
      </w:r>
      <w:proofErr w:type="spellEnd"/>
      <w:r>
        <w:rPr>
          <w:rFonts w:ascii="Garamond" w:hAnsi="Garamond"/>
        </w:rPr>
        <w:t>:</w:t>
      </w:r>
      <w:r>
        <w:rPr>
          <w:rStyle w:val="Collegamentoipertestuale"/>
          <w:rFonts w:cs="Calibri"/>
          <w:kern w:val="28"/>
        </w:rPr>
        <w:t xml:space="preserve"> </w:t>
      </w:r>
      <w:hyperlink r:id="rId19" w:history="1">
        <w:r>
          <w:rPr>
            <w:rStyle w:val="Collegamentoipertestuale"/>
            <w:rFonts w:ascii="Garamond" w:hAnsi="Garamond" w:cs="Calibri"/>
            <w:kern w:val="28"/>
          </w:rPr>
          <w:t>filse.filse@pec.it</w:t>
        </w:r>
      </w:hyperlink>
      <w:r>
        <w:rPr>
          <w:rStyle w:val="Collegamentoipertestuale"/>
          <w:rFonts w:ascii="Garamond" w:hAnsi="Garamond" w:cs="Calibri"/>
          <w:kern w:val="28"/>
        </w:rPr>
        <w:t xml:space="preserve">; </w:t>
      </w:r>
      <w:r>
        <w:rPr>
          <w:rFonts w:ascii="Garamond" w:hAnsi="Garamond"/>
          <w:kern w:val="28"/>
        </w:rPr>
        <w:t>Enti e soggetti coinvolti nella gestione del Fondo Sociale Europeo Plus quali, l’Agenzia Nazionale Politiche Attive del Lavoro (ANPAL), MEF-IGRUE, Autorità di Certificazione, Autorità di Audit.</w:t>
      </w:r>
    </w:p>
    <w:p w14:paraId="2A4FAEDD" w14:textId="77777777" w:rsidR="00472D9E" w:rsidRDefault="00472D9E" w:rsidP="00472D9E">
      <w:pPr>
        <w:widowControl w:val="0"/>
        <w:spacing w:after="120" w:line="283" w:lineRule="auto"/>
        <w:jc w:val="both"/>
        <w:rPr>
          <w:rFonts w:ascii="Garamond" w:hAnsi="Garamond"/>
          <w:color w:val="000000"/>
          <w:kern w:val="28"/>
        </w:rPr>
      </w:pPr>
    </w:p>
    <w:p w14:paraId="4DF4220F"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29CB881F"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0031CB9B" w14:textId="77777777" w:rsidR="00472D9E" w:rsidRDefault="00472D9E" w:rsidP="00472D9E">
      <w:pPr>
        <w:widowControl w:val="0"/>
        <w:spacing w:after="120" w:line="283" w:lineRule="auto"/>
        <w:ind w:left="720"/>
        <w:contextualSpacing/>
        <w:jc w:val="both"/>
        <w:rPr>
          <w:rFonts w:ascii="Garamond" w:hAnsi="Garamond"/>
          <w:b/>
          <w:color w:val="000000"/>
          <w:kern w:val="28"/>
          <w:sz w:val="24"/>
          <w:szCs w:val="24"/>
        </w:rPr>
      </w:pPr>
    </w:p>
    <w:p w14:paraId="115CB195" w14:textId="77777777" w:rsidR="00472D9E" w:rsidRDefault="00472D9E" w:rsidP="00472D9E">
      <w:pPr>
        <w:widowControl w:val="0"/>
        <w:numPr>
          <w:ilvl w:val="0"/>
          <w:numId w:val="23"/>
        </w:numPr>
        <w:suppressAutoHyphens w:val="0"/>
        <w:spacing w:after="120" w:line="283" w:lineRule="auto"/>
        <w:contextualSpacing/>
        <w:jc w:val="both"/>
        <w:rPr>
          <w:rFonts w:ascii="Garamond" w:hAnsi="Garamond"/>
          <w:b/>
          <w:color w:val="000000"/>
          <w:kern w:val="28"/>
        </w:rPr>
      </w:pPr>
      <w:r>
        <w:rPr>
          <w:rFonts w:ascii="Garamond" w:hAnsi="Garamond"/>
          <w:b/>
          <w:color w:val="000000"/>
          <w:kern w:val="28"/>
        </w:rPr>
        <w:t>Natura del trattamento</w:t>
      </w:r>
    </w:p>
    <w:p w14:paraId="2C15646B"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4BBA230F" w14:textId="23D1223D"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291B5408" w14:textId="77777777" w:rsidR="00472D9E" w:rsidRDefault="00472D9E" w:rsidP="00472D9E">
      <w:pPr>
        <w:widowControl w:val="0"/>
        <w:spacing w:after="120" w:line="283" w:lineRule="auto"/>
        <w:jc w:val="both"/>
        <w:rPr>
          <w:rFonts w:ascii="Garamond" w:hAnsi="Garamond"/>
          <w:color w:val="000000"/>
          <w:kern w:val="28"/>
        </w:rPr>
      </w:pPr>
    </w:p>
    <w:p w14:paraId="2D969DEA" w14:textId="77777777" w:rsidR="00472D9E" w:rsidRDefault="00472D9E" w:rsidP="00472D9E">
      <w:pPr>
        <w:widowControl w:val="0"/>
        <w:numPr>
          <w:ilvl w:val="0"/>
          <w:numId w:val="25"/>
        </w:numPr>
        <w:suppressAutoHyphens w:val="0"/>
        <w:spacing w:after="120" w:line="283" w:lineRule="auto"/>
        <w:contextualSpacing/>
        <w:jc w:val="both"/>
        <w:rPr>
          <w:rFonts w:ascii="Garamond" w:hAnsi="Garamond"/>
          <w:b/>
          <w:color w:val="000000"/>
          <w:kern w:val="28"/>
          <w:sz w:val="24"/>
          <w:szCs w:val="24"/>
        </w:rPr>
      </w:pPr>
      <w:r>
        <w:rPr>
          <w:rFonts w:ascii="Garamond" w:hAnsi="Garamond"/>
          <w:b/>
          <w:color w:val="000000"/>
          <w:kern w:val="28"/>
        </w:rPr>
        <w:lastRenderedPageBreak/>
        <w:t>Modalità di trattamento e periodo di conservazione dei dati</w:t>
      </w:r>
    </w:p>
    <w:p w14:paraId="0634EE75" w14:textId="77777777" w:rsidR="00472D9E" w:rsidRDefault="00472D9E" w:rsidP="00472D9E">
      <w:pPr>
        <w:spacing w:after="120" w:line="283" w:lineRule="auto"/>
        <w:jc w:val="both"/>
        <w:rPr>
          <w:rFonts w:ascii="Garamond" w:hAnsi="Garamond"/>
          <w:color w:val="000000"/>
          <w:kern w:val="28"/>
        </w:rPr>
      </w:pPr>
      <w:r>
        <w:rPr>
          <w:rFonts w:ascii="Garamond" w:hAnsi="Garamond"/>
          <w:color w:val="000000"/>
          <w:kern w:val="28"/>
        </w:rPr>
        <w:t>Il trattamento avverrà con strumenti idonei a garantire la sicurezza e la riservatezza dei dati, nel rispetto di quanto previsto dal Capo II (Principi) e dal Capo IV (Titolare del trattamento e responsabile del trattamento) del Regolamento.</w:t>
      </w:r>
    </w:p>
    <w:p w14:paraId="37ACA6D1" w14:textId="77777777" w:rsidR="00472D9E" w:rsidRDefault="00472D9E" w:rsidP="00472D9E">
      <w:pPr>
        <w:spacing w:after="120" w:line="283" w:lineRule="auto"/>
        <w:jc w:val="both"/>
        <w:rPr>
          <w:rFonts w:ascii="Garamond" w:hAnsi="Garamond"/>
          <w:kern w:val="28"/>
        </w:rPr>
      </w:pPr>
      <w:r>
        <w:rPr>
          <w:rFonts w:ascii="Garamond" w:hAnsi="Garamond"/>
          <w:color w:val="000000"/>
          <w:kern w:val="28"/>
        </w:rPr>
        <w:t xml:space="preserve">Il trattamento potrà essere effettuato anche attraverso strumenti automatizzati atti a memorizzare, gestire o trasmettere i dati stessi e, comunque, sarà eseguito nel rispetto delle disposizioni del Codice Privacy, dei relativi </w:t>
      </w:r>
      <w:r>
        <w:rPr>
          <w:rFonts w:ascii="Garamond" w:hAnsi="Garamond"/>
          <w:kern w:val="28"/>
        </w:rPr>
        <w:t>regolamenti attuativi e del Regolamento Europeo.</w:t>
      </w:r>
    </w:p>
    <w:p w14:paraId="75886F1F" w14:textId="77777777" w:rsidR="00472D9E" w:rsidRDefault="00472D9E" w:rsidP="00472D9E">
      <w:pPr>
        <w:spacing w:after="120" w:line="283" w:lineRule="auto"/>
        <w:jc w:val="both"/>
        <w:rPr>
          <w:rFonts w:ascii="Garamond" w:hAnsi="Garamond"/>
          <w:kern w:val="28"/>
        </w:rPr>
      </w:pPr>
      <w:r>
        <w:rPr>
          <w:rFonts w:ascii="Garamond" w:hAnsi="Garamond"/>
          <w:kern w:val="28"/>
        </w:rPr>
        <w:t xml:space="preserve">Il trattamento potrà essere effettuato anche attraverso strumenti automatizzati atti a memorizzare, gestire o trasmettere i dati stessi e, comunque, sarà eseguito nel rispetto delle disposizioni del </w:t>
      </w:r>
      <w:proofErr w:type="spellStart"/>
      <w:proofErr w:type="gramStart"/>
      <w:r>
        <w:rPr>
          <w:rFonts w:ascii="Garamond" w:hAnsi="Garamond"/>
          <w:kern w:val="28"/>
        </w:rPr>
        <w:t>D.Lgs</w:t>
      </w:r>
      <w:proofErr w:type="spellEnd"/>
      <w:proofErr w:type="gramEnd"/>
      <w:r>
        <w:rPr>
          <w:rFonts w:ascii="Garamond" w:hAnsi="Garamond"/>
          <w:kern w:val="28"/>
        </w:rPr>
        <w:t xml:space="preserve"> 196/03 </w:t>
      </w:r>
      <w:proofErr w:type="spellStart"/>
      <w:r>
        <w:rPr>
          <w:rFonts w:ascii="Garamond" w:hAnsi="Garamond"/>
          <w:kern w:val="28"/>
        </w:rPr>
        <w:t>ss.mm.ii</w:t>
      </w:r>
      <w:proofErr w:type="spellEnd"/>
      <w:r>
        <w:rPr>
          <w:rFonts w:ascii="Garamond" w:hAnsi="Garamond"/>
          <w:kern w:val="28"/>
        </w:rPr>
        <w:t>, dei relativi regolamenti attuativi, del Regolamento UE 2016/679 e dall’art. 69 del Regolamento (UE) 2021/1060.</w:t>
      </w:r>
    </w:p>
    <w:p w14:paraId="0E1BF83E"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620F1F4A"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79303FA2"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Nel caso in cui costituiscano oggetto di trattamento i dati personali idonei a rivelare l’eventuale esistenza di condanne penali nonché di procedimenti penali in corso di cui al D.P.R. 14/11/2002 n. 313 e ss. mm. e ii. (“</w:t>
      </w:r>
      <w:r>
        <w:rPr>
          <w:rFonts w:ascii="Garamond" w:hAnsi="Garamond"/>
          <w:i/>
          <w:color w:val="000000"/>
          <w:kern w:val="28"/>
        </w:rPr>
        <w:t>Testo unico delle disposizioni legislative e regolamentari in materia di casellario giudiziale, di anagrafe delle sanzioni amministrative dipendenti da reato e dei relativi carichi pendenti (Testo A)</w:t>
      </w:r>
      <w:r>
        <w:rPr>
          <w:rFonts w:ascii="Garamond" w:hAnsi="Garamond"/>
          <w:color w:val="000000"/>
          <w:kern w:val="28"/>
        </w:rPr>
        <w:t>”); tali dati saranno trattati – oltre a quanto già precisato in via generale per tutti i dati – nel rispetto dei principi di cui all’art. 10 del Regolamento.</w:t>
      </w:r>
    </w:p>
    <w:p w14:paraId="4B061D51" w14:textId="77777777" w:rsidR="00472D9E" w:rsidRDefault="00472D9E" w:rsidP="00472D9E">
      <w:pPr>
        <w:spacing w:after="120" w:line="283" w:lineRule="auto"/>
        <w:jc w:val="both"/>
        <w:rPr>
          <w:rFonts w:ascii="Garamond" w:hAnsi="Garamond"/>
          <w:color w:val="000000"/>
          <w:kern w:val="28"/>
        </w:rPr>
      </w:pPr>
      <w:r>
        <w:rPr>
          <w:rFonts w:ascii="Garamond" w:hAnsi="Garamond"/>
          <w:color w:val="000000"/>
          <w:kern w:val="28"/>
        </w:rPr>
        <w:t xml:space="preserve">Il trattamento dei Suoi dati personali è realizzato per mezzo delle operazioni indicate all’art. 4, n. 2) del Regolamento, cui si rimanda per ogni utile finalità. </w:t>
      </w:r>
    </w:p>
    <w:p w14:paraId="449F82D1"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366A7653" w14:textId="77777777" w:rsidR="00472D9E" w:rsidRDefault="00472D9E" w:rsidP="00472D9E">
      <w:pPr>
        <w:widowControl w:val="0"/>
        <w:numPr>
          <w:ilvl w:val="0"/>
          <w:numId w:val="25"/>
        </w:numPr>
        <w:suppressAutoHyphens w:val="0"/>
        <w:spacing w:after="120" w:line="283" w:lineRule="auto"/>
        <w:contextualSpacing/>
        <w:jc w:val="both"/>
        <w:rPr>
          <w:rFonts w:ascii="Garamond" w:hAnsi="Garamond"/>
          <w:b/>
          <w:color w:val="000000"/>
          <w:kern w:val="28"/>
          <w:sz w:val="24"/>
          <w:szCs w:val="24"/>
        </w:rPr>
      </w:pPr>
      <w:r>
        <w:rPr>
          <w:rFonts w:ascii="Garamond" w:hAnsi="Garamond"/>
          <w:b/>
          <w:color w:val="000000"/>
          <w:kern w:val="28"/>
        </w:rPr>
        <w:t>Trasferimento dei dati all’estero</w:t>
      </w:r>
    </w:p>
    <w:p w14:paraId="2D4A254C"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La gestione e la conservazione dei dati personali avverrà su s</w:t>
      </w:r>
      <w:r>
        <w:rPr>
          <w:rFonts w:ascii="Garamond" w:hAnsi="Garamond"/>
          <w:i/>
          <w:kern w:val="28"/>
        </w:rPr>
        <w:t>erver</w:t>
      </w:r>
      <w:r>
        <w:rPr>
          <w:rFonts w:ascii="Garamond" w:hAnsi="Garamond"/>
          <w:kern w:val="28"/>
        </w:rPr>
        <w:t>, ubicati all’interno dell’Unione Europea, di Regione e/o di società terze incaricate e debitamente nominate quali Responsabili del trattamento.</w:t>
      </w:r>
    </w:p>
    <w:p w14:paraId="1085919B"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 xml:space="preserve">I dati non sono attualmente oggetto di trasferimento al di fuori dell’Unione Europea. Resta in ogni caso inteso che Regione, ove si rendesse necessario, avrà facoltà di spostare l’ubicazione dei </w:t>
      </w:r>
      <w:r>
        <w:rPr>
          <w:rFonts w:ascii="Garamond" w:hAnsi="Garamond"/>
          <w:i/>
          <w:kern w:val="28"/>
        </w:rPr>
        <w:t>server</w:t>
      </w:r>
      <w:r>
        <w:rPr>
          <w:rFonts w:ascii="Garamond" w:hAnsi="Garamond"/>
          <w:kern w:val="28"/>
        </w:rPr>
        <w:t xml:space="preserve"> all’interno dell’Unione Europea e/o in Paesi extra-UE.</w:t>
      </w:r>
    </w:p>
    <w:p w14:paraId="6F2F953D"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0F7D2C44" w14:textId="18737087" w:rsidR="00472D9E" w:rsidRDefault="00472D9E" w:rsidP="00472D9E">
      <w:pPr>
        <w:spacing w:line="283" w:lineRule="auto"/>
        <w:rPr>
          <w:rFonts w:ascii="Garamond" w:hAnsi="Garamond"/>
          <w:color w:val="000000"/>
          <w:kern w:val="28"/>
        </w:rPr>
      </w:pPr>
    </w:p>
    <w:p w14:paraId="5017DDC8" w14:textId="41CE9C04" w:rsidR="00472D9E" w:rsidRDefault="00472D9E" w:rsidP="00472D9E">
      <w:pPr>
        <w:widowControl w:val="0"/>
        <w:spacing w:after="120" w:line="283" w:lineRule="auto"/>
        <w:ind w:left="1134"/>
        <w:jc w:val="both"/>
        <w:rPr>
          <w:rFonts w:ascii="Garamond" w:hAnsi="Garamond"/>
          <w:b/>
          <w:color w:val="000000"/>
          <w:kern w:val="28"/>
          <w:sz w:val="24"/>
          <w:szCs w:val="24"/>
        </w:rPr>
      </w:pPr>
      <w:r>
        <w:rPr>
          <w:rFonts w:ascii="Times New Roman" w:hAnsi="Times New Roman" w:cs="Times New Roman"/>
          <w:noProof/>
          <w:sz w:val="24"/>
          <w:szCs w:val="24"/>
          <w:lang w:eastAsia="it-IT"/>
        </w:rPr>
        <w:drawing>
          <wp:anchor distT="36576" distB="36576" distL="36576" distR="36576" simplePos="0" relativeHeight="251658242" behindDoc="0" locked="0" layoutInCell="1" allowOverlap="1" wp14:anchorId="2E6263C0" wp14:editId="2A9F7169">
            <wp:simplePos x="0" y="0"/>
            <wp:positionH relativeFrom="column">
              <wp:posOffset>-62865</wp:posOffset>
            </wp:positionH>
            <wp:positionV relativeFrom="paragraph">
              <wp:posOffset>-396875</wp:posOffset>
            </wp:positionV>
            <wp:extent cx="672465" cy="658495"/>
            <wp:effectExtent l="0" t="0" r="0" b="8255"/>
            <wp:wrapNone/>
            <wp:docPr id="33" name="Immagine 33" descr="Immagine che raffigure delle persone e che identifica la sezione &quot;Diritti degli interessati&quot;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he raffigure delle persone e che identifica la sezione &quot;Diritti degli interessati&quot; della Informativa privac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2465" cy="658495"/>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b/>
          <w:color w:val="000000"/>
          <w:kern w:val="28"/>
        </w:rPr>
        <w:t>DIRITTI DEGLI INTERESSATI</w:t>
      </w:r>
    </w:p>
    <w:p w14:paraId="3EA41A86"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Con riferimento ai dati trattati da Regione, l’interessato può esercitare in qualsiasi momento i diritti di cui agli articoli 15, 16, 17, 18, e 21 del Regolamento.</w:t>
      </w:r>
    </w:p>
    <w:p w14:paraId="389A4A7E"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lastRenderedPageBreak/>
        <w:t>In particolare:</w:t>
      </w:r>
    </w:p>
    <w:p w14:paraId="12288603" w14:textId="77777777" w:rsidR="00472D9E" w:rsidRDefault="00472D9E" w:rsidP="00472D9E">
      <w:pPr>
        <w:widowControl w:val="0"/>
        <w:spacing w:line="283" w:lineRule="auto"/>
        <w:jc w:val="both"/>
        <w:rPr>
          <w:rFonts w:ascii="Garamond" w:hAnsi="Garamond"/>
          <w:color w:val="000000"/>
          <w:kern w:val="28"/>
        </w:rPr>
      </w:pPr>
      <w:r>
        <w:rPr>
          <w:rFonts w:ascii="Garamond" w:hAnsi="Garamond"/>
          <w:color w:val="000000"/>
          <w:kern w:val="28"/>
        </w:rPr>
        <w:t xml:space="preserve">(a) la possibilità di ottenere da Regione Liguria la conferma dell’esistenza o meno dei dati personali che La riguardano, ed in questo caso, l’accesso alle seguenti informazioni: </w:t>
      </w:r>
    </w:p>
    <w:p w14:paraId="37A9EA72"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Finalità del trattamento,</w:t>
      </w:r>
    </w:p>
    <w:p w14:paraId="0C93EA97"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Categorie di dati personali trattati,</w:t>
      </w:r>
    </w:p>
    <w:p w14:paraId="219B47CC"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Destinatari o le categorie di destinatari a cui i dati personali sono stati o saranno comunicati, in particolare se destinatari di paesi terzi o organizzazioni internazionali;</w:t>
      </w:r>
    </w:p>
    <w:p w14:paraId="5D1E25A3"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 xml:space="preserve">Periodo di conservazione dei dati personali previsto oppure, se non è possibile, i criteri utilizzati per determinare tale periodo; </w:t>
      </w:r>
    </w:p>
    <w:p w14:paraId="6896D7D2"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Qualora i dati non siano raccolti presso l'interessato, tutte le informazioni disponibili sulla loro origine;</w:t>
      </w:r>
    </w:p>
    <w:p w14:paraId="7DE28BEC"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L'esistenza di un processo decisionale automatizzato e, in tali casi, informazioni significative sulla logica utilizzata, nonché l'importanza e le conseguenze previste di tale trattamento per l'interessato;</w:t>
      </w:r>
    </w:p>
    <w:p w14:paraId="771EC781"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L'esistenza di garanzie adeguate ai sensi dell'articolo 46 relative al trasferimento verso paesi terzi o organizzazioni internazionali;</w:t>
      </w:r>
    </w:p>
    <w:p w14:paraId="72D899EB" w14:textId="77777777" w:rsidR="00472D9E" w:rsidRDefault="00472D9E" w:rsidP="00472D9E">
      <w:pPr>
        <w:widowControl w:val="0"/>
        <w:numPr>
          <w:ilvl w:val="0"/>
          <w:numId w:val="26"/>
        </w:numPr>
        <w:suppressAutoHyphens w:val="0"/>
        <w:spacing w:after="120" w:line="285" w:lineRule="auto"/>
        <w:ind w:left="709"/>
        <w:contextualSpacing/>
        <w:jc w:val="both"/>
        <w:rPr>
          <w:rFonts w:ascii="Garamond" w:hAnsi="Garamond"/>
          <w:kern w:val="28"/>
        </w:rPr>
      </w:pPr>
      <w:r>
        <w:rPr>
          <w:rFonts w:ascii="Garamond" w:hAnsi="Garamond"/>
          <w:kern w:val="28"/>
        </w:rPr>
        <w:t>La fonte da cui hanno origine i dati personali e, se del caso, l’eventualità che i dati provengano da fonti accessibili al pubblico.</w:t>
      </w:r>
    </w:p>
    <w:p w14:paraId="7A95C886" w14:textId="77777777" w:rsidR="00472D9E" w:rsidRDefault="00472D9E" w:rsidP="00472D9E">
      <w:pPr>
        <w:widowControl w:val="0"/>
        <w:spacing w:line="283" w:lineRule="auto"/>
        <w:jc w:val="both"/>
        <w:rPr>
          <w:rFonts w:ascii="Garamond" w:hAnsi="Garamond"/>
          <w:color w:val="000000"/>
          <w:kern w:val="28"/>
        </w:rPr>
      </w:pPr>
      <w:r>
        <w:rPr>
          <w:rFonts w:ascii="Garamond" w:hAnsi="Garamond"/>
          <w:color w:val="000000"/>
          <w:kern w:val="28"/>
        </w:rPr>
        <w:t xml:space="preserve">(b) In aggiunta, l’interessato ha il diritto di: </w:t>
      </w:r>
    </w:p>
    <w:p w14:paraId="5F3ABC22" w14:textId="36C0AEB9"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 xml:space="preserve">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w:t>
      </w:r>
      <w:r w:rsidR="00DC0C60">
        <w:rPr>
          <w:rFonts w:ascii="Garamond" w:hAnsi="Garamond"/>
          <w:color w:val="000000"/>
          <w:kern w:val="28"/>
        </w:rPr>
        <w:t>l</w:t>
      </w:r>
      <w:r>
        <w:rPr>
          <w:rFonts w:ascii="Garamond" w:hAnsi="Garamond"/>
          <w:color w:val="000000"/>
          <w:kern w:val="28"/>
        </w:rPr>
        <w:t>a riguardano;</w:t>
      </w:r>
    </w:p>
    <w:p w14:paraId="6B503D24"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Revocare il proprio consenso, qualora previsto.</w:t>
      </w:r>
    </w:p>
    <w:p w14:paraId="0046714A" w14:textId="77777777" w:rsidR="00472D9E" w:rsidRDefault="00472D9E" w:rsidP="00472D9E">
      <w:pPr>
        <w:widowControl w:val="0"/>
        <w:ind w:left="714" w:hanging="357"/>
        <w:jc w:val="both"/>
        <w:rPr>
          <w:rFonts w:ascii="Garamond" w:hAnsi="Garamond"/>
          <w:color w:val="000000"/>
          <w:kern w:val="28"/>
        </w:rPr>
      </w:pPr>
    </w:p>
    <w:p w14:paraId="2974C3E1"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 xml:space="preserve">A tal scopo, Regione invita a presentare in maniera gratuita, la richiesta per iscritto, comprensiva di data e firma, trasmettendola a mezzo e-mail, al seguente indirizzo di posta elettronica: rpd@regione.liguria.it; </w:t>
      </w:r>
      <w:hyperlink r:id="rId21" w:history="1">
        <w:r>
          <w:rPr>
            <w:rStyle w:val="Collegamentoipertestuale"/>
            <w:rFonts w:ascii="Garamond" w:hAnsi="Garamond" w:cs="Calibri"/>
            <w:kern w:val="28"/>
          </w:rPr>
          <w:t>protocollo@pec.regione.liguria.it</w:t>
        </w:r>
      </w:hyperlink>
      <w:r>
        <w:rPr>
          <w:rFonts w:ascii="Garamond" w:hAnsi="Garamond"/>
          <w:kern w:val="28"/>
        </w:rPr>
        <w:t xml:space="preserve">; </w:t>
      </w:r>
      <w:hyperlink r:id="rId22" w:history="1">
        <w:r>
          <w:rPr>
            <w:rStyle w:val="Collegamentoipertestuale"/>
            <w:rFonts w:ascii="Garamond" w:hAnsi="Garamond" w:cs="Calibri"/>
            <w:kern w:val="28"/>
          </w:rPr>
          <w:t>formazione.orientamento@regione.liguria.it</w:t>
        </w:r>
      </w:hyperlink>
      <w:r>
        <w:rPr>
          <w:rFonts w:ascii="Garamond" w:hAnsi="Garamond"/>
          <w:kern w:val="28"/>
        </w:rPr>
        <w:t>, utilizzando il modulo predisposto da Regione al fine di agevolare l’esercizio dei diritti sopra citati disponibile al seguente link:</w:t>
      </w:r>
    </w:p>
    <w:p w14:paraId="7F8B57B7"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https://www.regione.liguria.it/homepage/sicurezza-e-diritti2/tutela-dei-dati-personali/richiesta-di-accesso.html</w:t>
      </w:r>
    </w:p>
    <w:p w14:paraId="1FB112ED" w14:textId="77777777" w:rsidR="00472D9E" w:rsidRDefault="00472D9E" w:rsidP="00472D9E">
      <w:pPr>
        <w:widowControl w:val="0"/>
        <w:spacing w:after="120" w:line="283" w:lineRule="auto"/>
        <w:jc w:val="both"/>
        <w:rPr>
          <w:rFonts w:ascii="Garamond" w:hAnsi="Garamond"/>
          <w:color w:val="000000"/>
          <w:kern w:val="28"/>
          <w:highlight w:val="yellow"/>
        </w:rPr>
      </w:pPr>
      <w:r>
        <w:rPr>
          <w:rFonts w:ascii="Garamond" w:hAnsi="Garamond"/>
          <w:color w:val="000000"/>
          <w:kern w:val="28"/>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672FC2EC"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2E55B3BF"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Si ricorda che la revoca del consenso, non pregiudica la liceità del trattamento basata sul consenso prima della revoca.</w:t>
      </w:r>
    </w:p>
    <w:p w14:paraId="5062A15A" w14:textId="7AFEEC60" w:rsidR="00472D9E" w:rsidRDefault="00472D9E" w:rsidP="009857BA">
      <w:pPr>
        <w:widowControl w:val="0"/>
        <w:spacing w:line="283" w:lineRule="auto"/>
        <w:jc w:val="both"/>
        <w:rPr>
          <w:rFonts w:ascii="Garamond" w:hAnsi="Garamond"/>
          <w:color w:val="000000"/>
          <w:kern w:val="28"/>
        </w:rPr>
      </w:pPr>
      <w:r>
        <w:rPr>
          <w:rFonts w:ascii="Garamond" w:hAnsi="Garamond"/>
          <w:color w:val="000000"/>
          <w:kern w:val="28"/>
        </w:rPr>
        <w:t xml:space="preserve">Regione specifica che le potrà essere richiesto un eventuale contributo qualora le sue domande risultino manifestamente infondate, eccessive o ripetitive; </w:t>
      </w:r>
      <w:r>
        <w:rPr>
          <w:rFonts w:ascii="Garamond" w:hAnsi="Garamond"/>
          <w:color w:val="000000"/>
          <w:kern w:val="28"/>
          <w:u w:val="single"/>
        </w:rPr>
        <w:t>a tal proposito Regione</w:t>
      </w:r>
      <w:r w:rsidR="009857BA">
        <w:rPr>
          <w:rFonts w:ascii="Garamond" w:hAnsi="Garamond"/>
          <w:color w:val="000000"/>
          <w:kern w:val="28"/>
          <w:u w:val="single"/>
        </w:rPr>
        <w:t xml:space="preserve"> si è dotata di un registro per </w:t>
      </w:r>
      <w:r>
        <w:rPr>
          <w:rFonts w:ascii="Garamond" w:hAnsi="Garamond"/>
          <w:color w:val="000000"/>
          <w:kern w:val="28"/>
          <w:u w:val="single"/>
        </w:rPr>
        <w:t>tracciare le sue richieste di intervento</w:t>
      </w:r>
      <w:r>
        <w:rPr>
          <w:rFonts w:ascii="Garamond" w:hAnsi="Garamond"/>
          <w:color w:val="000000"/>
          <w:kern w:val="28"/>
        </w:rPr>
        <w:t>.</w:t>
      </w:r>
    </w:p>
    <w:p w14:paraId="72D4D268"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lastRenderedPageBreak/>
        <w:t xml:space="preserve">L’interessato può altresì proporre, in qualunque momento, un reclamo all’Autorità Garante per la protezione dei dati personali, i cui recapiti sono rinvenibili sul sito </w:t>
      </w:r>
      <w:hyperlink r:id="rId23" w:history="1">
        <w:r>
          <w:rPr>
            <w:rStyle w:val="Collegamentoipertestuale"/>
            <w:rFonts w:ascii="Garamond" w:hAnsi="Garamond" w:cs="Calibri"/>
            <w:kern w:val="28"/>
          </w:rPr>
          <w:t>www.garanteprivacy.it</w:t>
        </w:r>
      </w:hyperlink>
      <w:r>
        <w:rPr>
          <w:rFonts w:ascii="Garamond" w:hAnsi="Garamond"/>
          <w:color w:val="000000"/>
          <w:kern w:val="28"/>
        </w:rPr>
        <w:t>.</w:t>
      </w:r>
    </w:p>
    <w:p w14:paraId="6998E261" w14:textId="77777777" w:rsidR="00472D9E" w:rsidRDefault="00472D9E" w:rsidP="00472D9E">
      <w:pPr>
        <w:widowControl w:val="0"/>
        <w:spacing w:after="120" w:line="283" w:lineRule="auto"/>
        <w:jc w:val="both"/>
        <w:rPr>
          <w:rFonts w:ascii="Garamond" w:hAnsi="Garamond"/>
          <w:color w:val="000000"/>
          <w:kern w:val="28"/>
          <w:sz w:val="24"/>
          <w:szCs w:val="24"/>
        </w:rPr>
      </w:pPr>
    </w:p>
    <w:p w14:paraId="29319428" w14:textId="77777777" w:rsidR="00472D9E" w:rsidRDefault="00472D9E" w:rsidP="00472D9E">
      <w:pPr>
        <w:widowControl w:val="0"/>
        <w:spacing w:after="120" w:line="283" w:lineRule="auto"/>
        <w:ind w:firstLine="708"/>
        <w:jc w:val="both"/>
        <w:rPr>
          <w:rFonts w:ascii="Garamond" w:hAnsi="Garamond"/>
          <w:b/>
          <w:color w:val="000000"/>
          <w:kern w:val="28"/>
        </w:rPr>
      </w:pPr>
      <w:r>
        <w:rPr>
          <w:rFonts w:ascii="Garamond" w:hAnsi="Garamond"/>
          <w:b/>
          <w:color w:val="000000"/>
          <w:kern w:val="28"/>
        </w:rPr>
        <w:t>Modifiche alla presente informativa</w:t>
      </w:r>
    </w:p>
    <w:p w14:paraId="6E0D921A" w14:textId="77777777" w:rsidR="00472D9E" w:rsidRDefault="00472D9E" w:rsidP="00472D9E">
      <w:pPr>
        <w:spacing w:line="283" w:lineRule="auto"/>
        <w:jc w:val="both"/>
        <w:rPr>
          <w:rFonts w:ascii="Garamond" w:hAnsi="Garamond"/>
          <w:kern w:val="28"/>
        </w:rPr>
      </w:pPr>
      <w:r>
        <w:rPr>
          <w:rFonts w:ascii="Garamond" w:hAnsi="Garamond"/>
          <w:kern w:val="28"/>
        </w:rPr>
        <w:t>La presente Informativa potrà subire delle variazioni. Si consiglia, quindi, di controllare regolarmente questa Informativa e di riferirsi alla versione più aggiornata.</w:t>
      </w:r>
    </w:p>
    <w:p w14:paraId="19AAEBE7" w14:textId="77777777" w:rsidR="00472D9E" w:rsidRDefault="00472D9E" w:rsidP="00472D9E">
      <w:pPr>
        <w:spacing w:line="283" w:lineRule="auto"/>
        <w:jc w:val="both"/>
        <w:rPr>
          <w:rFonts w:ascii="Garamond" w:hAnsi="Garamond"/>
          <w:kern w:val="28"/>
          <w:sz w:val="24"/>
          <w:szCs w:val="24"/>
        </w:rPr>
      </w:pPr>
    </w:p>
    <w:p w14:paraId="4D28CB84" w14:textId="77777777" w:rsidR="00472D9E" w:rsidRDefault="00472D9E" w:rsidP="00472D9E">
      <w:pPr>
        <w:spacing w:after="120" w:line="283" w:lineRule="auto"/>
        <w:jc w:val="center"/>
        <w:rPr>
          <w:rFonts w:ascii="Garamond" w:hAnsi="Garamond"/>
          <w:color w:val="000000"/>
          <w:kern w:val="28"/>
        </w:rPr>
      </w:pPr>
      <w:r>
        <w:rPr>
          <w:rFonts w:ascii="Garamond" w:hAnsi="Garamond"/>
          <w:color w:val="000000"/>
          <w:kern w:val="28"/>
        </w:rPr>
        <w:t>******</w:t>
      </w:r>
    </w:p>
    <w:p w14:paraId="3114758C" w14:textId="77777777" w:rsidR="00472D9E" w:rsidRDefault="00472D9E" w:rsidP="00472D9E">
      <w:pPr>
        <w:spacing w:after="120" w:line="283" w:lineRule="auto"/>
        <w:jc w:val="center"/>
        <w:rPr>
          <w:rFonts w:ascii="Garamond" w:hAnsi="Garamond"/>
          <w:b/>
          <w:color w:val="000000"/>
          <w:kern w:val="28"/>
          <w:u w:val="single"/>
        </w:rPr>
      </w:pPr>
      <w:r>
        <w:rPr>
          <w:rFonts w:ascii="Garamond" w:hAnsi="Garamond"/>
          <w:b/>
          <w:color w:val="000000"/>
          <w:kern w:val="28"/>
          <w:u w:val="single"/>
        </w:rPr>
        <w:t>Attestazione di presa visione e lettura dell’informativa</w:t>
      </w:r>
    </w:p>
    <w:p w14:paraId="78EE5997"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Ai sensi della sovra indicata informativa, io Sottoscritto/a ____________________________________</w:t>
      </w:r>
    </w:p>
    <w:p w14:paraId="6AEFFEF9" w14:textId="77777777" w:rsidR="00472D9E" w:rsidRDefault="00472D9E" w:rsidP="00472D9E">
      <w:pPr>
        <w:spacing w:after="120" w:line="283" w:lineRule="auto"/>
        <w:jc w:val="both"/>
        <w:rPr>
          <w:rFonts w:ascii="Garamond" w:hAnsi="Garamond"/>
          <w:color w:val="000000"/>
          <w:kern w:val="28"/>
        </w:rPr>
      </w:pPr>
      <w:r>
        <w:rPr>
          <w:rFonts w:ascii="Garamond" w:hAnsi="Garamond"/>
          <w:color w:val="000000"/>
          <w:kern w:val="28"/>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14157FE2" w14:textId="77777777" w:rsidR="00472D9E" w:rsidRDefault="00472D9E" w:rsidP="00472D9E">
      <w:pPr>
        <w:widowControl w:val="0"/>
        <w:autoSpaceDE w:val="0"/>
        <w:autoSpaceDN w:val="0"/>
        <w:jc w:val="both"/>
        <w:rPr>
          <w:rFonts w:ascii="Arial Narrow" w:eastAsia="Calibri" w:hAnsi="Arial Narrow"/>
          <w:lang w:eastAsia="en-US"/>
        </w:rPr>
      </w:pPr>
    </w:p>
    <w:tbl>
      <w:tblPr>
        <w:tblStyle w:val="Grigliatabella"/>
        <w:tblW w:w="0" w:type="auto"/>
        <w:tblInd w:w="192" w:type="dxa"/>
        <w:tblBorders>
          <w:top w:val="none" w:sz="0" w:space="0" w:color="auto"/>
          <w:left w:val="none" w:sz="0" w:space="0" w:color="auto"/>
          <w:bottom w:val="none" w:sz="0" w:space="0" w:color="auto"/>
          <w:right w:val="none" w:sz="0" w:space="0" w:color="auto"/>
          <w:insideH w:val="nil"/>
          <w:insideV w:val="nil"/>
        </w:tblBorders>
        <w:tblLook w:val="04A0" w:firstRow="1" w:lastRow="0" w:firstColumn="1" w:lastColumn="0" w:noHBand="0" w:noVBand="1"/>
      </w:tblPr>
      <w:tblGrid>
        <w:gridCol w:w="482"/>
        <w:gridCol w:w="1939"/>
        <w:gridCol w:w="554"/>
        <w:gridCol w:w="2738"/>
        <w:gridCol w:w="3733"/>
      </w:tblGrid>
      <w:tr w:rsidR="00472D9E" w14:paraId="3DE722B4" w14:textId="77777777" w:rsidTr="00472D9E">
        <w:tc>
          <w:tcPr>
            <w:tcW w:w="492" w:type="dxa"/>
            <w:tcBorders>
              <w:top w:val="nil"/>
              <w:left w:val="nil"/>
              <w:bottom w:val="nil"/>
              <w:right w:val="nil"/>
            </w:tcBorders>
          </w:tcPr>
          <w:p w14:paraId="17D7CA76" w14:textId="77777777" w:rsidR="00472D9E" w:rsidRDefault="00472D9E">
            <w:pPr>
              <w:widowControl w:val="0"/>
              <w:autoSpaceDE w:val="0"/>
              <w:autoSpaceDN w:val="0"/>
              <w:rPr>
                <w:rFonts w:ascii="Garamond" w:eastAsia="Calibri" w:hAnsi="Garamond"/>
                <w:lang w:eastAsia="en-US"/>
              </w:rPr>
            </w:pPr>
          </w:p>
        </w:tc>
        <w:tc>
          <w:tcPr>
            <w:tcW w:w="2005" w:type="dxa"/>
            <w:tcBorders>
              <w:top w:val="nil"/>
              <w:left w:val="nil"/>
              <w:bottom w:val="nil"/>
              <w:right w:val="nil"/>
            </w:tcBorders>
          </w:tcPr>
          <w:p w14:paraId="4C7EBDAD" w14:textId="77777777" w:rsidR="00472D9E" w:rsidRDefault="00472D9E">
            <w:pPr>
              <w:widowControl w:val="0"/>
              <w:autoSpaceDE w:val="0"/>
              <w:autoSpaceDN w:val="0"/>
              <w:rPr>
                <w:rFonts w:ascii="Garamond" w:eastAsia="Calibri" w:hAnsi="Garamond"/>
                <w:lang w:eastAsia="en-US"/>
              </w:rPr>
            </w:pPr>
          </w:p>
        </w:tc>
        <w:tc>
          <w:tcPr>
            <w:tcW w:w="567" w:type="dxa"/>
            <w:tcBorders>
              <w:top w:val="nil"/>
              <w:left w:val="nil"/>
              <w:bottom w:val="nil"/>
              <w:right w:val="nil"/>
            </w:tcBorders>
          </w:tcPr>
          <w:p w14:paraId="353F6127" w14:textId="77777777" w:rsidR="00472D9E" w:rsidRDefault="00472D9E">
            <w:pPr>
              <w:widowControl w:val="0"/>
              <w:autoSpaceDE w:val="0"/>
              <w:autoSpaceDN w:val="0"/>
              <w:rPr>
                <w:rFonts w:ascii="Garamond" w:eastAsia="Calibri" w:hAnsi="Garamond"/>
                <w:lang w:eastAsia="en-US"/>
              </w:rPr>
            </w:pPr>
          </w:p>
        </w:tc>
        <w:tc>
          <w:tcPr>
            <w:tcW w:w="2835" w:type="dxa"/>
            <w:tcBorders>
              <w:top w:val="nil"/>
              <w:left w:val="nil"/>
              <w:bottom w:val="nil"/>
              <w:right w:val="nil"/>
            </w:tcBorders>
          </w:tcPr>
          <w:p w14:paraId="5B7EDDB2" w14:textId="77777777" w:rsidR="00472D9E" w:rsidRDefault="00472D9E">
            <w:pPr>
              <w:widowControl w:val="0"/>
              <w:autoSpaceDE w:val="0"/>
              <w:autoSpaceDN w:val="0"/>
              <w:spacing w:before="59"/>
              <w:rPr>
                <w:rFonts w:ascii="Garamond" w:eastAsia="Calibri" w:hAnsi="Garamond"/>
                <w:lang w:eastAsia="en-US"/>
              </w:rPr>
            </w:pPr>
          </w:p>
        </w:tc>
        <w:tc>
          <w:tcPr>
            <w:tcW w:w="3869" w:type="dxa"/>
            <w:tcBorders>
              <w:top w:val="nil"/>
              <w:left w:val="nil"/>
              <w:bottom w:val="nil"/>
              <w:right w:val="nil"/>
            </w:tcBorders>
          </w:tcPr>
          <w:p w14:paraId="2D0BEF46" w14:textId="77777777" w:rsidR="00472D9E" w:rsidRDefault="00472D9E">
            <w:pPr>
              <w:widowControl w:val="0"/>
              <w:autoSpaceDE w:val="0"/>
              <w:autoSpaceDN w:val="0"/>
              <w:spacing w:before="59"/>
              <w:rPr>
                <w:rFonts w:ascii="Garamond" w:eastAsia="Calibri" w:hAnsi="Garamond"/>
                <w:lang w:eastAsia="en-US"/>
              </w:rPr>
            </w:pPr>
          </w:p>
        </w:tc>
      </w:tr>
    </w:tbl>
    <w:p w14:paraId="672B17CC" w14:textId="77777777" w:rsidR="00472D9E" w:rsidRDefault="00472D9E" w:rsidP="00472D9E">
      <w:pPr>
        <w:widowControl w:val="0"/>
        <w:autoSpaceDE w:val="0"/>
        <w:autoSpaceDN w:val="0"/>
        <w:jc w:val="both"/>
        <w:rPr>
          <w:rFonts w:ascii="Garamond" w:eastAsia="Calibri" w:hAnsi="Garamond"/>
          <w:lang w:eastAsia="en-US"/>
        </w:rPr>
      </w:pPr>
    </w:p>
    <w:p w14:paraId="7B3CE717" w14:textId="77777777" w:rsidR="00472D9E" w:rsidRDefault="00472D9E" w:rsidP="00472D9E">
      <w:pPr>
        <w:widowControl w:val="0"/>
        <w:autoSpaceDE w:val="0"/>
        <w:autoSpaceDN w:val="0"/>
        <w:spacing w:before="4"/>
        <w:jc w:val="both"/>
        <w:rPr>
          <w:rFonts w:ascii="Garamond" w:eastAsia="Calibri" w:hAnsi="Garamond"/>
          <w:lang w:eastAsia="en-US"/>
        </w:rPr>
      </w:pPr>
    </w:p>
    <w:p w14:paraId="6A7A5277" w14:textId="77777777" w:rsidR="00472D9E" w:rsidRDefault="00472D9E" w:rsidP="00472D9E">
      <w:pPr>
        <w:widowControl w:val="0"/>
        <w:tabs>
          <w:tab w:val="left" w:pos="5858"/>
        </w:tabs>
        <w:autoSpaceDE w:val="0"/>
        <w:autoSpaceDN w:val="0"/>
        <w:spacing w:before="59"/>
        <w:ind w:left="192"/>
        <w:jc w:val="both"/>
        <w:rPr>
          <w:rFonts w:ascii="Garamond" w:eastAsia="Calibri" w:hAnsi="Garamond"/>
          <w:lang w:eastAsia="en-US"/>
        </w:rPr>
      </w:pPr>
      <w:r>
        <w:rPr>
          <w:rFonts w:ascii="Garamond" w:eastAsia="Calibri" w:hAnsi="Garamond"/>
          <w:lang w:eastAsia="en-US"/>
        </w:rPr>
        <w:t>Lì</w:t>
      </w:r>
      <w:r>
        <w:rPr>
          <w:rFonts w:ascii="Garamond" w:eastAsia="Calibri" w:hAnsi="Garamond"/>
          <w:spacing w:val="-1"/>
          <w:lang w:eastAsia="en-US"/>
        </w:rPr>
        <w:t>, _________</w:t>
      </w:r>
      <w:r>
        <w:rPr>
          <w:rFonts w:ascii="Garamond" w:eastAsia="Calibri" w:hAnsi="Garamond"/>
          <w:lang w:eastAsia="en-US"/>
        </w:rPr>
        <w:t>data_________                                        Firma____________________________</w:t>
      </w:r>
    </w:p>
    <w:p w14:paraId="71BA9BD5" w14:textId="77777777" w:rsidR="00472D9E" w:rsidRDefault="00472D9E" w:rsidP="00472D9E">
      <w:pPr>
        <w:widowControl w:val="0"/>
        <w:autoSpaceDE w:val="0"/>
        <w:autoSpaceDN w:val="0"/>
        <w:spacing w:before="3"/>
        <w:jc w:val="both"/>
        <w:rPr>
          <w:rFonts w:ascii="Garamond" w:eastAsia="Calibri" w:hAnsi="Garamond"/>
          <w:lang w:eastAsia="en-US"/>
        </w:rPr>
      </w:pPr>
    </w:p>
    <w:p w14:paraId="1EF93D35" w14:textId="77777777" w:rsidR="00472D9E" w:rsidRDefault="00472D9E" w:rsidP="00472D9E">
      <w:pPr>
        <w:widowControl w:val="0"/>
        <w:autoSpaceDE w:val="0"/>
        <w:autoSpaceDN w:val="0"/>
        <w:spacing w:before="166" w:line="283" w:lineRule="auto"/>
        <w:ind w:left="192" w:right="227"/>
        <w:jc w:val="both"/>
        <w:rPr>
          <w:rFonts w:ascii="Garamond" w:hAnsi="Garamond"/>
          <w:sz w:val="20"/>
          <w:szCs w:val="20"/>
          <w:lang w:eastAsia="it-IT"/>
        </w:rPr>
      </w:pPr>
    </w:p>
    <w:p w14:paraId="5AADD36C" w14:textId="77777777" w:rsidR="00472D9E" w:rsidRDefault="00472D9E" w:rsidP="00472D9E">
      <w:pPr>
        <w:widowControl w:val="0"/>
        <w:autoSpaceDE w:val="0"/>
        <w:autoSpaceDN w:val="0"/>
        <w:spacing w:before="166" w:line="283" w:lineRule="auto"/>
        <w:ind w:left="192" w:right="227"/>
        <w:jc w:val="both"/>
        <w:rPr>
          <w:rFonts w:ascii="Garamond" w:hAnsi="Garamond"/>
          <w:sz w:val="20"/>
          <w:szCs w:val="20"/>
        </w:rPr>
      </w:pPr>
    </w:p>
    <w:p w14:paraId="170DC797" w14:textId="77777777" w:rsidR="00472D9E" w:rsidRDefault="00472D9E" w:rsidP="00472D9E">
      <w:pPr>
        <w:tabs>
          <w:tab w:val="right" w:pos="1701"/>
          <w:tab w:val="left" w:pos="6804"/>
        </w:tabs>
        <w:ind w:right="54"/>
        <w:jc w:val="right"/>
        <w:rPr>
          <w:rFonts w:ascii="Garamond" w:hAnsi="Garamond" w:cstheme="minorHAnsi"/>
          <w:b/>
          <w:sz w:val="24"/>
          <w:szCs w:val="24"/>
        </w:rPr>
      </w:pPr>
    </w:p>
    <w:p w14:paraId="1695A801" w14:textId="77777777" w:rsidR="00472D9E" w:rsidRDefault="00472D9E" w:rsidP="00472D9E">
      <w:pPr>
        <w:tabs>
          <w:tab w:val="right" w:pos="1701"/>
          <w:tab w:val="left" w:pos="6804"/>
        </w:tabs>
        <w:ind w:right="54"/>
        <w:jc w:val="right"/>
        <w:rPr>
          <w:rFonts w:ascii="Garamond" w:hAnsi="Garamond" w:cstheme="minorHAnsi"/>
          <w:b/>
        </w:rPr>
      </w:pPr>
    </w:p>
    <w:p w14:paraId="74E84EEE" w14:textId="77777777" w:rsidR="00CB7374" w:rsidRDefault="00CB7374" w:rsidP="00CB7374">
      <w:pPr>
        <w:jc w:val="both"/>
        <w:rPr>
          <w:rFonts w:ascii="Garamond" w:hAnsi="Garamond"/>
        </w:rPr>
      </w:pPr>
    </w:p>
    <w:p w14:paraId="49169A7F" w14:textId="77777777" w:rsidR="00CB7374" w:rsidRDefault="00CB7374" w:rsidP="00CB7374">
      <w:pPr>
        <w:jc w:val="both"/>
        <w:rPr>
          <w:rFonts w:ascii="Garamond" w:hAnsi="Garamond"/>
        </w:rPr>
      </w:pPr>
    </w:p>
    <w:p w14:paraId="0331CA9D" w14:textId="77777777" w:rsidR="00CB7374" w:rsidRDefault="00CB7374" w:rsidP="00CB7374">
      <w:pPr>
        <w:jc w:val="both"/>
        <w:rPr>
          <w:rFonts w:ascii="Garamond" w:hAnsi="Garamond"/>
        </w:rPr>
      </w:pPr>
    </w:p>
    <w:p w14:paraId="28369FA9" w14:textId="77777777" w:rsidR="00CB7374" w:rsidRDefault="00CB7374" w:rsidP="00CB7374">
      <w:pPr>
        <w:jc w:val="both"/>
        <w:rPr>
          <w:rFonts w:ascii="Garamond" w:hAnsi="Garamond"/>
        </w:rPr>
      </w:pPr>
    </w:p>
    <w:p w14:paraId="5297D9D5" w14:textId="77777777" w:rsidR="00CB7374" w:rsidRDefault="00CB7374" w:rsidP="00CB7374">
      <w:pPr>
        <w:jc w:val="both"/>
        <w:rPr>
          <w:rFonts w:ascii="Garamond" w:hAnsi="Garamond"/>
        </w:rPr>
      </w:pPr>
    </w:p>
    <w:p w14:paraId="746DB1E9" w14:textId="77777777" w:rsidR="00CB7374" w:rsidRDefault="00CB7374" w:rsidP="00CB7374">
      <w:pPr>
        <w:rPr>
          <w:rFonts w:ascii="Garamond" w:hAnsi="Garamond" w:cs="Times New Roman"/>
        </w:rPr>
      </w:pPr>
    </w:p>
    <w:p w14:paraId="53375E16" w14:textId="77777777" w:rsidR="00CB7374" w:rsidRDefault="00CB7374" w:rsidP="00CB7374">
      <w:pPr>
        <w:ind w:right="-141"/>
        <w:jc w:val="right"/>
        <w:rPr>
          <w:rFonts w:ascii="Garamond" w:hAnsi="Garamond" w:cstheme="minorHAnsi"/>
          <w:b/>
          <w:sz w:val="24"/>
          <w:szCs w:val="24"/>
        </w:rPr>
      </w:pPr>
    </w:p>
    <w:p w14:paraId="6B559279" w14:textId="77777777" w:rsidR="00CB7374" w:rsidRDefault="00CB7374">
      <w:pPr>
        <w:suppressAutoHyphens w:val="0"/>
        <w:spacing w:after="0" w:line="240" w:lineRule="auto"/>
        <w:rPr>
          <w:lang w:val="it" w:eastAsia="it-IT"/>
        </w:rPr>
      </w:pPr>
    </w:p>
    <w:sectPr w:rsidR="00CB7374">
      <w:pgSz w:w="11906" w:h="16838"/>
      <w:pgMar w:top="1417"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8770B" w14:textId="77777777" w:rsidR="00934FEB" w:rsidRDefault="00934FEB">
      <w:pPr>
        <w:spacing w:after="0" w:line="240" w:lineRule="auto"/>
      </w:pPr>
      <w:r>
        <w:separator/>
      </w:r>
    </w:p>
  </w:endnote>
  <w:endnote w:type="continuationSeparator" w:id="0">
    <w:p w14:paraId="3C2040A6" w14:textId="77777777" w:rsidR="00934FEB" w:rsidRDefault="00934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swiss"/>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20603050405020304"/>
    <w:charset w:val="00"/>
    <w:family w:val="roman"/>
    <w:pitch w:val="variable"/>
    <w:sig w:usb0="E0000AFF" w:usb1="500078FF" w:usb2="00000021" w:usb3="00000000" w:csb0="000001BF" w:csb1="00000000"/>
  </w:font>
  <w:font w:name="Droid Sans Fallback">
    <w:altName w:val="Times New Roman"/>
    <w:charset w:val="00"/>
    <w:family w:val="auto"/>
    <w:pitch w:val="variable"/>
  </w:font>
  <w:font w:name="FreeSans">
    <w:altName w:val="Arial"/>
    <w:charset w:val="00"/>
    <w:family w:val="swiss"/>
    <w:pitch w:val="variable"/>
  </w:font>
  <w:font w:name="Leos">
    <w:altName w:val="Cambria"/>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 w:name="Garamond">
    <w:altName w:val="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05AEB" w14:textId="77777777" w:rsidR="00934FEB" w:rsidRDefault="00934FEB">
      <w:pPr>
        <w:spacing w:after="0" w:line="240" w:lineRule="auto"/>
      </w:pPr>
      <w:r>
        <w:separator/>
      </w:r>
    </w:p>
  </w:footnote>
  <w:footnote w:type="continuationSeparator" w:id="0">
    <w:p w14:paraId="4C776D5A" w14:textId="77777777" w:rsidR="00934FEB" w:rsidRDefault="00934FEB">
      <w:pPr>
        <w:spacing w:after="0" w:line="240" w:lineRule="auto"/>
      </w:pPr>
      <w:r>
        <w:continuationSeparator/>
      </w:r>
    </w:p>
  </w:footnote>
  <w:footnote w:id="1">
    <w:p w14:paraId="35DFFF4E" w14:textId="77777777" w:rsidR="00912912" w:rsidRDefault="00912912">
      <w:r>
        <w:rPr>
          <w:rStyle w:val="Caratterenotaapidipagina"/>
        </w:rPr>
        <w:footnoteRef/>
      </w:r>
    </w:p>
    <w:p w14:paraId="6D522515" w14:textId="77777777" w:rsidR="00912912" w:rsidRDefault="00912912">
      <w:pPr>
        <w:pageBreakBefore/>
      </w:pPr>
      <w:r>
        <w:rPr>
          <w:rFonts w:ascii="Arial Narrow" w:hAnsi="Arial Narrow" w:cs="Arial Narrow"/>
        </w:rPr>
        <w:tab/>
      </w:r>
      <w:r>
        <w:rPr>
          <w:rFonts w:ascii="Arial Narrow" w:hAnsi="Arial Narrow" w:cs="Arial Narrow"/>
          <w:sz w:val="18"/>
          <w:szCs w:val="18"/>
        </w:rPr>
        <w:t xml:space="preserve"> (1)</w:t>
      </w:r>
      <w:r>
        <w:rPr>
          <w:rFonts w:ascii="Arial Narrow" w:hAnsi="Arial Narrow" w:cs="Arial Narrow"/>
        </w:rPr>
        <w:t xml:space="preserve"> </w:t>
      </w:r>
      <w:r>
        <w:rPr>
          <w:rFonts w:ascii="Arial Narrow" w:hAnsi="Arial Narrow" w:cs="Arial Narrow"/>
          <w:sz w:val="18"/>
          <w:szCs w:val="18"/>
        </w:rPr>
        <w:t xml:space="preserve">Rappresentante legale del soggetto capofila o suo delegato, come risultante da relativo atto di delega da allegarsi al presente </w:t>
      </w:r>
      <w:r>
        <w:rPr>
          <w:rFonts w:ascii="Arial Narrow" w:hAnsi="Arial Narrow" w:cs="Arial Narrow"/>
          <w:sz w:val="18"/>
          <w:szCs w:val="18"/>
        </w:rPr>
        <w:tab/>
        <w:t>formulario</w:t>
      </w:r>
      <w:r>
        <w:rPr>
          <w:rFonts w:ascii="Arial Narrow" w:hAnsi="Arial Narrow" w:cs="Arial Narrow"/>
          <w:bCs/>
          <w:sz w:val="18"/>
          <w:szCs w:val="18"/>
        </w:rPr>
        <w:t>.</w:t>
      </w:r>
    </w:p>
  </w:footnote>
  <w:footnote w:id="2">
    <w:p w14:paraId="272D79F0" w14:textId="07F8C72E" w:rsidR="00912912" w:rsidRPr="00344425" w:rsidRDefault="00912912" w:rsidP="00344425">
      <w:pPr>
        <w:shd w:val="clear" w:color="auto" w:fill="FFFFFF" w:themeFill="background1"/>
        <w:rPr>
          <w:rFonts w:ascii="Arial Narrow" w:hAnsi="Arial Narrow" w:cs="Arial Narrow"/>
          <w:sz w:val="18"/>
          <w:szCs w:val="18"/>
          <w:shd w:val="clear" w:color="auto" w:fill="FFFFFF" w:themeFill="background1"/>
        </w:rPr>
      </w:pPr>
      <w:r w:rsidRPr="00344425">
        <w:rPr>
          <w:rStyle w:val="Caratterenotaapidipagina"/>
        </w:rPr>
        <w:footnoteRef/>
      </w:r>
      <w:r w:rsidRPr="00344425">
        <w:rPr>
          <w:rFonts w:ascii="Arial Narrow" w:hAnsi="Arial Narrow" w:cs="Arial Narrow"/>
          <w:sz w:val="18"/>
          <w:szCs w:val="18"/>
          <w:shd w:val="clear" w:color="auto" w:fill="FFFFFF" w:themeFill="background1"/>
        </w:rPr>
        <w:tab/>
        <w:t>(2) In caso di firma olografa, essa deve essere corredata dal documento di identità</w:t>
      </w:r>
    </w:p>
  </w:footnote>
  <w:footnote w:id="3">
    <w:p w14:paraId="35B8351B" w14:textId="77777777" w:rsidR="00912912" w:rsidRDefault="00912912" w:rsidP="00344425">
      <w:pPr>
        <w:pStyle w:val="Testonotaapidipagina"/>
        <w:jc w:val="both"/>
        <w:rPr>
          <w:rFonts w:ascii="Garamond" w:hAnsi="Garamond" w:cs="Times New Roman"/>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caso di partecipazione a bandi/avvisi pubblici per lo svolgimento di attività formative, il capofila dovrà essere necessariamente un organismo formativo accreditato.</w:t>
      </w:r>
    </w:p>
    <w:p w14:paraId="76DA0A19" w14:textId="77777777" w:rsidR="00912912" w:rsidRDefault="00912912" w:rsidP="00344425">
      <w:pPr>
        <w:pStyle w:val="Testonotaapidipagina"/>
        <w:jc w:val="both"/>
        <w:rPr>
          <w:rFonts w:ascii="Garamond" w:hAnsi="Garamond"/>
          <w:i/>
          <w:iCs/>
          <w:sz w:val="18"/>
          <w:szCs w:val="18"/>
        </w:rPr>
      </w:pPr>
    </w:p>
    <w:p w14:paraId="2AB3DAF2" w14:textId="77777777" w:rsidR="00912912" w:rsidRDefault="00912912" w:rsidP="00344425">
      <w:pPr>
        <w:pStyle w:val="Testonotaapidipagina"/>
        <w:rPr>
          <w:rFonts w:ascii="Times New Roman" w:hAnsi="Times New Roman"/>
        </w:rPr>
      </w:pPr>
    </w:p>
  </w:footnote>
  <w:footnote w:id="4">
    <w:p w14:paraId="268C9D24" w14:textId="77777777" w:rsidR="00912912" w:rsidRDefault="00912912" w:rsidP="00CB7374">
      <w:pPr>
        <w:pStyle w:val="Testonotaapidipagina"/>
        <w:rPr>
          <w:rFonts w:ascii="Times New Roman" w:hAnsi="Times New Roman"/>
        </w:rPr>
      </w:pPr>
      <w:r>
        <w:rPr>
          <w:rStyle w:val="Rimandonotaapidipagina"/>
          <w:rFonts w:ascii="Garamond" w:hAnsi="Garamond"/>
          <w:i/>
          <w:iCs/>
          <w:sz w:val="18"/>
          <w:szCs w:val="18"/>
        </w:rPr>
        <w:footnoteRef/>
      </w:r>
      <w:r>
        <w:rPr>
          <w:rFonts w:ascii="Garamond" w:hAnsi="Garamond"/>
          <w:i/>
          <w:iCs/>
          <w:sz w:val="18"/>
          <w:szCs w:val="18"/>
        </w:rPr>
        <w:t xml:space="preserve"> Applicabile nel caso in cui la comunicazione non sia sottoscritta digitalmente.</w:t>
      </w:r>
    </w:p>
  </w:footnote>
  <w:footnote w:id="5">
    <w:p w14:paraId="065AE00B" w14:textId="77777777" w:rsidR="00912912" w:rsidRDefault="00912912" w:rsidP="00472D9E">
      <w:pPr>
        <w:pStyle w:val="Testonotaapidipagina"/>
        <w:rPr>
          <w:rFonts w:ascii="Garamond" w:hAnsi="Garamond" w:cs="Times New Roman"/>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tale caso, compilare alternativamente il campo Opzione 1) o Opzione 2) o Opzione 3).</w:t>
      </w:r>
    </w:p>
  </w:footnote>
  <w:footnote w:id="6">
    <w:p w14:paraId="6751C9E1" w14:textId="77777777" w:rsidR="00912912" w:rsidRDefault="00912912" w:rsidP="00472D9E">
      <w:pPr>
        <w:pStyle w:val="Testonotaapidipagina"/>
        <w:rPr>
          <w:rFonts w:ascii="Garamond" w:hAnsi="Garamond"/>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tale caso, compilare alternativamente il campo Opzione 1) o Opzione 2) o Opzione 3).</w:t>
      </w:r>
    </w:p>
  </w:footnote>
  <w:footnote w:id="7">
    <w:p w14:paraId="47BAAC4E" w14:textId="77777777" w:rsidR="00912912" w:rsidRDefault="00912912" w:rsidP="00472D9E">
      <w:pPr>
        <w:pStyle w:val="Testonotaapidipagina"/>
        <w:rPr>
          <w:rFonts w:ascii="Times New Roman" w:hAnsi="Times New Roman"/>
        </w:rPr>
      </w:pPr>
      <w:r>
        <w:rPr>
          <w:rStyle w:val="Rimandonotaapidipagina"/>
          <w:rFonts w:ascii="Garamond" w:hAnsi="Garamond"/>
          <w:i/>
          <w:iCs/>
          <w:sz w:val="18"/>
          <w:szCs w:val="18"/>
        </w:rPr>
        <w:footnoteRef/>
      </w:r>
      <w:r>
        <w:rPr>
          <w:rFonts w:ascii="Garamond" w:hAnsi="Garamond"/>
          <w:i/>
          <w:iCs/>
          <w:sz w:val="18"/>
          <w:szCs w:val="18"/>
        </w:rPr>
        <w:t xml:space="preserve"> In tale caso, compilare il campo Opzione 4).</w:t>
      </w:r>
    </w:p>
  </w:footnote>
  <w:footnote w:id="8">
    <w:p w14:paraId="5F7117EE" w14:textId="77777777" w:rsidR="00912912" w:rsidRDefault="00912912" w:rsidP="00472D9E">
      <w:pPr>
        <w:pStyle w:val="Testonotaapidipagina"/>
        <w:rPr>
          <w:rFonts w:ascii="Garamond" w:hAnsi="Garamond"/>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Applicabile nel caso in cui la comunicazione non sia sottoscritta digitalmente.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Titolo1"/>
      <w:lvlText w:val="%1"/>
      <w:lvlJc w:val="left"/>
      <w:pPr>
        <w:tabs>
          <w:tab w:val="num" w:pos="1070"/>
        </w:tabs>
        <w:ind w:left="1070" w:hanging="360"/>
      </w:pPr>
      <w:rPr>
        <w:rFonts w:ascii="Times New Roman" w:hAnsi="Times New Roman" w:cs="Times New Roman"/>
      </w:rPr>
    </w:lvl>
    <w:lvl w:ilvl="1">
      <w:start w:val="1"/>
      <w:numFmt w:val="decimal"/>
      <w:pStyle w:val="Titolo2"/>
      <w:lvlText w:val="%1.%2."/>
      <w:lvlJc w:val="left"/>
      <w:pPr>
        <w:tabs>
          <w:tab w:val="num" w:pos="720"/>
        </w:tabs>
        <w:ind w:left="720" w:hanging="72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Arial" w:hAnsi="Arial" w:cs="Arial" w:hint="default"/>
        <w:sz w:val="20"/>
      </w:rPr>
    </w:lvl>
    <w:lvl w:ilvl="1">
      <w:start w:val="1"/>
      <w:numFmt w:val="bullet"/>
      <w:lvlText w:val="•"/>
      <w:lvlJc w:val="left"/>
      <w:pPr>
        <w:tabs>
          <w:tab w:val="num" w:pos="376"/>
        </w:tabs>
        <w:ind w:left="376" w:hanging="196"/>
      </w:pPr>
      <w:rPr>
        <w:rFonts w:ascii="Times New Roman" w:hAnsi="Times New Roman" w:cs="Times New Roman"/>
        <w:position w:val="0"/>
        <w:sz w:val="24"/>
        <w:vertAlign w:val="baseline"/>
      </w:rPr>
    </w:lvl>
    <w:lvl w:ilvl="2">
      <w:start w:val="1"/>
      <w:numFmt w:val="bullet"/>
      <w:lvlText w:val="•"/>
      <w:lvlJc w:val="left"/>
      <w:pPr>
        <w:tabs>
          <w:tab w:val="num" w:pos="556"/>
        </w:tabs>
        <w:ind w:left="556" w:hanging="196"/>
      </w:pPr>
      <w:rPr>
        <w:rFonts w:ascii="Times New Roman" w:hAnsi="Times New Roman" w:cs="Times New Roman"/>
        <w:position w:val="0"/>
        <w:sz w:val="24"/>
        <w:vertAlign w:val="baseline"/>
      </w:rPr>
    </w:lvl>
    <w:lvl w:ilvl="3">
      <w:start w:val="1"/>
      <w:numFmt w:val="bullet"/>
      <w:lvlText w:val="•"/>
      <w:lvlJc w:val="left"/>
      <w:pPr>
        <w:tabs>
          <w:tab w:val="num" w:pos="736"/>
        </w:tabs>
        <w:ind w:left="736" w:hanging="196"/>
      </w:pPr>
      <w:rPr>
        <w:rFonts w:ascii="Times New Roman" w:hAnsi="Times New Roman" w:cs="Times New Roman"/>
        <w:position w:val="0"/>
        <w:sz w:val="24"/>
        <w:vertAlign w:val="baseline"/>
      </w:rPr>
    </w:lvl>
    <w:lvl w:ilvl="4">
      <w:start w:val="1"/>
      <w:numFmt w:val="bullet"/>
      <w:lvlText w:val="•"/>
      <w:lvlJc w:val="left"/>
      <w:pPr>
        <w:tabs>
          <w:tab w:val="num" w:pos="916"/>
        </w:tabs>
        <w:ind w:left="916" w:hanging="196"/>
      </w:pPr>
      <w:rPr>
        <w:rFonts w:ascii="Times New Roman" w:hAnsi="Times New Roman" w:cs="Times New Roman"/>
        <w:position w:val="0"/>
        <w:sz w:val="24"/>
        <w:vertAlign w:val="baseline"/>
      </w:rPr>
    </w:lvl>
    <w:lvl w:ilvl="5">
      <w:start w:val="1"/>
      <w:numFmt w:val="bullet"/>
      <w:lvlText w:val="•"/>
      <w:lvlJc w:val="left"/>
      <w:pPr>
        <w:tabs>
          <w:tab w:val="num" w:pos="1096"/>
        </w:tabs>
        <w:ind w:left="1096" w:hanging="196"/>
      </w:pPr>
      <w:rPr>
        <w:rFonts w:ascii="Times New Roman" w:hAnsi="Times New Roman" w:cs="Times New Roman"/>
        <w:position w:val="0"/>
        <w:sz w:val="24"/>
        <w:vertAlign w:val="baseline"/>
      </w:rPr>
    </w:lvl>
    <w:lvl w:ilvl="6">
      <w:start w:val="1"/>
      <w:numFmt w:val="bullet"/>
      <w:lvlText w:val="•"/>
      <w:lvlJc w:val="left"/>
      <w:pPr>
        <w:tabs>
          <w:tab w:val="num" w:pos="1276"/>
        </w:tabs>
        <w:ind w:left="1276" w:hanging="196"/>
      </w:pPr>
      <w:rPr>
        <w:rFonts w:ascii="Times New Roman" w:hAnsi="Times New Roman" w:cs="Times New Roman"/>
        <w:position w:val="0"/>
        <w:sz w:val="24"/>
        <w:vertAlign w:val="baseline"/>
      </w:rPr>
    </w:lvl>
    <w:lvl w:ilvl="7">
      <w:start w:val="1"/>
      <w:numFmt w:val="bullet"/>
      <w:lvlText w:val="•"/>
      <w:lvlJc w:val="left"/>
      <w:pPr>
        <w:tabs>
          <w:tab w:val="num" w:pos="1456"/>
        </w:tabs>
        <w:ind w:left="1456" w:hanging="196"/>
      </w:pPr>
      <w:rPr>
        <w:rFonts w:ascii="Times New Roman" w:hAnsi="Times New Roman" w:cs="Times New Roman"/>
        <w:position w:val="0"/>
        <w:sz w:val="24"/>
        <w:vertAlign w:val="baseline"/>
      </w:rPr>
    </w:lvl>
    <w:lvl w:ilvl="8">
      <w:start w:val="1"/>
      <w:numFmt w:val="bullet"/>
      <w:lvlText w:val="•"/>
      <w:lvlJc w:val="left"/>
      <w:pPr>
        <w:tabs>
          <w:tab w:val="num" w:pos="1636"/>
        </w:tabs>
        <w:ind w:left="1636" w:hanging="196"/>
      </w:pPr>
      <w:rPr>
        <w:rFonts w:ascii="Times New Roman" w:hAnsi="Times New Roman" w:cs="Times New Roman"/>
        <w:position w:val="0"/>
        <w:sz w:val="24"/>
        <w:vertAlign w:val="baseline"/>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Arial" w:hAnsi="Arial" w:cs="Arial" w:hint="default"/>
        <w:sz w:val="20"/>
        <w:szCs w:val="20"/>
        <w:highlight w:val="green"/>
      </w:rPr>
    </w:lvl>
    <w:lvl w:ilvl="1">
      <w:start w:val="1"/>
      <w:numFmt w:val="bullet"/>
      <w:lvlText w:val="•"/>
      <w:lvlJc w:val="left"/>
      <w:pPr>
        <w:tabs>
          <w:tab w:val="num" w:pos="376"/>
        </w:tabs>
        <w:ind w:left="376" w:hanging="196"/>
      </w:pPr>
      <w:rPr>
        <w:rFonts w:ascii="Times New Roman" w:hAnsi="Times New Roman" w:cs="Times New Roman"/>
        <w:position w:val="0"/>
        <w:sz w:val="24"/>
        <w:vertAlign w:val="baseline"/>
      </w:rPr>
    </w:lvl>
    <w:lvl w:ilvl="2">
      <w:start w:val="1"/>
      <w:numFmt w:val="bullet"/>
      <w:lvlText w:val="•"/>
      <w:lvlJc w:val="left"/>
      <w:pPr>
        <w:tabs>
          <w:tab w:val="num" w:pos="556"/>
        </w:tabs>
        <w:ind w:left="556" w:hanging="196"/>
      </w:pPr>
      <w:rPr>
        <w:rFonts w:ascii="Times New Roman" w:hAnsi="Times New Roman" w:cs="Times New Roman"/>
        <w:position w:val="0"/>
        <w:sz w:val="24"/>
        <w:vertAlign w:val="baseline"/>
      </w:rPr>
    </w:lvl>
    <w:lvl w:ilvl="3">
      <w:start w:val="1"/>
      <w:numFmt w:val="bullet"/>
      <w:lvlText w:val="•"/>
      <w:lvlJc w:val="left"/>
      <w:pPr>
        <w:tabs>
          <w:tab w:val="num" w:pos="736"/>
        </w:tabs>
        <w:ind w:left="736" w:hanging="196"/>
      </w:pPr>
      <w:rPr>
        <w:rFonts w:ascii="Times New Roman" w:hAnsi="Times New Roman" w:cs="Times New Roman"/>
        <w:position w:val="0"/>
        <w:sz w:val="24"/>
        <w:vertAlign w:val="baseline"/>
      </w:rPr>
    </w:lvl>
    <w:lvl w:ilvl="4">
      <w:start w:val="1"/>
      <w:numFmt w:val="bullet"/>
      <w:lvlText w:val="•"/>
      <w:lvlJc w:val="left"/>
      <w:pPr>
        <w:tabs>
          <w:tab w:val="num" w:pos="916"/>
        </w:tabs>
        <w:ind w:left="916" w:hanging="196"/>
      </w:pPr>
      <w:rPr>
        <w:rFonts w:ascii="Times New Roman" w:hAnsi="Times New Roman" w:cs="Times New Roman"/>
        <w:position w:val="0"/>
        <w:sz w:val="24"/>
        <w:vertAlign w:val="baseline"/>
      </w:rPr>
    </w:lvl>
    <w:lvl w:ilvl="5">
      <w:start w:val="1"/>
      <w:numFmt w:val="bullet"/>
      <w:lvlText w:val="•"/>
      <w:lvlJc w:val="left"/>
      <w:pPr>
        <w:tabs>
          <w:tab w:val="num" w:pos="1096"/>
        </w:tabs>
        <w:ind w:left="1096" w:hanging="196"/>
      </w:pPr>
      <w:rPr>
        <w:rFonts w:ascii="Times New Roman" w:hAnsi="Times New Roman" w:cs="Times New Roman"/>
        <w:position w:val="0"/>
        <w:sz w:val="24"/>
        <w:vertAlign w:val="baseline"/>
      </w:rPr>
    </w:lvl>
    <w:lvl w:ilvl="6">
      <w:start w:val="1"/>
      <w:numFmt w:val="bullet"/>
      <w:lvlText w:val="•"/>
      <w:lvlJc w:val="left"/>
      <w:pPr>
        <w:tabs>
          <w:tab w:val="num" w:pos="1276"/>
        </w:tabs>
        <w:ind w:left="1276" w:hanging="196"/>
      </w:pPr>
      <w:rPr>
        <w:rFonts w:ascii="Times New Roman" w:hAnsi="Times New Roman" w:cs="Times New Roman"/>
        <w:position w:val="0"/>
        <w:sz w:val="24"/>
        <w:vertAlign w:val="baseline"/>
      </w:rPr>
    </w:lvl>
    <w:lvl w:ilvl="7">
      <w:start w:val="1"/>
      <w:numFmt w:val="bullet"/>
      <w:lvlText w:val="•"/>
      <w:lvlJc w:val="left"/>
      <w:pPr>
        <w:tabs>
          <w:tab w:val="num" w:pos="1456"/>
        </w:tabs>
        <w:ind w:left="1456" w:hanging="196"/>
      </w:pPr>
      <w:rPr>
        <w:rFonts w:ascii="Times New Roman" w:hAnsi="Times New Roman" w:cs="Times New Roman"/>
        <w:position w:val="0"/>
        <w:sz w:val="24"/>
        <w:vertAlign w:val="baseline"/>
      </w:rPr>
    </w:lvl>
    <w:lvl w:ilvl="8">
      <w:start w:val="1"/>
      <w:numFmt w:val="bullet"/>
      <w:lvlText w:val="•"/>
      <w:lvlJc w:val="left"/>
      <w:pPr>
        <w:tabs>
          <w:tab w:val="num" w:pos="1636"/>
        </w:tabs>
        <w:ind w:left="1636" w:hanging="196"/>
      </w:pPr>
      <w:rPr>
        <w:rFonts w:ascii="Times New Roman" w:hAnsi="Times New Roman" w:cs="Times New Roman"/>
        <w:position w:val="0"/>
        <w:sz w:val="24"/>
        <w:vertAlign w:val="baseline"/>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sz w:val="16"/>
      </w:rPr>
    </w:lvl>
  </w:abstractNum>
  <w:abstractNum w:abstractNumId="4" w15:restartNumberingAfterBreak="0">
    <w:nsid w:val="00000005"/>
    <w:multiLevelType w:val="multilevel"/>
    <w:tmpl w:val="00000005"/>
    <w:name w:val="WW8Num5"/>
    <w:lvl w:ilvl="0">
      <w:start w:val="1"/>
      <w:numFmt w:val="decimal"/>
      <w:lvlText w:val="%1."/>
      <w:lvlJc w:val="left"/>
      <w:pPr>
        <w:tabs>
          <w:tab w:val="num" w:pos="208"/>
        </w:tabs>
        <w:ind w:left="928" w:hanging="360"/>
      </w:pPr>
      <w:rPr>
        <w:rFonts w:ascii="Times New Roman" w:hAnsi="Times New Roman" w:cs="Arial Narrow" w:hint="default"/>
        <w:b/>
        <w:sz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Arial" w:hAnsi="Arial" w:cs="Arial" w:hint="default"/>
      </w:rPr>
    </w:lvl>
  </w:abstractNum>
  <w:abstractNum w:abstractNumId="6" w15:restartNumberingAfterBreak="0">
    <w:nsid w:val="00000007"/>
    <w:multiLevelType w:val="singleLevel"/>
    <w:tmpl w:val="00000007"/>
    <w:name w:val="WW8Num8"/>
    <w:lvl w:ilvl="0">
      <w:start w:val="1"/>
      <w:numFmt w:val="bullet"/>
      <w:lvlText w:val="-"/>
      <w:lvlJc w:val="left"/>
      <w:pPr>
        <w:tabs>
          <w:tab w:val="num" w:pos="360"/>
        </w:tabs>
        <w:ind w:left="360" w:hanging="360"/>
      </w:pPr>
      <w:rPr>
        <w:rFonts w:ascii="Arial" w:hAnsi="Arial" w:cs="Arial" w:hint="default"/>
        <w:color w:val="auto"/>
        <w:sz w:val="24"/>
        <w:szCs w:val="24"/>
        <w:highlight w:val="white"/>
        <w:lang w:eastAsia="it-IT"/>
      </w:rPr>
    </w:lvl>
  </w:abstractNum>
  <w:abstractNum w:abstractNumId="7" w15:restartNumberingAfterBreak="0">
    <w:nsid w:val="00000008"/>
    <w:multiLevelType w:val="multilevel"/>
    <w:tmpl w:val="00000008"/>
    <w:name w:val="WW8Num11"/>
    <w:lvl w:ilvl="0">
      <w:start w:val="1"/>
      <w:numFmt w:val="decimal"/>
      <w:lvlText w:val="%1."/>
      <w:lvlJc w:val="left"/>
      <w:pPr>
        <w:tabs>
          <w:tab w:val="num" w:pos="0"/>
        </w:tabs>
        <w:ind w:left="720" w:hanging="360"/>
      </w:pPr>
      <w:rPr>
        <w:rFonts w:ascii="Arial Narrow" w:hAnsi="Arial Narrow" w:cs="Arial Narrow"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1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0000000A"/>
    <w:multiLevelType w:val="singleLevel"/>
    <w:tmpl w:val="0000000A"/>
    <w:name w:val="WW8Num13"/>
    <w:lvl w:ilvl="0">
      <w:start w:val="1"/>
      <w:numFmt w:val="decimal"/>
      <w:lvlText w:val="%1."/>
      <w:lvlJc w:val="left"/>
      <w:pPr>
        <w:tabs>
          <w:tab w:val="num" w:pos="0"/>
        </w:tabs>
        <w:ind w:left="460" w:hanging="460"/>
      </w:pPr>
      <w:rPr>
        <w:rFonts w:hint="default"/>
      </w:rPr>
    </w:lvl>
  </w:abstractNum>
  <w:abstractNum w:abstractNumId="10" w15:restartNumberingAfterBreak="0">
    <w:nsid w:val="0000000B"/>
    <w:multiLevelType w:val="singleLevel"/>
    <w:tmpl w:val="0000000B"/>
    <w:name w:val="WW8Num14"/>
    <w:lvl w:ilvl="0">
      <w:start w:val="1"/>
      <w:numFmt w:val="decimal"/>
      <w:lvlText w:val="%1."/>
      <w:lvlJc w:val="left"/>
      <w:pPr>
        <w:tabs>
          <w:tab w:val="num" w:pos="360"/>
        </w:tabs>
        <w:ind w:left="360" w:hanging="360"/>
      </w:pPr>
      <w:rPr>
        <w:rFonts w:cs="Times New Roman" w:hint="default"/>
        <w:b w:val="0"/>
        <w:sz w:val="20"/>
        <w:szCs w:val="20"/>
      </w:rPr>
    </w:lvl>
  </w:abstractNum>
  <w:abstractNum w:abstractNumId="11" w15:restartNumberingAfterBreak="0">
    <w:nsid w:val="0F30547C"/>
    <w:multiLevelType w:val="hybridMultilevel"/>
    <w:tmpl w:val="B3FAF1EC"/>
    <w:lvl w:ilvl="0" w:tplc="47249448">
      <w:start w:val="1"/>
      <w:numFmt w:val="decimal"/>
      <w:lvlText w:val="%1."/>
      <w:lvlJc w:val="left"/>
      <w:pPr>
        <w:tabs>
          <w:tab w:val="num" w:pos="360"/>
        </w:tabs>
        <w:ind w:left="360" w:hanging="360"/>
      </w:pPr>
      <w:rPr>
        <w:rFonts w:cs="Times New Roman"/>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EC77A41"/>
    <w:multiLevelType w:val="hybridMultilevel"/>
    <w:tmpl w:val="B2E48C5C"/>
    <w:lvl w:ilvl="0" w:tplc="47249448">
      <w:start w:val="1"/>
      <w:numFmt w:val="decimal"/>
      <w:lvlText w:val="%1."/>
      <w:lvlJc w:val="left"/>
      <w:pPr>
        <w:tabs>
          <w:tab w:val="num" w:pos="360"/>
        </w:tabs>
        <w:ind w:left="360" w:hanging="360"/>
      </w:pPr>
      <w:rPr>
        <w:rFonts w:cs="Times New Roman"/>
        <w:b w:val="0"/>
      </w:rPr>
    </w:lvl>
    <w:lvl w:ilvl="1" w:tplc="2E46903C">
      <w:start w:val="1"/>
      <w:numFmt w:val="lowerLetter"/>
      <w:lvlText w:val="%2."/>
      <w:lvlJc w:val="left"/>
      <w:pPr>
        <w:tabs>
          <w:tab w:val="num" w:pos="1080"/>
        </w:tabs>
        <w:ind w:left="1080" w:hanging="360"/>
      </w:pPr>
      <w:rPr>
        <w:rFonts w:cs="Times New Roman"/>
      </w:rPr>
    </w:lvl>
    <w:lvl w:ilvl="2" w:tplc="F5DEF5F8">
      <w:start w:val="1"/>
      <w:numFmt w:val="lowerRoman"/>
      <w:lvlText w:val="%3."/>
      <w:lvlJc w:val="right"/>
      <w:pPr>
        <w:tabs>
          <w:tab w:val="num" w:pos="1800"/>
        </w:tabs>
        <w:ind w:left="1800" w:hanging="180"/>
      </w:pPr>
      <w:rPr>
        <w:rFonts w:cs="Times New Roman"/>
      </w:rPr>
    </w:lvl>
    <w:lvl w:ilvl="3" w:tplc="C472BBB0">
      <w:start w:val="1"/>
      <w:numFmt w:val="decimal"/>
      <w:lvlText w:val="%4."/>
      <w:lvlJc w:val="left"/>
      <w:pPr>
        <w:tabs>
          <w:tab w:val="num" w:pos="2520"/>
        </w:tabs>
        <w:ind w:left="2520" w:hanging="360"/>
      </w:pPr>
      <w:rPr>
        <w:rFonts w:cs="Times New Roman"/>
      </w:rPr>
    </w:lvl>
    <w:lvl w:ilvl="4" w:tplc="E23E060C">
      <w:start w:val="1"/>
      <w:numFmt w:val="lowerLetter"/>
      <w:lvlText w:val="%5."/>
      <w:lvlJc w:val="left"/>
      <w:pPr>
        <w:tabs>
          <w:tab w:val="num" w:pos="3240"/>
        </w:tabs>
        <w:ind w:left="3240" w:hanging="360"/>
      </w:pPr>
      <w:rPr>
        <w:rFonts w:cs="Times New Roman"/>
      </w:rPr>
    </w:lvl>
    <w:lvl w:ilvl="5" w:tplc="3F96E700">
      <w:start w:val="1"/>
      <w:numFmt w:val="lowerRoman"/>
      <w:lvlText w:val="%6."/>
      <w:lvlJc w:val="right"/>
      <w:pPr>
        <w:tabs>
          <w:tab w:val="num" w:pos="3960"/>
        </w:tabs>
        <w:ind w:left="3960" w:hanging="180"/>
      </w:pPr>
      <w:rPr>
        <w:rFonts w:cs="Times New Roman"/>
      </w:rPr>
    </w:lvl>
    <w:lvl w:ilvl="6" w:tplc="6AB8804E">
      <w:start w:val="1"/>
      <w:numFmt w:val="decimal"/>
      <w:lvlText w:val="%7."/>
      <w:lvlJc w:val="left"/>
      <w:pPr>
        <w:tabs>
          <w:tab w:val="num" w:pos="4680"/>
        </w:tabs>
        <w:ind w:left="4680" w:hanging="360"/>
      </w:pPr>
      <w:rPr>
        <w:rFonts w:cs="Times New Roman"/>
      </w:rPr>
    </w:lvl>
    <w:lvl w:ilvl="7" w:tplc="D84A3856">
      <w:start w:val="1"/>
      <w:numFmt w:val="lowerLetter"/>
      <w:lvlText w:val="%8."/>
      <w:lvlJc w:val="left"/>
      <w:pPr>
        <w:tabs>
          <w:tab w:val="num" w:pos="5400"/>
        </w:tabs>
        <w:ind w:left="5400" w:hanging="360"/>
      </w:pPr>
      <w:rPr>
        <w:rFonts w:cs="Times New Roman"/>
      </w:rPr>
    </w:lvl>
    <w:lvl w:ilvl="8" w:tplc="A80E9570">
      <w:start w:val="1"/>
      <w:numFmt w:val="lowerRoman"/>
      <w:lvlText w:val="%9."/>
      <w:lvlJc w:val="right"/>
      <w:pPr>
        <w:tabs>
          <w:tab w:val="num" w:pos="6120"/>
        </w:tabs>
        <w:ind w:left="6120" w:hanging="180"/>
      </w:pPr>
      <w:rPr>
        <w:rFonts w:cs="Times New Roman"/>
      </w:rPr>
    </w:lvl>
  </w:abstractNum>
  <w:abstractNum w:abstractNumId="13" w15:restartNumberingAfterBreak="0">
    <w:nsid w:val="34DA4460"/>
    <w:multiLevelType w:val="hybridMultilevel"/>
    <w:tmpl w:val="A7AA96AC"/>
    <w:lvl w:ilvl="0" w:tplc="2E30335A">
      <w:start w:val="1"/>
      <w:numFmt w:val="decimal"/>
      <w:lvlText w:val="%1."/>
      <w:lvlJc w:val="left"/>
      <w:pPr>
        <w:tabs>
          <w:tab w:val="num" w:pos="360"/>
        </w:tabs>
        <w:ind w:left="360" w:hanging="360"/>
      </w:pPr>
      <w:rPr>
        <w:rFonts w:cs="Times New Roman"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A300E13"/>
    <w:multiLevelType w:val="multilevel"/>
    <w:tmpl w:val="313C3AAC"/>
    <w:lvl w:ilvl="0">
      <w:start w:val="9"/>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5" w15:restartNumberingAfterBreak="0">
    <w:nsid w:val="4FB21B8B"/>
    <w:multiLevelType w:val="hybridMultilevel"/>
    <w:tmpl w:val="B2E48C5C"/>
    <w:lvl w:ilvl="0" w:tplc="47249448">
      <w:start w:val="1"/>
      <w:numFmt w:val="decimal"/>
      <w:lvlText w:val="%1."/>
      <w:lvlJc w:val="left"/>
      <w:pPr>
        <w:tabs>
          <w:tab w:val="num" w:pos="360"/>
        </w:tabs>
        <w:ind w:left="360" w:hanging="360"/>
      </w:pPr>
      <w:rPr>
        <w:rFonts w:cs="Times New Roman"/>
        <w:b w:val="0"/>
      </w:rPr>
    </w:lvl>
    <w:lvl w:ilvl="1" w:tplc="2E46903C">
      <w:start w:val="1"/>
      <w:numFmt w:val="lowerLetter"/>
      <w:lvlText w:val="%2."/>
      <w:lvlJc w:val="left"/>
      <w:pPr>
        <w:tabs>
          <w:tab w:val="num" w:pos="1080"/>
        </w:tabs>
        <w:ind w:left="1080" w:hanging="360"/>
      </w:pPr>
      <w:rPr>
        <w:rFonts w:cs="Times New Roman"/>
      </w:rPr>
    </w:lvl>
    <w:lvl w:ilvl="2" w:tplc="F5DEF5F8">
      <w:start w:val="1"/>
      <w:numFmt w:val="lowerRoman"/>
      <w:lvlText w:val="%3."/>
      <w:lvlJc w:val="right"/>
      <w:pPr>
        <w:tabs>
          <w:tab w:val="num" w:pos="1800"/>
        </w:tabs>
        <w:ind w:left="1800" w:hanging="180"/>
      </w:pPr>
      <w:rPr>
        <w:rFonts w:cs="Times New Roman"/>
      </w:rPr>
    </w:lvl>
    <w:lvl w:ilvl="3" w:tplc="C472BBB0">
      <w:start w:val="1"/>
      <w:numFmt w:val="decimal"/>
      <w:lvlText w:val="%4."/>
      <w:lvlJc w:val="left"/>
      <w:pPr>
        <w:tabs>
          <w:tab w:val="num" w:pos="2520"/>
        </w:tabs>
        <w:ind w:left="2520" w:hanging="360"/>
      </w:pPr>
      <w:rPr>
        <w:rFonts w:cs="Times New Roman"/>
      </w:rPr>
    </w:lvl>
    <w:lvl w:ilvl="4" w:tplc="E23E060C">
      <w:start w:val="1"/>
      <w:numFmt w:val="lowerLetter"/>
      <w:lvlText w:val="%5."/>
      <w:lvlJc w:val="left"/>
      <w:pPr>
        <w:tabs>
          <w:tab w:val="num" w:pos="3240"/>
        </w:tabs>
        <w:ind w:left="3240" w:hanging="360"/>
      </w:pPr>
      <w:rPr>
        <w:rFonts w:cs="Times New Roman"/>
      </w:rPr>
    </w:lvl>
    <w:lvl w:ilvl="5" w:tplc="3F96E700">
      <w:start w:val="1"/>
      <w:numFmt w:val="lowerRoman"/>
      <w:lvlText w:val="%6."/>
      <w:lvlJc w:val="right"/>
      <w:pPr>
        <w:tabs>
          <w:tab w:val="num" w:pos="3960"/>
        </w:tabs>
        <w:ind w:left="3960" w:hanging="180"/>
      </w:pPr>
      <w:rPr>
        <w:rFonts w:cs="Times New Roman"/>
      </w:rPr>
    </w:lvl>
    <w:lvl w:ilvl="6" w:tplc="6AB8804E">
      <w:start w:val="1"/>
      <w:numFmt w:val="decimal"/>
      <w:lvlText w:val="%7."/>
      <w:lvlJc w:val="left"/>
      <w:pPr>
        <w:tabs>
          <w:tab w:val="num" w:pos="4680"/>
        </w:tabs>
        <w:ind w:left="4680" w:hanging="360"/>
      </w:pPr>
      <w:rPr>
        <w:rFonts w:cs="Times New Roman"/>
      </w:rPr>
    </w:lvl>
    <w:lvl w:ilvl="7" w:tplc="D84A3856">
      <w:start w:val="1"/>
      <w:numFmt w:val="lowerLetter"/>
      <w:lvlText w:val="%8."/>
      <w:lvlJc w:val="left"/>
      <w:pPr>
        <w:tabs>
          <w:tab w:val="num" w:pos="5400"/>
        </w:tabs>
        <w:ind w:left="5400" w:hanging="360"/>
      </w:pPr>
      <w:rPr>
        <w:rFonts w:cs="Times New Roman"/>
      </w:rPr>
    </w:lvl>
    <w:lvl w:ilvl="8" w:tplc="A80E9570">
      <w:start w:val="1"/>
      <w:numFmt w:val="lowerRoman"/>
      <w:lvlText w:val="%9."/>
      <w:lvlJc w:val="right"/>
      <w:pPr>
        <w:tabs>
          <w:tab w:val="num" w:pos="6120"/>
        </w:tabs>
        <w:ind w:left="6120" w:hanging="180"/>
      </w:pPr>
      <w:rPr>
        <w:rFonts w:cs="Times New Roman"/>
      </w:rPr>
    </w:lvl>
  </w:abstractNum>
  <w:abstractNum w:abstractNumId="16" w15:restartNumberingAfterBreak="0">
    <w:nsid w:val="521B2D38"/>
    <w:multiLevelType w:val="hybridMultilevel"/>
    <w:tmpl w:val="318412B0"/>
    <w:lvl w:ilvl="0" w:tplc="EEEA1244">
      <w:start w:val="1"/>
      <w:numFmt w:val="decimal"/>
      <w:lvlText w:val="%1."/>
      <w:lvlJc w:val="left"/>
      <w:pPr>
        <w:ind w:left="720" w:hanging="360"/>
      </w:pPr>
      <w:rPr>
        <w:rFonts w:ascii="Calibri" w:hAnsi="Calibri" w:cs="Calibri"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9390380"/>
    <w:multiLevelType w:val="hybridMultilevel"/>
    <w:tmpl w:val="A1609116"/>
    <w:lvl w:ilvl="0" w:tplc="9A7CFF44">
      <w:start w:val="1"/>
      <w:numFmt w:val="decimal"/>
      <w:lvlText w:val="%1."/>
      <w:lvlJc w:val="left"/>
      <w:pPr>
        <w:ind w:left="825" w:hanging="46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9E233BE"/>
    <w:multiLevelType w:val="hybridMultilevel"/>
    <w:tmpl w:val="583EC1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FC31F6C"/>
    <w:multiLevelType w:val="hybridMultilevel"/>
    <w:tmpl w:val="B2E48C5C"/>
    <w:lvl w:ilvl="0" w:tplc="47249448">
      <w:start w:val="1"/>
      <w:numFmt w:val="decimal"/>
      <w:lvlText w:val="%1."/>
      <w:lvlJc w:val="left"/>
      <w:pPr>
        <w:tabs>
          <w:tab w:val="num" w:pos="360"/>
        </w:tabs>
        <w:ind w:left="360" w:hanging="360"/>
      </w:pPr>
      <w:rPr>
        <w:rFonts w:cs="Times New Roman"/>
        <w:b w:val="0"/>
      </w:rPr>
    </w:lvl>
    <w:lvl w:ilvl="1" w:tplc="2E46903C">
      <w:start w:val="1"/>
      <w:numFmt w:val="lowerLetter"/>
      <w:lvlText w:val="%2."/>
      <w:lvlJc w:val="left"/>
      <w:pPr>
        <w:tabs>
          <w:tab w:val="num" w:pos="1080"/>
        </w:tabs>
        <w:ind w:left="1080" w:hanging="360"/>
      </w:pPr>
      <w:rPr>
        <w:rFonts w:cs="Times New Roman"/>
      </w:rPr>
    </w:lvl>
    <w:lvl w:ilvl="2" w:tplc="F5DEF5F8">
      <w:start w:val="1"/>
      <w:numFmt w:val="lowerRoman"/>
      <w:lvlText w:val="%3."/>
      <w:lvlJc w:val="right"/>
      <w:pPr>
        <w:tabs>
          <w:tab w:val="num" w:pos="1800"/>
        </w:tabs>
        <w:ind w:left="1800" w:hanging="180"/>
      </w:pPr>
      <w:rPr>
        <w:rFonts w:cs="Times New Roman"/>
      </w:rPr>
    </w:lvl>
    <w:lvl w:ilvl="3" w:tplc="C472BBB0">
      <w:start w:val="1"/>
      <w:numFmt w:val="decimal"/>
      <w:lvlText w:val="%4."/>
      <w:lvlJc w:val="left"/>
      <w:pPr>
        <w:tabs>
          <w:tab w:val="num" w:pos="2520"/>
        </w:tabs>
        <w:ind w:left="2520" w:hanging="360"/>
      </w:pPr>
      <w:rPr>
        <w:rFonts w:cs="Times New Roman"/>
      </w:rPr>
    </w:lvl>
    <w:lvl w:ilvl="4" w:tplc="E23E060C">
      <w:start w:val="1"/>
      <w:numFmt w:val="lowerLetter"/>
      <w:lvlText w:val="%5."/>
      <w:lvlJc w:val="left"/>
      <w:pPr>
        <w:tabs>
          <w:tab w:val="num" w:pos="3240"/>
        </w:tabs>
        <w:ind w:left="3240" w:hanging="360"/>
      </w:pPr>
      <w:rPr>
        <w:rFonts w:cs="Times New Roman"/>
      </w:rPr>
    </w:lvl>
    <w:lvl w:ilvl="5" w:tplc="3F96E700">
      <w:start w:val="1"/>
      <w:numFmt w:val="lowerRoman"/>
      <w:lvlText w:val="%6."/>
      <w:lvlJc w:val="right"/>
      <w:pPr>
        <w:tabs>
          <w:tab w:val="num" w:pos="3960"/>
        </w:tabs>
        <w:ind w:left="3960" w:hanging="180"/>
      </w:pPr>
      <w:rPr>
        <w:rFonts w:cs="Times New Roman"/>
      </w:rPr>
    </w:lvl>
    <w:lvl w:ilvl="6" w:tplc="6AB8804E">
      <w:start w:val="1"/>
      <w:numFmt w:val="decimal"/>
      <w:lvlText w:val="%7."/>
      <w:lvlJc w:val="left"/>
      <w:pPr>
        <w:tabs>
          <w:tab w:val="num" w:pos="4680"/>
        </w:tabs>
        <w:ind w:left="4680" w:hanging="360"/>
      </w:pPr>
      <w:rPr>
        <w:rFonts w:cs="Times New Roman"/>
      </w:rPr>
    </w:lvl>
    <w:lvl w:ilvl="7" w:tplc="D84A3856">
      <w:start w:val="1"/>
      <w:numFmt w:val="lowerLetter"/>
      <w:lvlText w:val="%8."/>
      <w:lvlJc w:val="left"/>
      <w:pPr>
        <w:tabs>
          <w:tab w:val="num" w:pos="5400"/>
        </w:tabs>
        <w:ind w:left="5400" w:hanging="360"/>
      </w:pPr>
      <w:rPr>
        <w:rFonts w:cs="Times New Roman"/>
      </w:rPr>
    </w:lvl>
    <w:lvl w:ilvl="8" w:tplc="A80E9570">
      <w:start w:val="1"/>
      <w:numFmt w:val="lowerRoman"/>
      <w:lvlText w:val="%9."/>
      <w:lvlJc w:val="right"/>
      <w:pPr>
        <w:tabs>
          <w:tab w:val="num" w:pos="6120"/>
        </w:tabs>
        <w:ind w:left="6120" w:hanging="180"/>
      </w:pPr>
      <w:rPr>
        <w:rFonts w:cs="Times New Roman"/>
      </w:rPr>
    </w:lvl>
  </w:abstractNum>
  <w:abstractNum w:abstractNumId="20" w15:restartNumberingAfterBreak="0">
    <w:nsid w:val="7FC31F6D"/>
    <w:multiLevelType w:val="hybridMultilevel"/>
    <w:tmpl w:val="DF72A1C8"/>
    <w:lvl w:ilvl="0" w:tplc="BDEEEA2C">
      <w:numFmt w:val="bullet"/>
      <w:lvlText w:val=""/>
      <w:lvlJc w:val="left"/>
      <w:pPr>
        <w:tabs>
          <w:tab w:val="num" w:pos="360"/>
        </w:tabs>
        <w:ind w:left="360" w:hanging="360"/>
      </w:pPr>
      <w:rPr>
        <w:rFonts w:ascii="Symbol" w:eastAsia="Times New Roman" w:hAnsi="Symbol" w:hint="default"/>
      </w:rPr>
    </w:lvl>
    <w:lvl w:ilvl="1" w:tplc="239EBD12">
      <w:start w:val="1"/>
      <w:numFmt w:val="bullet"/>
      <w:lvlText w:val="o"/>
      <w:lvlJc w:val="left"/>
      <w:pPr>
        <w:tabs>
          <w:tab w:val="num" w:pos="1080"/>
        </w:tabs>
        <w:ind w:left="1080" w:hanging="360"/>
      </w:pPr>
      <w:rPr>
        <w:rFonts w:ascii="Courier New" w:hAnsi="Courier New" w:cs="Times New Roman" w:hint="default"/>
      </w:rPr>
    </w:lvl>
    <w:lvl w:ilvl="2" w:tplc="DDDA9354">
      <w:start w:val="1"/>
      <w:numFmt w:val="bullet"/>
      <w:lvlText w:val=""/>
      <w:lvlJc w:val="left"/>
      <w:pPr>
        <w:tabs>
          <w:tab w:val="num" w:pos="1800"/>
        </w:tabs>
        <w:ind w:left="1800" w:hanging="360"/>
      </w:pPr>
      <w:rPr>
        <w:rFonts w:ascii="Wingdings" w:hAnsi="Wingdings" w:hint="default"/>
      </w:rPr>
    </w:lvl>
    <w:lvl w:ilvl="3" w:tplc="7048E74A">
      <w:start w:val="1"/>
      <w:numFmt w:val="bullet"/>
      <w:lvlText w:val=""/>
      <w:lvlJc w:val="left"/>
      <w:pPr>
        <w:tabs>
          <w:tab w:val="num" w:pos="2520"/>
        </w:tabs>
        <w:ind w:left="2520" w:hanging="360"/>
      </w:pPr>
      <w:rPr>
        <w:rFonts w:ascii="Symbol" w:hAnsi="Symbol" w:hint="default"/>
      </w:rPr>
    </w:lvl>
    <w:lvl w:ilvl="4" w:tplc="998063B4">
      <w:start w:val="1"/>
      <w:numFmt w:val="bullet"/>
      <w:lvlText w:val="o"/>
      <w:lvlJc w:val="left"/>
      <w:pPr>
        <w:tabs>
          <w:tab w:val="num" w:pos="3240"/>
        </w:tabs>
        <w:ind w:left="3240" w:hanging="360"/>
      </w:pPr>
      <w:rPr>
        <w:rFonts w:ascii="Courier New" w:hAnsi="Courier New" w:cs="Times New Roman" w:hint="default"/>
      </w:rPr>
    </w:lvl>
    <w:lvl w:ilvl="5" w:tplc="8E444C48">
      <w:start w:val="1"/>
      <w:numFmt w:val="bullet"/>
      <w:lvlText w:val=""/>
      <w:lvlJc w:val="left"/>
      <w:pPr>
        <w:tabs>
          <w:tab w:val="num" w:pos="3960"/>
        </w:tabs>
        <w:ind w:left="3960" w:hanging="360"/>
      </w:pPr>
      <w:rPr>
        <w:rFonts w:ascii="Wingdings" w:hAnsi="Wingdings" w:hint="default"/>
      </w:rPr>
    </w:lvl>
    <w:lvl w:ilvl="6" w:tplc="C6C4EB58">
      <w:start w:val="1"/>
      <w:numFmt w:val="bullet"/>
      <w:lvlText w:val=""/>
      <w:lvlJc w:val="left"/>
      <w:pPr>
        <w:tabs>
          <w:tab w:val="num" w:pos="4680"/>
        </w:tabs>
        <w:ind w:left="4680" w:hanging="360"/>
      </w:pPr>
      <w:rPr>
        <w:rFonts w:ascii="Symbol" w:hAnsi="Symbol" w:hint="default"/>
      </w:rPr>
    </w:lvl>
    <w:lvl w:ilvl="7" w:tplc="1250FA30">
      <w:start w:val="1"/>
      <w:numFmt w:val="bullet"/>
      <w:lvlText w:val="o"/>
      <w:lvlJc w:val="left"/>
      <w:pPr>
        <w:tabs>
          <w:tab w:val="num" w:pos="5400"/>
        </w:tabs>
        <w:ind w:left="5400" w:hanging="360"/>
      </w:pPr>
      <w:rPr>
        <w:rFonts w:ascii="Courier New" w:hAnsi="Courier New" w:cs="Times New Roman" w:hint="default"/>
      </w:rPr>
    </w:lvl>
    <w:lvl w:ilvl="8" w:tplc="CF208150">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FC31F6E"/>
    <w:multiLevelType w:val="hybridMultilevel"/>
    <w:tmpl w:val="DF72A1C8"/>
    <w:lvl w:ilvl="0" w:tplc="1FF08E5C">
      <w:numFmt w:val="bullet"/>
      <w:lvlText w:val=""/>
      <w:lvlJc w:val="left"/>
      <w:pPr>
        <w:tabs>
          <w:tab w:val="num" w:pos="360"/>
        </w:tabs>
        <w:ind w:left="360" w:hanging="360"/>
      </w:pPr>
      <w:rPr>
        <w:rFonts w:ascii="Symbol" w:eastAsia="Times New Roman" w:hAnsi="Symbol" w:hint="default"/>
      </w:rPr>
    </w:lvl>
    <w:lvl w:ilvl="1" w:tplc="C2C82E24">
      <w:start w:val="1"/>
      <w:numFmt w:val="bullet"/>
      <w:lvlText w:val="o"/>
      <w:lvlJc w:val="left"/>
      <w:pPr>
        <w:tabs>
          <w:tab w:val="num" w:pos="1080"/>
        </w:tabs>
        <w:ind w:left="1080" w:hanging="360"/>
      </w:pPr>
      <w:rPr>
        <w:rFonts w:ascii="Courier New" w:hAnsi="Courier New" w:cs="Times New Roman" w:hint="default"/>
      </w:rPr>
    </w:lvl>
    <w:lvl w:ilvl="2" w:tplc="A1746C9E">
      <w:start w:val="1"/>
      <w:numFmt w:val="bullet"/>
      <w:lvlText w:val=""/>
      <w:lvlJc w:val="left"/>
      <w:pPr>
        <w:tabs>
          <w:tab w:val="num" w:pos="1800"/>
        </w:tabs>
        <w:ind w:left="1800" w:hanging="360"/>
      </w:pPr>
      <w:rPr>
        <w:rFonts w:ascii="Wingdings" w:hAnsi="Wingdings" w:hint="default"/>
      </w:rPr>
    </w:lvl>
    <w:lvl w:ilvl="3" w:tplc="661C9C14">
      <w:start w:val="1"/>
      <w:numFmt w:val="bullet"/>
      <w:lvlText w:val=""/>
      <w:lvlJc w:val="left"/>
      <w:pPr>
        <w:tabs>
          <w:tab w:val="num" w:pos="2520"/>
        </w:tabs>
        <w:ind w:left="2520" w:hanging="360"/>
      </w:pPr>
      <w:rPr>
        <w:rFonts w:ascii="Symbol" w:hAnsi="Symbol" w:hint="default"/>
      </w:rPr>
    </w:lvl>
    <w:lvl w:ilvl="4" w:tplc="21F0691C">
      <w:start w:val="1"/>
      <w:numFmt w:val="bullet"/>
      <w:lvlText w:val="o"/>
      <w:lvlJc w:val="left"/>
      <w:pPr>
        <w:tabs>
          <w:tab w:val="num" w:pos="3240"/>
        </w:tabs>
        <w:ind w:left="3240" w:hanging="360"/>
      </w:pPr>
      <w:rPr>
        <w:rFonts w:ascii="Courier New" w:hAnsi="Courier New" w:cs="Times New Roman" w:hint="default"/>
      </w:rPr>
    </w:lvl>
    <w:lvl w:ilvl="5" w:tplc="EB1E75B0">
      <w:start w:val="1"/>
      <w:numFmt w:val="bullet"/>
      <w:lvlText w:val=""/>
      <w:lvlJc w:val="left"/>
      <w:pPr>
        <w:tabs>
          <w:tab w:val="num" w:pos="3960"/>
        </w:tabs>
        <w:ind w:left="3960" w:hanging="360"/>
      </w:pPr>
      <w:rPr>
        <w:rFonts w:ascii="Wingdings" w:hAnsi="Wingdings" w:hint="default"/>
      </w:rPr>
    </w:lvl>
    <w:lvl w:ilvl="6" w:tplc="5AE68554">
      <w:start w:val="1"/>
      <w:numFmt w:val="bullet"/>
      <w:lvlText w:val=""/>
      <w:lvlJc w:val="left"/>
      <w:pPr>
        <w:tabs>
          <w:tab w:val="num" w:pos="4680"/>
        </w:tabs>
        <w:ind w:left="4680" w:hanging="360"/>
      </w:pPr>
      <w:rPr>
        <w:rFonts w:ascii="Symbol" w:hAnsi="Symbol" w:hint="default"/>
      </w:rPr>
    </w:lvl>
    <w:lvl w:ilvl="7" w:tplc="923A205E">
      <w:start w:val="1"/>
      <w:numFmt w:val="bullet"/>
      <w:lvlText w:val="o"/>
      <w:lvlJc w:val="left"/>
      <w:pPr>
        <w:tabs>
          <w:tab w:val="num" w:pos="5400"/>
        </w:tabs>
        <w:ind w:left="5400" w:hanging="360"/>
      </w:pPr>
      <w:rPr>
        <w:rFonts w:ascii="Courier New" w:hAnsi="Courier New" w:cs="Times New Roman" w:hint="default"/>
      </w:rPr>
    </w:lvl>
    <w:lvl w:ilvl="8" w:tplc="2D14B7EC">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FC31F6F"/>
    <w:multiLevelType w:val="hybridMultilevel"/>
    <w:tmpl w:val="EB108940"/>
    <w:lvl w:ilvl="0" w:tplc="9D78883C">
      <w:start w:val="1"/>
      <w:numFmt w:val="decimal"/>
      <w:lvlText w:val="%1."/>
      <w:lvlJc w:val="left"/>
      <w:pPr>
        <w:ind w:left="720" w:hanging="360"/>
      </w:pPr>
      <w:rPr>
        <w:rFonts w:cs="Times New Roman"/>
      </w:rPr>
    </w:lvl>
    <w:lvl w:ilvl="1" w:tplc="F8487A88">
      <w:start w:val="1"/>
      <w:numFmt w:val="lowerLetter"/>
      <w:lvlText w:val="%2."/>
      <w:lvlJc w:val="left"/>
      <w:pPr>
        <w:ind w:left="1440" w:hanging="360"/>
      </w:pPr>
      <w:rPr>
        <w:rFonts w:cs="Times New Roman"/>
      </w:rPr>
    </w:lvl>
    <w:lvl w:ilvl="2" w:tplc="539038EE">
      <w:start w:val="1"/>
      <w:numFmt w:val="lowerRoman"/>
      <w:lvlText w:val="%3."/>
      <w:lvlJc w:val="right"/>
      <w:pPr>
        <w:ind w:left="2160" w:hanging="180"/>
      </w:pPr>
      <w:rPr>
        <w:rFonts w:cs="Times New Roman"/>
      </w:rPr>
    </w:lvl>
    <w:lvl w:ilvl="3" w:tplc="8E4C801C">
      <w:start w:val="1"/>
      <w:numFmt w:val="decimal"/>
      <w:lvlText w:val="%4."/>
      <w:lvlJc w:val="left"/>
      <w:pPr>
        <w:ind w:left="2880" w:hanging="360"/>
      </w:pPr>
      <w:rPr>
        <w:rFonts w:cs="Times New Roman"/>
      </w:rPr>
    </w:lvl>
    <w:lvl w:ilvl="4" w:tplc="3394170E">
      <w:start w:val="1"/>
      <w:numFmt w:val="lowerLetter"/>
      <w:lvlText w:val="%5."/>
      <w:lvlJc w:val="left"/>
      <w:pPr>
        <w:ind w:left="3600" w:hanging="360"/>
      </w:pPr>
      <w:rPr>
        <w:rFonts w:cs="Times New Roman"/>
      </w:rPr>
    </w:lvl>
    <w:lvl w:ilvl="5" w:tplc="E3B676BA">
      <w:start w:val="1"/>
      <w:numFmt w:val="lowerRoman"/>
      <w:lvlText w:val="%6."/>
      <w:lvlJc w:val="right"/>
      <w:pPr>
        <w:ind w:left="4320" w:hanging="180"/>
      </w:pPr>
      <w:rPr>
        <w:rFonts w:cs="Times New Roman"/>
      </w:rPr>
    </w:lvl>
    <w:lvl w:ilvl="6" w:tplc="38CA0D50">
      <w:start w:val="1"/>
      <w:numFmt w:val="decimal"/>
      <w:lvlText w:val="%7."/>
      <w:lvlJc w:val="left"/>
      <w:pPr>
        <w:ind w:left="5040" w:hanging="360"/>
      </w:pPr>
      <w:rPr>
        <w:rFonts w:cs="Times New Roman"/>
      </w:rPr>
    </w:lvl>
    <w:lvl w:ilvl="7" w:tplc="339E8284">
      <w:start w:val="1"/>
      <w:numFmt w:val="lowerLetter"/>
      <w:lvlText w:val="%8."/>
      <w:lvlJc w:val="left"/>
      <w:pPr>
        <w:ind w:left="5760" w:hanging="360"/>
      </w:pPr>
      <w:rPr>
        <w:rFonts w:cs="Times New Roman"/>
      </w:rPr>
    </w:lvl>
    <w:lvl w:ilvl="8" w:tplc="A11A051C">
      <w:start w:val="1"/>
      <w:numFmt w:val="lowerRoman"/>
      <w:lvlText w:val="%9."/>
      <w:lvlJc w:val="right"/>
      <w:pPr>
        <w:ind w:left="6480" w:hanging="180"/>
      </w:pPr>
      <w:rPr>
        <w:rFonts w:cs="Times New Roman"/>
      </w:rPr>
    </w:lvl>
  </w:abstractNum>
  <w:abstractNum w:abstractNumId="23" w15:restartNumberingAfterBreak="0">
    <w:nsid w:val="7FC31F70"/>
    <w:multiLevelType w:val="hybridMultilevel"/>
    <w:tmpl w:val="FFFFFFFF"/>
    <w:lvl w:ilvl="0" w:tplc="198097FC">
      <w:start w:val="2"/>
      <w:numFmt w:val="decimal"/>
      <w:lvlText w:val="%1."/>
      <w:lvlJc w:val="left"/>
      <w:pPr>
        <w:ind w:left="720" w:hanging="360"/>
      </w:pPr>
      <w:rPr>
        <w:rFonts w:cs="Times New Roman"/>
      </w:rPr>
    </w:lvl>
    <w:lvl w:ilvl="1" w:tplc="0A4079CE">
      <w:start w:val="1"/>
      <w:numFmt w:val="lowerLetter"/>
      <w:lvlText w:val="%2."/>
      <w:lvlJc w:val="left"/>
      <w:pPr>
        <w:ind w:left="1440" w:hanging="360"/>
      </w:pPr>
      <w:rPr>
        <w:rFonts w:cs="Times New Roman"/>
      </w:rPr>
    </w:lvl>
    <w:lvl w:ilvl="2" w:tplc="35F45D5A">
      <w:start w:val="1"/>
      <w:numFmt w:val="lowerRoman"/>
      <w:lvlText w:val="%3."/>
      <w:lvlJc w:val="right"/>
      <w:pPr>
        <w:ind w:left="2160" w:hanging="180"/>
      </w:pPr>
      <w:rPr>
        <w:rFonts w:cs="Times New Roman"/>
      </w:rPr>
    </w:lvl>
    <w:lvl w:ilvl="3" w:tplc="9CBC5E32">
      <w:start w:val="1"/>
      <w:numFmt w:val="decimal"/>
      <w:lvlText w:val="%4."/>
      <w:lvlJc w:val="left"/>
      <w:pPr>
        <w:ind w:left="2880" w:hanging="360"/>
      </w:pPr>
      <w:rPr>
        <w:rFonts w:cs="Times New Roman"/>
      </w:rPr>
    </w:lvl>
    <w:lvl w:ilvl="4" w:tplc="15745358">
      <w:start w:val="1"/>
      <w:numFmt w:val="lowerLetter"/>
      <w:lvlText w:val="%5."/>
      <w:lvlJc w:val="left"/>
      <w:pPr>
        <w:ind w:left="3600" w:hanging="360"/>
      </w:pPr>
      <w:rPr>
        <w:rFonts w:cs="Times New Roman"/>
      </w:rPr>
    </w:lvl>
    <w:lvl w:ilvl="5" w:tplc="AA9CCD9A">
      <w:start w:val="1"/>
      <w:numFmt w:val="lowerRoman"/>
      <w:lvlText w:val="%6."/>
      <w:lvlJc w:val="right"/>
      <w:pPr>
        <w:ind w:left="4320" w:hanging="180"/>
      </w:pPr>
      <w:rPr>
        <w:rFonts w:cs="Times New Roman"/>
      </w:rPr>
    </w:lvl>
    <w:lvl w:ilvl="6" w:tplc="22AA4774">
      <w:start w:val="1"/>
      <w:numFmt w:val="decimal"/>
      <w:lvlText w:val="%7."/>
      <w:lvlJc w:val="left"/>
      <w:pPr>
        <w:ind w:left="5040" w:hanging="360"/>
      </w:pPr>
      <w:rPr>
        <w:rFonts w:cs="Times New Roman"/>
      </w:rPr>
    </w:lvl>
    <w:lvl w:ilvl="7" w:tplc="9E5A71DE">
      <w:start w:val="1"/>
      <w:numFmt w:val="lowerLetter"/>
      <w:lvlText w:val="%8."/>
      <w:lvlJc w:val="left"/>
      <w:pPr>
        <w:ind w:left="5760" w:hanging="360"/>
      </w:pPr>
      <w:rPr>
        <w:rFonts w:cs="Times New Roman"/>
      </w:rPr>
    </w:lvl>
    <w:lvl w:ilvl="8" w:tplc="AC76B48A">
      <w:start w:val="1"/>
      <w:numFmt w:val="lowerRoman"/>
      <w:lvlText w:val="%9."/>
      <w:lvlJc w:val="right"/>
      <w:pPr>
        <w:ind w:left="6480" w:hanging="180"/>
      </w:pPr>
      <w:rPr>
        <w:rFonts w:cs="Times New Roman"/>
      </w:rPr>
    </w:lvl>
  </w:abstractNum>
  <w:abstractNum w:abstractNumId="24" w15:restartNumberingAfterBreak="0">
    <w:nsid w:val="7FC31F71"/>
    <w:multiLevelType w:val="hybridMultilevel"/>
    <w:tmpl w:val="FFFFFFFF"/>
    <w:lvl w:ilvl="0" w:tplc="78501C7C">
      <w:numFmt w:val="bullet"/>
      <w:lvlText w:val=""/>
      <w:lvlJc w:val="left"/>
      <w:pPr>
        <w:ind w:left="913" w:hanging="360"/>
      </w:pPr>
      <w:rPr>
        <w:rFonts w:ascii="Symbol" w:eastAsia="Times New Roman" w:hAnsi="Symbol" w:hint="default"/>
        <w:w w:val="99"/>
        <w:sz w:val="20"/>
      </w:rPr>
    </w:lvl>
    <w:lvl w:ilvl="1" w:tplc="3FB2E9DC">
      <w:numFmt w:val="bullet"/>
      <w:lvlText w:val="•"/>
      <w:lvlJc w:val="left"/>
      <w:pPr>
        <w:ind w:left="1824" w:hanging="360"/>
      </w:pPr>
    </w:lvl>
    <w:lvl w:ilvl="2" w:tplc="5614A866">
      <w:numFmt w:val="bullet"/>
      <w:lvlText w:val="•"/>
      <w:lvlJc w:val="left"/>
      <w:pPr>
        <w:ind w:left="2729" w:hanging="360"/>
      </w:pPr>
    </w:lvl>
    <w:lvl w:ilvl="3" w:tplc="DB70FA00">
      <w:numFmt w:val="bullet"/>
      <w:lvlText w:val="•"/>
      <w:lvlJc w:val="left"/>
      <w:pPr>
        <w:ind w:left="3633" w:hanging="360"/>
      </w:pPr>
    </w:lvl>
    <w:lvl w:ilvl="4" w:tplc="7C681052">
      <w:numFmt w:val="bullet"/>
      <w:lvlText w:val="•"/>
      <w:lvlJc w:val="left"/>
      <w:pPr>
        <w:ind w:left="4538" w:hanging="360"/>
      </w:pPr>
    </w:lvl>
    <w:lvl w:ilvl="5" w:tplc="72825466">
      <w:numFmt w:val="bullet"/>
      <w:lvlText w:val="•"/>
      <w:lvlJc w:val="left"/>
      <w:pPr>
        <w:ind w:left="5443" w:hanging="360"/>
      </w:pPr>
    </w:lvl>
    <w:lvl w:ilvl="6" w:tplc="2ECA56BA">
      <w:numFmt w:val="bullet"/>
      <w:lvlText w:val="•"/>
      <w:lvlJc w:val="left"/>
      <w:pPr>
        <w:ind w:left="6347" w:hanging="360"/>
      </w:pPr>
    </w:lvl>
    <w:lvl w:ilvl="7" w:tplc="9DCADAD8">
      <w:numFmt w:val="bullet"/>
      <w:lvlText w:val="•"/>
      <w:lvlJc w:val="left"/>
      <w:pPr>
        <w:ind w:left="7252" w:hanging="360"/>
      </w:pPr>
    </w:lvl>
    <w:lvl w:ilvl="8" w:tplc="4EEE8E40">
      <w:numFmt w:val="bullet"/>
      <w:lvlText w:val="•"/>
      <w:lvlJc w:val="left"/>
      <w:pPr>
        <w:ind w:left="8157" w:hanging="360"/>
      </w:pPr>
    </w:lvl>
  </w:abstractNum>
  <w:abstractNum w:abstractNumId="25" w15:restartNumberingAfterBreak="0">
    <w:nsid w:val="7FC31F72"/>
    <w:multiLevelType w:val="hybridMultilevel"/>
    <w:tmpl w:val="FFFFFFFF"/>
    <w:lvl w:ilvl="0" w:tplc="32704D8C">
      <w:start w:val="2"/>
      <w:numFmt w:val="decimal"/>
      <w:lvlText w:val="%1."/>
      <w:lvlJc w:val="left"/>
      <w:pPr>
        <w:ind w:left="720" w:hanging="360"/>
      </w:pPr>
      <w:rPr>
        <w:rFonts w:cs="Times New Roman"/>
      </w:rPr>
    </w:lvl>
    <w:lvl w:ilvl="1" w:tplc="69F077EE">
      <w:start w:val="1"/>
      <w:numFmt w:val="lowerLetter"/>
      <w:lvlText w:val="%2."/>
      <w:lvlJc w:val="left"/>
      <w:pPr>
        <w:ind w:left="1440" w:hanging="360"/>
      </w:pPr>
      <w:rPr>
        <w:rFonts w:cs="Times New Roman"/>
      </w:rPr>
    </w:lvl>
    <w:lvl w:ilvl="2" w:tplc="5C083076">
      <w:start w:val="1"/>
      <w:numFmt w:val="lowerRoman"/>
      <w:lvlText w:val="%3."/>
      <w:lvlJc w:val="right"/>
      <w:pPr>
        <w:ind w:left="2160" w:hanging="180"/>
      </w:pPr>
      <w:rPr>
        <w:rFonts w:cs="Times New Roman"/>
      </w:rPr>
    </w:lvl>
    <w:lvl w:ilvl="3" w:tplc="863C121C">
      <w:start w:val="1"/>
      <w:numFmt w:val="decimal"/>
      <w:lvlText w:val="%4."/>
      <w:lvlJc w:val="left"/>
      <w:pPr>
        <w:ind w:left="2880" w:hanging="360"/>
      </w:pPr>
      <w:rPr>
        <w:rFonts w:cs="Times New Roman"/>
      </w:rPr>
    </w:lvl>
    <w:lvl w:ilvl="4" w:tplc="FDEAAB86">
      <w:start w:val="1"/>
      <w:numFmt w:val="lowerLetter"/>
      <w:lvlText w:val="%5."/>
      <w:lvlJc w:val="left"/>
      <w:pPr>
        <w:ind w:left="3600" w:hanging="360"/>
      </w:pPr>
      <w:rPr>
        <w:rFonts w:cs="Times New Roman"/>
      </w:rPr>
    </w:lvl>
    <w:lvl w:ilvl="5" w:tplc="E4CABCAA">
      <w:start w:val="1"/>
      <w:numFmt w:val="lowerRoman"/>
      <w:lvlText w:val="%6."/>
      <w:lvlJc w:val="right"/>
      <w:pPr>
        <w:ind w:left="4320" w:hanging="180"/>
      </w:pPr>
      <w:rPr>
        <w:rFonts w:cs="Times New Roman"/>
      </w:rPr>
    </w:lvl>
    <w:lvl w:ilvl="6" w:tplc="643A9006">
      <w:start w:val="1"/>
      <w:numFmt w:val="decimal"/>
      <w:lvlText w:val="%7."/>
      <w:lvlJc w:val="left"/>
      <w:pPr>
        <w:ind w:left="5040" w:hanging="360"/>
      </w:pPr>
      <w:rPr>
        <w:rFonts w:cs="Times New Roman"/>
      </w:rPr>
    </w:lvl>
    <w:lvl w:ilvl="7" w:tplc="9CCE3C88">
      <w:start w:val="1"/>
      <w:numFmt w:val="lowerLetter"/>
      <w:lvlText w:val="%8."/>
      <w:lvlJc w:val="left"/>
      <w:pPr>
        <w:ind w:left="5760" w:hanging="360"/>
      </w:pPr>
      <w:rPr>
        <w:rFonts w:cs="Times New Roman"/>
      </w:rPr>
    </w:lvl>
    <w:lvl w:ilvl="8" w:tplc="AA82F17E">
      <w:start w:val="1"/>
      <w:numFmt w:val="lowerRoman"/>
      <w:lvlText w:val="%9."/>
      <w:lvlJc w:val="right"/>
      <w:pPr>
        <w:ind w:left="6480" w:hanging="180"/>
      </w:pPr>
      <w:rPr>
        <w:rFonts w:cs="Times New Roman"/>
      </w:rPr>
    </w:lvl>
  </w:abstractNum>
  <w:abstractNum w:abstractNumId="26" w15:restartNumberingAfterBreak="0">
    <w:nsid w:val="7FC31F73"/>
    <w:multiLevelType w:val="hybridMultilevel"/>
    <w:tmpl w:val="FFFFFFFF"/>
    <w:lvl w:ilvl="0" w:tplc="8F8EBD46">
      <w:start w:val="1"/>
      <w:numFmt w:val="bullet"/>
      <w:lvlText w:val=""/>
      <w:lvlJc w:val="left"/>
      <w:pPr>
        <w:ind w:left="1077" w:hanging="360"/>
      </w:pPr>
      <w:rPr>
        <w:rFonts w:ascii="Symbol" w:hAnsi="Symbol" w:hint="default"/>
      </w:rPr>
    </w:lvl>
    <w:lvl w:ilvl="1" w:tplc="A1AE0974">
      <w:start w:val="1"/>
      <w:numFmt w:val="bullet"/>
      <w:lvlText w:val="o"/>
      <w:lvlJc w:val="left"/>
      <w:pPr>
        <w:ind w:left="1797" w:hanging="360"/>
      </w:pPr>
      <w:rPr>
        <w:rFonts w:ascii="Courier New" w:hAnsi="Courier New" w:cs="Times New Roman" w:hint="default"/>
      </w:rPr>
    </w:lvl>
    <w:lvl w:ilvl="2" w:tplc="12663FE0">
      <w:start w:val="1"/>
      <w:numFmt w:val="bullet"/>
      <w:lvlText w:val=""/>
      <w:lvlJc w:val="left"/>
      <w:pPr>
        <w:ind w:left="2517" w:hanging="360"/>
      </w:pPr>
      <w:rPr>
        <w:rFonts w:ascii="Wingdings" w:hAnsi="Wingdings" w:hint="default"/>
      </w:rPr>
    </w:lvl>
    <w:lvl w:ilvl="3" w:tplc="EA822A54">
      <w:start w:val="1"/>
      <w:numFmt w:val="bullet"/>
      <w:lvlText w:val=""/>
      <w:lvlJc w:val="left"/>
      <w:pPr>
        <w:ind w:left="3237" w:hanging="360"/>
      </w:pPr>
      <w:rPr>
        <w:rFonts w:ascii="Symbol" w:hAnsi="Symbol" w:hint="default"/>
      </w:rPr>
    </w:lvl>
    <w:lvl w:ilvl="4" w:tplc="391067BE">
      <w:start w:val="1"/>
      <w:numFmt w:val="bullet"/>
      <w:lvlText w:val="o"/>
      <w:lvlJc w:val="left"/>
      <w:pPr>
        <w:ind w:left="3957" w:hanging="360"/>
      </w:pPr>
      <w:rPr>
        <w:rFonts w:ascii="Courier New" w:hAnsi="Courier New" w:cs="Times New Roman" w:hint="default"/>
      </w:rPr>
    </w:lvl>
    <w:lvl w:ilvl="5" w:tplc="7B4CA446">
      <w:start w:val="1"/>
      <w:numFmt w:val="bullet"/>
      <w:lvlText w:val=""/>
      <w:lvlJc w:val="left"/>
      <w:pPr>
        <w:ind w:left="4677" w:hanging="360"/>
      </w:pPr>
      <w:rPr>
        <w:rFonts w:ascii="Wingdings" w:hAnsi="Wingdings" w:hint="default"/>
      </w:rPr>
    </w:lvl>
    <w:lvl w:ilvl="6" w:tplc="8A86D1B6">
      <w:start w:val="1"/>
      <w:numFmt w:val="bullet"/>
      <w:lvlText w:val=""/>
      <w:lvlJc w:val="left"/>
      <w:pPr>
        <w:ind w:left="5397" w:hanging="360"/>
      </w:pPr>
      <w:rPr>
        <w:rFonts w:ascii="Symbol" w:hAnsi="Symbol" w:hint="default"/>
      </w:rPr>
    </w:lvl>
    <w:lvl w:ilvl="7" w:tplc="B0C05E8E">
      <w:start w:val="1"/>
      <w:numFmt w:val="bullet"/>
      <w:lvlText w:val="o"/>
      <w:lvlJc w:val="left"/>
      <w:pPr>
        <w:ind w:left="6117" w:hanging="360"/>
      </w:pPr>
      <w:rPr>
        <w:rFonts w:ascii="Courier New" w:hAnsi="Courier New" w:cs="Times New Roman" w:hint="default"/>
      </w:rPr>
    </w:lvl>
    <w:lvl w:ilvl="8" w:tplc="CF5EC782">
      <w:start w:val="1"/>
      <w:numFmt w:val="bullet"/>
      <w:lvlText w:val=""/>
      <w:lvlJc w:val="left"/>
      <w:pPr>
        <w:ind w:left="6837"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1"/>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9"/>
  </w:num>
  <w:num w:numId="18">
    <w:abstractNumId w:val="15"/>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8"/>
  </w:num>
  <w:num w:numId="28">
    <w:abstractNumId w:val="16"/>
  </w:num>
  <w:num w:numId="29">
    <w:abstractNumId w:val="12"/>
  </w:num>
  <w:num w:numId="30">
    <w:abstractNumId w:val="11"/>
  </w:num>
  <w:num w:numId="31">
    <w:abstractNumId w:val="17"/>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D17"/>
    <w:rsid w:val="00005DB6"/>
    <w:rsid w:val="0001655D"/>
    <w:rsid w:val="0001750F"/>
    <w:rsid w:val="000279FE"/>
    <w:rsid w:val="00032100"/>
    <w:rsid w:val="00036D59"/>
    <w:rsid w:val="00040592"/>
    <w:rsid w:val="000500F6"/>
    <w:rsid w:val="00053825"/>
    <w:rsid w:val="00073F1F"/>
    <w:rsid w:val="00080F74"/>
    <w:rsid w:val="00086CED"/>
    <w:rsid w:val="000A30FA"/>
    <w:rsid w:val="000B64A2"/>
    <w:rsid w:val="000B7146"/>
    <w:rsid w:val="000C4122"/>
    <w:rsid w:val="000D15F6"/>
    <w:rsid w:val="000E76DC"/>
    <w:rsid w:val="00101063"/>
    <w:rsid w:val="0010663A"/>
    <w:rsid w:val="00107B4F"/>
    <w:rsid w:val="001102D6"/>
    <w:rsid w:val="00111D9E"/>
    <w:rsid w:val="00123BEB"/>
    <w:rsid w:val="001519D6"/>
    <w:rsid w:val="001534DB"/>
    <w:rsid w:val="001633D7"/>
    <w:rsid w:val="00166EDC"/>
    <w:rsid w:val="00192B82"/>
    <w:rsid w:val="001A6B97"/>
    <w:rsid w:val="001B2081"/>
    <w:rsid w:val="001C0A9E"/>
    <w:rsid w:val="001C1475"/>
    <w:rsid w:val="001C2AD3"/>
    <w:rsid w:val="001C4F67"/>
    <w:rsid w:val="001D19F3"/>
    <w:rsid w:val="001E3043"/>
    <w:rsid w:val="001F54B3"/>
    <w:rsid w:val="0020218F"/>
    <w:rsid w:val="00202A77"/>
    <w:rsid w:val="00207FCE"/>
    <w:rsid w:val="002210BF"/>
    <w:rsid w:val="00221711"/>
    <w:rsid w:val="00223DE8"/>
    <w:rsid w:val="00226712"/>
    <w:rsid w:val="0023368C"/>
    <w:rsid w:val="00253688"/>
    <w:rsid w:val="00260A05"/>
    <w:rsid w:val="00271FD8"/>
    <w:rsid w:val="0028725A"/>
    <w:rsid w:val="002D0096"/>
    <w:rsid w:val="002D1942"/>
    <w:rsid w:val="002D2F7F"/>
    <w:rsid w:val="002F53D0"/>
    <w:rsid w:val="00304790"/>
    <w:rsid w:val="00322D36"/>
    <w:rsid w:val="00331F2D"/>
    <w:rsid w:val="0033294F"/>
    <w:rsid w:val="00336A39"/>
    <w:rsid w:val="00344425"/>
    <w:rsid w:val="00350117"/>
    <w:rsid w:val="00350D0B"/>
    <w:rsid w:val="00362A50"/>
    <w:rsid w:val="00384F79"/>
    <w:rsid w:val="003B00D6"/>
    <w:rsid w:val="003B52BC"/>
    <w:rsid w:val="003C04DD"/>
    <w:rsid w:val="003C2901"/>
    <w:rsid w:val="003C55D6"/>
    <w:rsid w:val="003D7F16"/>
    <w:rsid w:val="003E3E21"/>
    <w:rsid w:val="003E59D6"/>
    <w:rsid w:val="003E7D2B"/>
    <w:rsid w:val="00405411"/>
    <w:rsid w:val="00405C00"/>
    <w:rsid w:val="004231B4"/>
    <w:rsid w:val="00424322"/>
    <w:rsid w:val="0042640E"/>
    <w:rsid w:val="004308F6"/>
    <w:rsid w:val="00445826"/>
    <w:rsid w:val="00452810"/>
    <w:rsid w:val="00453EF8"/>
    <w:rsid w:val="00472D9E"/>
    <w:rsid w:val="00473F5B"/>
    <w:rsid w:val="004A33DA"/>
    <w:rsid w:val="004B061D"/>
    <w:rsid w:val="004B0A12"/>
    <w:rsid w:val="004B2696"/>
    <w:rsid w:val="004B4D17"/>
    <w:rsid w:val="004D2D0A"/>
    <w:rsid w:val="004D7F2E"/>
    <w:rsid w:val="004F775F"/>
    <w:rsid w:val="00502222"/>
    <w:rsid w:val="00505F64"/>
    <w:rsid w:val="00511AEE"/>
    <w:rsid w:val="0052380F"/>
    <w:rsid w:val="005278E9"/>
    <w:rsid w:val="00534786"/>
    <w:rsid w:val="00535CFF"/>
    <w:rsid w:val="005435F6"/>
    <w:rsid w:val="00557BE1"/>
    <w:rsid w:val="0056065D"/>
    <w:rsid w:val="0056531E"/>
    <w:rsid w:val="005A3EA4"/>
    <w:rsid w:val="005A57C7"/>
    <w:rsid w:val="005B25A7"/>
    <w:rsid w:val="005B44FA"/>
    <w:rsid w:val="005B5934"/>
    <w:rsid w:val="005B6AE8"/>
    <w:rsid w:val="005D0E52"/>
    <w:rsid w:val="00632F4E"/>
    <w:rsid w:val="0063434D"/>
    <w:rsid w:val="00636899"/>
    <w:rsid w:val="006377AF"/>
    <w:rsid w:val="00646025"/>
    <w:rsid w:val="0068597A"/>
    <w:rsid w:val="006A43E0"/>
    <w:rsid w:val="006A6958"/>
    <w:rsid w:val="006C1A6C"/>
    <w:rsid w:val="006C34B7"/>
    <w:rsid w:val="006C4E35"/>
    <w:rsid w:val="006D2F4A"/>
    <w:rsid w:val="006E670B"/>
    <w:rsid w:val="006E6C88"/>
    <w:rsid w:val="006E7DCE"/>
    <w:rsid w:val="00704871"/>
    <w:rsid w:val="00731AA0"/>
    <w:rsid w:val="00734C59"/>
    <w:rsid w:val="00734DB3"/>
    <w:rsid w:val="00737EB6"/>
    <w:rsid w:val="00742349"/>
    <w:rsid w:val="007620E8"/>
    <w:rsid w:val="00763037"/>
    <w:rsid w:val="00764848"/>
    <w:rsid w:val="00765BA3"/>
    <w:rsid w:val="00777D4F"/>
    <w:rsid w:val="00784577"/>
    <w:rsid w:val="0079187D"/>
    <w:rsid w:val="00792C50"/>
    <w:rsid w:val="007B7BBC"/>
    <w:rsid w:val="007C30CF"/>
    <w:rsid w:val="007C5638"/>
    <w:rsid w:val="007E3619"/>
    <w:rsid w:val="007E4BD5"/>
    <w:rsid w:val="007E74C6"/>
    <w:rsid w:val="007F18D4"/>
    <w:rsid w:val="008053A4"/>
    <w:rsid w:val="0080638F"/>
    <w:rsid w:val="008126F1"/>
    <w:rsid w:val="008166CE"/>
    <w:rsid w:val="00844B68"/>
    <w:rsid w:val="008544C3"/>
    <w:rsid w:val="008834CC"/>
    <w:rsid w:val="008846E3"/>
    <w:rsid w:val="00897BE5"/>
    <w:rsid w:val="008B1351"/>
    <w:rsid w:val="008B372D"/>
    <w:rsid w:val="008D2E76"/>
    <w:rsid w:val="008E4128"/>
    <w:rsid w:val="008F73EF"/>
    <w:rsid w:val="00912912"/>
    <w:rsid w:val="00914751"/>
    <w:rsid w:val="00934FEB"/>
    <w:rsid w:val="00946613"/>
    <w:rsid w:val="00950EE0"/>
    <w:rsid w:val="00962AC3"/>
    <w:rsid w:val="009726FF"/>
    <w:rsid w:val="0098251C"/>
    <w:rsid w:val="009857BA"/>
    <w:rsid w:val="009A055D"/>
    <w:rsid w:val="009B2015"/>
    <w:rsid w:val="009C71A5"/>
    <w:rsid w:val="009D0492"/>
    <w:rsid w:val="009F10AE"/>
    <w:rsid w:val="009F30CB"/>
    <w:rsid w:val="009F450D"/>
    <w:rsid w:val="00A02095"/>
    <w:rsid w:val="00A13E45"/>
    <w:rsid w:val="00A242C6"/>
    <w:rsid w:val="00A33F20"/>
    <w:rsid w:val="00A375A3"/>
    <w:rsid w:val="00A37A04"/>
    <w:rsid w:val="00A51F8A"/>
    <w:rsid w:val="00A536A3"/>
    <w:rsid w:val="00A56A7E"/>
    <w:rsid w:val="00A60674"/>
    <w:rsid w:val="00A62463"/>
    <w:rsid w:val="00A7064E"/>
    <w:rsid w:val="00A711BC"/>
    <w:rsid w:val="00A748B3"/>
    <w:rsid w:val="00A80B54"/>
    <w:rsid w:val="00A8172A"/>
    <w:rsid w:val="00A96E48"/>
    <w:rsid w:val="00A96E7E"/>
    <w:rsid w:val="00A97536"/>
    <w:rsid w:val="00AA6DEF"/>
    <w:rsid w:val="00AB5537"/>
    <w:rsid w:val="00AB6530"/>
    <w:rsid w:val="00AC6019"/>
    <w:rsid w:val="00AE0107"/>
    <w:rsid w:val="00AE1DF3"/>
    <w:rsid w:val="00AF413C"/>
    <w:rsid w:val="00B057F1"/>
    <w:rsid w:val="00B06A62"/>
    <w:rsid w:val="00B131AF"/>
    <w:rsid w:val="00B24004"/>
    <w:rsid w:val="00B277B7"/>
    <w:rsid w:val="00B366F3"/>
    <w:rsid w:val="00B41A78"/>
    <w:rsid w:val="00B4501B"/>
    <w:rsid w:val="00B469BA"/>
    <w:rsid w:val="00B525F7"/>
    <w:rsid w:val="00B6416B"/>
    <w:rsid w:val="00B71793"/>
    <w:rsid w:val="00B83AED"/>
    <w:rsid w:val="00B9392A"/>
    <w:rsid w:val="00B94F62"/>
    <w:rsid w:val="00BB1709"/>
    <w:rsid w:val="00BB739F"/>
    <w:rsid w:val="00BD26AF"/>
    <w:rsid w:val="00C02316"/>
    <w:rsid w:val="00C04ECB"/>
    <w:rsid w:val="00C06EBE"/>
    <w:rsid w:val="00C120BE"/>
    <w:rsid w:val="00C16C28"/>
    <w:rsid w:val="00C31B7A"/>
    <w:rsid w:val="00C32717"/>
    <w:rsid w:val="00C462AE"/>
    <w:rsid w:val="00C6215A"/>
    <w:rsid w:val="00C65B14"/>
    <w:rsid w:val="00C90E9F"/>
    <w:rsid w:val="00CB68D9"/>
    <w:rsid w:val="00CB7374"/>
    <w:rsid w:val="00CC4B6D"/>
    <w:rsid w:val="00CC7CA0"/>
    <w:rsid w:val="00CE0193"/>
    <w:rsid w:val="00D041E7"/>
    <w:rsid w:val="00D07608"/>
    <w:rsid w:val="00D10F19"/>
    <w:rsid w:val="00D2207B"/>
    <w:rsid w:val="00D2667F"/>
    <w:rsid w:val="00D335D9"/>
    <w:rsid w:val="00D4223E"/>
    <w:rsid w:val="00D641A8"/>
    <w:rsid w:val="00D66C65"/>
    <w:rsid w:val="00D73D86"/>
    <w:rsid w:val="00D8283E"/>
    <w:rsid w:val="00D874CF"/>
    <w:rsid w:val="00D950A2"/>
    <w:rsid w:val="00DA6EF1"/>
    <w:rsid w:val="00DB0E30"/>
    <w:rsid w:val="00DB5EC4"/>
    <w:rsid w:val="00DC0C60"/>
    <w:rsid w:val="00DC471F"/>
    <w:rsid w:val="00DC56DF"/>
    <w:rsid w:val="00DC654A"/>
    <w:rsid w:val="00DF009A"/>
    <w:rsid w:val="00DF5127"/>
    <w:rsid w:val="00DF7338"/>
    <w:rsid w:val="00E1237E"/>
    <w:rsid w:val="00E3222C"/>
    <w:rsid w:val="00E419E0"/>
    <w:rsid w:val="00E774D7"/>
    <w:rsid w:val="00E97BC0"/>
    <w:rsid w:val="00EA232F"/>
    <w:rsid w:val="00EA5EBC"/>
    <w:rsid w:val="00EB7CB1"/>
    <w:rsid w:val="00ED0536"/>
    <w:rsid w:val="00ED1DAD"/>
    <w:rsid w:val="00ED616E"/>
    <w:rsid w:val="00ED6FF9"/>
    <w:rsid w:val="00EF0A65"/>
    <w:rsid w:val="00EF3979"/>
    <w:rsid w:val="00EF41EF"/>
    <w:rsid w:val="00EF5C33"/>
    <w:rsid w:val="00F3230B"/>
    <w:rsid w:val="00F45076"/>
    <w:rsid w:val="00F61FA3"/>
    <w:rsid w:val="00F62E5A"/>
    <w:rsid w:val="00F76102"/>
    <w:rsid w:val="00F7697F"/>
    <w:rsid w:val="00F84101"/>
    <w:rsid w:val="00F9102A"/>
    <w:rsid w:val="00F917DC"/>
    <w:rsid w:val="00F95D62"/>
    <w:rsid w:val="00FC6609"/>
    <w:rsid w:val="00FD250F"/>
    <w:rsid w:val="00FE2105"/>
    <w:rsid w:val="00FE2CCE"/>
    <w:rsid w:val="00FE3E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6A435D"/>
  <w15:chartTrackingRefBased/>
  <w15:docId w15:val="{BD2813E6-5D86-4DD1-84F2-D8E6DB94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spacing w:after="200" w:line="276" w:lineRule="auto"/>
    </w:pPr>
    <w:rPr>
      <w:rFonts w:ascii="Calibri" w:hAnsi="Calibri" w:cs="Calibri"/>
      <w:sz w:val="22"/>
      <w:szCs w:val="22"/>
      <w:lang w:eastAsia="zh-CN"/>
    </w:rPr>
  </w:style>
  <w:style w:type="paragraph" w:styleId="Titolo1">
    <w:name w:val="heading 1"/>
    <w:basedOn w:val="Normale"/>
    <w:next w:val="Normale"/>
    <w:qFormat/>
    <w:pPr>
      <w:keepNext/>
      <w:numPr>
        <w:numId w:val="1"/>
      </w:numPr>
      <w:shd w:val="clear" w:color="auto" w:fill="FFFFFF"/>
      <w:tabs>
        <w:tab w:val="left" w:pos="1070"/>
      </w:tabs>
      <w:spacing w:before="240" w:after="60" w:line="240" w:lineRule="auto"/>
      <w:outlineLvl w:val="0"/>
    </w:pPr>
    <w:rPr>
      <w:rFonts w:ascii="Times New Roman" w:hAnsi="Times New Roman" w:cs="Times New Roman"/>
      <w:kern w:val="1"/>
      <w:sz w:val="28"/>
      <w:szCs w:val="28"/>
    </w:rPr>
  </w:style>
  <w:style w:type="paragraph" w:styleId="Titolo2">
    <w:name w:val="heading 2"/>
    <w:basedOn w:val="Normale"/>
    <w:next w:val="Normale"/>
    <w:qFormat/>
    <w:pPr>
      <w:keepNext/>
      <w:numPr>
        <w:ilvl w:val="1"/>
        <w:numId w:val="1"/>
      </w:numPr>
      <w:shd w:val="clear" w:color="auto" w:fill="FFFFFF"/>
      <w:tabs>
        <w:tab w:val="left" w:pos="720"/>
      </w:tabs>
      <w:spacing w:before="240" w:after="60" w:line="240" w:lineRule="auto"/>
      <w:outlineLvl w:val="1"/>
    </w:pPr>
    <w:rPr>
      <w:rFonts w:ascii="Times New Roman" w:hAnsi="Times New Roman" w:cs="Times New Roman"/>
      <w:b/>
      <w:bCs/>
      <w:sz w:val="28"/>
      <w:szCs w:val="28"/>
    </w:rPr>
  </w:style>
  <w:style w:type="paragraph" w:styleId="Titolo3">
    <w:name w:val="heading 3"/>
    <w:basedOn w:val="Normale"/>
    <w:next w:val="Normale"/>
    <w:qFormat/>
    <w:pPr>
      <w:keepNext/>
      <w:spacing w:before="240" w:after="60" w:line="240" w:lineRule="auto"/>
      <w:outlineLvl w:val="2"/>
    </w:pPr>
    <w:rPr>
      <w:rFonts w:ascii="Arial" w:hAnsi="Arial" w:cs="Arial"/>
      <w:b/>
      <w:bCs/>
      <w:sz w:val="26"/>
      <w:szCs w:val="26"/>
    </w:rPr>
  </w:style>
  <w:style w:type="paragraph" w:styleId="Titolo4">
    <w:name w:val="heading 4"/>
    <w:basedOn w:val="Normale"/>
    <w:next w:val="Normale"/>
    <w:qFormat/>
    <w:pPr>
      <w:keepNext/>
      <w:widowControl w:val="0"/>
      <w:autoSpaceDE w:val="0"/>
      <w:spacing w:after="0" w:line="240" w:lineRule="auto"/>
      <w:outlineLvl w:val="3"/>
    </w:pPr>
    <w:rPr>
      <w:rFonts w:ascii="Verdana" w:hAnsi="Verdana" w:cs="Verdana"/>
      <w:b/>
      <w:bCs/>
      <w:szCs w:val="16"/>
    </w:rPr>
  </w:style>
  <w:style w:type="paragraph" w:styleId="Titolo5">
    <w:name w:val="heading 5"/>
    <w:basedOn w:val="Normale"/>
    <w:next w:val="Normale"/>
    <w:qFormat/>
    <w:pPr>
      <w:keepNext/>
      <w:widowControl w:val="0"/>
      <w:autoSpaceDE w:val="0"/>
      <w:spacing w:after="0" w:line="240" w:lineRule="auto"/>
      <w:jc w:val="center"/>
      <w:outlineLvl w:val="4"/>
    </w:pPr>
    <w:rPr>
      <w:rFonts w:ascii="Verdana" w:hAnsi="Verdana" w:cs="Verdana"/>
      <w:b/>
      <w:bCs/>
      <w:sz w:val="18"/>
      <w:szCs w:val="20"/>
    </w:rPr>
  </w:style>
  <w:style w:type="paragraph" w:styleId="Titolo6">
    <w:name w:val="heading 6"/>
    <w:basedOn w:val="Normale"/>
    <w:next w:val="Normale"/>
    <w:qFormat/>
    <w:pPr>
      <w:keepNext/>
      <w:widowControl w:val="0"/>
      <w:autoSpaceDE w:val="0"/>
      <w:spacing w:after="0" w:line="240" w:lineRule="auto"/>
      <w:jc w:val="right"/>
      <w:outlineLvl w:val="5"/>
    </w:pPr>
    <w:rPr>
      <w:rFonts w:ascii="Times New Roman" w:hAnsi="Times New Roman" w:cs="Times New Roman"/>
      <w:b/>
      <w:bCs/>
      <w:sz w:val="24"/>
      <w:szCs w:val="24"/>
    </w:rPr>
  </w:style>
  <w:style w:type="paragraph" w:styleId="Titolo7">
    <w:name w:val="heading 7"/>
    <w:basedOn w:val="Normale"/>
    <w:next w:val="Normale"/>
    <w:qFormat/>
    <w:pPr>
      <w:keepNext/>
      <w:autoSpaceDE w:val="0"/>
      <w:jc w:val="both"/>
      <w:outlineLvl w:val="6"/>
    </w:pPr>
    <w:rPr>
      <w:rFonts w:ascii="Verdana" w:hAnsi="Verdana" w:cs="Verdana"/>
      <w:b/>
      <w:bCs/>
      <w:sz w:val="20"/>
      <w:szCs w:val="20"/>
    </w:rPr>
  </w:style>
  <w:style w:type="paragraph" w:styleId="Titolo8">
    <w:name w:val="heading 8"/>
    <w:basedOn w:val="Normale"/>
    <w:next w:val="Normale"/>
    <w:qFormat/>
    <w:pPr>
      <w:keepNext/>
      <w:spacing w:after="0" w:line="240" w:lineRule="auto"/>
      <w:outlineLvl w:val="7"/>
    </w:pPr>
    <w:rPr>
      <w:rFonts w:ascii="Times New Roman" w:hAnsi="Times New Roman" w:cs="Times New Roman"/>
      <w:b/>
      <w:bCs/>
      <w:sz w:val="24"/>
      <w:szCs w:val="24"/>
    </w:rPr>
  </w:style>
  <w:style w:type="paragraph" w:styleId="Titolo9">
    <w:name w:val="heading 9"/>
    <w:basedOn w:val="Normale"/>
    <w:next w:val="Normale"/>
    <w:qFormat/>
    <w:pPr>
      <w:spacing w:before="240" w:after="60"/>
      <w:outlineLvl w:val="8"/>
    </w:pPr>
    <w:rPr>
      <w:rFonts w:ascii="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rPr>
      <w:rFonts w:ascii="Times New Roman" w:hAnsi="Times New Roman" w:cs="Times New Roman"/>
      <w:sz w:val="24"/>
      <w:szCs w:val="24"/>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hint="default"/>
      <w:sz w:val="20"/>
    </w:rPr>
  </w:style>
  <w:style w:type="character" w:customStyle="1" w:styleId="WW8Num2z1">
    <w:name w:val="WW8Num2z1"/>
    <w:rPr>
      <w:rFonts w:ascii="Times New Roman" w:hAnsi="Times New Roman" w:cs="Times New Roman"/>
      <w:position w:val="0"/>
      <w:sz w:val="24"/>
      <w:vertAlign w:val="baseline"/>
    </w:rPr>
  </w:style>
  <w:style w:type="character" w:customStyle="1" w:styleId="WW8Num3z0">
    <w:name w:val="WW8Num3z0"/>
    <w:rPr>
      <w:rFonts w:ascii="Arial" w:hAnsi="Arial" w:cs="Arial" w:hint="default"/>
      <w:sz w:val="20"/>
      <w:szCs w:val="20"/>
      <w:highlight w:val="green"/>
    </w:rPr>
  </w:style>
  <w:style w:type="character" w:customStyle="1" w:styleId="WW8Num3z1">
    <w:name w:val="WW8Num3z1"/>
    <w:rPr>
      <w:rFonts w:ascii="Times New Roman" w:hAnsi="Times New Roman" w:cs="Times New Roman"/>
      <w:position w:val="0"/>
      <w:sz w:val="24"/>
      <w:vertAlign w:val="baseline"/>
    </w:rPr>
  </w:style>
  <w:style w:type="character" w:customStyle="1" w:styleId="WW8Num4z0">
    <w:name w:val="WW8Num4z0"/>
    <w:rPr>
      <w:rFonts w:ascii="Wingdings" w:hAnsi="Wingdings" w:cs="Wingdings" w:hint="default"/>
      <w:sz w:val="16"/>
    </w:rPr>
  </w:style>
  <w:style w:type="character" w:customStyle="1" w:styleId="WW8Num5z0">
    <w:name w:val="WW8Num5z0"/>
    <w:rPr>
      <w:rFonts w:ascii="Times New Roman" w:hAnsi="Times New Roman" w:cs="Arial Narrow" w:hint="default"/>
      <w:b/>
      <w:sz w:val="24"/>
    </w:rPr>
  </w:style>
  <w:style w:type="character" w:customStyle="1" w:styleId="WW8Num5z1">
    <w:name w:val="WW8Num5z1"/>
    <w:rPr>
      <w:rFonts w:hint="default"/>
    </w:rPr>
  </w:style>
  <w:style w:type="character" w:customStyle="1" w:styleId="WW8Num6z0">
    <w:name w:val="WW8Num6z0"/>
    <w:rPr>
      <w:rFonts w:ascii="Arial" w:hAnsi="Arial" w:cs="Arial" w:hint="default"/>
    </w:rPr>
  </w:style>
  <w:style w:type="character" w:customStyle="1" w:styleId="WW8Num7z0">
    <w:name w:val="WW8Num7z0"/>
    <w:rPr>
      <w:rFonts w:ascii="Symbol" w:hAnsi="Symbol" w:cs="Symbol" w:hint="default"/>
      <w:sz w:val="20"/>
      <w:szCs w:val="20"/>
      <w:lang w:eastAsia="it-IT"/>
    </w:rPr>
  </w:style>
  <w:style w:type="character" w:customStyle="1" w:styleId="WW8Num8z0">
    <w:name w:val="WW8Num8z0"/>
    <w:rPr>
      <w:rFonts w:ascii="Arial" w:hAnsi="Arial" w:cs="Arial" w:hint="default"/>
      <w:color w:val="auto"/>
      <w:sz w:val="24"/>
      <w:szCs w:val="24"/>
      <w:highlight w:val="white"/>
      <w:lang w:eastAsia="it-IT"/>
    </w:rPr>
  </w:style>
  <w:style w:type="character" w:customStyle="1" w:styleId="WW8Num9z0">
    <w:name w:val="WW8Num9z0"/>
    <w:rPr>
      <w:rFonts w:ascii="Wingdings" w:hAnsi="Wingdings" w:cs="Wingdings" w:hint="default"/>
      <w:sz w:val="18"/>
    </w:rPr>
  </w:style>
  <w:style w:type="character" w:customStyle="1" w:styleId="WW8Num10z0">
    <w:name w:val="WW8Num10z0"/>
    <w:rPr>
      <w:rFonts w:ascii="Arial" w:hAnsi="Arial" w:cs="Arial" w:hint="default"/>
      <w:sz w:val="20"/>
    </w:rPr>
  </w:style>
  <w:style w:type="character" w:customStyle="1" w:styleId="WW8Num10z1">
    <w:name w:val="WW8Num10z1"/>
    <w:rPr>
      <w:rFonts w:ascii="Times New Roman" w:hAnsi="Times New Roman" w:cs="Times New Roman"/>
      <w:position w:val="0"/>
      <w:sz w:val="24"/>
      <w:vertAlign w:val="baseline"/>
    </w:rPr>
  </w:style>
  <w:style w:type="character" w:customStyle="1" w:styleId="WW8Num11z0">
    <w:name w:val="WW8Num11z0"/>
    <w:rPr>
      <w:rFonts w:ascii="Arial Narrow" w:hAnsi="Arial Narrow" w:cs="Arial Narrow" w:hint="default"/>
      <w:sz w:val="2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hint="default"/>
      <w:b w:val="0"/>
      <w:sz w:val="20"/>
      <w:szCs w:val="20"/>
    </w:rPr>
  </w:style>
  <w:style w:type="character" w:customStyle="1" w:styleId="WW8Num14z1">
    <w:name w:val="WW8Num14z1"/>
    <w:rPr>
      <w:rFonts w:cs="Times New Roman"/>
    </w:rPr>
  </w:style>
  <w:style w:type="character" w:customStyle="1" w:styleId="Carpredefinitoparagrafo2">
    <w:name w:val="Car. predefinito paragrafo2"/>
  </w:style>
  <w:style w:type="character" w:customStyle="1" w:styleId="Carpredefinitoparagrafo1">
    <w:name w:val="Car. predefinito paragrafo1"/>
  </w:style>
  <w:style w:type="character" w:customStyle="1" w:styleId="Caratterepredefinitoparagrafo">
    <w:name w:val="Carattere predefinito paragrafo"/>
  </w:style>
  <w:style w:type="character" w:customStyle="1" w:styleId="WW-Caratterepredefinitoparagrafo">
    <w:name w:val="WW-Carattere predefinito paragrafo"/>
  </w:style>
  <w:style w:type="character" w:customStyle="1" w:styleId="WW-Caratterepredefinitoparagrafo1">
    <w:name w:val="WW-Carattere predefinito paragrafo1"/>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Caratterepredefinitoparagrafo11">
    <w:name w:val="WW-Carattere predefinito paragrafo1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7z1">
    <w:name w:val="WW8Num7z1"/>
    <w:rPr>
      <w:rFonts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5z0">
    <w:name w:val="WW8Num15z0"/>
    <w:rPr>
      <w:rFonts w:ascii="Wingdings" w:hAnsi="Wingdings" w:cs="Wingdings" w:hint="default"/>
      <w:sz w:val="18"/>
    </w:rPr>
  </w:style>
  <w:style w:type="character" w:customStyle="1" w:styleId="WW8Num16z0">
    <w:name w:val="WW8Num16z0"/>
    <w:rPr>
      <w:rFonts w:ascii="Arial" w:hAnsi="Arial" w:cs="Arial" w:hint="default"/>
      <w:sz w:val="20"/>
    </w:rPr>
  </w:style>
  <w:style w:type="character" w:customStyle="1" w:styleId="WW8Num16z1">
    <w:name w:val="WW8Num16z1"/>
    <w:rPr>
      <w:rFonts w:ascii="Times New Roman" w:hAnsi="Times New Roman" w:cs="Times New Roman"/>
      <w:position w:val="0"/>
      <w:sz w:val="24"/>
      <w:vertAlign w:val="baseline"/>
    </w:rPr>
  </w:style>
  <w:style w:type="character" w:customStyle="1" w:styleId="WW8Num17z0">
    <w:name w:val="WW8Num17z0"/>
    <w:rPr>
      <w:rFonts w:ascii="Arial Narrow" w:hAnsi="Arial Narrow" w:cs="Arial Narrow" w:hint="default"/>
      <w:sz w:val="2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5z1">
    <w:name w:val="WW8Num15z1"/>
    <w:rPr>
      <w:rFonts w:ascii="Times New Roman" w:hAnsi="Times New Roman" w:cs="Times New Roman"/>
      <w:position w:val="0"/>
      <w:sz w:val="24"/>
      <w:vertAlign w:val="baseline"/>
    </w:rPr>
  </w:style>
  <w:style w:type="character" w:customStyle="1" w:styleId="WW8Num19z0">
    <w:name w:val="WW8Num19z0"/>
    <w:rPr>
      <w:rFonts w:ascii="Times New Roman" w:hAnsi="Times New Roman" w:cs="Times New Roman"/>
      <w:position w:val="0"/>
      <w:sz w:val="22"/>
      <w:szCs w:val="22"/>
      <w:vertAlign w:val="baseline"/>
    </w:rPr>
  </w:style>
  <w:style w:type="character" w:customStyle="1" w:styleId="WW8Num20z0">
    <w:name w:val="WW8Num20z0"/>
    <w:rPr>
      <w:rFonts w:ascii="Arial" w:hAnsi="Arial" w:cs="Arial"/>
      <w:position w:val="0"/>
      <w:sz w:val="20"/>
      <w:vertAlign w:val="baseline"/>
    </w:rPr>
  </w:style>
  <w:style w:type="character" w:customStyle="1" w:styleId="WW8Num21z0">
    <w:name w:val="WW8Num21z0"/>
    <w:rPr>
      <w:rFonts w:ascii="Arial" w:hAnsi="Arial" w:cs="Aria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Times New Roman" w:hint="default"/>
    </w:rPr>
  </w:style>
  <w:style w:type="character" w:customStyle="1" w:styleId="WW8Num21z3">
    <w:name w:val="WW8Num21z3"/>
    <w:rPr>
      <w:rFonts w:ascii="Symbol" w:hAnsi="Symbol" w:cs="Times New Roman" w:hint="default"/>
    </w:rPr>
  </w:style>
  <w:style w:type="character" w:customStyle="1" w:styleId="WW8Num22z0">
    <w:name w:val="WW8Num22z0"/>
    <w:rPr>
      <w:rFonts w:ascii="Wingdings" w:hAnsi="Wingdings" w:cs="Wingdings" w:hint="default"/>
    </w:rPr>
  </w:style>
  <w:style w:type="character" w:customStyle="1" w:styleId="WW8Num22z1">
    <w:name w:val="WW8Num22z1"/>
    <w:rPr>
      <w:rFonts w:ascii="Courier New" w:hAnsi="Courier New" w:cs="Courier New" w:hint="default"/>
    </w:rPr>
  </w:style>
  <w:style w:type="character" w:customStyle="1" w:styleId="WW8Num22z3">
    <w:name w:val="WW8Num22z3"/>
    <w:rPr>
      <w:rFonts w:ascii="Symbol" w:hAnsi="Symbol" w:cs="Symbol" w:hint="default"/>
    </w:rPr>
  </w:style>
  <w:style w:type="character" w:customStyle="1" w:styleId="WW8Num23z0">
    <w:name w:val="WW8Num23z0"/>
    <w:rPr>
      <w:rFonts w:ascii="Arial" w:hAnsi="Arial" w:cs="Aria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Times New Roman" w:hint="default"/>
    </w:rPr>
  </w:style>
  <w:style w:type="character" w:customStyle="1" w:styleId="WW8Num23z3">
    <w:name w:val="WW8Num23z3"/>
    <w:rPr>
      <w:rFonts w:ascii="Symbol" w:hAnsi="Symbol" w:cs="Times New Roman" w:hint="default"/>
    </w:rPr>
  </w:style>
  <w:style w:type="character" w:customStyle="1" w:styleId="WW8Num24z0">
    <w:name w:val="WW8Num24z0"/>
    <w:rPr>
      <w:rFonts w:ascii="Symbol" w:hAnsi="Symbol" w:cs="Symbol" w:hint="default"/>
      <w:sz w:val="20"/>
      <w:szCs w:val="20"/>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position w:val="0"/>
      <w:sz w:val="20"/>
      <w:szCs w:val="20"/>
      <w:vertAlign w:val="baseline"/>
    </w:rPr>
  </w:style>
  <w:style w:type="character" w:customStyle="1" w:styleId="WW8Num25z1">
    <w:name w:val="WW8Num25z1"/>
    <w:rPr>
      <w:position w:val="0"/>
      <w:sz w:val="22"/>
      <w:szCs w:val="22"/>
      <w:vertAlign w:val="baseline"/>
    </w:rPr>
  </w:style>
  <w:style w:type="character" w:customStyle="1" w:styleId="WW8Num26z0">
    <w:name w:val="WW8Num26z0"/>
    <w:rPr>
      <w:rFonts w:ascii="Wingdings" w:hAnsi="Wingdings" w:cs="Wingdings" w:hint="default"/>
      <w:sz w:val="18"/>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Times New Roman" w:hAnsi="Times New Roman" w:cs="Times New Roman"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Wingdings" w:hAnsi="Wingdings" w:cs="Wingdings" w:hint="default"/>
      <w:sz w:val="22"/>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position w:val="0"/>
      <w:sz w:val="20"/>
      <w:szCs w:val="20"/>
      <w:vertAlign w:val="baseline"/>
    </w:rPr>
  </w:style>
  <w:style w:type="character" w:customStyle="1" w:styleId="WW8Num29z1">
    <w:name w:val="WW8Num29z1"/>
    <w:rPr>
      <w:position w:val="0"/>
      <w:sz w:val="22"/>
      <w:szCs w:val="22"/>
      <w:vertAlign w:val="baseline"/>
    </w:rPr>
  </w:style>
  <w:style w:type="character" w:customStyle="1" w:styleId="WW8Num30z0">
    <w:name w:val="WW8Num30z0"/>
    <w:rPr>
      <w:rFonts w:ascii="Arial" w:eastAsia="Times New Roman" w:hAnsi="Arial" w:cs="Aria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ascii="CG Times" w:hAnsi="CG Times" w:cs="CG Times"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sz w:val="18"/>
      <w:szCs w:val="18"/>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Wingdings" w:hAnsi="Wingdings" w:cs="Wingdings" w:hint="default"/>
      <w:sz w:val="16"/>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Wingdings" w:hAnsi="Wingdings" w:cs="Wingdings" w:hint="default"/>
      <w:sz w:val="16"/>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Arial" w:hAnsi="Arial" w:cs="Aria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Times New Roman" w:hint="default"/>
    </w:rPr>
  </w:style>
  <w:style w:type="character" w:customStyle="1" w:styleId="WW8Num35z3">
    <w:name w:val="WW8Num35z3"/>
    <w:rPr>
      <w:rFonts w:ascii="Symbol" w:hAnsi="Symbol" w:cs="Times New Roman" w:hint="default"/>
    </w:rPr>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imes New Roman" w:hAnsi="Times New Roman" w:cs="Times New Roman"/>
    </w:rPr>
  </w:style>
  <w:style w:type="character" w:customStyle="1" w:styleId="WW8Num37z1">
    <w:name w:val="WW8Num37z1"/>
    <w:rPr>
      <w:rFonts w:ascii="Times New Roman" w:hAnsi="Times New Roman" w:cs="Times New Roman"/>
      <w:sz w:val="24"/>
      <w:szCs w:val="24"/>
    </w:rPr>
  </w:style>
  <w:style w:type="character" w:customStyle="1" w:styleId="WW8Num38z0">
    <w:name w:val="WW8Num38z0"/>
    <w:rPr>
      <w:rFonts w:ascii="Wingdings" w:hAnsi="Wingdings" w:cs="Wingdings" w:hint="default"/>
      <w:sz w:val="22"/>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ascii="Arial" w:hAnsi="Arial" w:cs="Aria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ascii="Times New Roman" w:eastAsia="Times New Roman" w:hAnsi="Times New Roman" w:cs="Times New Roman" w:hint="default"/>
    </w:rPr>
  </w:style>
  <w:style w:type="character" w:customStyle="1" w:styleId="WW8Num40z1">
    <w:name w:val="WW8Num40z1"/>
    <w:rPr>
      <w:rFonts w:ascii="Times New Roman" w:hAnsi="Times New Roman" w:cs="Times New Roman"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0z4">
    <w:name w:val="WW8Num40z4"/>
    <w:rPr>
      <w:rFonts w:ascii="Courier New" w:hAnsi="Courier New" w:cs="Courier New" w:hint="default"/>
    </w:rPr>
  </w:style>
  <w:style w:type="character" w:customStyle="1" w:styleId="WW8Num41z0">
    <w:name w:val="WW8Num41z0"/>
    <w:rPr>
      <w:rFonts w:ascii="Arial" w:hAnsi="Arial" w:cs="Aria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Times New Roman" w:hint="default"/>
    </w:rPr>
  </w:style>
  <w:style w:type="character" w:customStyle="1" w:styleId="WW8Num41z3">
    <w:name w:val="WW8Num41z3"/>
    <w:rPr>
      <w:rFonts w:ascii="Symbol" w:hAnsi="Symbol" w:cs="Times New Roman" w:hint="default"/>
    </w:rPr>
  </w:style>
  <w:style w:type="character" w:customStyle="1" w:styleId="WW8Num42z0">
    <w:name w:val="WW8Num42z0"/>
    <w:rPr>
      <w:rFonts w:ascii="Arial" w:hAnsi="Arial" w:cs="Arial"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Times New Roman" w:hint="default"/>
    </w:rPr>
  </w:style>
  <w:style w:type="character" w:customStyle="1" w:styleId="WW8Num42z3">
    <w:name w:val="WW8Num42z3"/>
    <w:rPr>
      <w:rFonts w:ascii="Symbol" w:hAnsi="Symbol" w:cs="Times New Roman" w:hint="default"/>
    </w:rPr>
  </w:style>
  <w:style w:type="character" w:customStyle="1" w:styleId="WW8Num43z0">
    <w:name w:val="WW8Num43z0"/>
    <w:rPr>
      <w:rFonts w:ascii="Wingdings" w:hAnsi="Wingdings" w:cs="Wingdings" w:hint="default"/>
      <w:sz w:val="18"/>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WW8Num44z0">
    <w:name w:val="WW8Num44z0"/>
    <w:rPr>
      <w:rFonts w:ascii="Arial" w:eastAsia="Times New Roman" w:hAnsi="Arial" w:cs="Arial" w:hint="default"/>
    </w:rPr>
  </w:style>
  <w:style w:type="character" w:customStyle="1" w:styleId="WW8Num44z1">
    <w:name w:val="WW8Num44z1"/>
    <w:rPr>
      <w:rFonts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4z4">
    <w:name w:val="WW8Num44z4"/>
    <w:rPr>
      <w:rFonts w:ascii="Courier New" w:hAnsi="Courier New" w:cs="Courier New" w:hint="default"/>
    </w:rPr>
  </w:style>
  <w:style w:type="character" w:customStyle="1" w:styleId="WW-Caratterepredefinitoparagrafo111">
    <w:name w:val="WW-Carattere predefinito paragrafo111"/>
  </w:style>
  <w:style w:type="character" w:customStyle="1" w:styleId="Heading1Char">
    <w:name w:val="Heading 1 Char"/>
    <w:rPr>
      <w:rFonts w:ascii="Times New Roman" w:hAnsi="Times New Roman" w:cs="Times New Roman"/>
      <w:kern w:val="1"/>
      <w:sz w:val="32"/>
      <w:szCs w:val="32"/>
      <w:shd w:val="clear" w:color="auto" w:fill="FFFFFF"/>
      <w:lang w:val="x-none"/>
    </w:rPr>
  </w:style>
  <w:style w:type="character" w:customStyle="1" w:styleId="Heading2Char">
    <w:name w:val="Heading 2 Char"/>
    <w:rPr>
      <w:rFonts w:ascii="Times New Roman" w:hAnsi="Times New Roman" w:cs="Times New Roman"/>
      <w:b/>
      <w:bCs/>
      <w:sz w:val="24"/>
      <w:szCs w:val="24"/>
      <w:shd w:val="clear" w:color="auto" w:fill="FFFFFF"/>
    </w:rPr>
  </w:style>
  <w:style w:type="character" w:customStyle="1" w:styleId="Heading3Char">
    <w:name w:val="Heading 3 Char"/>
    <w:rPr>
      <w:rFonts w:ascii="Arial" w:hAnsi="Arial" w:cs="Arial"/>
      <w:b/>
      <w:bCs/>
      <w:sz w:val="26"/>
      <w:szCs w:val="26"/>
      <w:lang w:val="x-none"/>
    </w:rPr>
  </w:style>
  <w:style w:type="character" w:styleId="Collegamentoipertestuale">
    <w:name w:val="Hyperlink"/>
    <w:rPr>
      <w:rFonts w:ascii="Times New Roman" w:hAnsi="Times New Roman" w:cs="Times New Roman"/>
      <w:color w:val="0000FF"/>
      <w:u w:val="single"/>
    </w:rPr>
  </w:style>
  <w:style w:type="character" w:styleId="Collegamentovisitato">
    <w:name w:val="FollowedHyperlink"/>
    <w:rPr>
      <w:rFonts w:ascii="Times New Roman" w:hAnsi="Times New Roman" w:cs="Times New Roman"/>
      <w:color w:val="800080"/>
      <w:u w:val="single"/>
    </w:rPr>
  </w:style>
  <w:style w:type="character" w:customStyle="1" w:styleId="HeaderChar">
    <w:name w:val="Header Char"/>
    <w:rPr>
      <w:rFonts w:ascii="Times New Roman" w:hAnsi="Times New Roman" w:cs="Times New Roman"/>
      <w:sz w:val="20"/>
      <w:szCs w:val="20"/>
      <w:lang w:val="x-none"/>
    </w:rPr>
  </w:style>
  <w:style w:type="character" w:customStyle="1" w:styleId="EndnoteTextChar">
    <w:name w:val="Endnote Text Char"/>
    <w:rPr>
      <w:rFonts w:ascii="Courier New" w:hAnsi="Courier New" w:cs="Courier New"/>
      <w:sz w:val="24"/>
      <w:szCs w:val="24"/>
      <w:lang w:val="en-US"/>
    </w:rPr>
  </w:style>
  <w:style w:type="character" w:customStyle="1" w:styleId="TitleChar">
    <w:name w:val="Title Char"/>
    <w:rPr>
      <w:rFonts w:ascii="Times New Roman" w:hAnsi="Times New Roman" w:cs="Times New Roman"/>
      <w:b/>
      <w:bCs/>
      <w:caps/>
      <w:kern w:val="1"/>
      <w:sz w:val="24"/>
      <w:szCs w:val="24"/>
      <w:lang w:val="x-none"/>
    </w:rPr>
  </w:style>
  <w:style w:type="character" w:customStyle="1" w:styleId="BodyTextChar">
    <w:name w:val="Body Text Char"/>
    <w:rPr>
      <w:rFonts w:ascii="Times New Roman" w:hAnsi="Times New Roman" w:cs="Times New Roman"/>
      <w:lang w:val="x-none"/>
    </w:rPr>
  </w:style>
  <w:style w:type="character" w:customStyle="1" w:styleId="BodyTextIndentChar">
    <w:name w:val="Body Text Indent Char"/>
    <w:rPr>
      <w:rFonts w:ascii="Times New Roman" w:hAnsi="Times New Roman" w:cs="Times New Roman"/>
      <w:sz w:val="24"/>
      <w:szCs w:val="24"/>
    </w:rPr>
  </w:style>
  <w:style w:type="character" w:customStyle="1" w:styleId="BodyText3Char">
    <w:name w:val="Body Text 3 Char"/>
    <w:rPr>
      <w:rFonts w:ascii="Times New Roman" w:hAnsi="Times New Roman" w:cs="Times New Roman"/>
      <w:b/>
      <w:bCs/>
      <w:sz w:val="24"/>
      <w:szCs w:val="24"/>
      <w:lang w:val="x-none"/>
    </w:rPr>
  </w:style>
  <w:style w:type="character" w:customStyle="1" w:styleId="BalloonTextChar">
    <w:name w:val="Balloon Text Char"/>
    <w:rPr>
      <w:rFonts w:ascii="Tahoma" w:hAnsi="Tahoma" w:cs="Tahoma"/>
      <w:sz w:val="16"/>
      <w:szCs w:val="16"/>
    </w:rPr>
  </w:style>
  <w:style w:type="character" w:customStyle="1" w:styleId="Caratterenotaapidipagina">
    <w:name w:val="Carattere nota a piè di pagina"/>
    <w:rPr>
      <w:vertAlign w:val="superscript"/>
    </w:rPr>
  </w:style>
  <w:style w:type="character" w:customStyle="1" w:styleId="Rimandocommento1">
    <w:name w:val="Rimando commento1"/>
    <w:rPr>
      <w:sz w:val="16"/>
      <w:szCs w:val="16"/>
    </w:rPr>
  </w:style>
  <w:style w:type="character" w:customStyle="1" w:styleId="Titolo2Carattere">
    <w:name w:val="Titolo 2 Carattere"/>
    <w:qFormat/>
    <w:rPr>
      <w:b/>
      <w:bCs/>
      <w:sz w:val="28"/>
      <w:szCs w:val="28"/>
      <w:lang w:val="it-IT" w:bidi="ar-SA"/>
    </w:rPr>
  </w:style>
  <w:style w:type="character" w:customStyle="1" w:styleId="WW-Caratterenotaapidipagina">
    <w:name w:val="WW-Carattere nota a piè di pagina"/>
    <w:rPr>
      <w:vertAlign w:val="superscript"/>
    </w:rPr>
  </w:style>
  <w:style w:type="character" w:customStyle="1" w:styleId="Caratterinotaapidipagina">
    <w:name w:val="Caratteri nota a piè di pagina"/>
    <w:qFormat/>
    <w:rPr>
      <w:vertAlign w:val="superscript"/>
    </w:rPr>
  </w:style>
  <w:style w:type="character" w:customStyle="1" w:styleId="Caratterenotadichiusura">
    <w:name w:val="Carattere nota di chiusura"/>
    <w:rPr>
      <w:vertAlign w:val="superscript"/>
    </w:rPr>
  </w:style>
  <w:style w:type="character" w:customStyle="1" w:styleId="WW-Caratterenotadichiusura">
    <w:name w:val="WW-Carattere nota di chiusura"/>
  </w:style>
  <w:style w:type="character" w:customStyle="1" w:styleId="ListLabel103">
    <w:name w:val="ListLabel 103"/>
    <w:rPr>
      <w:rFonts w:ascii="Times New Roman" w:eastAsia="Arial Unicode MS" w:hAnsi="Times New Roman" w:cs="Times New Roman"/>
      <w:sz w:val="20"/>
    </w:rPr>
  </w:style>
  <w:style w:type="character" w:customStyle="1" w:styleId="ListLabel104">
    <w:name w:val="ListLabel 104"/>
    <w:rPr>
      <w:rFonts w:eastAsia="Arial Unicode MS"/>
    </w:rPr>
  </w:style>
  <w:style w:type="character" w:customStyle="1" w:styleId="ListLabel105">
    <w:name w:val="ListLabel 105"/>
    <w:rPr>
      <w:rFonts w:eastAsia="Arial Unicode MS"/>
    </w:rPr>
  </w:style>
  <w:style w:type="character" w:customStyle="1" w:styleId="ListLabel106">
    <w:name w:val="ListLabel 106"/>
    <w:rPr>
      <w:rFonts w:eastAsia="Arial Unicode MS"/>
    </w:rPr>
  </w:style>
  <w:style w:type="character" w:customStyle="1" w:styleId="ListLabel107">
    <w:name w:val="ListLabel 107"/>
    <w:rPr>
      <w:rFonts w:eastAsia="Arial Unicode MS"/>
    </w:rPr>
  </w:style>
  <w:style w:type="character" w:customStyle="1" w:styleId="ListLabel108">
    <w:name w:val="ListLabel 108"/>
    <w:rPr>
      <w:rFonts w:eastAsia="Arial Unicode MS"/>
    </w:rPr>
  </w:style>
  <w:style w:type="character" w:customStyle="1" w:styleId="ListLabel109">
    <w:name w:val="ListLabel 109"/>
    <w:rPr>
      <w:rFonts w:eastAsia="Arial Unicode MS"/>
    </w:rPr>
  </w:style>
  <w:style w:type="character" w:customStyle="1" w:styleId="ListLabel110">
    <w:name w:val="ListLabel 110"/>
    <w:rPr>
      <w:rFonts w:eastAsia="Arial Unicode MS"/>
    </w:rPr>
  </w:style>
  <w:style w:type="character" w:customStyle="1" w:styleId="ListLabel111">
    <w:name w:val="ListLabel 111"/>
    <w:rPr>
      <w:rFonts w:eastAsia="Arial Unicode MS"/>
    </w:rPr>
  </w:style>
  <w:style w:type="character" w:customStyle="1" w:styleId="Caratterinotadichiusura">
    <w:name w:val="Caratteri nota di chiusura"/>
    <w:rPr>
      <w:vertAlign w:val="superscript"/>
    </w:rPr>
  </w:style>
  <w:style w:type="character" w:customStyle="1" w:styleId="WW-Rimandonotaapidipagina">
    <w:name w:val="WW-Rimando nota a piè di pagina"/>
    <w:rPr>
      <w:vertAlign w:val="superscript"/>
    </w:rPr>
  </w:style>
  <w:style w:type="character" w:customStyle="1" w:styleId="WW-Rimandonotadichiusura">
    <w:name w:val="WW-Rimando nota di chiusura"/>
    <w:rPr>
      <w:vertAlign w:val="superscript"/>
    </w:rPr>
  </w:style>
  <w:style w:type="character" w:customStyle="1" w:styleId="WW-Rimandonotaapidipagina1">
    <w:name w:val="WW-Rimando nota a piè di pagina1"/>
    <w:rPr>
      <w:vertAlign w:val="superscript"/>
    </w:rPr>
  </w:style>
  <w:style w:type="character" w:customStyle="1" w:styleId="WW-Rimandonotadichiusura1">
    <w:name w:val="WW-Rimando nota di chiusura1"/>
    <w:rPr>
      <w:vertAlign w:val="superscript"/>
    </w:rPr>
  </w:style>
  <w:style w:type="character" w:customStyle="1" w:styleId="Rimandonotaapidipagina1">
    <w:name w:val="Rimando nota a piè di pagina1"/>
    <w:rPr>
      <w:vertAlign w:val="superscript"/>
    </w:rPr>
  </w:style>
  <w:style w:type="character" w:customStyle="1" w:styleId="Rimandonotadichiusura1">
    <w:name w:val="Rimando nota di chiusura1"/>
    <w:rPr>
      <w:vertAlign w:val="superscript"/>
    </w:rPr>
  </w:style>
  <w:style w:type="character" w:customStyle="1" w:styleId="PidipaginaCarattere">
    <w:name w:val="Piè di pagina Carattere"/>
    <w:uiPriority w:val="99"/>
    <w:rPr>
      <w:rFonts w:ascii="Calibri" w:hAnsi="Calibri" w:cs="Calibri"/>
      <w:sz w:val="22"/>
      <w:szCs w:val="22"/>
      <w:lang w:eastAsia="zh-CN"/>
    </w:rPr>
  </w:style>
  <w:style w:type="character" w:customStyle="1" w:styleId="ListLabel16">
    <w:name w:val="ListLabel 16"/>
  </w:style>
  <w:style w:type="character" w:customStyle="1" w:styleId="Rimandonotaapidipagina2">
    <w:name w:val="Rimando nota a piè di pagina2"/>
    <w:rPr>
      <w:vertAlign w:val="superscript"/>
    </w:rPr>
  </w:style>
  <w:style w:type="character" w:customStyle="1" w:styleId="Rimandonotadichiusura2">
    <w:name w:val="Rimando nota di chiusura2"/>
    <w:rPr>
      <w:vertAlign w:val="superscript"/>
    </w:rPr>
  </w:style>
  <w:style w:type="character" w:customStyle="1" w:styleId="Rimandocommento2">
    <w:name w:val="Rimando commento2"/>
    <w:rPr>
      <w:sz w:val="16"/>
      <w:szCs w:val="16"/>
    </w:rPr>
  </w:style>
  <w:style w:type="character" w:customStyle="1" w:styleId="TestocommentoCarattere">
    <w:name w:val="Testo commento Carattere"/>
    <w:rPr>
      <w:rFonts w:ascii="Calibri" w:hAnsi="Calibri" w:cs="Calibri"/>
      <w:lang w:eastAsia="zh-CN"/>
    </w:rPr>
  </w:style>
  <w:style w:type="character" w:customStyle="1" w:styleId="Rimandonotaapidipagina3">
    <w:name w:val="Rimando nota a piè di pagina3"/>
    <w:rPr>
      <w:vertAlign w:val="superscript"/>
    </w:rPr>
  </w:style>
  <w:style w:type="character" w:customStyle="1" w:styleId="Rimandonotadichiusura3">
    <w:name w:val="Rimando nota di chiusura3"/>
    <w:rPr>
      <w:vertAlign w:val="superscript"/>
    </w:rPr>
  </w:style>
  <w:style w:type="character" w:customStyle="1" w:styleId="Rimandocommento3">
    <w:name w:val="Rimando commento3"/>
    <w:rPr>
      <w:sz w:val="16"/>
      <w:szCs w:val="16"/>
    </w:rPr>
  </w:style>
  <w:style w:type="character" w:customStyle="1" w:styleId="TestocommentoCarattere1">
    <w:name w:val="Testo commento Carattere1"/>
    <w:rPr>
      <w:rFonts w:ascii="Calibri" w:hAnsi="Calibri" w:cs="Calibri"/>
      <w:lang w:eastAsia="zh-CN"/>
    </w:rPr>
  </w:style>
  <w:style w:type="character" w:styleId="Rimandonotaapidipagina">
    <w:name w:val="footnote reference"/>
    <w:uiPriority w:val="99"/>
    <w:rPr>
      <w:vertAlign w:val="superscript"/>
    </w:rPr>
  </w:style>
  <w:style w:type="character" w:styleId="Rimandonotadichiusura">
    <w:name w:val="endnote reference"/>
    <w:rPr>
      <w:vertAlign w:val="superscript"/>
    </w:rPr>
  </w:style>
  <w:style w:type="paragraph" w:customStyle="1" w:styleId="Titolo30">
    <w:name w:val="Titolo3"/>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0" w:line="240" w:lineRule="auto"/>
      <w:jc w:val="center"/>
    </w:pPr>
    <w:rPr>
      <w:rFonts w:ascii="Times New Roman" w:hAnsi="Times New Roman" w:cs="Times New Roman"/>
    </w:rPr>
  </w:style>
  <w:style w:type="paragraph" w:styleId="Elenco">
    <w:name w:val="List"/>
    <w:basedOn w:val="Corpotesto"/>
    <w:rPr>
      <w:rFonts w:cs="Mangal"/>
    </w:rPr>
  </w:style>
  <w:style w:type="paragraph" w:styleId="Didascalia">
    <w:name w:val="caption"/>
    <w:basedOn w:val="Normale"/>
    <w:qFormat/>
    <w:pPr>
      <w:suppressLineNumbers/>
      <w:spacing w:before="120" w:after="120" w:line="240" w:lineRule="auto"/>
    </w:pPr>
    <w:rPr>
      <w:rFonts w:ascii="Times New Roman" w:hAnsi="Times New Roman" w:cs="Times New Roman"/>
      <w:i/>
      <w:iCs/>
      <w:sz w:val="24"/>
      <w:szCs w:val="24"/>
    </w:rPr>
  </w:style>
  <w:style w:type="paragraph" w:customStyle="1" w:styleId="Indice">
    <w:name w:val="Indice"/>
    <w:basedOn w:val="Normale"/>
    <w:pPr>
      <w:suppressLineNumbers/>
    </w:pPr>
    <w:rPr>
      <w:rFonts w:cs="Mangal"/>
    </w:rPr>
  </w:style>
  <w:style w:type="paragraph" w:customStyle="1" w:styleId="Titolo20">
    <w:name w:val="Titolo2"/>
    <w:basedOn w:val="Normale"/>
    <w:next w:val="Corpotesto"/>
    <w:pPr>
      <w:keepNext/>
      <w:spacing w:before="240" w:after="120"/>
    </w:pPr>
    <w:rPr>
      <w:rFonts w:ascii="Liberation Sans" w:eastAsia="Microsoft YaHei" w:hAnsi="Liberation Sans" w:cs="Lucida Sans"/>
      <w:sz w:val="28"/>
      <w:szCs w:val="28"/>
    </w:rPr>
  </w:style>
  <w:style w:type="paragraph" w:customStyle="1" w:styleId="Titolo10">
    <w:name w:val="Titolo1"/>
    <w:basedOn w:val="Normale"/>
    <w:next w:val="Corpotesto"/>
    <w:pPr>
      <w:widowControl w:val="0"/>
      <w:spacing w:after="0" w:line="240" w:lineRule="auto"/>
      <w:ind w:firstLine="6"/>
      <w:jc w:val="both"/>
    </w:pPr>
    <w:rPr>
      <w:rFonts w:ascii="Times New Roman" w:hAnsi="Times New Roman" w:cs="Times New Roman"/>
      <w:b/>
      <w:bCs/>
      <w:caps/>
      <w:kern w:val="1"/>
      <w:sz w:val="24"/>
      <w:szCs w:val="24"/>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spacing w:after="0" w:line="240" w:lineRule="auto"/>
    </w:pPr>
    <w:rPr>
      <w:rFonts w:ascii="Times New Roman" w:hAnsi="Times New Roman" w:cs="Times New Roman"/>
      <w:sz w:val="20"/>
      <w:szCs w:val="20"/>
    </w:rPr>
  </w:style>
  <w:style w:type="paragraph" w:styleId="Testonotadichiusura">
    <w:name w:val="endnote text"/>
    <w:basedOn w:val="Normale"/>
    <w:pPr>
      <w:widowControl w:val="0"/>
      <w:spacing w:after="0" w:line="240" w:lineRule="auto"/>
    </w:pPr>
    <w:rPr>
      <w:rFonts w:ascii="Courier New" w:hAnsi="Courier New" w:cs="Courier New"/>
      <w:sz w:val="24"/>
      <w:szCs w:val="24"/>
      <w:lang w:val="en-US"/>
    </w:rPr>
  </w:style>
  <w:style w:type="paragraph" w:customStyle="1" w:styleId="Rientrocorpodeltesto1">
    <w:name w:val="Rientro corpo del testo1"/>
    <w:basedOn w:val="Normale"/>
    <w:pPr>
      <w:spacing w:after="120" w:line="240" w:lineRule="auto"/>
      <w:ind w:left="283"/>
    </w:pPr>
    <w:rPr>
      <w:rFonts w:ascii="Times New Roman" w:hAnsi="Times New Roman" w:cs="Times New Roman"/>
      <w:sz w:val="24"/>
      <w:szCs w:val="24"/>
    </w:rPr>
  </w:style>
  <w:style w:type="paragraph" w:customStyle="1" w:styleId="Corpodeltesto31">
    <w:name w:val="Corpo del testo 31"/>
    <w:basedOn w:val="Normale"/>
    <w:pPr>
      <w:spacing w:after="0" w:line="240" w:lineRule="auto"/>
      <w:jc w:val="center"/>
    </w:pPr>
    <w:rPr>
      <w:rFonts w:ascii="Times New Roman" w:hAnsi="Times New Roman" w:cs="Times New Roman"/>
      <w:b/>
      <w:bCs/>
      <w:sz w:val="18"/>
      <w:szCs w:val="18"/>
    </w:rPr>
  </w:style>
  <w:style w:type="paragraph" w:customStyle="1" w:styleId="CorpoA">
    <w:name w:val="Corpo A"/>
    <w:pPr>
      <w:suppressAutoHyphens/>
    </w:pPr>
    <w:rPr>
      <w:rFonts w:ascii="Helvetica" w:eastAsia="Arial Unicode MS" w:hAnsi="Helvetica" w:cs="Helvetica"/>
      <w:color w:val="000000"/>
      <w:sz w:val="22"/>
      <w:szCs w:val="22"/>
      <w:lang w:eastAsia="zh-CN"/>
    </w:rPr>
  </w:style>
  <w:style w:type="paragraph" w:customStyle="1" w:styleId="CorpodeltestoATitolo2">
    <w:name w:val="Corpo del testo.ATitolo2"/>
    <w:basedOn w:val="Normale"/>
    <w:pPr>
      <w:autoSpaceDE w:val="0"/>
      <w:spacing w:after="0" w:line="240" w:lineRule="auto"/>
      <w:jc w:val="both"/>
    </w:pPr>
    <w:rPr>
      <w:rFonts w:ascii="Times New Roman" w:hAnsi="Times New Roman" w:cs="Times New Roman"/>
      <w:sz w:val="24"/>
      <w:szCs w:val="24"/>
    </w:rPr>
  </w:style>
  <w:style w:type="paragraph" w:customStyle="1" w:styleId="xl108">
    <w:name w:val="xl108"/>
    <w:basedOn w:val="Normale"/>
    <w:pPr>
      <w:spacing w:before="100" w:after="100" w:line="240" w:lineRule="auto"/>
    </w:pPr>
    <w:rPr>
      <w:rFonts w:ascii="Arial" w:eastAsia="Arial Unicode MS" w:hAnsi="Arial" w:cs="Arial"/>
      <w:b/>
      <w:bCs/>
      <w:sz w:val="18"/>
      <w:szCs w:val="18"/>
    </w:rPr>
  </w:style>
  <w:style w:type="paragraph" w:customStyle="1" w:styleId="Standard">
    <w:name w:val="Standard"/>
    <w:qFormat/>
    <w:pPr>
      <w:suppressAutoHyphens/>
      <w:spacing w:after="200" w:line="276" w:lineRule="auto"/>
    </w:pPr>
    <w:rPr>
      <w:rFonts w:ascii="Calibri" w:eastAsia="SimSun" w:hAnsi="Calibri" w:cs="Calibri"/>
      <w:kern w:val="1"/>
      <w:sz w:val="22"/>
      <w:szCs w:val="22"/>
      <w:lang w:eastAsia="zh-CN"/>
    </w:rPr>
  </w:style>
  <w:style w:type="paragraph" w:customStyle="1" w:styleId="Testofumetto1">
    <w:name w:val="Testo fumetto1"/>
    <w:basedOn w:val="Normale"/>
    <w:pPr>
      <w:spacing w:after="0" w:line="240" w:lineRule="auto"/>
    </w:pPr>
    <w:rPr>
      <w:rFonts w:ascii="Tahoma" w:hAnsi="Tahoma" w:cs="Tahoma"/>
      <w:sz w:val="16"/>
      <w:szCs w:val="16"/>
    </w:rPr>
  </w:style>
  <w:style w:type="paragraph" w:styleId="Rientrocorpodeltesto">
    <w:name w:val="Body Text Indent"/>
    <w:basedOn w:val="Normale"/>
    <w:pPr>
      <w:spacing w:after="0" w:line="240" w:lineRule="auto"/>
      <w:ind w:left="8496"/>
      <w:jc w:val="center"/>
    </w:pPr>
    <w:rPr>
      <w:rFonts w:ascii="Verdana" w:hAnsi="Verdana" w:cs="Verdana"/>
      <w:sz w:val="16"/>
      <w:szCs w:val="16"/>
    </w:rPr>
  </w:style>
  <w:style w:type="paragraph" w:styleId="Testofumetto">
    <w:name w:val="Balloon Text"/>
    <w:basedOn w:val="Normale"/>
    <w:pPr>
      <w:widowControl w:val="0"/>
      <w:spacing w:after="0" w:line="240" w:lineRule="auto"/>
    </w:pPr>
    <w:rPr>
      <w:rFonts w:ascii="Tahoma" w:hAnsi="Tahoma" w:cs="Tahoma"/>
      <w:sz w:val="16"/>
      <w:szCs w:val="16"/>
    </w:rPr>
  </w:style>
  <w:style w:type="paragraph" w:styleId="Testonotaapidipagina">
    <w:name w:val="footnote text"/>
    <w:aliases w:val="Footnote,Footnote1,Footnote10,Footnote11,Footnote2,Footnote21,Footnote3,Footnote31,Footnote4,Footnote41,Footnote5,Footnote51,Footnote6,Footnote61,Footnote7,Footnote71,Footnote8,Footnote81,Footnote9,Footnote91,stile 1"/>
    <w:basedOn w:val="Normale"/>
    <w:link w:val="TestonotaapidipaginaCarattere"/>
    <w:uiPriority w:val="99"/>
    <w:rPr>
      <w:sz w:val="20"/>
      <w:szCs w:val="20"/>
    </w:rPr>
  </w:style>
  <w:style w:type="paragraph" w:customStyle="1" w:styleId="Corpodeltesto21">
    <w:name w:val="Corpo del testo 21"/>
    <w:basedOn w:val="Normale"/>
    <w:pPr>
      <w:widowControl w:val="0"/>
      <w:autoSpaceDE w:val="0"/>
      <w:spacing w:after="0" w:line="240" w:lineRule="auto"/>
      <w:jc w:val="center"/>
    </w:pPr>
    <w:rPr>
      <w:rFonts w:ascii="Verdana" w:hAnsi="Verdana" w:cs="Verdana"/>
      <w:sz w:val="16"/>
      <w:szCs w:val="20"/>
    </w:rPr>
  </w:style>
  <w:style w:type="paragraph" w:customStyle="1" w:styleId="Testodelblocco1">
    <w:name w:val="Testo del blocco1"/>
    <w:basedOn w:val="Normale"/>
    <w:pPr>
      <w:tabs>
        <w:tab w:val="left" w:pos="709"/>
        <w:tab w:val="left" w:pos="8505"/>
      </w:tabs>
      <w:ind w:left="3" w:right="-1"/>
      <w:jc w:val="both"/>
    </w:pPr>
    <w:rPr>
      <w:rFonts w:ascii="Verdana" w:hAnsi="Verdana" w:cs="Verdana"/>
      <w:sz w:val="18"/>
    </w:rPr>
  </w:style>
  <w:style w:type="paragraph" w:customStyle="1" w:styleId="Testonormale1">
    <w:name w:val="Testo normale1"/>
    <w:basedOn w:val="Normale"/>
    <w:pPr>
      <w:spacing w:after="0" w:line="240" w:lineRule="auto"/>
    </w:pPr>
    <w:rPr>
      <w:rFonts w:ascii="Courier New" w:hAnsi="Courier New" w:cs="Tahoma"/>
      <w:sz w:val="20"/>
      <w:szCs w:val="20"/>
    </w:rPr>
  </w:style>
  <w:style w:type="paragraph" w:customStyle="1" w:styleId="Rientrocorpodeltesto21">
    <w:name w:val="Rientro corpo del testo 21"/>
    <w:basedOn w:val="Normale"/>
    <w:pPr>
      <w:widowControl w:val="0"/>
      <w:autoSpaceDE w:val="0"/>
      <w:spacing w:after="0" w:line="240" w:lineRule="auto"/>
      <w:ind w:left="6372"/>
    </w:pPr>
    <w:rPr>
      <w:rFonts w:ascii="Verdana" w:hAnsi="Verdana" w:cs="Verdana"/>
      <w:sz w:val="16"/>
      <w:szCs w:val="16"/>
    </w:rPr>
  </w:style>
  <w:style w:type="paragraph" w:customStyle="1" w:styleId="Rientrocorpodeltesto31">
    <w:name w:val="Rientro corpo del testo 31"/>
    <w:basedOn w:val="Normale"/>
    <w:pPr>
      <w:autoSpaceDE w:val="0"/>
      <w:ind w:left="360"/>
      <w:jc w:val="both"/>
    </w:pPr>
    <w:rPr>
      <w:rFonts w:ascii="Times New Roman" w:hAnsi="Times New Roman" w:cs="Times New Roman"/>
      <w:sz w:val="18"/>
      <w:szCs w:val="20"/>
    </w:rPr>
  </w:style>
  <w:style w:type="paragraph" w:styleId="Paragrafoelenco">
    <w:name w:val="List Paragraph"/>
    <w:aliases w:val="1st level - Bullet List Paragraph,Bullet 1,Bullet List,Bullet list,EL Paragrafo elenco,Elenco num ARGEA,List 1.0,List Paragraph1,Normal bullet 2,Numbered List,Paragrafo elenco puntato,Table of contents numbered,Titolo linee di attività"/>
    <w:basedOn w:val="Normale"/>
    <w:link w:val="ParagrafoelencoCarattere"/>
    <w:uiPriority w:val="1"/>
    <w:qFormat/>
    <w:pPr>
      <w:spacing w:after="0" w:line="240" w:lineRule="auto"/>
      <w:ind w:left="720"/>
      <w:contextualSpacing/>
    </w:pPr>
    <w:rPr>
      <w:rFonts w:ascii="Times New Roman" w:hAnsi="Times New Roman" w:cs="Times New Roman"/>
      <w:sz w:val="20"/>
      <w:szCs w:val="20"/>
    </w:rPr>
  </w:style>
  <w:style w:type="paragraph" w:customStyle="1" w:styleId="Textbody">
    <w:name w:val="Text body"/>
    <w:basedOn w:val="Standard"/>
    <w:qFormat/>
    <w:pPr>
      <w:widowControl w:val="0"/>
      <w:spacing w:after="140" w:line="288" w:lineRule="auto"/>
    </w:pPr>
    <w:rPr>
      <w:rFonts w:ascii="Liberation Serif" w:eastAsia="Droid Sans Fallback" w:hAnsi="Liberation Serif" w:cs="FreeSans"/>
      <w:sz w:val="24"/>
      <w:szCs w:val="24"/>
      <w:lang w:bidi="hi-IN"/>
    </w:r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Default">
    <w:name w:val="Default"/>
    <w:link w:val="DefaultCarattere"/>
    <w:qFormat/>
    <w:pPr>
      <w:suppressAutoHyphens/>
      <w:autoSpaceDE w:val="0"/>
    </w:pPr>
    <w:rPr>
      <w:rFonts w:ascii="Arial" w:hAnsi="Arial" w:cs="Arial"/>
      <w:color w:val="000000"/>
      <w:sz w:val="24"/>
      <w:szCs w:val="24"/>
      <w:lang w:eastAsia="zh-CN"/>
    </w:rPr>
  </w:style>
  <w:style w:type="paragraph" w:styleId="Pidipagina">
    <w:name w:val="footer"/>
    <w:basedOn w:val="Normale"/>
    <w:uiPriority w:val="99"/>
    <w:pPr>
      <w:tabs>
        <w:tab w:val="center" w:pos="4819"/>
        <w:tab w:val="right" w:pos="9638"/>
      </w:tabs>
    </w:pPr>
  </w:style>
  <w:style w:type="paragraph" w:customStyle="1" w:styleId="Corpodeltesto32">
    <w:name w:val="Corpo del testo 32"/>
    <w:basedOn w:val="Normale"/>
    <w:pPr>
      <w:jc w:val="center"/>
    </w:pPr>
    <w:rPr>
      <w:rFonts w:eastAsia="SimSun"/>
      <w:b/>
      <w:bCs/>
      <w:color w:val="00000A"/>
      <w:kern w:val="1"/>
      <w:sz w:val="18"/>
      <w:szCs w:val="18"/>
    </w:rPr>
  </w:style>
  <w:style w:type="paragraph" w:customStyle="1" w:styleId="Testocommento2">
    <w:name w:val="Testo commento2"/>
    <w:basedOn w:val="Normale"/>
    <w:rPr>
      <w:sz w:val="20"/>
      <w:szCs w:val="20"/>
    </w:rPr>
  </w:style>
  <w:style w:type="paragraph" w:customStyle="1" w:styleId="Testodelblocco2">
    <w:name w:val="Testo del blocco2"/>
    <w:basedOn w:val="Normale"/>
    <w:pPr>
      <w:tabs>
        <w:tab w:val="left" w:pos="851"/>
        <w:tab w:val="center" w:pos="4253"/>
        <w:tab w:val="left" w:pos="7797"/>
      </w:tabs>
      <w:suppressAutoHyphens w:val="0"/>
      <w:spacing w:after="0" w:line="240" w:lineRule="auto"/>
      <w:ind w:left="284" w:right="-1"/>
      <w:jc w:val="both"/>
    </w:pPr>
    <w:rPr>
      <w:rFonts w:ascii="Arial" w:hAnsi="Arial" w:cs="Times New Roman"/>
      <w:szCs w:val="20"/>
    </w:rPr>
  </w:style>
  <w:style w:type="paragraph" w:styleId="Revisione">
    <w:name w:val="Revision"/>
    <w:pPr>
      <w:suppressAutoHyphens/>
    </w:pPr>
    <w:rPr>
      <w:rFonts w:ascii="Calibri" w:hAnsi="Calibri" w:cs="Calibri"/>
      <w:sz w:val="22"/>
      <w:szCs w:val="22"/>
      <w:lang w:eastAsia="zh-CN"/>
    </w:rPr>
  </w:style>
  <w:style w:type="paragraph" w:customStyle="1" w:styleId="Testocommento3">
    <w:name w:val="Testo commento3"/>
    <w:basedOn w:val="Normale"/>
    <w:rPr>
      <w:sz w:val="20"/>
      <w:szCs w:val="20"/>
    </w:rPr>
  </w:style>
  <w:style w:type="character" w:styleId="Rimandocommento">
    <w:name w:val="annotation reference"/>
    <w:uiPriority w:val="99"/>
    <w:semiHidden/>
    <w:unhideWhenUsed/>
    <w:rsid w:val="004A33DA"/>
    <w:rPr>
      <w:sz w:val="16"/>
      <w:szCs w:val="16"/>
    </w:rPr>
  </w:style>
  <w:style w:type="paragraph" w:styleId="Testocommento">
    <w:name w:val="annotation text"/>
    <w:basedOn w:val="Normale"/>
    <w:link w:val="TestocommentoCarattere2"/>
    <w:uiPriority w:val="99"/>
    <w:unhideWhenUsed/>
    <w:rsid w:val="004A33DA"/>
    <w:rPr>
      <w:sz w:val="20"/>
      <w:szCs w:val="20"/>
    </w:rPr>
  </w:style>
  <w:style w:type="character" w:customStyle="1" w:styleId="TestocommentoCarattere2">
    <w:name w:val="Testo commento Carattere2"/>
    <w:link w:val="Testocommento"/>
    <w:uiPriority w:val="99"/>
    <w:rsid w:val="004A33DA"/>
    <w:rPr>
      <w:rFonts w:ascii="Calibri" w:hAnsi="Calibri" w:cs="Calibri"/>
      <w:lang w:eastAsia="zh-CN"/>
    </w:rPr>
  </w:style>
  <w:style w:type="character" w:customStyle="1" w:styleId="TestonotaapidipaginaCarattere">
    <w:name w:val="Testo nota a piè di pagina Carattere"/>
    <w:aliases w:val="Footnote Carattere,Footnote1 Carattere,Footnote10 Carattere,Footnote11 Carattere,Footnote2 Carattere,Footnote21 Carattere,Footnote3 Carattere,Footnote31 Carattere,Footnote4 Carattere,Footnote41 Carattere"/>
    <w:basedOn w:val="Carpredefinitoparagrafo"/>
    <w:link w:val="Testonotaapidipagina"/>
    <w:uiPriority w:val="99"/>
    <w:qFormat/>
    <w:locked/>
    <w:rsid w:val="00344425"/>
    <w:rPr>
      <w:rFonts w:ascii="Calibri" w:hAnsi="Calibri" w:cs="Calibri"/>
      <w:lang w:eastAsia="zh-CN"/>
    </w:rPr>
  </w:style>
  <w:style w:type="paragraph" w:styleId="Testodelblocco">
    <w:name w:val="Block Text"/>
    <w:basedOn w:val="Normale"/>
    <w:uiPriority w:val="99"/>
    <w:semiHidden/>
    <w:unhideWhenUsed/>
    <w:rsid w:val="00344425"/>
    <w:pPr>
      <w:tabs>
        <w:tab w:val="left" w:pos="851"/>
        <w:tab w:val="center" w:pos="4253"/>
        <w:tab w:val="left" w:pos="7797"/>
      </w:tabs>
      <w:suppressAutoHyphens w:val="0"/>
      <w:spacing w:after="0" w:line="240" w:lineRule="auto"/>
      <w:ind w:left="284" w:right="-1"/>
      <w:jc w:val="both"/>
    </w:pPr>
    <w:rPr>
      <w:rFonts w:ascii="Arial" w:hAnsi="Arial" w:cs="Times New Roman"/>
      <w:szCs w:val="20"/>
      <w:lang w:eastAsia="it-IT"/>
    </w:rPr>
  </w:style>
  <w:style w:type="paragraph" w:customStyle="1" w:styleId="OmniPage1">
    <w:name w:val="OmniPage #1"/>
    <w:uiPriority w:val="99"/>
    <w:rsid w:val="00344425"/>
    <w:pPr>
      <w:tabs>
        <w:tab w:val="left" w:pos="100"/>
        <w:tab w:val="right" w:pos="1376"/>
      </w:tabs>
      <w:ind w:left="100" w:right="8601"/>
    </w:pPr>
    <w:rPr>
      <w:rFonts w:ascii="Leos" w:hAnsi="Leos"/>
      <w:lang w:val="en-US"/>
    </w:rPr>
  </w:style>
  <w:style w:type="character" w:customStyle="1" w:styleId="ParagrafoelencoCarattere">
    <w:name w:val="Paragrafo elenco Carattere"/>
    <w:aliases w:val="1st level - Bullet List Paragraph Carattere,Bullet 1 Carattere,Bullet List Carattere,Bullet list Carattere,EL Paragrafo elenco Carattere,Elenco num ARGEA Carattere,List 1.0 Carattere,List Paragraph1 Carattere"/>
    <w:link w:val="Paragrafoelenco"/>
    <w:qFormat/>
    <w:locked/>
    <w:rsid w:val="00CB7374"/>
    <w:rPr>
      <w:lang w:eastAsia="zh-CN"/>
    </w:rPr>
  </w:style>
  <w:style w:type="character" w:customStyle="1" w:styleId="DefaultCarattere">
    <w:name w:val="Default Carattere"/>
    <w:link w:val="Default"/>
    <w:locked/>
    <w:rsid w:val="00472D9E"/>
    <w:rPr>
      <w:rFonts w:ascii="Arial" w:hAnsi="Arial" w:cs="Arial"/>
      <w:color w:val="000000"/>
      <w:sz w:val="24"/>
      <w:szCs w:val="24"/>
      <w:lang w:eastAsia="zh-CN"/>
    </w:rPr>
  </w:style>
  <w:style w:type="table" w:styleId="Grigliatabella">
    <w:name w:val="Table Grid"/>
    <w:basedOn w:val="Tabellanormale"/>
    <w:uiPriority w:val="39"/>
    <w:rsid w:val="00472D9E"/>
    <w:rPr>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rsid w:val="00C04ECB"/>
    <w:rPr>
      <w:rFonts w:ascii="Calibri" w:eastAsiaTheme="minorEastAsia" w:hAnsi="Calibri" w:cstheme="minorBidi"/>
      <w:color w:val="222222"/>
      <w:sz w:val="17"/>
      <w:szCs w:val="22"/>
      <w:lang w:val="en-US" w:eastAsia="en-US"/>
    </w:rPr>
  </w:style>
  <w:style w:type="character" w:customStyle="1" w:styleId="Richiamoallanotaapidipagina">
    <w:name w:val="Richiamo alla nota a piè di pagina"/>
    <w:rsid w:val="00123BEB"/>
    <w:rPr>
      <w:rFonts w:cs="Times New Roman"/>
      <w:vertAlign w:val="superscript"/>
    </w:rPr>
  </w:style>
  <w:style w:type="table" w:styleId="Tabellasemplice-1">
    <w:name w:val="Plain Table 1"/>
    <w:basedOn w:val="Tabellanormale"/>
    <w:uiPriority w:val="41"/>
    <w:rsid w:val="00D73D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619964">
      <w:bodyDiv w:val="1"/>
      <w:marLeft w:val="0"/>
      <w:marRight w:val="0"/>
      <w:marTop w:val="0"/>
      <w:marBottom w:val="0"/>
      <w:divBdr>
        <w:top w:val="none" w:sz="0" w:space="0" w:color="auto"/>
        <w:left w:val="none" w:sz="0" w:space="0" w:color="auto"/>
        <w:bottom w:val="none" w:sz="0" w:space="0" w:color="auto"/>
        <w:right w:val="none" w:sz="0" w:space="0" w:color="auto"/>
      </w:divBdr>
    </w:div>
    <w:div w:id="255947502">
      <w:bodyDiv w:val="1"/>
      <w:marLeft w:val="0"/>
      <w:marRight w:val="0"/>
      <w:marTop w:val="0"/>
      <w:marBottom w:val="0"/>
      <w:divBdr>
        <w:top w:val="none" w:sz="0" w:space="0" w:color="auto"/>
        <w:left w:val="none" w:sz="0" w:space="0" w:color="auto"/>
        <w:bottom w:val="none" w:sz="0" w:space="0" w:color="auto"/>
        <w:right w:val="none" w:sz="0" w:space="0" w:color="auto"/>
      </w:divBdr>
    </w:div>
    <w:div w:id="259989235">
      <w:bodyDiv w:val="1"/>
      <w:marLeft w:val="0"/>
      <w:marRight w:val="0"/>
      <w:marTop w:val="0"/>
      <w:marBottom w:val="0"/>
      <w:divBdr>
        <w:top w:val="none" w:sz="0" w:space="0" w:color="auto"/>
        <w:left w:val="none" w:sz="0" w:space="0" w:color="auto"/>
        <w:bottom w:val="none" w:sz="0" w:space="0" w:color="auto"/>
        <w:right w:val="none" w:sz="0" w:space="0" w:color="auto"/>
      </w:divBdr>
    </w:div>
    <w:div w:id="623317484">
      <w:bodyDiv w:val="1"/>
      <w:marLeft w:val="0"/>
      <w:marRight w:val="0"/>
      <w:marTop w:val="0"/>
      <w:marBottom w:val="0"/>
      <w:divBdr>
        <w:top w:val="none" w:sz="0" w:space="0" w:color="auto"/>
        <w:left w:val="none" w:sz="0" w:space="0" w:color="auto"/>
        <w:bottom w:val="none" w:sz="0" w:space="0" w:color="auto"/>
        <w:right w:val="none" w:sz="0" w:space="0" w:color="auto"/>
      </w:divBdr>
    </w:div>
    <w:div w:id="735205637">
      <w:bodyDiv w:val="1"/>
      <w:marLeft w:val="0"/>
      <w:marRight w:val="0"/>
      <w:marTop w:val="0"/>
      <w:marBottom w:val="0"/>
      <w:divBdr>
        <w:top w:val="none" w:sz="0" w:space="0" w:color="auto"/>
        <w:left w:val="none" w:sz="0" w:space="0" w:color="auto"/>
        <w:bottom w:val="none" w:sz="0" w:space="0" w:color="auto"/>
        <w:right w:val="none" w:sz="0" w:space="0" w:color="auto"/>
      </w:divBdr>
    </w:div>
    <w:div w:id="1507213359">
      <w:bodyDiv w:val="1"/>
      <w:marLeft w:val="0"/>
      <w:marRight w:val="0"/>
      <w:marTop w:val="0"/>
      <w:marBottom w:val="0"/>
      <w:divBdr>
        <w:top w:val="none" w:sz="0" w:space="0" w:color="auto"/>
        <w:left w:val="none" w:sz="0" w:space="0" w:color="auto"/>
        <w:bottom w:val="none" w:sz="0" w:space="0" w:color="auto"/>
        <w:right w:val="none" w:sz="0" w:space="0" w:color="auto"/>
      </w:divBdr>
    </w:div>
    <w:div w:id="1612127534">
      <w:bodyDiv w:val="1"/>
      <w:marLeft w:val="0"/>
      <w:marRight w:val="0"/>
      <w:marTop w:val="0"/>
      <w:marBottom w:val="0"/>
      <w:divBdr>
        <w:top w:val="none" w:sz="0" w:space="0" w:color="auto"/>
        <w:left w:val="none" w:sz="0" w:space="0" w:color="auto"/>
        <w:bottom w:val="none" w:sz="0" w:space="0" w:color="auto"/>
        <w:right w:val="none" w:sz="0" w:space="0" w:color="auto"/>
      </w:divBdr>
    </w:div>
    <w:div w:id="189334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direzione@pec.alfaliguria.it" TargetMode="External"/><Relationship Id="rId3" Type="http://schemas.openxmlformats.org/officeDocument/2006/relationships/customXml" Target="../customXml/item3.xml"/><Relationship Id="rId21" Type="http://schemas.openxmlformats.org/officeDocument/2006/relationships/hyperlink" Target="mailto:protocollo@pec.regione.liguria.i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protocollo@pec.liguriadigitale.i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rotocollo@pec.regione.liguria.it" TargetMode="External"/><Relationship Id="rId23" Type="http://schemas.openxmlformats.org/officeDocument/2006/relationships/hyperlink" Target="http://www.garanteprivacy.it" TargetMode="External"/><Relationship Id="rId10" Type="http://schemas.openxmlformats.org/officeDocument/2006/relationships/endnotes" Target="endnotes.xml"/><Relationship Id="rId19" Type="http://schemas.openxmlformats.org/officeDocument/2006/relationships/hyperlink" Target="mailto:filse.filse@pec.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regione.liguria.it" TargetMode="External"/><Relationship Id="rId22" Type="http://schemas.openxmlformats.org/officeDocument/2006/relationships/hyperlink" Target="mailto:formazione.orientamento@regione.ligu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e60231a742d9effb183904672cc7a669">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cb79700c31cd1fe1da9900b18c802a4e"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25BE9-787E-4374-8EE1-C4F427F969B2}">
  <ds:schemaRefs>
    <ds:schemaRef ds:uri="3d72b1dd-789d-410e-9e74-20ba5b81d2ac"/>
    <ds:schemaRef ds:uri="http://schemas.microsoft.com/office/2006/metadata/properties"/>
    <ds:schemaRef ds:uri="http://schemas.microsoft.com/office/infopath/2007/PartnerControl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9bc6b353-9c3b-4fc3-a539-9ea899e6c2a0"/>
    <ds:schemaRef ds:uri="http://purl.org/dc/terms/"/>
  </ds:schemaRefs>
</ds:datastoreItem>
</file>

<file path=customXml/itemProps2.xml><?xml version="1.0" encoding="utf-8"?>
<ds:datastoreItem xmlns:ds="http://schemas.openxmlformats.org/officeDocument/2006/customXml" ds:itemID="{5C8B3AAA-02BD-46C2-945C-44E2DC259AD8}">
  <ds:schemaRefs>
    <ds:schemaRef ds:uri="http://schemas.microsoft.com/sharepoint/v3/contenttype/forms"/>
  </ds:schemaRefs>
</ds:datastoreItem>
</file>

<file path=customXml/itemProps3.xml><?xml version="1.0" encoding="utf-8"?>
<ds:datastoreItem xmlns:ds="http://schemas.openxmlformats.org/officeDocument/2006/customXml" ds:itemID="{86B02D25-25E9-4E55-BFC8-07E31AB1D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F4856F-531C-4FBC-9C21-7A18FDBB2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7723</Words>
  <Characters>44024</Characters>
  <Application>Microsoft Office Word</Application>
  <DocSecurity>0</DocSecurity>
  <Lines>366</Lines>
  <Paragraphs>103</Paragraphs>
  <ScaleCrop>false</ScaleCrop>
  <HeadingPairs>
    <vt:vector size="2" baseType="variant">
      <vt:variant>
        <vt:lpstr>Titolo</vt:lpstr>
      </vt:variant>
      <vt:variant>
        <vt:i4>1</vt:i4>
      </vt:variant>
    </vt:vector>
  </HeadingPairs>
  <TitlesOfParts>
    <vt:vector size="1" baseType="lpstr">
      <vt:lpstr>ALLEGATO 2)</vt:lpstr>
    </vt:vector>
  </TitlesOfParts>
  <Company/>
  <LinksUpToDate>false</LinksUpToDate>
  <CharactersWithSpaces>51644</CharactersWithSpaces>
  <SharedDoc>false</SharedDoc>
  <HLinks>
    <vt:vector size="48" baseType="variant">
      <vt:variant>
        <vt:i4>524364</vt:i4>
      </vt:variant>
      <vt:variant>
        <vt:i4>21</vt:i4>
      </vt:variant>
      <vt:variant>
        <vt:i4>0</vt:i4>
      </vt:variant>
      <vt:variant>
        <vt:i4>5</vt:i4>
      </vt:variant>
      <vt:variant>
        <vt:lpwstr>http://www.garanteprivacy.it/</vt:lpwstr>
      </vt:variant>
      <vt:variant>
        <vt:lpwstr/>
      </vt:variant>
      <vt:variant>
        <vt:i4>6226039</vt:i4>
      </vt:variant>
      <vt:variant>
        <vt:i4>18</vt:i4>
      </vt:variant>
      <vt:variant>
        <vt:i4>0</vt:i4>
      </vt:variant>
      <vt:variant>
        <vt:i4>5</vt:i4>
      </vt:variant>
      <vt:variant>
        <vt:lpwstr>mailto:formazione.orientamento@regione.liguria.it</vt:lpwstr>
      </vt:variant>
      <vt:variant>
        <vt:lpwstr/>
      </vt:variant>
      <vt:variant>
        <vt:i4>7929937</vt:i4>
      </vt:variant>
      <vt:variant>
        <vt:i4>15</vt:i4>
      </vt:variant>
      <vt:variant>
        <vt:i4>0</vt:i4>
      </vt:variant>
      <vt:variant>
        <vt:i4>5</vt:i4>
      </vt:variant>
      <vt:variant>
        <vt:lpwstr>mailto:protocollo@pec.regione.liguria.it</vt:lpwstr>
      </vt:variant>
      <vt:variant>
        <vt:lpwstr/>
      </vt:variant>
      <vt:variant>
        <vt:i4>1572975</vt:i4>
      </vt:variant>
      <vt:variant>
        <vt:i4>12</vt:i4>
      </vt:variant>
      <vt:variant>
        <vt:i4>0</vt:i4>
      </vt:variant>
      <vt:variant>
        <vt:i4>5</vt:i4>
      </vt:variant>
      <vt:variant>
        <vt:lpwstr>mailto:filse.filse@pec.it</vt:lpwstr>
      </vt:variant>
      <vt:variant>
        <vt:lpwstr/>
      </vt:variant>
      <vt:variant>
        <vt:i4>6357020</vt:i4>
      </vt:variant>
      <vt:variant>
        <vt:i4>9</vt:i4>
      </vt:variant>
      <vt:variant>
        <vt:i4>0</vt:i4>
      </vt:variant>
      <vt:variant>
        <vt:i4>5</vt:i4>
      </vt:variant>
      <vt:variant>
        <vt:lpwstr>mailto:direzione@pec.alfaliguria.it</vt:lpwstr>
      </vt:variant>
      <vt:variant>
        <vt:lpwstr/>
      </vt:variant>
      <vt:variant>
        <vt:i4>3014730</vt:i4>
      </vt:variant>
      <vt:variant>
        <vt:i4>6</vt:i4>
      </vt:variant>
      <vt:variant>
        <vt:i4>0</vt:i4>
      </vt:variant>
      <vt:variant>
        <vt:i4>5</vt:i4>
      </vt:variant>
      <vt:variant>
        <vt:lpwstr>mailto:protocollo@pec.liguriadigitale.it</vt:lpwstr>
      </vt:variant>
      <vt:variant>
        <vt:lpwstr/>
      </vt:variant>
      <vt:variant>
        <vt:i4>7929937</vt:i4>
      </vt:variant>
      <vt:variant>
        <vt:i4>3</vt:i4>
      </vt:variant>
      <vt:variant>
        <vt:i4>0</vt:i4>
      </vt:variant>
      <vt:variant>
        <vt:i4>5</vt:i4>
      </vt:variant>
      <vt:variant>
        <vt:lpwstr>mailto:protocollo@pec.regione.liguria.it</vt:lpwstr>
      </vt:variant>
      <vt:variant>
        <vt:lpwstr/>
      </vt:variant>
      <vt:variant>
        <vt:i4>1704045</vt:i4>
      </vt:variant>
      <vt:variant>
        <vt:i4>0</vt:i4>
      </vt:variant>
      <vt:variant>
        <vt:i4>0</vt:i4>
      </vt:variant>
      <vt:variant>
        <vt:i4>5</vt:i4>
      </vt:variant>
      <vt:variant>
        <vt:lpwstr>mailto:rpd@regione.liguria.it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dc:title>
  <dc:subject/>
  <dc:creator>Camera Andrea</dc:creator>
  <cp:keywords/>
  <cp:lastModifiedBy>Lea Sturlese</cp:lastModifiedBy>
  <cp:revision>3</cp:revision>
  <cp:lastPrinted>2026-08-06T15:21:00Z</cp:lastPrinted>
  <dcterms:created xsi:type="dcterms:W3CDTF">2026-08-06T15:16:00Z</dcterms:created>
  <dcterms:modified xsi:type="dcterms:W3CDTF">2026-08-06T15:22:00Z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0x010100CA3E3C6BB3BECF4C99F92A4D89C63592</vt:lpwstr>
  </property>
  <property fmtid="{D5CDD505-2E9C-101B-9397-08002B2CF9AE}" pid="3" name="MediaServiceImageTags">
    <vt:lpwstr/>
  </property>
</Properties>
</file>