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CB25B" w14:textId="77777777" w:rsidR="00597CDB" w:rsidRPr="002756D9" w:rsidRDefault="00597CDB">
      <w:pPr>
        <w:pageBreakBefore/>
        <w:jc w:val="right"/>
        <w:rPr>
          <w:rFonts w:ascii="Calibri Light" w:hAnsi="Calibri Light"/>
        </w:rPr>
      </w:pPr>
      <w:bookmarkStart w:id="0" w:name="_Toc487534532"/>
      <w:r w:rsidRPr="002756D9">
        <w:rPr>
          <w:rFonts w:ascii="Calibri Light" w:hAnsi="Calibri Light"/>
        </w:rPr>
        <w:t>Allegato 8</w:t>
      </w:r>
    </w:p>
    <w:p w14:paraId="72231B35" w14:textId="77777777" w:rsidR="00597CDB" w:rsidRPr="002756D9" w:rsidRDefault="00A55098" w:rsidP="00CA6FA7">
      <w:pPr>
        <w:pStyle w:val="Titolo1"/>
        <w:numPr>
          <w:ilvl w:val="0"/>
          <w:numId w:val="0"/>
        </w:numPr>
        <w:ind w:left="432" w:hanging="432"/>
        <w:jc w:val="center"/>
      </w:pPr>
      <w:bookmarkStart w:id="1" w:name="_Toc520811611"/>
      <w:bookmarkStart w:id="2" w:name="_Toc520282781"/>
      <w:bookmarkStart w:id="3" w:name="_Toc520974255"/>
      <w:r>
        <w:pict w14:anchorId="4257A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5pt;height:82.5pt">
            <v:imagedata r:id="rId11" o:title=""/>
          </v:shape>
        </w:pict>
      </w:r>
    </w:p>
    <w:p w14:paraId="47D7AB67" w14:textId="77777777" w:rsidR="00597CDB" w:rsidRPr="002756D9" w:rsidRDefault="00597CDB">
      <w:pPr>
        <w:pStyle w:val="Titolo1"/>
        <w:jc w:val="center"/>
      </w:pPr>
      <w:r w:rsidRPr="002756D9">
        <w:t>TIMESHEET SERVIZI EROGATI</w:t>
      </w:r>
      <w:bookmarkEnd w:id="0"/>
      <w:bookmarkEnd w:id="1"/>
      <w:bookmarkEnd w:id="2"/>
      <w:bookmarkEnd w:id="3"/>
    </w:p>
    <w:p w14:paraId="37D75EAB" w14:textId="77777777" w:rsidR="00597CDB" w:rsidRPr="002756D9" w:rsidRDefault="00597CDB">
      <w:pPr>
        <w:rPr>
          <w:rFonts w:ascii="Calibri Light" w:hAnsi="Calibri Light"/>
        </w:rPr>
      </w:pPr>
    </w:p>
    <w:p w14:paraId="5C578E33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Spett.le                                                                                       </w:t>
      </w:r>
    </w:p>
    <w:p w14:paraId="25F730B1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>ALFA - Agenzia Regionale per il Lavoro, la Formazione e l’Accreditamento</w:t>
      </w:r>
    </w:p>
    <w:p w14:paraId="1713BAF0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>SERVIZIO FORMAZIONE PROFESSIONALE</w:t>
      </w:r>
    </w:p>
    <w:p w14:paraId="6AF74B59" w14:textId="77777777" w:rsidR="00597CDB" w:rsidRPr="002756D9" w:rsidRDefault="00597CDB">
      <w:pPr>
        <w:jc w:val="right"/>
        <w:rPr>
          <w:rFonts w:ascii="Calibri Light" w:hAnsi="Calibri Light"/>
        </w:rPr>
      </w:pPr>
      <w:bookmarkStart w:id="4" w:name="_GoBack"/>
      <w:r w:rsidRPr="002756D9">
        <w:rPr>
          <w:rFonts w:ascii="Calibri Light" w:hAnsi="Calibri Light"/>
        </w:rPr>
        <w:t>indirizzo_______________.</w:t>
      </w:r>
    </w:p>
    <w:bookmarkEnd w:id="4"/>
    <w:p w14:paraId="2C127E15" w14:textId="77777777" w:rsidR="00597CDB" w:rsidRPr="002756D9" w:rsidRDefault="00597CDB">
      <w:pPr>
        <w:rPr>
          <w:rFonts w:ascii="Calibri Light" w:hAnsi="Calibri Light"/>
        </w:rPr>
      </w:pPr>
    </w:p>
    <w:p w14:paraId="5C7BC312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Il/la sottoscritto/a __________________________________________________________</w:t>
      </w:r>
    </w:p>
    <w:p w14:paraId="12F76268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nato/a a   ______________________________________il_________________________</w:t>
      </w:r>
    </w:p>
    <w:p w14:paraId="3786F398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residente _____________________________________</w:t>
      </w:r>
    </w:p>
    <w:p w14:paraId="4F3BD074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indirizzo ______________________________________________</w:t>
      </w:r>
    </w:p>
    <w:p w14:paraId="44B8E1DC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in qualità di legale rappresentante del soggetto proponente/ capofila dell’ATS – ATI:</w:t>
      </w:r>
    </w:p>
    <w:p w14:paraId="03BD8819" w14:textId="77777777" w:rsidR="00597CDB" w:rsidRPr="002756D9" w:rsidRDefault="00597CDB">
      <w:pPr>
        <w:rPr>
          <w:rFonts w:ascii="Calibri Light" w:hAnsi="Calibri Light"/>
        </w:rPr>
      </w:pPr>
    </w:p>
    <w:p w14:paraId="191ACC06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________________________________________________________________________________________________</w:t>
      </w:r>
    </w:p>
    <w:p w14:paraId="3411CAB6" w14:textId="77777777" w:rsidR="00597CDB" w:rsidRPr="002756D9" w:rsidRDefault="00597CDB">
      <w:pPr>
        <w:rPr>
          <w:rFonts w:ascii="Calibri Light" w:hAnsi="Calibri Light"/>
        </w:rPr>
      </w:pPr>
    </w:p>
    <w:p w14:paraId="299A7B5D" w14:textId="77777777" w:rsidR="00597CDB" w:rsidRPr="002756D9" w:rsidRDefault="00597CDB">
      <w:pPr>
        <w:jc w:val="left"/>
        <w:rPr>
          <w:rFonts w:ascii="Calibri Light" w:hAnsi="Calibri Light"/>
        </w:rPr>
      </w:pPr>
      <w:r w:rsidRPr="002756D9">
        <w:rPr>
          <w:rFonts w:ascii="Calibri Light" w:hAnsi="Calibri Light"/>
        </w:rPr>
        <w:t>indirizzo sede legale: ____________________________________________________________________</w:t>
      </w:r>
    </w:p>
    <w:p w14:paraId="267B710F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Codice Fiscale _______________________Partita IVA__________________________</w:t>
      </w:r>
    </w:p>
    <w:p w14:paraId="68AD10DB" w14:textId="77777777" w:rsidR="0066147F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Telefono_________________Fax_______________________ </w:t>
      </w:r>
    </w:p>
    <w:p w14:paraId="526C9B8B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E-mail______________________________</w:t>
      </w:r>
    </w:p>
    <w:p w14:paraId="2B97F23F" w14:textId="77777777" w:rsidR="00597CDB" w:rsidRPr="002756D9" w:rsidRDefault="00597CDB">
      <w:pPr>
        <w:rPr>
          <w:rFonts w:ascii="Calibri Light" w:hAnsi="Calibri Light"/>
        </w:rPr>
      </w:pPr>
    </w:p>
    <w:p w14:paraId="7F35310D" w14:textId="77777777" w:rsidR="00597CDB" w:rsidRPr="002756D9" w:rsidRDefault="00597CDB">
      <w:pPr>
        <w:rPr>
          <w:rFonts w:ascii="Calibri Light" w:hAnsi="Calibri Light"/>
        </w:rPr>
      </w:pPr>
    </w:p>
    <w:p w14:paraId="36A7BB94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consapevole che in caso di dichiarazione mendace sarò punito ai sensi del Codice Penale secondo quanto prescritto dall’art. 76 del succitato D.P.R. 445/2000 e che, inoltre, qualora dal controllo effettuato emerga la non veridicità del contenuto di taluna delle dichiarazioni rese, decadrà dai benefici conseguenti al provvedimento eventualmente emanato sulla base della dichiarazione </w:t>
      </w:r>
      <w:r w:rsidR="00172CF2" w:rsidRPr="002756D9">
        <w:rPr>
          <w:rFonts w:ascii="Calibri Light" w:hAnsi="Calibri Light"/>
        </w:rPr>
        <w:t xml:space="preserve">non </w:t>
      </w:r>
      <w:r w:rsidRPr="002756D9">
        <w:rPr>
          <w:rFonts w:ascii="Calibri Light" w:hAnsi="Calibri Light"/>
        </w:rPr>
        <w:t>veritiera (art. 75 D.P.R. 445/2000), sotto la sua responsabilità,</w:t>
      </w:r>
    </w:p>
    <w:p w14:paraId="5BD40058" w14:textId="77777777" w:rsidR="00597CDB" w:rsidRPr="002756D9" w:rsidRDefault="00597CDB">
      <w:pPr>
        <w:jc w:val="center"/>
        <w:rPr>
          <w:rFonts w:ascii="Calibri Light" w:hAnsi="Calibri Light"/>
        </w:rPr>
      </w:pPr>
    </w:p>
    <w:p w14:paraId="6F1E192A" w14:textId="77777777" w:rsidR="00597CDB" w:rsidRPr="002756D9" w:rsidRDefault="00597CDB">
      <w:pPr>
        <w:jc w:val="center"/>
        <w:rPr>
          <w:rFonts w:ascii="Calibri Light" w:hAnsi="Calibri Light"/>
        </w:rPr>
      </w:pPr>
      <w:r w:rsidRPr="002756D9">
        <w:rPr>
          <w:rFonts w:ascii="Calibri Light" w:hAnsi="Calibri Light"/>
        </w:rPr>
        <w:t>DICHIARA</w:t>
      </w:r>
    </w:p>
    <w:p w14:paraId="70B8615B" w14:textId="77777777" w:rsidR="00597CDB" w:rsidRPr="002756D9" w:rsidRDefault="00597CDB">
      <w:pPr>
        <w:rPr>
          <w:rFonts w:ascii="Calibri Light" w:hAnsi="Calibri Light"/>
        </w:rPr>
      </w:pPr>
    </w:p>
    <w:p w14:paraId="6C7BDF0F" w14:textId="4A1F041B" w:rsidR="00597CDB" w:rsidRPr="002756D9" w:rsidRDefault="00597CDB">
      <w:pPr>
        <w:rPr>
          <w:rFonts w:ascii="Calibri Light" w:hAnsi="Calibri Light"/>
        </w:rPr>
      </w:pPr>
      <w:r w:rsidRPr="00A55098">
        <w:rPr>
          <w:rFonts w:ascii="Calibri Light" w:hAnsi="Calibri Light"/>
        </w:rPr>
        <w:t xml:space="preserve">Di aver erogato i seguenti servizi Presa in carico e orientamento, nel rispetto delle modalità stabilite </w:t>
      </w:r>
      <w:r w:rsidR="00472D15" w:rsidRPr="00A55098">
        <w:rPr>
          <w:rFonts w:ascii="Calibri Light" w:hAnsi="Calibri Light"/>
        </w:rPr>
        <w:t>dall’</w:t>
      </w:r>
      <w:r w:rsidRPr="00A55098">
        <w:rPr>
          <w:rFonts w:ascii="Calibri Light" w:hAnsi="Calibri Light"/>
        </w:rPr>
        <w:t>Avviso ALFA approvato</w:t>
      </w:r>
      <w:r w:rsidRPr="002756D9">
        <w:rPr>
          <w:rFonts w:ascii="Calibri Light" w:hAnsi="Calibri Light"/>
        </w:rPr>
        <w:t xml:space="preserve"> con Decreto n. __________ del ______________.</w:t>
      </w:r>
    </w:p>
    <w:p w14:paraId="67293E27" w14:textId="77777777" w:rsidR="00597CDB" w:rsidRPr="002756D9" w:rsidRDefault="00597CDB">
      <w:pPr>
        <w:rPr>
          <w:rFonts w:ascii="Calibri Light" w:hAnsi="Calibri Light"/>
        </w:rPr>
      </w:pPr>
    </w:p>
    <w:p w14:paraId="34425A2D" w14:textId="77777777" w:rsidR="00597CDB" w:rsidRPr="002756D9" w:rsidRDefault="00CA6FA7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br w:type="page"/>
      </w:r>
    </w:p>
    <w:tbl>
      <w:tblPr>
        <w:tblW w:w="953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6EAF5677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08A3B6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2169E9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8CEC0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094466D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94F51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8B2F8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EAAFC0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51E13A03" w14:textId="77777777">
        <w:trPr>
          <w:trHeight w:hRule="exact" w:val="466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5EBD4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54904C6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ECFA5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F06F4F7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F072F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0B7708E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09E69D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084EBBEA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8BC80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40850A4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E85B4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4F02749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C3F3E0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13BCB2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DEDF9A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6D903F81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5D8B7749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7B728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E6C04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6A2B1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041B5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9AFBA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B618D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E355F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6562C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1EF5BB26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6C032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CC30FD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43AF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A8208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F44D1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3EE6E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C2C89C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3AD6B2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0038271D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1968C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D6BC6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0637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389F8A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14787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5DE1E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FB0BD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A711B7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D2ACAE5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41267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6CFC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1999C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2CC70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DC89C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9DDCB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29AB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98D4D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1DB69E44" w14:textId="77777777" w:rsidR="00597CDB" w:rsidRPr="002756D9" w:rsidRDefault="00597CDB"/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31E9904E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1E25FE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8632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B5AB54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6089F29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851D18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E130E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B1D81C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01E9E3D" w14:textId="77777777">
        <w:trPr>
          <w:trHeight w:hRule="exact" w:val="833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CEC90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F01EE6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2494E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E7047F1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84B7F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2292B9F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F582A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72A27B3D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E5EB816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72C9179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79B799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129364A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891E4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65A775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79FE76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3C7DC5EB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67B443D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A96A2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59DB1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35FBE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F0DE03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5FEEF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5EF75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4358E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DB6C51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238E2F34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9BA7B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7EB13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613D4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77E23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92F597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888D8A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EBE95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96284D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2D774721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B5993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C4673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6B9843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1167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CAE3E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96D5F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9C0B0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60B7C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0A1CAF4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F07DC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16FFE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6355D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E12A0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315C08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87FC8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EF4F5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C45C7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097D137C" w14:textId="77777777" w:rsidR="00597CDB" w:rsidRPr="002756D9" w:rsidRDefault="00597CDB"/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424008FA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61239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9FEDE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577067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FD7069F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DA5416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7CBCDF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0A833C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C7292C3" w14:textId="77777777">
        <w:trPr>
          <w:trHeight w:hRule="exact" w:val="466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725FDD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7788198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47B2D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48A4026C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FDC4C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60739E9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E9841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420D17A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508FB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2CA584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D6C8A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1EDC943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2E20B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77AA3BE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C855C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88F4C66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0CA0BD3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75150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0B4DE1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B856A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E0C65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24EB4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62616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3E794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4BEF3E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5D9CFF44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87B2F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E941E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9175F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681A3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C194F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7C359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210A1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A8C261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3FDDDC4C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AF9AA2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70224F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851D10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CBFE0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DDE787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C040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6ADB1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A64961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295C5AA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D592C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0AED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3D8AC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026AF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ECE11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7C3CB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328AA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4FE15C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26CCE3D9" w14:textId="77777777" w:rsidR="00597CDB" w:rsidRPr="002756D9" w:rsidRDefault="00597CDB">
      <w:pPr>
        <w:rPr>
          <w:rFonts w:ascii="Calibri Light" w:hAnsi="Calibri Light"/>
        </w:rPr>
      </w:pPr>
    </w:p>
    <w:p w14:paraId="1D4DD48D" w14:textId="77777777" w:rsidR="00597CDB" w:rsidRPr="002756D9" w:rsidRDefault="00597CDB">
      <w:pPr>
        <w:jc w:val="left"/>
        <w:rPr>
          <w:rFonts w:ascii="Calibri Light" w:hAnsi="Calibri Light"/>
        </w:rPr>
      </w:pPr>
    </w:p>
    <w:p w14:paraId="4DDFDB18" w14:textId="77777777" w:rsidR="00597CDB" w:rsidRPr="002756D9" w:rsidRDefault="00597CDB">
      <w:pPr>
        <w:rPr>
          <w:rFonts w:ascii="Calibri Light" w:hAnsi="Calibri Light"/>
        </w:rPr>
      </w:pPr>
    </w:p>
    <w:p w14:paraId="1FE51890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Luogo_______________________Data___________________</w:t>
      </w:r>
    </w:p>
    <w:p w14:paraId="32EC14EB" w14:textId="77777777" w:rsidR="00597CDB" w:rsidRPr="002756D9" w:rsidRDefault="00597CDB">
      <w:pPr>
        <w:rPr>
          <w:rFonts w:ascii="Calibri Light" w:hAnsi="Calibri Light"/>
        </w:rPr>
      </w:pPr>
    </w:p>
    <w:p w14:paraId="25EB5596" w14:textId="77777777" w:rsidR="00597CDB" w:rsidRDefault="00597CDB">
      <w:pPr>
        <w:rPr>
          <w:rFonts w:ascii="Calibri Light" w:eastAsia="Calibri" w:hAnsi="Calibri Light" w:cs="Calibri"/>
          <w:b/>
          <w:color w:val="000000"/>
          <w:sz w:val="32"/>
          <w:szCs w:val="32"/>
        </w:rPr>
      </w:pPr>
      <w:r w:rsidRPr="002756D9">
        <w:rPr>
          <w:rFonts w:ascii="Calibri Light" w:hAnsi="Calibri Light"/>
        </w:rPr>
        <w:t xml:space="preserve">Timbro e firma del legale </w:t>
      </w:r>
      <w:r w:rsidR="00BD0F37" w:rsidRPr="002756D9">
        <w:rPr>
          <w:rFonts w:ascii="Calibri Light" w:hAnsi="Calibri Light"/>
        </w:rPr>
        <w:t>rappresentante _</w:t>
      </w:r>
      <w:r w:rsidRPr="002756D9">
        <w:rPr>
          <w:rFonts w:ascii="Calibri Light" w:hAnsi="Calibri Light"/>
        </w:rPr>
        <w:t>______________________________</w:t>
      </w:r>
    </w:p>
    <w:p w14:paraId="503F29A4" w14:textId="77777777" w:rsidR="00597CDB" w:rsidRDefault="00597CDB">
      <w:pPr>
        <w:pStyle w:val="Titolo20"/>
        <w:shd w:val="clear" w:color="auto" w:fill="FFFFFF"/>
        <w:rPr>
          <w:rFonts w:ascii="Calibri Light" w:eastAsia="Calibri" w:hAnsi="Calibri Light" w:cs="Calibri Light"/>
          <w:i/>
          <w:iCs/>
          <w:sz w:val="16"/>
          <w:szCs w:val="22"/>
          <w:u w:val="single"/>
        </w:rPr>
      </w:pPr>
    </w:p>
    <w:p w14:paraId="222D63BA" w14:textId="77777777" w:rsidR="00597CDB" w:rsidRDefault="00597CDB"/>
    <w:sectPr w:rsidR="00597CDB">
      <w:footerReference w:type="even" r:id="rId12"/>
      <w:footerReference w:type="default" r:id="rId13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F3A43" w14:textId="77777777" w:rsidR="00E55B58" w:rsidRDefault="00E55B58">
      <w:r>
        <w:separator/>
      </w:r>
    </w:p>
  </w:endnote>
  <w:endnote w:type="continuationSeparator" w:id="0">
    <w:p w14:paraId="6E12175F" w14:textId="77777777" w:rsidR="00E55B58" w:rsidRDefault="00E5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6E4F" w14:textId="3828F35C" w:rsidR="00597CDB" w:rsidRDefault="00597C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5509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A5799A6" w14:textId="77777777" w:rsidR="00597CDB" w:rsidRDefault="00597C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0C2E" w14:textId="5DD6DD24" w:rsidR="00597CDB" w:rsidRDefault="00597C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5509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87D2929" w14:textId="77777777" w:rsidR="00597CDB" w:rsidRDefault="00597C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6FE42" w14:textId="77777777" w:rsidR="00E55B58" w:rsidRDefault="00E55B58">
      <w:r>
        <w:separator/>
      </w:r>
    </w:p>
  </w:footnote>
  <w:footnote w:type="continuationSeparator" w:id="0">
    <w:p w14:paraId="2F57A123" w14:textId="77777777" w:rsidR="00E55B58" w:rsidRDefault="00E55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A22"/>
    <w:rsid w:val="000B003C"/>
    <w:rsid w:val="00104FA3"/>
    <w:rsid w:val="00172CF2"/>
    <w:rsid w:val="00182C06"/>
    <w:rsid w:val="001866CA"/>
    <w:rsid w:val="001C5339"/>
    <w:rsid w:val="001C60B1"/>
    <w:rsid w:val="00220EAB"/>
    <w:rsid w:val="002615C5"/>
    <w:rsid w:val="002756D9"/>
    <w:rsid w:val="002A1C92"/>
    <w:rsid w:val="002B0791"/>
    <w:rsid w:val="00407BBF"/>
    <w:rsid w:val="00472D15"/>
    <w:rsid w:val="00535A60"/>
    <w:rsid w:val="00597CDB"/>
    <w:rsid w:val="005F291B"/>
    <w:rsid w:val="0066147F"/>
    <w:rsid w:val="0082386D"/>
    <w:rsid w:val="00844AAA"/>
    <w:rsid w:val="008D2E76"/>
    <w:rsid w:val="00936B19"/>
    <w:rsid w:val="009752A3"/>
    <w:rsid w:val="009E259E"/>
    <w:rsid w:val="009E5832"/>
    <w:rsid w:val="00A376EA"/>
    <w:rsid w:val="00A55098"/>
    <w:rsid w:val="00A65A22"/>
    <w:rsid w:val="00A82E84"/>
    <w:rsid w:val="00AA218F"/>
    <w:rsid w:val="00AA6C42"/>
    <w:rsid w:val="00B707CB"/>
    <w:rsid w:val="00BD0F37"/>
    <w:rsid w:val="00CA6FA7"/>
    <w:rsid w:val="00E55B58"/>
    <w:rsid w:val="00E672C4"/>
    <w:rsid w:val="00F52CC9"/>
    <w:rsid w:val="00F768E1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62642B"/>
  <w15:chartTrackingRefBased/>
  <w15:docId w15:val="{EAEFF51C-1892-4C4E-8D13-8D2B7261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9E58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583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5832"/>
    <w:rPr>
      <w:rFonts w:eastAsia="SimSun"/>
      <w:kern w:val="1"/>
      <w:lang w:eastAsia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58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5832"/>
    <w:rPr>
      <w:rFonts w:eastAsia="SimSun"/>
      <w:b/>
      <w:bCs/>
      <w:kern w:val="1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Props1.xml><?xml version="1.0" encoding="utf-8"?>
<ds:datastoreItem xmlns:ds="http://schemas.openxmlformats.org/officeDocument/2006/customXml" ds:itemID="{B584624C-529C-4C6D-8895-270598FE7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62700-374A-46DE-BCEF-CFB8E1CFE59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F33F47F-C3B9-4E58-80A0-4184038C28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9E6A10-F495-4F6A-BAE6-75C6B8E64D2A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8</cp:revision>
  <cp:lastPrinted>2018-08-02T09:56:00Z</cp:lastPrinted>
  <dcterms:created xsi:type="dcterms:W3CDTF">2025-07-21T14:34:00Z</dcterms:created>
  <dcterms:modified xsi:type="dcterms:W3CDTF">2025-08-08T05:59:00Z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1681800.00000000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