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74355" w14:textId="77777777" w:rsidR="003D1775" w:rsidRPr="00854B67" w:rsidRDefault="003D1775">
      <w:pPr>
        <w:pageBreakBefore/>
        <w:jc w:val="right"/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Allegato 6</w:t>
      </w:r>
      <w:r w:rsidRPr="00854B67">
        <w:rPr>
          <w:rFonts w:ascii="Calibri Light" w:hAnsi="Calibri Light" w:cs="Calibri Light"/>
          <w:color w:val="FFFFFF"/>
          <w:szCs w:val="22"/>
        </w:rPr>
        <w:t>e</w:t>
      </w:r>
      <w:r w:rsidRPr="00854B67">
        <w:rPr>
          <w:rFonts w:ascii="Calibri Light" w:hAnsi="Calibri Light" w:cs="Calibri Light"/>
          <w:color w:val="FFFFFF"/>
          <w:sz w:val="12"/>
          <w:szCs w:val="12"/>
        </w:rPr>
        <w:t xml:space="preserve">                                                                               </w:t>
      </w:r>
      <w:r w:rsidRPr="00854B67">
        <w:rPr>
          <w:rFonts w:ascii="Calibri Light" w:hAnsi="Calibri Light" w:cs="Calibri Light"/>
        </w:rPr>
        <w:t xml:space="preserve">     </w:t>
      </w:r>
    </w:p>
    <w:p w14:paraId="50CF1282" w14:textId="77777777" w:rsidR="003D1775" w:rsidRPr="00854B67" w:rsidRDefault="003D1775">
      <w:pPr>
        <w:pStyle w:val="Corpotesto"/>
      </w:pPr>
      <w:bookmarkStart w:id="0" w:name="_Toc520811609"/>
      <w:bookmarkStart w:id="1" w:name="_Toc487534529"/>
      <w:bookmarkStart w:id="2" w:name="_Toc520282779"/>
      <w:bookmarkStart w:id="3" w:name="_Toc520974251"/>
    </w:p>
    <w:p w14:paraId="3305F505" w14:textId="7DAC4F7B" w:rsidR="00B55F61" w:rsidRPr="00854B67" w:rsidRDefault="00DD19CD">
      <w:pPr>
        <w:pStyle w:val="Corpotesto"/>
      </w:pPr>
      <w:r>
        <w:rPr>
          <w:noProof/>
          <w:lang w:eastAsia="it-IT"/>
        </w:rPr>
        <w:drawing>
          <wp:inline distT="0" distB="0" distL="0" distR="0" wp14:anchorId="20FE9C64" wp14:editId="64FA9ED5">
            <wp:extent cx="5600700" cy="1019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59AF5" w14:textId="77777777" w:rsidR="003D1775" w:rsidRPr="00854B67" w:rsidRDefault="003D1775">
      <w:pPr>
        <w:pStyle w:val="Titolo1"/>
        <w:jc w:val="center"/>
      </w:pPr>
      <w:r w:rsidRPr="00854B67">
        <w:t>DOMANDA DI FINANZIAMENTO</w:t>
      </w:r>
      <w:bookmarkEnd w:id="0"/>
      <w:bookmarkEnd w:id="1"/>
      <w:bookmarkEnd w:id="2"/>
      <w:bookmarkEnd w:id="3"/>
      <w:r w:rsidRPr="00854B67">
        <w:t xml:space="preserve"> CARTACEA</w:t>
      </w:r>
    </w:p>
    <w:p w14:paraId="34667030" w14:textId="77777777" w:rsidR="003D1775" w:rsidRPr="00854B67" w:rsidRDefault="003D1775">
      <w:pPr>
        <w:jc w:val="center"/>
        <w:rPr>
          <w:rFonts w:ascii="Calibri Light" w:hAnsi="Calibri Light"/>
          <w:u w:val="single"/>
        </w:rPr>
      </w:pPr>
      <w:r w:rsidRPr="00854B67">
        <w:rPr>
          <w:rFonts w:ascii="Calibri Light" w:hAnsi="Calibri Light"/>
          <w:u w:val="single"/>
        </w:rPr>
        <w:t>(da utilizzare nei soli casi in cui non sia possibile effettuare la stampa dal sistema informatico)</w:t>
      </w:r>
    </w:p>
    <w:p w14:paraId="58EAAA57" w14:textId="77777777" w:rsidR="003D1775" w:rsidRPr="00854B67" w:rsidRDefault="003D1775">
      <w:pPr>
        <w:ind w:left="7080"/>
        <w:jc w:val="center"/>
        <w:rPr>
          <w:rFonts w:ascii="Calibri Light" w:hAnsi="Calibri Light"/>
        </w:rPr>
      </w:pPr>
    </w:p>
    <w:p w14:paraId="3D95C1B1" w14:textId="77777777" w:rsidR="003D1775" w:rsidRPr="00854B67" w:rsidRDefault="003D1775">
      <w:pPr>
        <w:rPr>
          <w:rFonts w:ascii="Calibri Light" w:hAnsi="Calibri Light"/>
        </w:rPr>
      </w:pPr>
      <w:bookmarkStart w:id="4" w:name="_Toc487534530"/>
      <w:bookmarkEnd w:id="4"/>
    </w:p>
    <w:p w14:paraId="35348755" w14:textId="77777777" w:rsidR="003D1775" w:rsidRPr="00854B67" w:rsidRDefault="003D1775">
      <w:pPr>
        <w:jc w:val="center"/>
        <w:rPr>
          <w:rFonts w:ascii="Calibri Light" w:hAnsi="Calibri Light"/>
        </w:rPr>
      </w:pPr>
      <w:r w:rsidRPr="00854B67">
        <w:rPr>
          <w:rFonts w:ascii="Calibri Light" w:hAnsi="Calibri Light"/>
        </w:rPr>
        <w:t xml:space="preserve">di forme di aggregazione organizzative </w:t>
      </w:r>
      <w:r w:rsidR="00B730A0" w:rsidRPr="00854B67">
        <w:rPr>
          <w:rFonts w:ascii="Calibri Light" w:hAnsi="Calibri Light"/>
        </w:rPr>
        <w:t>(</w:t>
      </w:r>
      <w:r w:rsidRPr="00854B67">
        <w:rPr>
          <w:rFonts w:ascii="Calibri Light" w:hAnsi="Calibri Light"/>
        </w:rPr>
        <w:t>da compilare da parte di ogni OF)</w:t>
      </w:r>
    </w:p>
    <w:p w14:paraId="3B388E2A" w14:textId="77777777" w:rsidR="003D1775" w:rsidRPr="00854B67" w:rsidRDefault="003D1775">
      <w:pPr>
        <w:ind w:left="7080"/>
        <w:jc w:val="center"/>
        <w:rPr>
          <w:rFonts w:ascii="Calibri Light" w:hAnsi="Calibri Light"/>
        </w:rPr>
      </w:pPr>
    </w:p>
    <w:p w14:paraId="03B2A346" w14:textId="77777777" w:rsidR="003D1775" w:rsidRPr="00854B67" w:rsidRDefault="003D1775">
      <w:pPr>
        <w:ind w:left="7080"/>
        <w:jc w:val="center"/>
        <w:rPr>
          <w:rFonts w:ascii="Calibri Light" w:hAnsi="Calibri Light" w:cs="Calibri Light"/>
          <w:sz w:val="16"/>
        </w:rPr>
      </w:pPr>
      <w:r w:rsidRPr="00854B67">
        <w:rPr>
          <w:rFonts w:ascii="Calibri Light" w:hAnsi="Calibri Light" w:cs="Calibri Light"/>
          <w:sz w:val="16"/>
        </w:rPr>
        <w:t>Bollo come da normativa</w:t>
      </w:r>
    </w:p>
    <w:p w14:paraId="772E68E0" w14:textId="77777777" w:rsidR="003D1775" w:rsidRPr="00854B67" w:rsidRDefault="003D1775">
      <w:pPr>
        <w:ind w:left="7080"/>
        <w:jc w:val="center"/>
        <w:rPr>
          <w:rFonts w:ascii="Calibri Light" w:hAnsi="Calibri Light" w:cs="Calibri Light"/>
          <w:sz w:val="16"/>
        </w:rPr>
      </w:pPr>
      <w:r w:rsidRPr="00854B67">
        <w:rPr>
          <w:rFonts w:ascii="Calibri Light" w:hAnsi="Calibri Light" w:cs="Calibri Light"/>
          <w:sz w:val="16"/>
        </w:rPr>
        <w:t>vigente</w:t>
      </w:r>
    </w:p>
    <w:p w14:paraId="4A7A5F46" w14:textId="77777777" w:rsidR="003D1775" w:rsidRPr="00854B67" w:rsidRDefault="003D1775">
      <w:pPr>
        <w:ind w:left="7080"/>
        <w:jc w:val="center"/>
        <w:rPr>
          <w:rFonts w:ascii="Calibri Light" w:eastAsia="Calibri Light" w:hAnsi="Calibri Light" w:cs="Calibri Light"/>
          <w:sz w:val="14"/>
        </w:rPr>
      </w:pPr>
      <w:r w:rsidRPr="00854B67">
        <w:rPr>
          <w:rFonts w:ascii="Calibri Light" w:hAnsi="Calibri Light" w:cs="Calibri Light"/>
          <w:sz w:val="16"/>
        </w:rPr>
        <w:t>(€ 16,00)</w:t>
      </w:r>
    </w:p>
    <w:p w14:paraId="53A5CAAF" w14:textId="77777777" w:rsidR="003D1775" w:rsidRPr="00854B67" w:rsidRDefault="003D1775">
      <w:pPr>
        <w:ind w:left="6372"/>
        <w:jc w:val="center"/>
        <w:rPr>
          <w:rFonts w:ascii="Calibri Light" w:hAnsi="Calibri Light" w:cs="Calibri Light"/>
          <w:sz w:val="14"/>
        </w:rPr>
      </w:pPr>
      <w:r w:rsidRPr="00854B67">
        <w:rPr>
          <w:rFonts w:ascii="Calibri Light" w:eastAsia="Calibri Light" w:hAnsi="Calibri Light" w:cs="Calibri Light"/>
          <w:sz w:val="14"/>
        </w:rPr>
        <w:t xml:space="preserve"> </w:t>
      </w:r>
    </w:p>
    <w:p w14:paraId="1A5D75A4" w14:textId="77777777" w:rsidR="003D1775" w:rsidRPr="00854B67" w:rsidRDefault="003D1775">
      <w:pPr>
        <w:ind w:left="4956"/>
        <w:jc w:val="center"/>
        <w:rPr>
          <w:rFonts w:ascii="Calibri Light" w:hAnsi="Calibri Light" w:cs="Calibri Light"/>
          <w:sz w:val="18"/>
          <w:szCs w:val="16"/>
        </w:rPr>
      </w:pPr>
      <w:r w:rsidRPr="00854B67">
        <w:rPr>
          <w:rFonts w:ascii="Calibri Light" w:hAnsi="Calibri Light" w:cs="Calibri Light"/>
          <w:sz w:val="14"/>
        </w:rPr>
        <w:t>Imposta di bollo assolta sull'originale in possesso dell'emittente , come da numero identificativo della marca n. _______, data _______"</w:t>
      </w:r>
    </w:p>
    <w:p w14:paraId="0E76D4CC" w14:textId="77777777" w:rsidR="003D1775" w:rsidRPr="00854B67" w:rsidRDefault="003D1775">
      <w:pPr>
        <w:ind w:left="4956" w:firstLine="6"/>
        <w:rPr>
          <w:rFonts w:ascii="Calibri Light" w:hAnsi="Calibri Light" w:cs="Calibri Light"/>
          <w:sz w:val="18"/>
          <w:szCs w:val="16"/>
        </w:rPr>
      </w:pPr>
    </w:p>
    <w:p w14:paraId="7FCE3CC5" w14:textId="77777777" w:rsidR="003D1775" w:rsidRPr="00854B67" w:rsidRDefault="003D1775">
      <w:pPr>
        <w:ind w:left="4956" w:firstLine="6"/>
        <w:rPr>
          <w:rFonts w:ascii="Calibri Light" w:hAnsi="Calibri Light" w:cs="Calibri Light"/>
          <w:b/>
          <w:bCs/>
        </w:rPr>
      </w:pPr>
      <w:r w:rsidRPr="00854B67">
        <w:rPr>
          <w:rFonts w:ascii="Calibri Light" w:hAnsi="Calibri Light" w:cs="Calibri Light"/>
          <w:sz w:val="18"/>
          <w:szCs w:val="16"/>
        </w:rPr>
        <w:t xml:space="preserve">Spett.le                                                                                       </w:t>
      </w:r>
    </w:p>
    <w:p w14:paraId="25FE4748" w14:textId="77777777" w:rsidR="003D1775" w:rsidRPr="00854B67" w:rsidRDefault="003D1775">
      <w:pPr>
        <w:ind w:left="4956" w:firstLine="6"/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  <w:b/>
          <w:bCs/>
        </w:rPr>
        <w:t xml:space="preserve">ALFA - </w:t>
      </w:r>
      <w:r w:rsidRPr="00854B67">
        <w:rPr>
          <w:rFonts w:ascii="Calibri Light" w:hAnsi="Calibri Light" w:cs="Calibri Light"/>
          <w:b/>
        </w:rPr>
        <w:t>Agenzia Regionale per il Lavoro, la Formazione e l’Accreditamento</w:t>
      </w:r>
    </w:p>
    <w:p w14:paraId="2701566C" w14:textId="77777777" w:rsidR="003D1775" w:rsidRPr="00854B67" w:rsidRDefault="003D1775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854B67">
        <w:rPr>
          <w:rFonts w:ascii="Calibri Light" w:hAnsi="Calibri Light" w:cs="Calibri Light"/>
        </w:rPr>
        <w:t>SERVIZIO FORMAZIONE PROFESSIONALE</w:t>
      </w:r>
    </w:p>
    <w:p w14:paraId="795D28B9" w14:textId="77777777" w:rsidR="003D1775" w:rsidRPr="00854B67" w:rsidRDefault="003D1775">
      <w:pPr>
        <w:ind w:left="4956" w:firstLine="6"/>
        <w:rPr>
          <w:rFonts w:ascii="Calibri Light" w:hAnsi="Calibri Light" w:cs="Calibri Light"/>
          <w:sz w:val="16"/>
          <w:szCs w:val="16"/>
        </w:rPr>
      </w:pPr>
      <w:r w:rsidRPr="00854B67">
        <w:rPr>
          <w:rFonts w:ascii="Calibri Light" w:hAnsi="Calibri Light" w:cs="Calibri Light"/>
          <w:sz w:val="16"/>
          <w:szCs w:val="16"/>
        </w:rPr>
        <w:t>INDIRIZZO: ________________________________________________</w:t>
      </w:r>
    </w:p>
    <w:p w14:paraId="05F049F4" w14:textId="77777777" w:rsidR="003D1775" w:rsidRPr="00854B67" w:rsidRDefault="003D1775">
      <w:pPr>
        <w:ind w:left="6372"/>
        <w:rPr>
          <w:rFonts w:ascii="Calibri Light" w:hAnsi="Calibri Light" w:cs="Calibri Light"/>
          <w:sz w:val="16"/>
          <w:szCs w:val="16"/>
        </w:rPr>
      </w:pPr>
    </w:p>
    <w:p w14:paraId="6E51DC25" w14:textId="77777777" w:rsidR="003D1775" w:rsidRPr="00854B67" w:rsidRDefault="003D1775">
      <w:pPr>
        <w:ind w:left="6372"/>
        <w:rPr>
          <w:rFonts w:ascii="Calibri Light" w:hAnsi="Calibri Light" w:cs="Calibri Light"/>
          <w:sz w:val="16"/>
          <w:szCs w:val="16"/>
        </w:rPr>
      </w:pPr>
    </w:p>
    <w:p w14:paraId="557774B8" w14:textId="77777777" w:rsidR="003D1775" w:rsidRPr="00854B67" w:rsidRDefault="003D1775">
      <w:pPr>
        <w:rPr>
          <w:rFonts w:ascii="Calibri Light" w:hAnsi="Calibri Light" w:cs="Calibri Light"/>
          <w:sz w:val="16"/>
          <w:szCs w:val="16"/>
        </w:rPr>
      </w:pPr>
    </w:p>
    <w:p w14:paraId="62C5ABA8" w14:textId="77777777" w:rsidR="003D1775" w:rsidRPr="00854B67" w:rsidRDefault="003D1775">
      <w:pPr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Il/la sottoscritto/a_________________________________nata a</w:t>
      </w:r>
    </w:p>
    <w:p w14:paraId="54572CB0" w14:textId="77777777" w:rsidR="003D1775" w:rsidRPr="00854B67" w:rsidRDefault="003D1775">
      <w:pPr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________________________________il__________________residente a________________________indirizzo _______________________________</w:t>
      </w:r>
    </w:p>
    <w:p w14:paraId="2F5A41EB" w14:textId="77777777" w:rsidR="003D1775" w:rsidRPr="00854B67" w:rsidRDefault="003D1775">
      <w:pPr>
        <w:rPr>
          <w:rFonts w:ascii="Calibri Light" w:hAnsi="Calibri Light" w:cs="Calibri Light"/>
        </w:rPr>
      </w:pPr>
    </w:p>
    <w:p w14:paraId="349F9004" w14:textId="77777777" w:rsidR="003D1775" w:rsidRPr="00854B67" w:rsidRDefault="003D1775">
      <w:pPr>
        <w:pStyle w:val="Titolo10"/>
        <w:widowControl w:val="0"/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in qualità di legale rappresentante del soggetto proponente/ capofila dell’ATS – ATI:</w:t>
      </w:r>
    </w:p>
    <w:p w14:paraId="6864B368" w14:textId="77777777" w:rsidR="003D1775" w:rsidRPr="00854B67" w:rsidRDefault="003D1775">
      <w:pPr>
        <w:jc w:val="center"/>
        <w:rPr>
          <w:rFonts w:ascii="Calibri Light" w:hAnsi="Calibri Light" w:cs="Calibri Light"/>
          <w:sz w:val="24"/>
        </w:rPr>
      </w:pPr>
      <w:r w:rsidRPr="00854B67">
        <w:rPr>
          <w:rFonts w:ascii="Calibri Light" w:hAnsi="Calibri Light" w:cs="Arial"/>
          <w:sz w:val="24"/>
          <w:szCs w:val="20"/>
        </w:rPr>
        <w:t>_____________________________________________</w:t>
      </w:r>
    </w:p>
    <w:p w14:paraId="7A438155" w14:textId="77777777" w:rsidR="003D1775" w:rsidRPr="00854B67" w:rsidRDefault="003D1775">
      <w:pPr>
        <w:rPr>
          <w:rFonts w:ascii="Calibri Light" w:hAnsi="Calibri Light" w:cs="Calibri Light"/>
        </w:rPr>
      </w:pPr>
    </w:p>
    <w:p w14:paraId="0AC590F2" w14:textId="77777777" w:rsidR="003D1775" w:rsidRPr="00854B67" w:rsidRDefault="003D1775">
      <w:pPr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 xml:space="preserve">indirizzo sede legale: </w:t>
      </w:r>
    </w:p>
    <w:p w14:paraId="58563927" w14:textId="77777777" w:rsidR="003D1775" w:rsidRPr="00854B67" w:rsidRDefault="003D1775">
      <w:pPr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 xml:space="preserve">Codice Fiscale </w:t>
      </w:r>
      <w:r w:rsidRPr="00854B67">
        <w:rPr>
          <w:rFonts w:ascii="Calibri Light" w:hAnsi="Calibri Light" w:cs="Arial"/>
          <w:szCs w:val="20"/>
        </w:rPr>
        <w:t>_____________</w:t>
      </w:r>
      <w:r w:rsidRPr="00854B67">
        <w:rPr>
          <w:rFonts w:ascii="Calibri Light" w:hAnsi="Calibri Light" w:cs="Calibri Light"/>
        </w:rPr>
        <w:t>Partita IVA_</w:t>
      </w:r>
      <w:r w:rsidRPr="00854B67">
        <w:rPr>
          <w:rFonts w:ascii="Calibri Light" w:hAnsi="Calibri Light" w:cs="Arial"/>
          <w:szCs w:val="20"/>
        </w:rPr>
        <w:t>_____________</w:t>
      </w:r>
    </w:p>
    <w:p w14:paraId="7EDB7192" w14:textId="77777777" w:rsidR="003D1775" w:rsidRPr="00854B67" w:rsidRDefault="003D1775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Telefono_________________Fax_______________________Email_________________________</w:t>
      </w:r>
    </w:p>
    <w:p w14:paraId="43A0D72A" w14:textId="77777777" w:rsidR="003D1775" w:rsidRPr="00854B67" w:rsidRDefault="003D1775">
      <w:pPr>
        <w:pStyle w:val="WW-Intestazione"/>
        <w:tabs>
          <w:tab w:val="clear" w:pos="4819"/>
          <w:tab w:val="clear" w:pos="9638"/>
        </w:tabs>
        <w:rPr>
          <w:sz w:val="18"/>
        </w:rPr>
      </w:pPr>
    </w:p>
    <w:p w14:paraId="0C6B3A1B" w14:textId="77777777" w:rsidR="003D1775" w:rsidRPr="00854B67" w:rsidRDefault="003D1775">
      <w:pPr>
        <w:rPr>
          <w:rFonts w:ascii="Calibri Light" w:hAnsi="Calibri Light" w:cs="Calibri Light"/>
          <w:sz w:val="18"/>
        </w:rPr>
      </w:pPr>
      <w:r w:rsidRPr="00854B67">
        <w:rPr>
          <w:rFonts w:ascii="Calibri Light" w:hAnsi="Calibri Light" w:cs="Calibri Light"/>
          <w:sz w:val="18"/>
        </w:rPr>
        <w:t>AMBITO TERRITORIALE ___________________</w:t>
      </w:r>
    </w:p>
    <w:p w14:paraId="08A0DB1B" w14:textId="77777777" w:rsidR="003D1775" w:rsidRPr="00854B67" w:rsidRDefault="003D1775">
      <w:pPr>
        <w:pStyle w:val="WW-Intestazione"/>
        <w:tabs>
          <w:tab w:val="clear" w:pos="4819"/>
          <w:tab w:val="clear" w:pos="9638"/>
        </w:tabs>
        <w:rPr>
          <w:rFonts w:ascii="Calibri Light" w:hAnsi="Calibri Light" w:cs="Calibri Light"/>
          <w:sz w:val="18"/>
        </w:rPr>
      </w:pPr>
    </w:p>
    <w:p w14:paraId="1E023E41" w14:textId="77777777" w:rsidR="003D1775" w:rsidRPr="00854B67" w:rsidRDefault="003D1775">
      <w:pPr>
        <w:pStyle w:val="Corpodeltesto21"/>
        <w:jc w:val="center"/>
        <w:rPr>
          <w:rFonts w:ascii="Calibri Light" w:eastAsia="Calibri Light" w:hAnsi="Calibri Light" w:cs="Calibri Light"/>
        </w:rPr>
      </w:pPr>
      <w:r w:rsidRPr="00854B67">
        <w:rPr>
          <w:rFonts w:ascii="Calibri Light" w:hAnsi="Calibri Light" w:cs="Calibri Light"/>
          <w:sz w:val="16"/>
        </w:rPr>
        <w:t>consapevole che in caso di dichiarazione mendace sarò punito ai sensi del Codice Penale secondo quanto prescritto dall’art. 76 del succitato D.P.R. 445/2000 e che, inoltre, qualora dal controllo effettuato emerga la non veridicità del contenuto di taluna delle dichiarazion</w:t>
      </w:r>
      <w:r w:rsidR="00933450" w:rsidRPr="00854B67">
        <w:rPr>
          <w:rFonts w:ascii="Calibri Light" w:hAnsi="Calibri Light" w:cs="Calibri Light"/>
          <w:sz w:val="16"/>
        </w:rPr>
        <w:t>i</w:t>
      </w:r>
      <w:r w:rsidRPr="00854B67">
        <w:rPr>
          <w:rFonts w:ascii="Calibri Light" w:hAnsi="Calibri Light" w:cs="Calibri Light"/>
          <w:sz w:val="16"/>
        </w:rPr>
        <w:t xml:space="preserve"> rese, decadrà dai benefici conseguenti al provvedimento eventualmente emanato sulla base della dichiarazione </w:t>
      </w:r>
      <w:r w:rsidR="00645D55" w:rsidRPr="00854B67">
        <w:rPr>
          <w:rFonts w:ascii="Calibri Light" w:hAnsi="Calibri Light" w:cs="Calibri Light"/>
          <w:sz w:val="16"/>
        </w:rPr>
        <w:t xml:space="preserve">non </w:t>
      </w:r>
      <w:r w:rsidRPr="00854B67">
        <w:rPr>
          <w:rFonts w:ascii="Calibri Light" w:hAnsi="Calibri Light" w:cs="Calibri Light"/>
          <w:sz w:val="16"/>
        </w:rPr>
        <w:t>veritiera (art. 75 D.P.R. 445/2000), sotto la sua responsabilità,</w:t>
      </w:r>
    </w:p>
    <w:p w14:paraId="571AF3DE" w14:textId="77777777" w:rsidR="003D1775" w:rsidRPr="00854B67" w:rsidRDefault="003D1775">
      <w:pPr>
        <w:pStyle w:val="Corpodeltesto21"/>
        <w:ind w:left="360"/>
        <w:rPr>
          <w:rFonts w:ascii="Calibri Light" w:hAnsi="Calibri Light" w:cs="Verdana"/>
        </w:rPr>
      </w:pPr>
    </w:p>
    <w:p w14:paraId="400A6497" w14:textId="77777777" w:rsidR="003D1775" w:rsidRPr="00854B67" w:rsidRDefault="003D1775">
      <w:pPr>
        <w:pStyle w:val="Titolo5"/>
        <w:jc w:val="center"/>
        <w:rPr>
          <w:rFonts w:ascii="Calibri Light" w:hAnsi="Calibri Light" w:cs="Verdana"/>
        </w:rPr>
      </w:pPr>
      <w:bookmarkStart w:id="5" w:name="_Toc520974252"/>
      <w:r w:rsidRPr="00854B67">
        <w:rPr>
          <w:rFonts w:ascii="Calibri Light" w:hAnsi="Calibri Light" w:cs="Verdana"/>
        </w:rPr>
        <w:t>CHIEDE</w:t>
      </w:r>
      <w:bookmarkEnd w:id="5"/>
    </w:p>
    <w:p w14:paraId="69C1BFA2" w14:textId="77777777" w:rsidR="003D1775" w:rsidRPr="00854B67" w:rsidRDefault="003D1775">
      <w:pPr>
        <w:rPr>
          <w:rFonts w:ascii="Calibri Light" w:hAnsi="Calibri Light" w:cs="Verdana"/>
        </w:rPr>
      </w:pPr>
    </w:p>
    <w:p w14:paraId="48E18E55" w14:textId="77777777" w:rsidR="003D1775" w:rsidRPr="00854B67" w:rsidRDefault="003D1775">
      <w:pPr>
        <w:rPr>
          <w:rFonts w:ascii="Calibri Light" w:hAnsi="Calibri Light" w:cs="Verdana"/>
        </w:rPr>
      </w:pPr>
      <w:r w:rsidRPr="00854B67">
        <w:rPr>
          <w:rFonts w:ascii="Calibri Light" w:hAnsi="Calibri Light" w:cs="Verdana"/>
        </w:rPr>
        <w:t>di ricevere le quote a persona secondo lo schema di seguito riportato:</w:t>
      </w:r>
    </w:p>
    <w:p w14:paraId="101E1C9D" w14:textId="77777777" w:rsidR="003D1775" w:rsidRPr="00854B67" w:rsidRDefault="003D1775">
      <w:pPr>
        <w:rPr>
          <w:rFonts w:ascii="Calibri Light" w:hAnsi="Calibri Light" w:cs="Verdana"/>
        </w:rPr>
        <w:sectPr w:rsidR="003D1775" w:rsidRPr="00854B67">
          <w:footerReference w:type="even" r:id="rId13"/>
          <w:footerReference w:type="default" r:id="rId14"/>
          <w:pgSz w:w="12240" w:h="15840"/>
          <w:pgMar w:top="720" w:right="1701" w:bottom="1134" w:left="1701" w:header="720" w:footer="720" w:gutter="0"/>
          <w:cols w:space="720"/>
          <w:docGrid w:linePitch="240" w:charSpace="-2049"/>
        </w:sectPr>
      </w:pPr>
    </w:p>
    <w:tbl>
      <w:tblPr>
        <w:tblW w:w="5164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7"/>
        <w:gridCol w:w="445"/>
        <w:gridCol w:w="567"/>
        <w:gridCol w:w="630"/>
        <w:gridCol w:w="579"/>
        <w:gridCol w:w="887"/>
        <w:gridCol w:w="883"/>
        <w:gridCol w:w="924"/>
        <w:gridCol w:w="924"/>
        <w:gridCol w:w="724"/>
        <w:gridCol w:w="526"/>
        <w:gridCol w:w="562"/>
        <w:gridCol w:w="540"/>
        <w:gridCol w:w="505"/>
        <w:gridCol w:w="633"/>
        <w:gridCol w:w="552"/>
        <w:gridCol w:w="506"/>
        <w:gridCol w:w="562"/>
        <w:gridCol w:w="520"/>
        <w:gridCol w:w="505"/>
        <w:gridCol w:w="633"/>
        <w:gridCol w:w="532"/>
        <w:gridCol w:w="652"/>
      </w:tblGrid>
      <w:tr w:rsidR="007B2A8D" w:rsidRPr="00854B67" w14:paraId="39C88909" w14:textId="77777777" w:rsidTr="00833F2D">
        <w:trPr>
          <w:cantSplit/>
          <w:trHeight w:val="255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225326" w14:textId="77777777" w:rsidR="007B2A8D" w:rsidRPr="00E04424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27643128" w14:textId="2E53C87E" w:rsidR="007B2A8D" w:rsidRPr="001A7396" w:rsidRDefault="001A7396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 w:rsidRPr="001A7396">
              <w:rPr>
                <w:rFonts w:ascii="Calibri Light" w:hAnsi="Calibri Light" w:cs="Arial"/>
                <w:sz w:val="16"/>
                <w:szCs w:val="15"/>
              </w:rPr>
              <w:t>Cognome e nome</w:t>
            </w:r>
          </w:p>
          <w:p w14:paraId="1CAE92DA" w14:textId="2826F840" w:rsidR="007B2A8D" w:rsidRPr="00E04424" w:rsidRDefault="007B2A8D" w:rsidP="001A7396">
            <w:pPr>
              <w:suppressAutoHyphens w:val="0"/>
              <w:rPr>
                <w:rFonts w:ascii="Calibri Light" w:hAnsi="Calibri Light" w:cs="Arial"/>
                <w:sz w:val="16"/>
                <w:szCs w:val="15"/>
              </w:rPr>
            </w:pPr>
          </w:p>
        </w:tc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27ABD" w14:textId="77777777" w:rsidR="007B2A8D" w:rsidRPr="00B64E37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 w:rsidRPr="00B64E37">
              <w:rPr>
                <w:rFonts w:ascii="Calibri Light" w:hAnsi="Calibri Light" w:cs="Arial"/>
                <w:sz w:val="16"/>
                <w:szCs w:val="15"/>
              </w:rPr>
              <w:t>Codice Fiscale</w:t>
            </w:r>
          </w:p>
          <w:p w14:paraId="0D1920A5" w14:textId="6C815142" w:rsidR="007B2A8D" w:rsidRPr="00E04424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BF30E1" w14:textId="1F4A0190" w:rsidR="007B2A8D" w:rsidRPr="00E04424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 w:rsidRPr="00E04424">
              <w:rPr>
                <w:rFonts w:ascii="Calibri Light" w:hAnsi="Calibri Light" w:cs="Arial"/>
                <w:sz w:val="16"/>
                <w:szCs w:val="15"/>
              </w:rPr>
              <w:t>Percorso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B99D02" w14:textId="4AD0371E" w:rsidR="007B2A8D" w:rsidRPr="00B64E37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>Data iscrizione</w:t>
            </w:r>
          </w:p>
          <w:p w14:paraId="0EE5B854" w14:textId="206C4CC8" w:rsidR="007B2A8D" w:rsidRPr="00E04424" w:rsidRDefault="007B2A8D" w:rsidP="007B2A8D">
            <w:pPr>
              <w:suppressAutoHyphens w:val="0"/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D1E66" w14:textId="65E6A0F3" w:rsidR="007B2A8D" w:rsidRPr="00854B67" w:rsidRDefault="007B2A8D" w:rsidP="007B2A8D">
            <w:pPr>
              <w:suppressAutoHyphens w:val="0"/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Scolarità in entrata </w:t>
            </w:r>
            <w:r>
              <w:rPr>
                <w:rStyle w:val="Rimandonotaapidipagina"/>
                <w:rFonts w:ascii="Calibri Light" w:hAnsi="Calibri Light" w:cs="Arial"/>
                <w:sz w:val="16"/>
                <w:szCs w:val="15"/>
              </w:rPr>
              <w:footnoteReference w:id="1"/>
            </w:r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E3E527" w14:textId="30DF620D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Figura professionale in entrata </w:t>
            </w:r>
            <w:r w:rsidRPr="00854B67">
              <w:rPr>
                <w:rStyle w:val="Rimandonotaapidipagina"/>
                <w:rFonts w:ascii="Calibri Light" w:hAnsi="Calibri Light" w:cs="Arial"/>
                <w:sz w:val="16"/>
                <w:szCs w:val="15"/>
              </w:rPr>
              <w:footnoteReference w:id="2"/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DAE88E" w14:textId="04C152A2" w:rsidR="007B2A8D" w:rsidRPr="00854B67" w:rsidRDefault="007B2A8D" w:rsidP="007B2A8D">
            <w:pPr>
              <w:suppressAutoHyphens w:val="0"/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>Figura Professionale</w:t>
            </w:r>
            <w:r>
              <w:rPr>
                <w:rFonts w:ascii="Calibri Light" w:hAnsi="Calibri Light" w:cs="Arial"/>
                <w:sz w:val="16"/>
                <w:szCs w:val="15"/>
              </w:rPr>
              <w:t xml:space="preserve"> in uscita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84BD3" w14:textId="346F4758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>Data inizio contratto apprendistato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1DF5A" w14:textId="79E35743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color w:val="0000FF"/>
                <w:sz w:val="16"/>
                <w:szCs w:val="20"/>
                <w:u w:val="single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>Data fine contratto apprendistato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269B7" w14:textId="078BD664" w:rsidR="007B2A8D" w:rsidRPr="00854B67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>Presente duale in anni precedenti</w:t>
            </w:r>
          </w:p>
        </w:tc>
        <w:tc>
          <w:tcPr>
            <w:tcW w:w="114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06ED0" w14:textId="43BA82A8" w:rsidR="007B2A8D" w:rsidRPr="00854B67" w:rsidRDefault="00377402" w:rsidP="00377402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Dettaglio </w:t>
            </w:r>
            <w:r w:rsidR="007B2A8D">
              <w:rPr>
                <w:rFonts w:ascii="Calibri Light" w:hAnsi="Calibri Light" w:cs="Arial"/>
                <w:sz w:val="16"/>
                <w:szCs w:val="15"/>
              </w:rPr>
              <w:t>1</w:t>
            </w:r>
          </w:p>
        </w:tc>
        <w:tc>
          <w:tcPr>
            <w:tcW w:w="11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FAF1" w14:textId="1FBDF739" w:rsidR="007B2A8D" w:rsidRPr="00854B67" w:rsidRDefault="00377402" w:rsidP="00E04424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>Dettaglio</w:t>
            </w:r>
            <w:r w:rsidR="007B2A8D">
              <w:rPr>
                <w:rFonts w:ascii="Calibri Light" w:hAnsi="Calibri Light" w:cs="Arial"/>
                <w:sz w:val="16"/>
                <w:szCs w:val="15"/>
              </w:rPr>
              <w:t xml:space="preserve"> 2</w:t>
            </w:r>
            <w:r w:rsidR="00833F2D">
              <w:rPr>
                <w:rFonts w:ascii="Calibri Light" w:hAnsi="Calibri Light" w:cs="Arial"/>
                <w:sz w:val="16"/>
                <w:szCs w:val="15"/>
              </w:rPr>
              <w:t>….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81208" w14:textId="1B5CFEC1" w:rsidR="007B2A8D" w:rsidRPr="00854B67" w:rsidRDefault="007B2A8D" w:rsidP="00E04424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>TOTALE IMPORTO QUOTE ALLIEVO</w:t>
            </w:r>
          </w:p>
        </w:tc>
      </w:tr>
      <w:tr w:rsidR="00833F2D" w:rsidRPr="00854B67" w14:paraId="46FA591A" w14:textId="77777777" w:rsidTr="00833F2D">
        <w:trPr>
          <w:cantSplit/>
          <w:trHeight w:val="640"/>
        </w:trPr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39D9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5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FB1F7F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19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C84581" w14:textId="18061909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103A" w14:textId="28C2D73F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4451A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F3F3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94A2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DF25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758B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2CEF" w14:textId="77777777" w:rsidR="007B2A8D" w:rsidRPr="00854B67" w:rsidRDefault="007B2A8D" w:rsidP="007B2A8D">
            <w:pPr>
              <w:rPr>
                <w:rFonts w:ascii="Calibri Light" w:eastAsia="Arial Unicode MS" w:hAnsi="Calibri Light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0498DC" w14:textId="7EA57E43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 xml:space="preserve">Servizio </w:t>
            </w:r>
            <w:r>
              <w:rPr>
                <w:rFonts w:ascii="Calibri Light" w:hAnsi="Calibri Light" w:cs="Arial"/>
                <w:sz w:val="16"/>
                <w:szCs w:val="15"/>
              </w:rPr>
              <w:t xml:space="preserve">fornito 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119C" w14:textId="79AD337E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eastAsia="Arial Unicode MS" w:hAnsi="Calibri Light" w:cs="Arial"/>
                <w:sz w:val="16"/>
                <w:szCs w:val="15"/>
              </w:rPr>
              <w:t xml:space="preserve">Progetto golfo </w:t>
            </w:r>
          </w:p>
        </w:tc>
        <w:tc>
          <w:tcPr>
            <w:tcW w:w="1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255C1" w14:textId="5BE48417" w:rsidR="007B2A8D" w:rsidRPr="00854B67" w:rsidRDefault="007B2A8D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Ore previste 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D26F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59F56FEC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58FDB09C" w14:textId="775383D5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Di cui in azienda 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E148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43C78A2B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43F28767" w14:textId="5C299F0D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Credito formativo </w:t>
            </w:r>
          </w:p>
        </w:tc>
        <w:tc>
          <w:tcPr>
            <w:tcW w:w="1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B09CE9" w14:textId="08B3FE7B" w:rsidR="007B2A8D" w:rsidRPr="00854B67" w:rsidRDefault="00377402" w:rsidP="007B2A8D">
            <w:pPr>
              <w:jc w:val="center"/>
              <w:rPr>
                <w:rFonts w:ascii="Calibri Light" w:eastAsia="Arial Unicode MS" w:hAnsi="Calibri Light" w:cs="Arial"/>
                <w:sz w:val="16"/>
                <w:szCs w:val="15"/>
              </w:rPr>
            </w:pPr>
            <w:r>
              <w:rPr>
                <w:rFonts w:ascii="Calibri Light" w:eastAsia="Arial Unicode MS" w:hAnsi="Calibri Light" w:cs="Arial"/>
                <w:sz w:val="16"/>
                <w:szCs w:val="15"/>
              </w:rPr>
              <w:t>Importo previsto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F785" w14:textId="41172C8F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 w:rsidRPr="00854B67">
              <w:rPr>
                <w:rFonts w:ascii="Calibri Light" w:hAnsi="Calibri Light" w:cs="Arial"/>
                <w:sz w:val="16"/>
                <w:szCs w:val="15"/>
              </w:rPr>
              <w:t xml:space="preserve">Servizio </w:t>
            </w:r>
            <w:r>
              <w:rPr>
                <w:rFonts w:ascii="Calibri Light" w:hAnsi="Calibri Light" w:cs="Arial"/>
                <w:sz w:val="16"/>
                <w:szCs w:val="15"/>
              </w:rPr>
              <w:t xml:space="preserve">fornito 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09A9" w14:textId="31155326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>
              <w:rPr>
                <w:rFonts w:ascii="Calibri Light" w:eastAsia="Arial Unicode MS" w:hAnsi="Calibri Light" w:cs="Arial"/>
                <w:sz w:val="16"/>
                <w:szCs w:val="15"/>
              </w:rPr>
              <w:t xml:space="preserve">Progetto golfo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958A" w14:textId="1A23B38C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Ore previste 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40F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6427981C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50F45E11" w14:textId="5E036341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Di cui in azienda 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A2D5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7D8AA6A2" w14:textId="77777777" w:rsidR="007B2A8D" w:rsidRDefault="007B2A8D" w:rsidP="007B2A8D">
            <w:pPr>
              <w:jc w:val="center"/>
              <w:rPr>
                <w:rFonts w:ascii="Calibri Light" w:hAnsi="Calibri Light" w:cs="Arial"/>
                <w:sz w:val="16"/>
                <w:szCs w:val="15"/>
              </w:rPr>
            </w:pPr>
          </w:p>
          <w:p w14:paraId="7E53C511" w14:textId="4B278C36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>
              <w:rPr>
                <w:rFonts w:ascii="Calibri Light" w:hAnsi="Calibri Light" w:cs="Arial"/>
                <w:sz w:val="16"/>
                <w:szCs w:val="15"/>
              </w:rPr>
              <w:t xml:space="preserve">Credito formativo 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2E46" w14:textId="00F48D4B" w:rsidR="007B2A8D" w:rsidRPr="00854B67" w:rsidRDefault="00377402" w:rsidP="00377402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  <w:r>
              <w:rPr>
                <w:rFonts w:ascii="Calibri Light" w:eastAsia="Arial Unicode MS" w:hAnsi="Calibri Light" w:cs="Arial"/>
                <w:sz w:val="16"/>
                <w:szCs w:val="15"/>
              </w:rPr>
              <w:t>Importo previsto</w:t>
            </w:r>
            <w:r w:rsidR="007B2A8D">
              <w:rPr>
                <w:rFonts w:ascii="Calibri Light" w:eastAsia="Arial Unicode MS" w:hAnsi="Calibri Light" w:cs="Arial"/>
                <w:sz w:val="16"/>
                <w:szCs w:val="15"/>
              </w:rPr>
              <w:t xml:space="preserve"> </w:t>
            </w: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81A4" w14:textId="4F98DEAB" w:rsidR="007B2A8D" w:rsidRPr="00854B67" w:rsidRDefault="007B2A8D" w:rsidP="007B2A8D">
            <w:pPr>
              <w:rPr>
                <w:rFonts w:ascii="Calibri Light" w:eastAsia="Arial Unicode MS" w:hAnsi="Calibri Light" w:cs="Arial"/>
                <w:sz w:val="15"/>
                <w:szCs w:val="15"/>
              </w:rPr>
            </w:pPr>
          </w:p>
        </w:tc>
      </w:tr>
      <w:tr w:rsidR="00833F2D" w:rsidRPr="00854B67" w14:paraId="5E407BEE" w14:textId="77777777" w:rsidTr="00833F2D">
        <w:trPr>
          <w:trHeight w:val="25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27E366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0FF43" w14:textId="77777777" w:rsidR="007B2A8D" w:rsidRPr="00854B67" w:rsidRDefault="007B2A8D" w:rsidP="00E04424"/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0F17" w14:textId="31789FA3" w:rsidR="007B2A8D" w:rsidRPr="00854B67" w:rsidRDefault="007B2A8D" w:rsidP="00E04424"/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B97CC" w14:textId="2387A232" w:rsidR="007B2A8D" w:rsidRPr="00854B67" w:rsidRDefault="007B2A8D" w:rsidP="00E04424"/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B3B7B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5DDBC" w14:textId="77777777" w:rsidR="007B2A8D" w:rsidRPr="00854B67" w:rsidRDefault="007B2A8D" w:rsidP="00E04424"/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85F79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836731" w14:textId="77777777" w:rsidR="007B2A8D" w:rsidRPr="00854B67" w:rsidRDefault="007B2A8D" w:rsidP="00E04424"/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1AB285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3F6B7C" w14:textId="77777777" w:rsidR="007B2A8D" w:rsidRPr="00854B67" w:rsidRDefault="007B2A8D" w:rsidP="00E04424"/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0CB434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A2368" w14:textId="77777777" w:rsidR="007B2A8D" w:rsidRPr="00854B67" w:rsidRDefault="007B2A8D" w:rsidP="00E04424"/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DD11A4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778494" w14:textId="77777777" w:rsidR="007B2A8D" w:rsidRPr="00854B67" w:rsidRDefault="007B2A8D" w:rsidP="00E04424"/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C9BE" w14:textId="77777777" w:rsidR="007B2A8D" w:rsidRPr="00854B67" w:rsidRDefault="007B2A8D" w:rsidP="00E04424"/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A97A5" w14:textId="4A415D79" w:rsidR="007B2A8D" w:rsidRPr="00854B67" w:rsidRDefault="007B2A8D" w:rsidP="00E04424"/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C9E35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CFA7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DF87" w14:textId="0D4352D8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94D5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A9F4" w14:textId="49C98412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4424" w14:textId="6EBC076C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87153" w14:textId="2D32F957" w:rsidR="007B2A8D" w:rsidRPr="00854B67" w:rsidRDefault="007B2A8D" w:rsidP="00E04424">
            <w:pPr>
              <w:rPr>
                <w:rFonts w:ascii="Calibri Light" w:eastAsia="Arial Unicode MS" w:hAnsi="Calibri Light" w:cs="Arial"/>
                <w:sz w:val="10"/>
                <w:szCs w:val="20"/>
              </w:rPr>
            </w:pPr>
          </w:p>
        </w:tc>
      </w:tr>
      <w:tr w:rsidR="00833F2D" w:rsidRPr="00854B67" w14:paraId="4A1E0A8A" w14:textId="77777777" w:rsidTr="00833F2D">
        <w:trPr>
          <w:trHeight w:val="25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E4C67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837C3" w14:textId="77777777" w:rsidR="007B2A8D" w:rsidRPr="00854B67" w:rsidRDefault="007B2A8D" w:rsidP="00E04424"/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CB9C" w14:textId="049D9F62" w:rsidR="007B2A8D" w:rsidRPr="00854B67" w:rsidRDefault="007B2A8D" w:rsidP="00E04424"/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B5D2AC" w14:textId="575D9E4D" w:rsidR="007B2A8D" w:rsidRPr="00854B67" w:rsidRDefault="007B2A8D" w:rsidP="00E04424"/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006B8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EEB2CF" w14:textId="77777777" w:rsidR="007B2A8D" w:rsidRPr="00854B67" w:rsidRDefault="007B2A8D" w:rsidP="00E04424"/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4E939A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16412" w14:textId="77777777" w:rsidR="007B2A8D" w:rsidRPr="00854B67" w:rsidRDefault="007B2A8D" w:rsidP="00E04424"/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8DA4E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BE562" w14:textId="77777777" w:rsidR="007B2A8D" w:rsidRPr="00854B67" w:rsidRDefault="007B2A8D" w:rsidP="00E04424"/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BFA9C4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0797A" w14:textId="77777777" w:rsidR="007B2A8D" w:rsidRPr="00854B67" w:rsidRDefault="007B2A8D" w:rsidP="00E04424"/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11CC7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2D250" w14:textId="77777777" w:rsidR="007B2A8D" w:rsidRPr="00854B67" w:rsidRDefault="007B2A8D" w:rsidP="00E04424"/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F9D4" w14:textId="77777777" w:rsidR="007B2A8D" w:rsidRPr="00854B67" w:rsidRDefault="007B2A8D" w:rsidP="00E04424"/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D9E803" w14:textId="01674F40" w:rsidR="007B2A8D" w:rsidRPr="00854B67" w:rsidRDefault="007B2A8D" w:rsidP="00E04424"/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F5BA9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11F6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118" w14:textId="74A439CB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E22F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7EBC" w14:textId="7346979A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1003" w14:textId="4305C8E3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6C69B" w14:textId="2E06E222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</w:p>
        </w:tc>
      </w:tr>
      <w:tr w:rsidR="00833F2D" w:rsidRPr="00854B67" w14:paraId="17672F13" w14:textId="77777777" w:rsidTr="00833F2D">
        <w:trPr>
          <w:trHeight w:val="25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229E77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CD4C7" w14:textId="0ADFDDBD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E91" w14:textId="796CDA38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260D21" w14:textId="2A25FF22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D272EC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8F8999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9E7F76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8C9348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FAFA96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6C26A3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7CA413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AF2A92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0E953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63B36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9F23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03D72B" w14:textId="111820F9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09A60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F867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DDB" w14:textId="439FF5E4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9070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CF28" w14:textId="191C0D01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64C6" w14:textId="0B22DD13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624113" w14:textId="71591EE0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</w:tr>
      <w:tr w:rsidR="00833F2D" w:rsidRPr="00854B67" w14:paraId="2B1E4A1B" w14:textId="77777777" w:rsidTr="00833F2D">
        <w:trPr>
          <w:trHeight w:val="255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716B9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3FC1C" w14:textId="494A5E45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  <w:bookmarkStart w:id="6" w:name="_GoBack"/>
            <w:bookmarkEnd w:id="6"/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F25E" w14:textId="769B89D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FA1FC" w14:textId="7D39318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5EDCE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D0C695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5F3EA9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F3AF0A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EDDB6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C691B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250CA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24075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F91A2" w14:textId="7777777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693A3C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D86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2D87A" w14:textId="03A6E1C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E6875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087D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4486" w14:textId="6F4E79AE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562F" w14:textId="77777777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5E1D" w14:textId="765117EA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E187" w14:textId="1C2326A6" w:rsidR="007B2A8D" w:rsidRPr="00854B67" w:rsidRDefault="007B2A8D" w:rsidP="00E04424">
            <w:pPr>
              <w:rPr>
                <w:rFonts w:ascii="Calibri Light" w:hAnsi="Calibri Light" w:cs="Arial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7BE5A" w14:textId="0DE0BAE7" w:rsidR="007B2A8D" w:rsidRPr="00854B67" w:rsidRDefault="007B2A8D" w:rsidP="00E04424">
            <w:pPr>
              <w:rPr>
                <w:rFonts w:ascii="Calibri Light" w:eastAsia="Arial Unicode MS" w:hAnsi="Calibri Light" w:cs="Arial"/>
                <w:sz w:val="20"/>
                <w:szCs w:val="20"/>
              </w:rPr>
            </w:pPr>
            <w:r w:rsidRPr="00854B67">
              <w:rPr>
                <w:rFonts w:ascii="Calibri Light" w:hAnsi="Calibri Light" w:cs="Arial"/>
                <w:sz w:val="20"/>
                <w:szCs w:val="20"/>
              </w:rPr>
              <w:t> </w:t>
            </w:r>
          </w:p>
        </w:tc>
      </w:tr>
    </w:tbl>
    <w:p w14:paraId="440DA541" w14:textId="77777777" w:rsidR="003D1775" w:rsidRPr="00854B67" w:rsidRDefault="003D1775">
      <w:pPr>
        <w:pStyle w:val="Titolo5"/>
        <w:jc w:val="center"/>
        <w:rPr>
          <w:rFonts w:ascii="Calibri Light" w:hAnsi="Calibri Light" w:cs="Calibri Light"/>
          <w:b/>
          <w:bCs/>
        </w:rPr>
        <w:sectPr w:rsidR="003D1775" w:rsidRPr="00854B6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5840" w:h="12240" w:orient="landscape"/>
          <w:pgMar w:top="1701" w:right="720" w:bottom="1701" w:left="1134" w:header="720" w:footer="720" w:gutter="0"/>
          <w:cols w:space="720"/>
          <w:docGrid w:linePitch="240" w:charSpace="-2049"/>
        </w:sectPr>
      </w:pPr>
      <w:bookmarkStart w:id="7" w:name="_Toc520974253"/>
    </w:p>
    <w:p w14:paraId="5A899856" w14:textId="77777777" w:rsidR="003D1775" w:rsidRPr="00854B67" w:rsidRDefault="003D1775">
      <w:pPr>
        <w:pStyle w:val="Titolo5"/>
        <w:jc w:val="center"/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  <w:b/>
          <w:bCs/>
        </w:rPr>
        <w:lastRenderedPageBreak/>
        <w:t>DICHIARA</w:t>
      </w:r>
      <w:bookmarkEnd w:id="7"/>
    </w:p>
    <w:p w14:paraId="6BA60065" w14:textId="77777777" w:rsidR="003D1775" w:rsidRPr="00854B67" w:rsidRDefault="003D1775">
      <w:pPr>
        <w:pStyle w:val="Titolo10"/>
        <w:rPr>
          <w:rFonts w:ascii="Calibri Light" w:hAnsi="Calibri Light" w:cs="Calibri Light"/>
        </w:rPr>
      </w:pPr>
    </w:p>
    <w:p w14:paraId="5A6A04C5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 xml:space="preserve">di aver sottoscritto </w:t>
      </w:r>
      <w:r w:rsidRPr="00854B67">
        <w:rPr>
          <w:rFonts w:ascii="Calibri Light" w:hAnsi="Calibri Light" w:cs="Calibri Light"/>
          <w:i/>
          <w:iCs/>
        </w:rPr>
        <w:t>l’atto di adesione</w:t>
      </w:r>
      <w:r w:rsidRPr="00854B67">
        <w:rPr>
          <w:rFonts w:ascii="Calibri Light" w:hAnsi="Calibri Light" w:cs="Calibri Light"/>
        </w:rPr>
        <w:t xml:space="preserve"> o specifico documento</w:t>
      </w:r>
      <w:r w:rsidRPr="00854B67">
        <w:rPr>
          <w:rFonts w:ascii="Calibri Light" w:hAnsi="Calibri Light" w:cs="Calibri Light"/>
          <w:i/>
          <w:iCs/>
        </w:rPr>
        <w:t xml:space="preserve"> </w:t>
      </w:r>
      <w:r w:rsidRPr="00854B67">
        <w:rPr>
          <w:rFonts w:ascii="Calibri Light" w:hAnsi="Calibri Light" w:cs="Calibri Light"/>
        </w:rPr>
        <w:t>alternativo come stabilito dall’ Avviso di riferimento, quindi di accettare senza riserve le condizioni stabilite da Regione ed ALFA per l’erogazione dei servizi formativi</w:t>
      </w:r>
    </w:p>
    <w:p w14:paraId="3045F0EE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di aver preso in carico gli allievi nella tabella sopra riportata</w:t>
      </w:r>
    </w:p>
    <w:p w14:paraId="06389B81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aver accertato le generalità degli allievi sopra indicati</w:t>
      </w:r>
    </w:p>
    <w:p w14:paraId="44B24A74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di aver acquisito dagli stessi la documentazione attestante il possesso dei requisiti;</w:t>
      </w:r>
    </w:p>
    <w:p w14:paraId="06DF0C86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di aver verificato il possesso dei requisiti previsti</w:t>
      </w:r>
    </w:p>
    <w:p w14:paraId="35F035FD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eastAsia="Times New Roman" w:hAnsi="Calibri Light" w:cs="Calibri Light"/>
          <w:sz w:val="20"/>
          <w:szCs w:val="20"/>
          <w:lang w:eastAsia="ar-SA"/>
        </w:rPr>
      </w:pPr>
      <w:r w:rsidRPr="00854B67">
        <w:rPr>
          <w:rFonts w:ascii="Calibri Light" w:hAnsi="Calibri Light" w:cs="Calibri Light"/>
        </w:rPr>
        <w:t>di aver concordato e sottoscritto con gli stessi un Piano Personalizzato</w:t>
      </w:r>
    </w:p>
    <w:p w14:paraId="5B54056C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eastAsia="Times New Roman" w:hAnsi="Calibri Light" w:cs="Calibri Light"/>
          <w:sz w:val="20"/>
          <w:szCs w:val="20"/>
          <w:lang w:eastAsia="ar-SA"/>
        </w:rPr>
      </w:pPr>
      <w:r w:rsidRPr="00854B67">
        <w:rPr>
          <w:rFonts w:ascii="Calibri Light" w:hAnsi="Calibri Light" w:cs="Calibri Light"/>
        </w:rPr>
        <w:t>di avere disponibilità di docenti/formatori e di altre figure o funzioni con adeguati livelli di professionalità a garanzia del presidio delle aree formativa, tutoraggio, orientamento, accertamento dei crediti formativi, certificazione delle competenze e supporto alla disabilità coerenti con quanto previsto nei principi e nei criteri metodologici definiti dalla DGR  593/2018;</w:t>
      </w:r>
    </w:p>
    <w:p w14:paraId="4160EA42" w14:textId="77777777" w:rsidR="003D1775" w:rsidRPr="00854B67" w:rsidRDefault="003D1775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 w:cs="Calibri Light"/>
        </w:rPr>
      </w:pPr>
      <w:r w:rsidRPr="00854B67">
        <w:rPr>
          <w:rFonts w:ascii="Calibri Light" w:hAnsi="Calibri Light" w:cs="Calibri Light"/>
        </w:rPr>
        <w:t>che l’inserimento nel gruppo classe rispetta la capienza prevista dalla normativa vigente e dall’accreditamento</w:t>
      </w:r>
    </w:p>
    <w:p w14:paraId="317D01C5" w14:textId="43911AD5" w:rsidR="006C75A1" w:rsidRPr="00854B67" w:rsidRDefault="003D1775" w:rsidP="00DD19CD">
      <w:pPr>
        <w:pStyle w:val="Corpodeltesto21"/>
        <w:numPr>
          <w:ilvl w:val="0"/>
          <w:numId w:val="22"/>
        </w:numPr>
        <w:tabs>
          <w:tab w:val="clear" w:pos="2835"/>
          <w:tab w:val="left" w:pos="284"/>
        </w:tabs>
        <w:rPr>
          <w:rFonts w:ascii="Calibri Light" w:hAnsi="Calibri Light"/>
        </w:rPr>
      </w:pPr>
      <w:r w:rsidRPr="00854B67">
        <w:rPr>
          <w:rFonts w:ascii="Calibri Light" w:hAnsi="Calibri Light" w:cs="Calibri Light"/>
        </w:rPr>
        <w:t>di impegnarsi a inviare l’elenco del gruppo classe aggiornato ai competenti uffici ALFA ad ogni autorizzazione di quota</w:t>
      </w:r>
    </w:p>
    <w:p w14:paraId="23B9B4EA" w14:textId="77777777" w:rsidR="006C75A1" w:rsidRPr="00854B67" w:rsidRDefault="006C75A1">
      <w:pPr>
        <w:rPr>
          <w:rFonts w:ascii="Calibri Light" w:hAnsi="Calibri Light" w:cs="Arial"/>
        </w:rPr>
      </w:pPr>
    </w:p>
    <w:p w14:paraId="265E4063" w14:textId="77777777" w:rsidR="003D1775" w:rsidRPr="00854B67" w:rsidRDefault="003D1775">
      <w:pPr>
        <w:rPr>
          <w:rFonts w:ascii="Calibri Light" w:hAnsi="Calibri Light" w:cs="Arial"/>
        </w:rPr>
      </w:pPr>
      <w:r w:rsidRPr="00854B67">
        <w:rPr>
          <w:rFonts w:ascii="Calibri Light" w:hAnsi="Calibri Light" w:cs="Arial"/>
        </w:rPr>
        <w:t>Luogo_______________________Data___________________</w:t>
      </w:r>
    </w:p>
    <w:p w14:paraId="08D8E578" w14:textId="77777777" w:rsidR="003D1775" w:rsidRPr="00854B67" w:rsidRDefault="003D1775">
      <w:pPr>
        <w:rPr>
          <w:rFonts w:ascii="Calibri Light" w:hAnsi="Calibri Light" w:cs="Arial"/>
        </w:rPr>
      </w:pPr>
    </w:p>
    <w:p w14:paraId="03E7D55C" w14:textId="77777777" w:rsidR="003D1775" w:rsidRPr="00854B67" w:rsidRDefault="003D1775">
      <w:pPr>
        <w:ind w:left="4248" w:firstLine="708"/>
        <w:jc w:val="center"/>
        <w:rPr>
          <w:rFonts w:ascii="Calibri Light" w:hAnsi="Calibri Light"/>
        </w:rPr>
      </w:pPr>
      <w:r w:rsidRPr="00854B67">
        <w:rPr>
          <w:rFonts w:ascii="Calibri Light" w:hAnsi="Calibri Light" w:cs="Arial"/>
        </w:rPr>
        <w:t>Timbro e firma del legale rappresentante</w:t>
      </w:r>
    </w:p>
    <w:p w14:paraId="6FF0D6B4" w14:textId="77777777" w:rsidR="003D1775" w:rsidRPr="00854B67" w:rsidRDefault="003D1775">
      <w:pPr>
        <w:pStyle w:val="Rientrocorpodeltesto"/>
        <w:rPr>
          <w:rFonts w:eastAsia="Calibri"/>
          <w:sz w:val="16"/>
          <w:szCs w:val="16"/>
        </w:rPr>
      </w:pPr>
      <w:r w:rsidRPr="00854B67">
        <w:t xml:space="preserve">                                                                                                           __________________________</w:t>
      </w:r>
    </w:p>
    <w:p w14:paraId="05699EA5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3FF7DF1B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2336ED5F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0D3D11D5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7AE1D451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449B339E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1118088C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620C95A9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17D65415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14645B62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69128974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07301297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5A45F076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4826D541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14CFF828" w14:textId="77777777" w:rsidR="003D1775" w:rsidRPr="00854B67" w:rsidRDefault="003D1775">
      <w:pPr>
        <w:jc w:val="right"/>
        <w:rPr>
          <w:rFonts w:ascii="Calibri Light" w:eastAsia="Calibri" w:hAnsi="Calibri Light"/>
          <w:sz w:val="16"/>
          <w:szCs w:val="16"/>
        </w:rPr>
      </w:pPr>
    </w:p>
    <w:p w14:paraId="096FCC55" w14:textId="77777777" w:rsidR="003D1775" w:rsidRDefault="003D1775">
      <w:pPr>
        <w:jc w:val="right"/>
        <w:rPr>
          <w:rFonts w:ascii="Calibri Light" w:eastAsia="Calibri Light" w:hAnsi="Calibri Light" w:cs="Calibri Light"/>
          <w:color w:val="FFFFFF"/>
          <w:szCs w:val="22"/>
        </w:rPr>
      </w:pPr>
      <w:r w:rsidRPr="00854B67">
        <w:rPr>
          <w:rFonts w:ascii="Calibri Light" w:eastAsia="Calibri" w:hAnsi="Calibri Light"/>
          <w:sz w:val="16"/>
          <w:szCs w:val="16"/>
        </w:rPr>
        <w:t>Allegare informativa privacy e copia del documento d’identità in corso di validità e debitamente firmata</w:t>
      </w:r>
    </w:p>
    <w:sectPr w:rsidR="003D1775">
      <w:pgSz w:w="12240" w:h="15840"/>
      <w:pgMar w:top="720" w:right="1701" w:bottom="1134" w:left="1701" w:header="720" w:footer="720" w:gutter="0"/>
      <w:cols w:space="72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0DF1C" w14:textId="77777777" w:rsidR="0064412C" w:rsidRDefault="0064412C">
      <w:r>
        <w:separator/>
      </w:r>
    </w:p>
  </w:endnote>
  <w:endnote w:type="continuationSeparator" w:id="0">
    <w:p w14:paraId="1B97DE37" w14:textId="77777777" w:rsidR="0064412C" w:rsidRDefault="00644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9A47A" w14:textId="77777777" w:rsidR="003D1775" w:rsidRDefault="003D1775"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0ADEA" w14:textId="1D08ECD3" w:rsidR="003D1775" w:rsidRDefault="003D1775">
    <w:r>
      <w:fldChar w:fldCharType="begin"/>
    </w:r>
    <w:r>
      <w:instrText xml:space="preserve"> PAGE </w:instrText>
    </w:r>
    <w:r>
      <w:fldChar w:fldCharType="separate"/>
    </w:r>
    <w:r w:rsidR="004A123A">
      <w:rPr>
        <w:noProof/>
      </w:rPr>
      <w:t>1</w:t>
    </w:r>
    <w:r>
      <w:fldChar w:fldCharType="end"/>
    </w:r>
  </w:p>
  <w:p w14:paraId="0A6CC580" w14:textId="77777777" w:rsidR="003D1775" w:rsidRDefault="003D177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7FBD6" w14:textId="57D71410" w:rsidR="003D1775" w:rsidRDefault="003D177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A123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66251183" w14:textId="77777777" w:rsidR="003D1775" w:rsidRDefault="003D1775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96018" w14:textId="77396FCC" w:rsidR="003D1775" w:rsidRDefault="003D177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A123A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27683FFA" w14:textId="77777777" w:rsidR="003D1775" w:rsidRDefault="003D1775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69AEF" w14:textId="77777777" w:rsidR="003D1775" w:rsidRDefault="003D17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2F200" w14:textId="77777777" w:rsidR="0064412C" w:rsidRDefault="0064412C">
      <w:r>
        <w:separator/>
      </w:r>
    </w:p>
  </w:footnote>
  <w:footnote w:type="continuationSeparator" w:id="0">
    <w:p w14:paraId="566DBB79" w14:textId="77777777" w:rsidR="0064412C" w:rsidRDefault="0064412C">
      <w:r>
        <w:continuationSeparator/>
      </w:r>
    </w:p>
  </w:footnote>
  <w:footnote w:id="1">
    <w:p w14:paraId="5BB97366" w14:textId="56800610" w:rsidR="007B2A8D" w:rsidRDefault="007B2A8D">
      <w:pPr>
        <w:pStyle w:val="Testonotaapidipagina"/>
      </w:pPr>
      <w:r>
        <w:rPr>
          <w:rStyle w:val="Rimandonotaapidipagina"/>
        </w:rPr>
        <w:footnoteRef/>
      </w:r>
      <w:r>
        <w:t xml:space="preserve"> Nessun titolo/ licenza media/ titolo si istruzione secondaria ecc. </w:t>
      </w:r>
    </w:p>
  </w:footnote>
  <w:footnote w:id="2">
    <w:p w14:paraId="0C4FD26D" w14:textId="23072765" w:rsidR="007B2A8D" w:rsidRPr="00645D55" w:rsidRDefault="007B2A8D" w:rsidP="00E04424">
      <w:pPr>
        <w:pStyle w:val="Testonotaapidipagina"/>
        <w:rPr>
          <w:highlight w:val="cyan"/>
        </w:rPr>
      </w:pPr>
      <w:r w:rsidRPr="00833F2D">
        <w:rPr>
          <w:rStyle w:val="Rimandonotaapidipagina"/>
        </w:rPr>
        <w:footnoteRef/>
      </w:r>
      <w:r w:rsidRPr="00833F2D">
        <w:t xml:space="preserve"> comprensivo indirizzo nei casi previsti e  solo per i percorsi di IV anno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5A0D9" w14:textId="77777777" w:rsidR="003D1775" w:rsidRDefault="003D17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5F03FA" w14:textId="77777777" w:rsidR="003D1775" w:rsidRDefault="003D177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B5D44" w14:textId="77777777" w:rsidR="003D1775" w:rsidRDefault="003D17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Num13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Num14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Num16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rFonts w:cs="Times New Roman"/>
        <w:bCs/>
        <w:i/>
        <w:iCs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5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08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0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525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24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9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6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05" w:hanging="180"/>
      </w:pPr>
    </w:lvl>
  </w:abstractNum>
  <w:abstractNum w:abstractNumId="12" w15:restartNumberingAfterBreak="0">
    <w:nsid w:val="0000000D"/>
    <w:multiLevelType w:val="multilevel"/>
    <w:tmpl w:val="0000000D"/>
    <w:name w:val="WWNum1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Num2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  <w:b/>
        <w:bCs/>
        <w:i/>
        <w:iCs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0000011"/>
    <w:name w:val="WWNum21"/>
    <w:lvl w:ilvl="0">
      <w:start w:val="1"/>
      <w:numFmt w:val="bullet"/>
      <w:lvlText w:val=""/>
      <w:lvlJc w:val="left"/>
      <w:pPr>
        <w:tabs>
          <w:tab w:val="num" w:pos="0"/>
        </w:tabs>
        <w:ind w:left="360" w:hanging="360"/>
      </w:pPr>
      <w:rPr>
        <w:rFonts w:ascii="Wingdings" w:hAnsi="Wingdings" w:cs="Arial"/>
        <w:sz w:val="12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Num22"/>
    <w:lvl w:ilvl="0">
      <w:start w:val="1"/>
      <w:numFmt w:val="lowerLetter"/>
      <w:lvlText w:val="%1."/>
      <w:lvlJc w:val="left"/>
      <w:pPr>
        <w:tabs>
          <w:tab w:val="num" w:pos="0"/>
        </w:tabs>
        <w:ind w:left="851" w:hanging="494"/>
      </w:pPr>
      <w:rPr>
        <w:rFonts w:cs="Times New Roman"/>
        <w:bCs/>
        <w:i/>
        <w:sz w:val="22"/>
        <w:szCs w:val="22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00000013"/>
    <w:multiLevelType w:val="multilevel"/>
    <w:tmpl w:val="00000013"/>
    <w:name w:val="WW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 w:val="0"/>
        <w:bCs w:val="0"/>
        <w:strike w:val="0"/>
        <w:dstrike w:val="0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name w:val="WWNum24"/>
    <w:lvl w:ilvl="0">
      <w:start w:val="1"/>
      <w:numFmt w:val="bullet"/>
      <w:lvlText w:val="-"/>
      <w:lvlJc w:val="left"/>
      <w:pPr>
        <w:tabs>
          <w:tab w:val="num" w:pos="0"/>
        </w:tabs>
        <w:ind w:left="705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Num25"/>
    <w:lvl w:ilvl="0">
      <w:start w:val="1"/>
      <w:numFmt w:val="bullet"/>
      <w:lvlText w:val=""/>
      <w:lvlJc w:val="left"/>
      <w:pPr>
        <w:tabs>
          <w:tab w:val="num" w:pos="0"/>
        </w:tabs>
        <w:ind w:left="643" w:hanging="283"/>
      </w:pPr>
      <w:rPr>
        <w:rFonts w:ascii="Symbol" w:hAnsi="Symbol" w:cs="Times New Roman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name w:val="WWNum2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multilevel"/>
    <w:tmpl w:val="00000018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multilevel"/>
    <w:tmpl w:val="00000019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  <w:lvl w:ilvl="1">
      <w:start w:val="1"/>
      <w:numFmt w:val="none"/>
      <w:suff w:val="nothing"/>
      <w:lvlText w:val="​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​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​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​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​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​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​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​"/>
      <w:lvlJc w:val="left"/>
      <w:pPr>
        <w:tabs>
          <w:tab w:val="num" w:pos="0"/>
        </w:tabs>
        <w:ind w:left="3600" w:hanging="360"/>
      </w:pPr>
    </w:lvl>
  </w:abstractNum>
  <w:abstractNum w:abstractNumId="25" w15:restartNumberingAfterBreak="0">
    <w:nsid w:val="0000001A"/>
    <w:multiLevelType w:val="multilevel"/>
    <w:tmpl w:val="00000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6" w15:restartNumberingAfterBreak="0">
    <w:nsid w:val="26681108"/>
    <w:multiLevelType w:val="hybridMultilevel"/>
    <w:tmpl w:val="262E3E56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1A3518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20528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BB4182"/>
    <w:multiLevelType w:val="hybridMultilevel"/>
    <w:tmpl w:val="B838B5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C7A3F"/>
    <w:multiLevelType w:val="hybridMultilevel"/>
    <w:tmpl w:val="B838B5BE"/>
    <w:lvl w:ilvl="0" w:tplc="2F4CC51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F3483"/>
    <w:multiLevelType w:val="hybridMultilevel"/>
    <w:tmpl w:val="262E3E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0"/>
  </w:num>
  <w:num w:numId="28">
    <w:abstractNumId w:val="0"/>
  </w:num>
  <w:num w:numId="29">
    <w:abstractNumId w:val="28"/>
  </w:num>
  <w:num w:numId="30">
    <w:abstractNumId w:val="29"/>
  </w:num>
  <w:num w:numId="31">
    <w:abstractNumId w:val="26"/>
  </w:num>
  <w:num w:numId="32">
    <w:abstractNumId w:val="30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A0"/>
    <w:rsid w:val="001A7396"/>
    <w:rsid w:val="0030512B"/>
    <w:rsid w:val="00377402"/>
    <w:rsid w:val="003D1775"/>
    <w:rsid w:val="00436193"/>
    <w:rsid w:val="004A123A"/>
    <w:rsid w:val="005710D1"/>
    <w:rsid w:val="006435A0"/>
    <w:rsid w:val="0064412C"/>
    <w:rsid w:val="00645D55"/>
    <w:rsid w:val="00675722"/>
    <w:rsid w:val="006C5ACD"/>
    <w:rsid w:val="006C75A1"/>
    <w:rsid w:val="006D2208"/>
    <w:rsid w:val="00716579"/>
    <w:rsid w:val="00780A3F"/>
    <w:rsid w:val="00783FB6"/>
    <w:rsid w:val="007B2A8D"/>
    <w:rsid w:val="007C7E8B"/>
    <w:rsid w:val="00833F2D"/>
    <w:rsid w:val="00854B67"/>
    <w:rsid w:val="00860EFD"/>
    <w:rsid w:val="008733C3"/>
    <w:rsid w:val="008B4954"/>
    <w:rsid w:val="008B5B93"/>
    <w:rsid w:val="008D2E76"/>
    <w:rsid w:val="008E244F"/>
    <w:rsid w:val="0090221A"/>
    <w:rsid w:val="009053C8"/>
    <w:rsid w:val="00933450"/>
    <w:rsid w:val="00A56346"/>
    <w:rsid w:val="00B55F61"/>
    <w:rsid w:val="00B64E37"/>
    <w:rsid w:val="00B730A0"/>
    <w:rsid w:val="00C169C1"/>
    <w:rsid w:val="00C25BF5"/>
    <w:rsid w:val="00D01DDE"/>
    <w:rsid w:val="00DD19CD"/>
    <w:rsid w:val="00E04424"/>
    <w:rsid w:val="00E402E3"/>
    <w:rsid w:val="00F0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A869"/>
  <w15:chartTrackingRefBased/>
  <w15:docId w15:val="{37973AC3-9732-4385-8966-F168ABB3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jc w:val="both"/>
    </w:pPr>
    <w:rPr>
      <w:rFonts w:eastAsia="SimSun"/>
      <w:kern w:val="1"/>
      <w:sz w:val="22"/>
      <w:szCs w:val="24"/>
      <w:lang w:eastAsia="hi-IN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240"/>
      <w:outlineLvl w:val="0"/>
    </w:pPr>
    <w:rPr>
      <w:rFonts w:ascii="Calibri Light" w:eastAsia="Calibri Light" w:hAnsi="Calibri Light" w:cs="Calibri Light"/>
      <w:b/>
      <w:color w:val="000000"/>
      <w:sz w:val="32"/>
      <w:szCs w:val="32"/>
    </w:rPr>
  </w:style>
  <w:style w:type="paragraph" w:styleId="Titolo2">
    <w:name w:val="heading 2"/>
    <w:basedOn w:val="Normale"/>
    <w:next w:val="Corpotesto"/>
    <w:qFormat/>
    <w:pPr>
      <w:keepNext/>
      <w:numPr>
        <w:ilvl w:val="1"/>
        <w:numId w:val="1"/>
      </w:numPr>
      <w:outlineLvl w:val="1"/>
    </w:pPr>
  </w:style>
  <w:style w:type="paragraph" w:styleId="Titolo3">
    <w:name w:val="heading 3"/>
    <w:basedOn w:val="Normale"/>
    <w:next w:val="Normale"/>
    <w:qFormat/>
    <w:pPr>
      <w:keepNext/>
      <w:ind w:left="709"/>
      <w:jc w:val="right"/>
      <w:outlineLvl w:val="2"/>
    </w:pPr>
    <w:rPr>
      <w:b/>
      <w:bCs/>
    </w:rPr>
  </w:style>
  <w:style w:type="paragraph" w:styleId="Titolo4">
    <w:name w:val="heading 4"/>
    <w:basedOn w:val="Normale"/>
    <w:next w:val="Corpotesto"/>
    <w:qFormat/>
    <w:pPr>
      <w:keepNext/>
      <w:numPr>
        <w:ilvl w:val="3"/>
        <w:numId w:val="1"/>
      </w:numPr>
      <w:jc w:val="center"/>
      <w:outlineLvl w:val="3"/>
    </w:pPr>
    <w:rPr>
      <w:sz w:val="48"/>
    </w:rPr>
  </w:style>
  <w:style w:type="paragraph" w:styleId="Titolo5">
    <w:name w:val="heading 5"/>
    <w:basedOn w:val="Normale"/>
    <w:next w:val="Corpotesto"/>
    <w:qFormat/>
    <w:pPr>
      <w:keepNext/>
      <w:numPr>
        <w:ilvl w:val="4"/>
        <w:numId w:val="1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Carattere">
    <w:name w:val="Titolo Carattere"/>
    <w:rPr>
      <w:rFonts w:ascii="Calibri Light" w:eastAsia="Calibri Light" w:hAnsi="Calibri Light" w:cs="Calibri Light"/>
      <w:spacing w:val="-10"/>
      <w:kern w:val="1"/>
      <w:sz w:val="56"/>
      <w:szCs w:val="56"/>
    </w:rPr>
  </w:style>
  <w:style w:type="character" w:customStyle="1" w:styleId="Titolo1Carattere">
    <w:name w:val="Titolo 1 Carattere"/>
    <w:rPr>
      <w:rFonts w:ascii="Calibri Light" w:eastAsia="Calibri Light" w:hAnsi="Calibri Light" w:cs="Calibri Light"/>
      <w:b/>
      <w:color w:val="000000"/>
      <w:sz w:val="32"/>
      <w:szCs w:val="32"/>
    </w:rPr>
  </w:style>
  <w:style w:type="character" w:styleId="Collegamentoipertestuale">
    <w:name w:val="Hyperlink"/>
    <w:semiHidden/>
    <w:rPr>
      <w:color w:val="0563C1"/>
      <w:u w:val="single"/>
    </w:rPr>
  </w:style>
  <w:style w:type="character" w:customStyle="1" w:styleId="ListLabel1">
    <w:name w:val="ListLabel 1"/>
    <w:rPr>
      <w:rFonts w:cs="Calibri"/>
    </w:rPr>
  </w:style>
  <w:style w:type="character" w:customStyle="1" w:styleId="ListLabel2">
    <w:name w:val="ListLabel 2"/>
    <w:rPr>
      <w:rFonts w:cs="Courier New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WW8Num1z0">
    <w:name w:val="WW8Num1z0"/>
    <w:rPr>
      <w:i w:val="0"/>
    </w:rPr>
  </w:style>
  <w:style w:type="character" w:customStyle="1" w:styleId="WW8Num12z0">
    <w:name w:val="WW8Num12z0"/>
    <w:rPr>
      <w:rFonts w:ascii="Times New Roman" w:eastAsia="Times New Roman" w:hAnsi="Times New Roman" w:cs="Times New Roman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Rimandonotaapidipagina">
    <w:name w:val="WW-Rimando nota a piè di pagina"/>
    <w:rPr>
      <w:vertAlign w:val="superscript"/>
    </w:rPr>
  </w:style>
  <w:style w:type="character" w:customStyle="1" w:styleId="Rimandonotaapidipagina1">
    <w:name w:val="Rimando nota a piè di pagina1"/>
    <w:rPr>
      <w:vertAlign w:val="superscript"/>
    </w:rPr>
  </w:style>
  <w:style w:type="character" w:customStyle="1" w:styleId="WW8Num11z0">
    <w:name w:val="WW8Num11z0"/>
    <w:rPr>
      <w:rFonts w:ascii="Wingdings" w:eastAsia="Calibri" w:hAnsi="Wingdings" w:cs="Times New Roman"/>
    </w:rPr>
  </w:style>
  <w:style w:type="character" w:customStyle="1" w:styleId="WW8Num7z0">
    <w:name w:val="WW8Num7z0"/>
    <w:rPr>
      <w:rFonts w:ascii="Wingdings" w:eastAsia="Wingdings" w:hAnsi="Wingdings" w:cs="Times New Roman"/>
    </w:rPr>
  </w:style>
  <w:style w:type="character" w:customStyle="1" w:styleId="WW8Num10z0">
    <w:name w:val="WW8Num10z0"/>
    <w:rPr>
      <w:rFonts w:ascii="Symbol" w:eastAsia="Symbol" w:hAnsi="Symbol" w:cs="Times New Roman"/>
      <w:b/>
      <w:bCs/>
      <w:i/>
      <w:iCs/>
    </w:rPr>
  </w:style>
  <w:style w:type="character" w:customStyle="1" w:styleId="WW8Num8z0">
    <w:name w:val="WW8Num8z0"/>
    <w:rPr>
      <w:rFonts w:ascii="Calibri Light" w:eastAsia="Calibri Light" w:hAnsi="Calibri Light" w:cs="Arial"/>
      <w:sz w:val="12"/>
      <w:szCs w:val="18"/>
    </w:rPr>
  </w:style>
  <w:style w:type="character" w:customStyle="1" w:styleId="WW8Num4z0">
    <w:name w:val="WW8Num4z0"/>
    <w:rPr>
      <w:rFonts w:ascii="Times New Roman" w:eastAsia="Times New Roman" w:hAnsi="Times New Roman" w:cs="Times New Roman"/>
      <w:bCs/>
      <w:i/>
      <w:sz w:val="22"/>
      <w:szCs w:val="22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13z0">
    <w:name w:val="WW8Num13z0"/>
    <w:rPr>
      <w:rFonts w:ascii="Calibri Light" w:eastAsia="Calibri Light" w:hAnsi="Calibri Light" w:cs="Arial"/>
      <w:b w:val="0"/>
      <w:bCs w:val="0"/>
      <w:strike w:val="0"/>
      <w:dstrike w:val="0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eastAsia="Symbol" w:hAnsi="Symbol" w:cs="Times New Roman"/>
      <w:szCs w:val="18"/>
    </w:rPr>
  </w:style>
  <w:style w:type="character" w:customStyle="1" w:styleId="WW8Num2z0">
    <w:name w:val="WW8Num2z0"/>
    <w:rPr>
      <w:b/>
      <w:bCs/>
    </w:rPr>
  </w:style>
  <w:style w:type="character" w:customStyle="1" w:styleId="WW8Num6z0">
    <w:name w:val="WW8Num6z0"/>
    <w:rPr>
      <w:rFonts w:ascii="Times New Roman" w:eastAsia="Times New Roman" w:hAnsi="Times New Roman" w:cs="Times New Roman"/>
      <w:bCs/>
      <w:i/>
      <w:iCs/>
      <w:strike w:val="0"/>
      <w:dstrike w:val="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Rimandonotaapidipagina2">
    <w:name w:val="Rimando nota a piè di pagina2"/>
    <w:rPr>
      <w:vertAlign w:val="superscript"/>
    </w:rPr>
  </w:style>
  <w:style w:type="character" w:customStyle="1" w:styleId="ListLabel3">
    <w:name w:val="ListLabel 3"/>
    <w:rPr>
      <w:rFonts w:cs="Calibri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eastAsia="Calibri" w:cs="Times New Roman"/>
    </w:rPr>
  </w:style>
  <w:style w:type="character" w:customStyle="1" w:styleId="ListLabel7">
    <w:name w:val="ListLabel 7"/>
    <w:rPr>
      <w:rFonts w:cs="Times New Roman"/>
      <w:b/>
      <w:bCs/>
      <w:i/>
      <w:iCs/>
    </w:rPr>
  </w:style>
  <w:style w:type="character" w:customStyle="1" w:styleId="ListLabel8">
    <w:name w:val="ListLabel 8"/>
    <w:rPr>
      <w:rFonts w:cs="Arial"/>
      <w:sz w:val="12"/>
      <w:szCs w:val="18"/>
    </w:rPr>
  </w:style>
  <w:style w:type="character" w:customStyle="1" w:styleId="ListLabel9">
    <w:name w:val="ListLabel 9"/>
    <w:rPr>
      <w:rFonts w:cs="Times New Roman"/>
      <w:bCs/>
      <w:i/>
      <w:sz w:val="22"/>
      <w:szCs w:val="22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Arial"/>
      <w:b w:val="0"/>
      <w:bCs w:val="0"/>
      <w:strike w:val="0"/>
      <w:dstrike w:val="0"/>
      <w:szCs w:val="18"/>
    </w:rPr>
  </w:style>
  <w:style w:type="character" w:customStyle="1" w:styleId="ListLabel12">
    <w:name w:val="ListLabel 12"/>
    <w:rPr>
      <w:rFonts w:cs="Times New Roman"/>
      <w:szCs w:val="18"/>
    </w:rPr>
  </w:style>
  <w:style w:type="character" w:customStyle="1" w:styleId="ListLabel13">
    <w:name w:val="ListLabel 13"/>
    <w:rPr>
      <w:b/>
      <w:bCs/>
    </w:rPr>
  </w:style>
  <w:style w:type="character" w:customStyle="1" w:styleId="ListLabel14">
    <w:name w:val="ListLabel 14"/>
    <w:rPr>
      <w:rFonts w:cs="Times New Roman"/>
      <w:bCs/>
      <w:i/>
      <w:iCs/>
      <w:strike w:val="0"/>
      <w:dstrike w:val="0"/>
    </w:rPr>
  </w:style>
  <w:style w:type="character" w:customStyle="1" w:styleId="ListLabel15">
    <w:name w:val="ListLabel 15"/>
    <w:rPr>
      <w:rFonts w:eastAsia="OpenSymbol" w:cs="OpenSymbol"/>
    </w:rPr>
  </w:style>
  <w:style w:type="character" w:customStyle="1" w:styleId="Caratteredellanota">
    <w:name w:val="Carattere della nota"/>
  </w:style>
  <w:style w:type="character" w:styleId="Rimandonotadichiusura">
    <w:name w:val="endnote reference"/>
    <w:semiHidden/>
    <w:rPr>
      <w:vertAlign w:val="superscript"/>
    </w:rPr>
  </w:style>
  <w:style w:type="character" w:customStyle="1" w:styleId="Caratterenotadichiusura">
    <w:name w:val="Carattere nota di chiusura"/>
  </w:style>
  <w:style w:type="paragraph" w:styleId="Intestazione">
    <w:name w:val="header"/>
    <w:basedOn w:val="Normale"/>
    <w:next w:val="Corpotesto"/>
    <w:semiHidden/>
    <w:pPr>
      <w:suppressLineNumbers/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</w:rPr>
  </w:style>
  <w:style w:type="paragraph" w:customStyle="1" w:styleId="Nessunaspaziatura1">
    <w:name w:val="Nessuna spaziatura1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semiHidden/>
    <w:pPr>
      <w:suppressLineNumbers/>
      <w:tabs>
        <w:tab w:val="center" w:pos="4819"/>
        <w:tab w:val="right" w:pos="9638"/>
      </w:tabs>
    </w:pPr>
  </w:style>
  <w:style w:type="paragraph" w:customStyle="1" w:styleId="Paragrafoelenco1">
    <w:name w:val="Paragrafo elenco1"/>
    <w:basedOn w:val="Normale"/>
    <w:pPr>
      <w:ind w:left="720"/>
    </w:pPr>
  </w:style>
  <w:style w:type="paragraph" w:styleId="Titolo">
    <w:name w:val="Title"/>
    <w:basedOn w:val="Normale"/>
    <w:next w:val="Sottotitolo"/>
    <w:qFormat/>
    <w:pPr>
      <w:jc w:val="left"/>
    </w:pPr>
    <w:rPr>
      <w:rFonts w:ascii="Calibri Light" w:eastAsia="Calibri Light" w:hAnsi="Calibri Light" w:cs="Calibri Light"/>
      <w:b/>
      <w:bCs/>
      <w:spacing w:val="-10"/>
      <w:sz w:val="56"/>
      <w:szCs w:val="56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Sommario1">
    <w:name w:val="toc 1"/>
    <w:basedOn w:val="Normale"/>
    <w:semiHidden/>
    <w:pPr>
      <w:tabs>
        <w:tab w:val="right" w:leader="dot" w:pos="9638"/>
      </w:tabs>
      <w:spacing w:after="100"/>
    </w:pPr>
    <w:rPr>
      <w:szCs w:val="21"/>
    </w:rPr>
  </w:style>
  <w:style w:type="paragraph" w:styleId="Testonotaapidipagina">
    <w:name w:val="foot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Corpodeltesto31">
    <w:name w:val="Corpo del testo 31"/>
    <w:basedOn w:val="Normale"/>
    <w:pPr>
      <w:shd w:val="clear" w:color="auto" w:fill="FFFFFF"/>
    </w:pPr>
    <w:rPr>
      <w:rFonts w:ascii="Arial" w:eastAsia="Arial" w:hAnsi="Arial" w:cs="Arial"/>
      <w:szCs w:val="22"/>
    </w:rPr>
  </w:style>
  <w:style w:type="paragraph" w:customStyle="1" w:styleId="WW-Intestazione">
    <w:name w:val="WW-Intestazione"/>
    <w:basedOn w:val="Normale"/>
    <w:pPr>
      <w:tabs>
        <w:tab w:val="center" w:pos="4819"/>
        <w:tab w:val="right" w:pos="9638"/>
      </w:tabs>
    </w:pPr>
  </w:style>
  <w:style w:type="paragraph" w:customStyle="1" w:styleId="Titolo10">
    <w:name w:val="Titolo1"/>
    <w:basedOn w:val="Normale"/>
    <w:pPr>
      <w:jc w:val="center"/>
    </w:pPr>
  </w:style>
  <w:style w:type="paragraph" w:customStyle="1" w:styleId="Rientrocorpodeltesto21">
    <w:name w:val="Rientro corpo del testo 21"/>
    <w:basedOn w:val="Normale"/>
    <w:pPr>
      <w:ind w:left="360"/>
    </w:pPr>
    <w:rPr>
      <w:rFonts w:ascii="Verdana" w:eastAsia="Symbol" w:hAnsi="Verdana" w:cs="Arial"/>
    </w:rPr>
  </w:style>
  <w:style w:type="paragraph" w:customStyle="1" w:styleId="Titolo20">
    <w:name w:val="Titolo2"/>
    <w:pPr>
      <w:suppressAutoHyphens/>
    </w:pPr>
    <w:rPr>
      <w:b/>
      <w:bCs/>
      <w:kern w:val="1"/>
      <w:sz w:val="56"/>
      <w:szCs w:val="56"/>
      <w:lang w:eastAsia="ar-SA"/>
    </w:rPr>
  </w:style>
  <w:style w:type="paragraph" w:customStyle="1" w:styleId="BodyText22">
    <w:name w:val="Body Text 22"/>
    <w:basedOn w:val="Normale"/>
    <w:pPr>
      <w:tabs>
        <w:tab w:val="left" w:pos="993"/>
        <w:tab w:val="left" w:pos="2269"/>
        <w:tab w:val="left" w:pos="4537"/>
        <w:tab w:val="center" w:pos="6237"/>
        <w:tab w:val="left" w:pos="6804"/>
        <w:tab w:val="left" w:pos="8505"/>
      </w:tabs>
    </w:pPr>
  </w:style>
  <w:style w:type="paragraph" w:customStyle="1" w:styleId="Rientrocorpodeltesto31">
    <w:name w:val="Rientro corpo del testo 31"/>
    <w:basedOn w:val="Normale"/>
    <w:pPr>
      <w:ind w:left="360"/>
    </w:pPr>
    <w:rPr>
      <w:rFonts w:ascii="Verdana" w:eastAsia="Verdana" w:hAnsi="Verdana" w:cs="Verdana"/>
      <w:sz w:val="16"/>
    </w:rPr>
  </w:style>
  <w:style w:type="paragraph" w:customStyle="1" w:styleId="Corpodeltesto21">
    <w:name w:val="Corpo del testo 21"/>
    <w:basedOn w:val="Normale"/>
    <w:pPr>
      <w:tabs>
        <w:tab w:val="left" w:pos="2835"/>
        <w:tab w:val="left" w:pos="9072"/>
      </w:tabs>
      <w:ind w:right="11"/>
    </w:pPr>
    <w:rPr>
      <w:rFonts w:ascii="Arial" w:eastAsia="Arial" w:hAnsi="Arial" w:cs="Arial"/>
    </w:rPr>
  </w:style>
  <w:style w:type="paragraph" w:customStyle="1" w:styleId="Corpodeltesto22">
    <w:name w:val="Corpo del testo 22"/>
    <w:basedOn w:val="Normale"/>
    <w:pPr>
      <w:jc w:val="center"/>
    </w:pPr>
    <w:rPr>
      <w:rFonts w:ascii="Arial" w:eastAsia="Arial" w:hAnsi="Arial" w:cs="Arial"/>
      <w:sz w:val="14"/>
    </w:rPr>
  </w:style>
  <w:style w:type="paragraph" w:customStyle="1" w:styleId="Contenutocornice">
    <w:name w:val="Contenuto cornice"/>
    <w:basedOn w:val="Normale"/>
  </w:style>
  <w:style w:type="paragraph" w:styleId="Testonotadichiusura">
    <w:name w:val="endnote text"/>
    <w:basedOn w:val="Normale"/>
    <w:semiHidden/>
    <w:pPr>
      <w:suppressLineNumbers/>
      <w:ind w:left="283" w:hanging="283"/>
    </w:pPr>
    <w:rPr>
      <w:sz w:val="20"/>
      <w:szCs w:val="20"/>
    </w:rPr>
  </w:style>
  <w:style w:type="paragraph" w:styleId="Rientrocorpodeltesto">
    <w:name w:val="Body Text Indent"/>
    <w:basedOn w:val="Normale"/>
    <w:semiHidden/>
    <w:pPr>
      <w:ind w:left="709"/>
      <w:jc w:val="right"/>
    </w:pPr>
    <w:rPr>
      <w:rFonts w:ascii="Calibri Light" w:hAnsi="Calibri Light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customStyle="1" w:styleId="sdfootnote">
    <w:name w:val="sdfootnote"/>
    <w:basedOn w:val="Normale"/>
    <w:pPr>
      <w:suppressAutoHyphens w:val="0"/>
      <w:spacing w:before="100" w:beforeAutospacing="1"/>
      <w:ind w:left="284" w:hanging="284"/>
      <w:jc w:val="left"/>
    </w:pPr>
    <w:rPr>
      <w:rFonts w:ascii="Arial Unicode MS" w:eastAsia="Arial Unicode MS" w:hAnsi="Arial Unicode MS" w:cs="Arial Unicode MS"/>
      <w:kern w:val="0"/>
      <w:sz w:val="20"/>
      <w:szCs w:val="20"/>
      <w:lang w:eastAsia="it-IT"/>
    </w:rPr>
  </w:style>
  <w:style w:type="character" w:styleId="Numeropagina">
    <w:name w:val="page number"/>
    <w:basedOn w:val="Carpredefinitoparagrafo"/>
    <w:semiHidden/>
  </w:style>
  <w:style w:type="paragraph" w:styleId="Sommario4">
    <w:name w:val="toc 4"/>
    <w:basedOn w:val="Normale"/>
    <w:next w:val="Normale"/>
    <w:autoRedefine/>
    <w:semiHidden/>
    <w:pPr>
      <w:ind w:left="660"/>
    </w:pPr>
  </w:style>
  <w:style w:type="paragraph" w:styleId="Sommario5">
    <w:name w:val="toc 5"/>
    <w:basedOn w:val="Normale"/>
    <w:next w:val="Normale"/>
    <w:autoRedefine/>
    <w:semiHidden/>
    <w:pPr>
      <w:ind w:left="880"/>
    </w:pPr>
  </w:style>
  <w:style w:type="paragraph" w:styleId="Testodelblocco">
    <w:name w:val="Block Text"/>
    <w:basedOn w:val="Normale"/>
    <w:semiHidden/>
    <w:pPr>
      <w:tabs>
        <w:tab w:val="left" w:pos="712"/>
        <w:tab w:val="left" w:pos="8508"/>
      </w:tabs>
      <w:ind w:left="3" w:right="-1"/>
    </w:pPr>
    <w:rPr>
      <w:rFonts w:ascii="Calibri Light" w:eastAsia="Calibri" w:hAnsi="Calibri Light"/>
      <w:strike/>
      <w:kern w:val="20"/>
      <w:sz w:val="20"/>
      <w:szCs w:val="20"/>
      <w:lang w:eastAsia="ar-SA"/>
    </w:rPr>
  </w:style>
  <w:style w:type="character" w:styleId="Rimandocommento">
    <w:name w:val="annotation reference"/>
    <w:uiPriority w:val="99"/>
    <w:semiHidden/>
    <w:unhideWhenUsed/>
    <w:rsid w:val="008B5B9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B5B93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8B5B93"/>
    <w:rPr>
      <w:rFonts w:eastAsia="SimSun"/>
      <w:kern w:val="1"/>
      <w:lang w:eastAsia="hi-I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B5B9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B5B93"/>
    <w:rPr>
      <w:rFonts w:eastAsia="SimSun"/>
      <w:b/>
      <w:bCs/>
      <w:kern w:val="1"/>
      <w:lang w:eastAsia="hi-IN"/>
    </w:rPr>
  </w:style>
  <w:style w:type="paragraph" w:customStyle="1" w:styleId="form-control-static">
    <w:name w:val="form-control-static"/>
    <w:basedOn w:val="Normale"/>
    <w:rsid w:val="00B64E37"/>
    <w:pPr>
      <w:suppressAutoHyphens w:val="0"/>
      <w:spacing w:before="100" w:beforeAutospacing="1" w:after="100" w:afterAutospacing="1"/>
      <w:jc w:val="left"/>
    </w:pPr>
    <w:rPr>
      <w:rFonts w:eastAsia="Times New Roman"/>
      <w:kern w:val="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3F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3F2D"/>
    <w:rPr>
      <w:rFonts w:ascii="Segoe UI" w:eastAsia="SimSun" w:hAnsi="Segoe UI" w:cs="Segoe UI"/>
      <w:kern w:val="1"/>
      <w:sz w:val="18"/>
      <w:szCs w:val="18"/>
      <w:lang w:eastAsia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b1dd-789d-410e-9e74-20ba5b81d2ac">
      <Terms xmlns="http://schemas.microsoft.com/office/infopath/2007/PartnerControls"/>
    </lcf76f155ced4ddcb4097134ff3c332f>
    <Notesucommesse xmlns="3d72b1dd-789d-410e-9e74-20ba5b81d2ac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3E3C6BB3BECF4C99F92A4D89C63592" ma:contentTypeVersion="15" ma:contentTypeDescription="Creare un nuovo documento." ma:contentTypeScope="" ma:versionID="f88194ebf7f0bca4462d4b84dcd34846">
  <xsd:schema xmlns:xsd="http://www.w3.org/2001/XMLSchema" xmlns:xs="http://www.w3.org/2001/XMLSchema" xmlns:p="http://schemas.microsoft.com/office/2006/metadata/properties" xmlns:ns2="3d72b1dd-789d-410e-9e74-20ba5b81d2ac" xmlns:ns3="9bc6b353-9c3b-4fc3-a539-9ea899e6c2a0" targetNamespace="http://schemas.microsoft.com/office/2006/metadata/properties" ma:root="true" ma:fieldsID="dbe711cdfadd7780b28bac7c75c78cd9" ns2:_="" ns3:_="">
    <xsd:import namespace="3d72b1dd-789d-410e-9e74-20ba5b81d2ac"/>
    <xsd:import namespace="9bc6b353-9c3b-4fc3-a539-9ea899e6c2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Notesucommess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b1dd-789d-410e-9e74-20ba5b81d2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34f371fd-2ecf-4312-bad1-fbb43e1cd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ucommesse" ma:index="20" nillable="true" ma:displayName="Note su commesse" ma:format="Dropdown" ma:internalName="Notesucommesse">
      <xsd:simpleType>
        <xsd:restriction base="dms:Text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6b353-9c3b-4fc3-a539-9ea899e6c2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9462B-53CC-4DE8-8D88-2D65EAB1C982}">
  <ds:schemaRefs>
    <ds:schemaRef ds:uri="http://purl.org/dc/elements/1.1/"/>
    <ds:schemaRef ds:uri="3d72b1dd-789d-410e-9e74-20ba5b81d2ac"/>
    <ds:schemaRef ds:uri="http://schemas.microsoft.com/office/2006/documentManagement/types"/>
    <ds:schemaRef ds:uri="http://schemas.microsoft.com/office/2006/metadata/properties"/>
    <ds:schemaRef ds:uri="http://purl.org/dc/dcmitype/"/>
    <ds:schemaRef ds:uri="9bc6b353-9c3b-4fc3-a539-9ea899e6c2a0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C7AFC2-D4F7-4AAC-A461-E874B680020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61395C1-1F61-4CAD-8B78-DF30B75C00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9DF4F2-DDCF-43D6-A470-07DA622F3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b1dd-789d-410e-9e74-20ba5b81d2ac"/>
    <ds:schemaRef ds:uri="9bc6b353-9c3b-4fc3-a539-9ea899e6c2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34E5115-1013-49E9-9129-6AC3EEDAC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ALLEGATI</vt:lpstr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</dc:title>
  <dc:subject/>
  <dc:creator>** ****</dc:creator>
  <cp:keywords/>
  <cp:lastModifiedBy>Lea Sturlese</cp:lastModifiedBy>
  <cp:revision>5</cp:revision>
  <cp:lastPrinted>2018-08-02T09:56:00Z</cp:lastPrinted>
  <dcterms:created xsi:type="dcterms:W3CDTF">2025-08-07T15:12:00Z</dcterms:created>
  <dcterms:modified xsi:type="dcterms:W3CDTF">2025-08-08T05:58:00Z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display_urn:schemas-microsoft-com:office:office#Editor">
    <vt:lpwstr>BUILTIN\Administrators</vt:lpwstr>
  </property>
  <property fmtid="{D5CDD505-2E9C-101B-9397-08002B2CF9AE}" pid="9" name="Order">
    <vt:lpwstr>1681400.00000000</vt:lpwstr>
  </property>
  <property fmtid="{D5CDD505-2E9C-101B-9397-08002B2CF9AE}" pid="10" name="display_urn:schemas-microsoft-com:office:office#Author">
    <vt:lpwstr>BUILTIN\Administrators</vt:lpwstr>
  </property>
  <property fmtid="{D5CDD505-2E9C-101B-9397-08002B2CF9AE}" pid="11" name="xd_Signature">
    <vt:lpwstr/>
  </property>
  <property fmtid="{D5CDD505-2E9C-101B-9397-08002B2CF9AE}" pid="12" name="TemplateUrl">
    <vt:lpwstr/>
  </property>
  <property fmtid="{D5CDD505-2E9C-101B-9397-08002B2CF9AE}" pid="13" name="ComplianceAssetId">
    <vt:lpwstr/>
  </property>
  <property fmtid="{D5CDD505-2E9C-101B-9397-08002B2CF9AE}" pid="14" name="xd_ProgID">
    <vt:lpwstr/>
  </property>
  <property fmtid="{D5CDD505-2E9C-101B-9397-08002B2CF9AE}" pid="15" name="_ExtendedDescription">
    <vt:lpwstr/>
  </property>
  <property fmtid="{D5CDD505-2E9C-101B-9397-08002B2CF9AE}" pid="16" name="ContentTypeId">
    <vt:lpwstr>0x010100CA3E3C6BB3BECF4C99F92A4D89C63592</vt:lpwstr>
  </property>
  <property fmtid="{D5CDD505-2E9C-101B-9397-08002B2CF9AE}" pid="17" name="TriggerFlowInfo">
    <vt:lpwstr/>
  </property>
</Properties>
</file>