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C7726" w14:textId="77777777" w:rsidR="00A86DA2" w:rsidRPr="002E233D" w:rsidRDefault="00A86DA2">
      <w:pPr>
        <w:pageBreakBefore/>
        <w:jc w:val="right"/>
        <w:rPr>
          <w:rFonts w:ascii="Calibri Light" w:hAnsi="Calibri Light"/>
        </w:rPr>
      </w:pPr>
      <w:bookmarkStart w:id="0" w:name="_Toc487534528"/>
      <w:r w:rsidRPr="002E233D">
        <w:rPr>
          <w:rFonts w:ascii="Calibri Light" w:eastAsia="Arial" w:hAnsi="Calibri Light" w:cs="Calibri Light"/>
          <w:szCs w:val="22"/>
        </w:rPr>
        <w:t>Allegato 4</w:t>
      </w:r>
      <w:r w:rsidRPr="002E233D">
        <w:rPr>
          <w:rFonts w:ascii="Calibri Light" w:eastAsia="Arial" w:hAnsi="Calibri Light" w:cs="Calibri Light"/>
          <w:color w:val="FFFFFF"/>
          <w:szCs w:val="22"/>
        </w:rPr>
        <w:t xml:space="preserve">      </w:t>
      </w:r>
    </w:p>
    <w:p w14:paraId="2963CA64" w14:textId="77777777" w:rsidR="00A86DA2" w:rsidRPr="002E233D" w:rsidRDefault="00C05FE6" w:rsidP="00E20268">
      <w:pPr>
        <w:pStyle w:val="Titolo1"/>
        <w:numPr>
          <w:ilvl w:val="0"/>
          <w:numId w:val="0"/>
        </w:numPr>
        <w:ind w:left="432" w:hanging="432"/>
        <w:jc w:val="center"/>
      </w:pPr>
      <w:bookmarkStart w:id="1" w:name="_Toc520282778"/>
      <w:bookmarkStart w:id="2" w:name="_Toc520811608"/>
      <w:bookmarkStart w:id="3" w:name="_Toc520974250"/>
      <w:r>
        <w:pict w14:anchorId="374818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75pt;height:80.25pt">
            <v:imagedata r:id="rId12" o:title=""/>
          </v:shape>
        </w:pict>
      </w:r>
    </w:p>
    <w:p w14:paraId="74583325" w14:textId="77777777" w:rsidR="00A86DA2" w:rsidRPr="002E233D" w:rsidRDefault="00A86DA2">
      <w:pPr>
        <w:pStyle w:val="Titolo1"/>
        <w:jc w:val="center"/>
      </w:pPr>
      <w:r w:rsidRPr="002E233D">
        <w:t xml:space="preserve">DOMANDA DI </w:t>
      </w:r>
      <w:bookmarkEnd w:id="0"/>
      <w:bookmarkEnd w:id="1"/>
      <w:r w:rsidRPr="002E233D">
        <w:t>ISCRIZIONE DELL’ALLIEVO</w:t>
      </w:r>
      <w:bookmarkEnd w:id="2"/>
      <w:bookmarkEnd w:id="3"/>
    </w:p>
    <w:p w14:paraId="76AF03F4" w14:textId="77777777" w:rsidR="00A86DA2" w:rsidRPr="002E233D" w:rsidRDefault="00A86DA2">
      <w:pPr>
        <w:rPr>
          <w:rFonts w:ascii="Calibri Light" w:hAnsi="Calibri Light"/>
        </w:rPr>
      </w:pPr>
    </w:p>
    <w:p w14:paraId="700462D7" w14:textId="77777777" w:rsidR="00A86DA2" w:rsidRPr="002E233D" w:rsidRDefault="00A86DA2">
      <w:pPr>
        <w:ind w:left="708"/>
        <w:jc w:val="right"/>
        <w:rPr>
          <w:rFonts w:ascii="Calibri Light" w:hAnsi="Calibri Light"/>
        </w:rPr>
      </w:pPr>
      <w:r w:rsidRPr="002E233D">
        <w:rPr>
          <w:rFonts w:ascii="Calibri Light" w:hAnsi="Calibri Light"/>
          <w:b/>
        </w:rPr>
        <w:t>DOMANDA DI ISCRIZIONE AL PERCORSO IeFP NEL SISTEMA DUALE</w:t>
      </w:r>
    </w:p>
    <w:p w14:paraId="7350C052" w14:textId="77777777" w:rsidR="00A86DA2" w:rsidRPr="002E233D" w:rsidRDefault="00A86DA2">
      <w:pPr>
        <w:rPr>
          <w:rFonts w:ascii="Calibri Light" w:hAnsi="Calibri Ligh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7"/>
        <w:gridCol w:w="5021"/>
      </w:tblGrid>
      <w:tr w:rsidR="00A86DA2" w:rsidRPr="002E233D" w14:paraId="1CEA2851" w14:textId="77777777">
        <w:tc>
          <w:tcPr>
            <w:tcW w:w="2166" w:type="pct"/>
          </w:tcPr>
          <w:p w14:paraId="7BEF117B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Da compilare a cura dell’Ente:</w:t>
            </w:r>
          </w:p>
        </w:tc>
        <w:tc>
          <w:tcPr>
            <w:tcW w:w="2834" w:type="pct"/>
          </w:tcPr>
          <w:p w14:paraId="1D7E9A17" w14:textId="77777777" w:rsidR="00A86DA2" w:rsidRPr="002E233D" w:rsidRDefault="00A86DA2">
            <w:pPr>
              <w:rPr>
                <w:rFonts w:ascii="Calibri Light" w:hAnsi="Calibri Light"/>
              </w:rPr>
            </w:pPr>
          </w:p>
        </w:tc>
      </w:tr>
      <w:tr w:rsidR="00A86DA2" w:rsidRPr="002E233D" w14:paraId="3F82075F" w14:textId="77777777">
        <w:trPr>
          <w:cantSplit/>
        </w:trPr>
        <w:tc>
          <w:tcPr>
            <w:tcW w:w="2166" w:type="pct"/>
          </w:tcPr>
          <w:p w14:paraId="7E6C3FD0" w14:textId="77777777" w:rsidR="00ED6212" w:rsidRPr="002E233D" w:rsidRDefault="00A86DA2" w:rsidP="00ED621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DENOMINAZIONE PERCORSO IeFP</w:t>
            </w:r>
            <w:r w:rsidR="00ED6212">
              <w:rPr>
                <w:rFonts w:ascii="Calibri Light" w:hAnsi="Calibri Light"/>
              </w:rPr>
              <w:t xml:space="preserve"> </w:t>
            </w:r>
            <w:r w:rsidR="00ED6212" w:rsidRPr="002E233D">
              <w:rPr>
                <w:rFonts w:ascii="Calibri Light" w:hAnsi="Calibri Light"/>
              </w:rPr>
              <w:t>nel Sistema Duale:</w:t>
            </w:r>
          </w:p>
          <w:p w14:paraId="5E197B99" w14:textId="4301E216" w:rsidR="00A86DA2" w:rsidRPr="002E233D" w:rsidRDefault="00A86DA2">
            <w:pPr>
              <w:rPr>
                <w:rFonts w:ascii="Calibri Light" w:hAnsi="Calibri Light"/>
              </w:rPr>
            </w:pPr>
          </w:p>
        </w:tc>
        <w:tc>
          <w:tcPr>
            <w:tcW w:w="2834" w:type="pct"/>
          </w:tcPr>
          <w:p w14:paraId="12A78410" w14:textId="77777777" w:rsidR="00A86DA2" w:rsidRPr="002E233D" w:rsidRDefault="00A86DA2">
            <w:pPr>
              <w:rPr>
                <w:rFonts w:ascii="Calibri Light" w:hAnsi="Calibri Light"/>
              </w:rPr>
            </w:pPr>
          </w:p>
        </w:tc>
      </w:tr>
      <w:tr w:rsidR="00A86DA2" w:rsidRPr="002E233D" w14:paraId="158A8E2E" w14:textId="77777777">
        <w:trPr>
          <w:cantSplit/>
        </w:trPr>
        <w:tc>
          <w:tcPr>
            <w:tcW w:w="2166" w:type="pct"/>
          </w:tcPr>
          <w:p w14:paraId="7A618BC5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ORGANISMO FORMATIVO</w:t>
            </w:r>
          </w:p>
        </w:tc>
        <w:tc>
          <w:tcPr>
            <w:tcW w:w="2834" w:type="pct"/>
          </w:tcPr>
          <w:p w14:paraId="0B3BF09E" w14:textId="77777777" w:rsidR="00A86DA2" w:rsidRPr="002E233D" w:rsidRDefault="00A86DA2">
            <w:pPr>
              <w:rPr>
                <w:rFonts w:ascii="Calibri Light" w:hAnsi="Calibri Light"/>
              </w:rPr>
            </w:pPr>
          </w:p>
        </w:tc>
      </w:tr>
      <w:tr w:rsidR="00A86DA2" w:rsidRPr="002E233D" w14:paraId="74F5C8BF" w14:textId="77777777">
        <w:trPr>
          <w:cantSplit/>
        </w:trPr>
        <w:tc>
          <w:tcPr>
            <w:tcW w:w="2166" w:type="pct"/>
          </w:tcPr>
          <w:p w14:paraId="7F7D37B3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SEDE</w:t>
            </w:r>
          </w:p>
        </w:tc>
        <w:tc>
          <w:tcPr>
            <w:tcW w:w="2834" w:type="pct"/>
          </w:tcPr>
          <w:p w14:paraId="01CEC8B0" w14:textId="77777777" w:rsidR="00A86DA2" w:rsidRPr="002E233D" w:rsidRDefault="00A86DA2">
            <w:pPr>
              <w:rPr>
                <w:rFonts w:ascii="Calibri Light" w:hAnsi="Calibri Light"/>
              </w:rPr>
            </w:pPr>
          </w:p>
        </w:tc>
      </w:tr>
      <w:tr w:rsidR="00A86DA2" w:rsidRPr="002E233D" w14:paraId="357351F0" w14:textId="77777777">
        <w:trPr>
          <w:cantSplit/>
        </w:trPr>
        <w:tc>
          <w:tcPr>
            <w:tcW w:w="2166" w:type="pct"/>
          </w:tcPr>
          <w:p w14:paraId="14234C2A" w14:textId="77777777" w:rsidR="00A86DA2" w:rsidRPr="00987004" w:rsidRDefault="00A86DA2">
            <w:pPr>
              <w:rPr>
                <w:rFonts w:ascii="Calibri Light" w:hAnsi="Calibri Light"/>
              </w:rPr>
            </w:pPr>
          </w:p>
          <w:p w14:paraId="292DACB8" w14:textId="77777777" w:rsidR="00A86DA2" w:rsidRPr="00987004" w:rsidRDefault="00A86DA2">
            <w:pPr>
              <w:rPr>
                <w:rFonts w:ascii="Calibri Light" w:hAnsi="Calibri Light"/>
              </w:rPr>
            </w:pPr>
            <w:r w:rsidRPr="00987004">
              <w:rPr>
                <w:rFonts w:ascii="Calibri Light" w:hAnsi="Calibri Light"/>
              </w:rPr>
              <w:t>DOMANDA PROT. N°   _______      DEL    ______________</w:t>
            </w:r>
          </w:p>
          <w:p w14:paraId="5847D0EE" w14:textId="77777777" w:rsidR="00A86DA2" w:rsidRPr="00ED6212" w:rsidRDefault="00A86DA2">
            <w:pPr>
              <w:rPr>
                <w:rFonts w:ascii="Calibri Light" w:hAnsi="Calibri Light"/>
                <w:highlight w:val="yellow"/>
              </w:rPr>
            </w:pPr>
          </w:p>
        </w:tc>
        <w:tc>
          <w:tcPr>
            <w:tcW w:w="2834" w:type="pct"/>
          </w:tcPr>
          <w:p w14:paraId="56271C3E" w14:textId="77777777" w:rsidR="00A86DA2" w:rsidRPr="00ED6212" w:rsidRDefault="00A86DA2">
            <w:pPr>
              <w:rPr>
                <w:rFonts w:ascii="Calibri Light" w:hAnsi="Calibri Light"/>
                <w:highlight w:val="yellow"/>
              </w:rPr>
            </w:pPr>
          </w:p>
        </w:tc>
      </w:tr>
    </w:tbl>
    <w:p w14:paraId="241B2EBE" w14:textId="77777777" w:rsidR="00A86DA2" w:rsidRPr="002E233D" w:rsidRDefault="00A86DA2">
      <w:pPr>
        <w:rPr>
          <w:rFonts w:ascii="Calibri Light" w:hAnsi="Calibri Light"/>
        </w:rPr>
      </w:pPr>
    </w:p>
    <w:p w14:paraId="41DCFE99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Da compilare a cura dell’Allievo:</w:t>
      </w:r>
    </w:p>
    <w:p w14:paraId="562009AC" w14:textId="77777777" w:rsidR="00A86DA2" w:rsidRPr="002E233D" w:rsidRDefault="00A86DA2">
      <w:pPr>
        <w:rPr>
          <w:rFonts w:ascii="Calibri Light" w:hAnsi="Calibri Light"/>
        </w:rPr>
      </w:pPr>
    </w:p>
    <w:p w14:paraId="26200060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...l... sottoscritto/a ...............................................................................................……….</w:t>
      </w:r>
    </w:p>
    <w:p w14:paraId="34BB2423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nato/a  il |__|__||-__|__||-__|__|__|__| a .........................................………….. (...........) Stato..........................................................……………………………………………...</w:t>
      </w:r>
    </w:p>
    <w:p w14:paraId="0A663493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Codice Fiscale |__|__|__|__|__|__|__|__|__|__|__|__|__|__|__|__|</w:t>
      </w:r>
    </w:p>
    <w:p w14:paraId="0DFBA76C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in qualità di padre/madre/tutore del minore ………………………………………………</w:t>
      </w:r>
    </w:p>
    <w:p w14:paraId="0A52A0AC" w14:textId="77777777" w:rsidR="00A86DA2" w:rsidRPr="002E233D" w:rsidRDefault="00A86DA2">
      <w:pPr>
        <w:rPr>
          <w:rFonts w:ascii="Calibri Light" w:hAnsi="Calibri Light"/>
        </w:rPr>
      </w:pPr>
    </w:p>
    <w:p w14:paraId="1EEA9012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nato/a  il |__|__||-__|__||-__|__|__|__| a .........................................………….. (...........) Stato..........................................................……………………………………………...</w:t>
      </w:r>
    </w:p>
    <w:p w14:paraId="27A5D51D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Codice Fiscale |__|__|__|__|__|__|__|__|__|__|__|__|__|__|__|__|</w:t>
      </w:r>
    </w:p>
    <w:p w14:paraId="1FED7375" w14:textId="77777777" w:rsidR="00A86DA2" w:rsidRPr="002E233D" w:rsidRDefault="00A86DA2">
      <w:pPr>
        <w:rPr>
          <w:rFonts w:ascii="Calibri Light" w:hAnsi="Calibri Light"/>
        </w:rPr>
      </w:pPr>
      <w:bookmarkStart w:id="4" w:name="_GoBack"/>
      <w:bookmarkEnd w:id="4"/>
    </w:p>
    <w:p w14:paraId="737312A3" w14:textId="77777777" w:rsidR="00A86DA2" w:rsidRPr="002E233D" w:rsidRDefault="00A86DA2">
      <w:pPr>
        <w:jc w:val="center"/>
        <w:rPr>
          <w:rFonts w:ascii="Calibri Light" w:hAnsi="Calibri Light"/>
        </w:rPr>
      </w:pPr>
      <w:r w:rsidRPr="002E233D">
        <w:rPr>
          <w:rFonts w:ascii="Calibri Light" w:hAnsi="Calibri Light"/>
        </w:rPr>
        <w:t>CHIEDE</w:t>
      </w:r>
    </w:p>
    <w:p w14:paraId="209EEDD4" w14:textId="77777777" w:rsidR="00A86DA2" w:rsidRPr="002E233D" w:rsidRDefault="00A86DA2">
      <w:pPr>
        <w:rPr>
          <w:rFonts w:ascii="Calibri Light" w:hAnsi="Calibri Light"/>
        </w:rPr>
      </w:pPr>
    </w:p>
    <w:p w14:paraId="0C16A62D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Che il proprio figlio/a sia iscritto/a a frequentare il percorso di IeFP nel Sistema Duale:</w:t>
      </w:r>
    </w:p>
    <w:p w14:paraId="5BF1BCC0" w14:textId="77777777" w:rsidR="00A86DA2" w:rsidRPr="002E233D" w:rsidRDefault="00A86DA2">
      <w:pPr>
        <w:rPr>
          <w:rFonts w:ascii="Calibri Light" w:hAnsi="Calibri Light"/>
        </w:rPr>
      </w:pPr>
    </w:p>
    <w:tbl>
      <w:tblPr>
        <w:tblW w:w="9190" w:type="dxa"/>
        <w:tblInd w:w="-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90"/>
      </w:tblGrid>
      <w:tr w:rsidR="007D75B5" w:rsidRPr="002E233D" w14:paraId="289C2D43" w14:textId="77777777" w:rsidTr="007D75B5">
        <w:trPr>
          <w:cantSplit/>
        </w:trPr>
        <w:tc>
          <w:tcPr>
            <w:tcW w:w="919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3E2F8A0" w14:textId="77777777" w:rsidR="007D75B5" w:rsidRPr="002E233D" w:rsidRDefault="007D75B5" w:rsidP="007D75B5">
            <w:pPr>
              <w:rPr>
                <w:rFonts w:ascii="Calibri Light" w:hAnsi="Calibri Light"/>
              </w:rPr>
            </w:pPr>
          </w:p>
          <w:p w14:paraId="1568FB07" w14:textId="77777777" w:rsidR="007D75B5" w:rsidRPr="002E233D" w:rsidRDefault="007D75B5" w:rsidP="007D75B5">
            <w:pPr>
              <w:rPr>
                <w:rFonts w:ascii="Calibri Light" w:hAnsi="Calibri Light"/>
              </w:rPr>
            </w:pPr>
          </w:p>
          <w:p w14:paraId="7772FA68" w14:textId="77777777" w:rsidR="007D75B5" w:rsidRPr="002E233D" w:rsidRDefault="007D75B5" w:rsidP="007D75B5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 xml:space="preserve">                          ___________________________________________________________</w:t>
            </w:r>
          </w:p>
          <w:p w14:paraId="10FD50D5" w14:textId="77777777" w:rsidR="007D75B5" w:rsidRPr="002E233D" w:rsidRDefault="007D75B5" w:rsidP="007D75B5">
            <w:pPr>
              <w:rPr>
                <w:rFonts w:ascii="Calibri Light" w:hAnsi="Calibri Light"/>
              </w:rPr>
            </w:pPr>
          </w:p>
          <w:p w14:paraId="6112C854" w14:textId="77777777" w:rsidR="007D75B5" w:rsidRPr="002E233D" w:rsidRDefault="007D75B5" w:rsidP="007D75B5">
            <w:pPr>
              <w:rPr>
                <w:rFonts w:ascii="Calibri Light" w:hAnsi="Calibri Light"/>
              </w:rPr>
            </w:pPr>
          </w:p>
        </w:tc>
      </w:tr>
    </w:tbl>
    <w:p w14:paraId="0A8128A7" w14:textId="77777777" w:rsidR="00A86DA2" w:rsidRPr="002E233D" w:rsidRDefault="00A86DA2">
      <w:pPr>
        <w:rPr>
          <w:rFonts w:ascii="Calibri Light" w:hAnsi="Calibri Light"/>
        </w:rPr>
      </w:pPr>
    </w:p>
    <w:p w14:paraId="036D35F4" w14:textId="77777777" w:rsidR="00A86DA2" w:rsidRPr="002E233D" w:rsidRDefault="00A86DA2">
      <w:pPr>
        <w:rPr>
          <w:rFonts w:ascii="Calibri Light" w:hAnsi="Calibri Light"/>
        </w:rPr>
      </w:pPr>
    </w:p>
    <w:p w14:paraId="280E4026" w14:textId="2D6DC28D" w:rsidR="00A86DA2" w:rsidRPr="002E233D" w:rsidRDefault="00A86DA2" w:rsidP="00987004">
      <w:pPr>
        <w:jc w:val="center"/>
        <w:rPr>
          <w:rFonts w:ascii="Calibri Light" w:hAnsi="Calibri Light"/>
        </w:rPr>
      </w:pPr>
      <w:r w:rsidRPr="00AC4ABB">
        <w:rPr>
          <w:rFonts w:ascii="Calibri Light" w:hAnsi="Calibri Light"/>
        </w:rPr>
        <w:t>DICHIARA CHE IL PROPRIO FIGLIO/A</w:t>
      </w:r>
      <w:r w:rsidR="00987004" w:rsidRPr="00AC4ABB">
        <w:rPr>
          <w:rFonts w:ascii="Calibri Light" w:hAnsi="Calibri Light"/>
        </w:rPr>
        <w:t xml:space="preserve"> –IL SOTTOSCRITTO </w:t>
      </w:r>
      <w:r w:rsidR="00987004" w:rsidRPr="00AC4ABB">
        <w:rPr>
          <w:rStyle w:val="Rimandonotaapidipagina"/>
          <w:rFonts w:ascii="Calibri Light" w:hAnsi="Calibri Light"/>
        </w:rPr>
        <w:footnoteReference w:id="1"/>
      </w:r>
    </w:p>
    <w:p w14:paraId="45BFC43A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lastRenderedPageBreak/>
        <w:t>è</w:t>
      </w:r>
    </w:p>
    <w:p w14:paraId="68D7B76A" w14:textId="77777777" w:rsidR="00A86DA2" w:rsidRPr="002E233D" w:rsidRDefault="00A86DA2">
      <w:pPr>
        <w:rPr>
          <w:rFonts w:ascii="Calibri Light" w:hAnsi="Calibri Light"/>
        </w:rPr>
      </w:pPr>
    </w:p>
    <w:tbl>
      <w:tblPr>
        <w:tblW w:w="0" w:type="auto"/>
        <w:tblInd w:w="-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3"/>
        <w:gridCol w:w="4587"/>
      </w:tblGrid>
      <w:tr w:rsidR="00A86DA2" w:rsidRPr="002E233D" w14:paraId="6BC5A9DF" w14:textId="77777777">
        <w:trPr>
          <w:cantSplit/>
        </w:trPr>
        <w:tc>
          <w:tcPr>
            <w:tcW w:w="460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6A44F40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Maschio [ ]</w:t>
            </w:r>
          </w:p>
        </w:tc>
        <w:tc>
          <w:tcPr>
            <w:tcW w:w="45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88119BF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Femmina [ ]</w:t>
            </w:r>
          </w:p>
        </w:tc>
      </w:tr>
    </w:tbl>
    <w:p w14:paraId="1912C906" w14:textId="77777777" w:rsidR="00A86DA2" w:rsidRPr="002E233D" w:rsidRDefault="00A86DA2">
      <w:pPr>
        <w:rPr>
          <w:rFonts w:ascii="Calibri Light" w:hAnsi="Calibri Light"/>
        </w:rPr>
      </w:pPr>
    </w:p>
    <w:p w14:paraId="00B6AC26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ha la cittadinanza (barrare quella d’interesse):</w:t>
      </w:r>
    </w:p>
    <w:p w14:paraId="7AF6CD6C" w14:textId="77777777" w:rsidR="00A86DA2" w:rsidRPr="002E233D" w:rsidRDefault="00A86DA2">
      <w:pPr>
        <w:rPr>
          <w:rFonts w:ascii="Calibri Light" w:hAnsi="Calibri Light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"/>
        <w:gridCol w:w="7653"/>
        <w:gridCol w:w="1187"/>
      </w:tblGrid>
      <w:tr w:rsidR="00A86DA2" w:rsidRPr="002E233D" w14:paraId="4DA95EE6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9339B19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1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BD204FD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Italiana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316683A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  <w:tr w:rsidR="00A86DA2" w:rsidRPr="002E233D" w14:paraId="761638D4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5AA719F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2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6D5D953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Altri paesi UE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4FF02AA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  <w:tr w:rsidR="00A86DA2" w:rsidRPr="002E233D" w14:paraId="1E39CD69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D8F0DA2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3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40AD9FF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Paesi non UE del Mediterraneo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F59AC75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  <w:tr w:rsidR="00A86DA2" w:rsidRPr="002E233D" w14:paraId="730A1B25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A8A04DF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4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BE99CAE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Paesi europei non UE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C2C857F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  <w:tr w:rsidR="00A86DA2" w:rsidRPr="002E233D" w14:paraId="369EFB76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5C05B9E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5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F879BEF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Altri paesi africani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075EA01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  <w:tr w:rsidR="00A86DA2" w:rsidRPr="002E233D" w14:paraId="1DFC4FF2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C21A235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6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158718C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Altri paesi asiatici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908B45E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  <w:tr w:rsidR="00A86DA2" w:rsidRPr="002E233D" w14:paraId="69EE2C58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393B507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7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494BDA4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America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93BE5DD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  <w:tr w:rsidR="00A86DA2" w:rsidRPr="002E233D" w14:paraId="3F53EEB1" w14:textId="77777777">
        <w:tc>
          <w:tcPr>
            <w:tcW w:w="35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1281CBC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8</w:t>
            </w:r>
          </w:p>
        </w:tc>
        <w:tc>
          <w:tcPr>
            <w:tcW w:w="765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AE3404D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Oceania</w:t>
            </w:r>
          </w:p>
        </w:tc>
        <w:tc>
          <w:tcPr>
            <w:tcW w:w="118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B2681F1" w14:textId="77777777" w:rsidR="00A86DA2" w:rsidRPr="002E233D" w:rsidRDefault="00A86DA2">
            <w:pPr>
              <w:rPr>
                <w:rFonts w:ascii="Calibri Light" w:hAnsi="Calibri Light"/>
              </w:rPr>
            </w:pPr>
            <w:r w:rsidRPr="002E233D">
              <w:rPr>
                <w:rFonts w:ascii="Calibri Light" w:hAnsi="Calibri Light"/>
              </w:rPr>
              <w:t>[ ]</w:t>
            </w:r>
          </w:p>
        </w:tc>
      </w:tr>
    </w:tbl>
    <w:p w14:paraId="11F8C4C2" w14:textId="77777777" w:rsidR="00A86DA2" w:rsidRPr="002E233D" w:rsidRDefault="00A86DA2">
      <w:pPr>
        <w:rPr>
          <w:rFonts w:ascii="Calibri Light" w:hAnsi="Calibri Light"/>
        </w:rPr>
      </w:pPr>
    </w:p>
    <w:p w14:paraId="0FA112C2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risiede in Via/Piazza............................................................................n° ......…………...</w:t>
      </w:r>
    </w:p>
    <w:p w14:paraId="31594C82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  <w:lang w:val="en-US"/>
        </w:rPr>
        <w:t xml:space="preserve">C.A.P. ....................... </w:t>
      </w:r>
      <w:r w:rsidRPr="002E233D">
        <w:rPr>
          <w:rFonts w:ascii="Calibri Light" w:hAnsi="Calibri Light"/>
        </w:rPr>
        <w:t>Località ….............…....................................................Prov. ...…...........</w:t>
      </w:r>
    </w:p>
    <w:p w14:paraId="49D8DB43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Tel. Abitazione ......../..................…….................Telefono cellulare ……./……………………….</w:t>
      </w:r>
    </w:p>
    <w:p w14:paraId="1F60707C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e-mail ……………………………….……………………………………………………………..</w:t>
      </w:r>
    </w:p>
    <w:p w14:paraId="51C8020A" w14:textId="77777777" w:rsidR="00A86DA2" w:rsidRPr="002E233D" w:rsidRDefault="00A86DA2">
      <w:pPr>
        <w:rPr>
          <w:rFonts w:ascii="Calibri Light" w:hAnsi="Calibri Light"/>
        </w:rPr>
      </w:pPr>
    </w:p>
    <w:p w14:paraId="01030DEE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(Nel caso in cui la residenza non coincida con il domicilio)</w:t>
      </w:r>
    </w:p>
    <w:p w14:paraId="6D3A2432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ha il domicilio in Via/Piazza ....................................................................…..........................</w:t>
      </w:r>
    </w:p>
    <w:p w14:paraId="6A8B8FF8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  <w:lang w:val="en-US"/>
        </w:rPr>
        <w:t xml:space="preserve">C.A.P. ....................... </w:t>
      </w:r>
      <w:r w:rsidRPr="002E233D">
        <w:rPr>
          <w:rFonts w:ascii="Calibri Light" w:hAnsi="Calibri Light"/>
        </w:rPr>
        <w:t>Località ….............….................................................... Prov. ...…..............</w:t>
      </w:r>
    </w:p>
    <w:p w14:paraId="071F0194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Tel. Abitazione ......../..................……...............……………………………………………………</w:t>
      </w:r>
    </w:p>
    <w:p w14:paraId="4B8C2E22" w14:textId="77777777" w:rsidR="00A86DA2" w:rsidRPr="002E233D" w:rsidRDefault="00A86DA2">
      <w:pPr>
        <w:rPr>
          <w:rFonts w:ascii="Calibri Light" w:hAnsi="Calibri Light"/>
        </w:rPr>
      </w:pPr>
    </w:p>
    <w:p w14:paraId="5BD29E00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è in possesso del titolo di studio ……………………………………………………….</w:t>
      </w:r>
    </w:p>
    <w:p w14:paraId="3A044310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conseguito/a presso l’Organismo Formativo/ Istituto Professionale di Stato/ Scuola secondaria di I grado…………………………………………………………… in data ………… con la votazione di……………………………………</w:t>
      </w:r>
    </w:p>
    <w:p w14:paraId="508D8737" w14:textId="77777777" w:rsidR="00A86DA2" w:rsidRPr="002E233D" w:rsidRDefault="00A86DA2">
      <w:pPr>
        <w:rPr>
          <w:rFonts w:ascii="Calibri Light" w:hAnsi="Calibri Light"/>
        </w:rPr>
      </w:pPr>
    </w:p>
    <w:p w14:paraId="608930FB" w14:textId="77777777" w:rsidR="00A86DA2" w:rsidRPr="002E233D" w:rsidRDefault="00A86DA2">
      <w:pPr>
        <w:jc w:val="center"/>
        <w:rPr>
          <w:rFonts w:ascii="Calibri Light" w:hAnsi="Calibri Light"/>
        </w:rPr>
      </w:pPr>
      <w:r w:rsidRPr="002E233D">
        <w:rPr>
          <w:rFonts w:ascii="Calibri Light" w:hAnsi="Calibri Light"/>
        </w:rPr>
        <w:t>DICHIARA INFINE</w:t>
      </w:r>
    </w:p>
    <w:p w14:paraId="0A28EB86" w14:textId="77777777" w:rsidR="00A86DA2" w:rsidRPr="002E233D" w:rsidRDefault="00A86DA2">
      <w:pPr>
        <w:rPr>
          <w:rFonts w:ascii="Calibri Light" w:hAnsi="Calibri Light"/>
        </w:rPr>
      </w:pPr>
    </w:p>
    <w:p w14:paraId="5EE01B17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che la frequenza al percorso resta condizionata all’esito della visita medica preventiva intesa a constatare l’assenza di controindicazioni al lavoro (D.lgs. 81/2008, art. 41, c.2a);</w:t>
      </w:r>
    </w:p>
    <w:p w14:paraId="567C3006" w14:textId="77777777" w:rsidR="00A86DA2" w:rsidRPr="002E233D" w:rsidRDefault="00A86DA2">
      <w:pPr>
        <w:rPr>
          <w:rFonts w:ascii="Calibri Light" w:hAnsi="Calibri Light"/>
        </w:rPr>
      </w:pPr>
    </w:p>
    <w:p w14:paraId="754B3AE1" w14:textId="77777777" w:rsidR="003F7ACA" w:rsidRPr="002E233D" w:rsidRDefault="003F7ACA">
      <w:pPr>
        <w:rPr>
          <w:rFonts w:ascii="Calibri Light" w:hAnsi="Calibri Light"/>
        </w:rPr>
      </w:pPr>
    </w:p>
    <w:p w14:paraId="621ECEBC" w14:textId="77777777" w:rsidR="003F7ACA" w:rsidRPr="002E233D" w:rsidRDefault="003F7ACA">
      <w:pPr>
        <w:rPr>
          <w:rFonts w:ascii="Calibri Light" w:hAnsi="Calibri Light"/>
        </w:rPr>
      </w:pPr>
    </w:p>
    <w:p w14:paraId="52EDEC05" w14:textId="77777777" w:rsidR="00A86DA2" w:rsidRPr="002E233D" w:rsidRDefault="00A86DA2">
      <w:pPr>
        <w:rPr>
          <w:rFonts w:ascii="Calibri Light" w:hAnsi="Calibri Light"/>
        </w:rPr>
      </w:pPr>
      <w:r w:rsidRPr="002E233D">
        <w:rPr>
          <w:rFonts w:ascii="Calibri Light" w:hAnsi="Calibri Light"/>
        </w:rPr>
        <w:t>Data, ………………………………</w:t>
      </w:r>
    </w:p>
    <w:p w14:paraId="0C8460F9" w14:textId="77777777" w:rsidR="00A86DA2" w:rsidRPr="002E233D" w:rsidRDefault="00A86DA2">
      <w:pPr>
        <w:ind w:left="4963" w:firstLine="709"/>
        <w:rPr>
          <w:rFonts w:ascii="Calibri Light" w:hAnsi="Calibri Light"/>
        </w:rPr>
      </w:pPr>
      <w:r w:rsidRPr="002E233D">
        <w:rPr>
          <w:rFonts w:ascii="Calibri Light" w:hAnsi="Calibri Light"/>
        </w:rPr>
        <w:t>FIRMA DEL RICHIEDENTE</w:t>
      </w:r>
    </w:p>
    <w:p w14:paraId="4D88EC2D" w14:textId="77777777" w:rsidR="00A86DA2" w:rsidRPr="002E233D" w:rsidRDefault="00A86DA2">
      <w:pPr>
        <w:rPr>
          <w:rFonts w:ascii="Calibri Light" w:hAnsi="Calibri Light"/>
        </w:rPr>
      </w:pPr>
    </w:p>
    <w:p w14:paraId="18D94B46" w14:textId="77777777" w:rsidR="00A86DA2" w:rsidRPr="002E233D" w:rsidRDefault="00A86DA2">
      <w:pPr>
        <w:ind w:left="4963"/>
        <w:rPr>
          <w:rFonts w:ascii="Calibri Light" w:hAnsi="Calibri Light"/>
        </w:rPr>
      </w:pPr>
      <w:r w:rsidRPr="002E233D">
        <w:rPr>
          <w:rFonts w:ascii="Calibri Light" w:hAnsi="Calibri Light"/>
        </w:rPr>
        <w:t>_______________________________</w:t>
      </w:r>
    </w:p>
    <w:p w14:paraId="6329767F" w14:textId="77777777" w:rsidR="00A86DA2" w:rsidRPr="002E233D" w:rsidRDefault="00A86DA2">
      <w:pPr>
        <w:rPr>
          <w:rFonts w:ascii="Calibri Light" w:hAnsi="Calibri Light"/>
        </w:rPr>
      </w:pPr>
    </w:p>
    <w:p w14:paraId="48B3DD92" w14:textId="77777777" w:rsidR="00A86DA2" w:rsidRDefault="00A86DA2">
      <w:pPr>
        <w:jc w:val="right"/>
      </w:pPr>
      <w:r w:rsidRPr="002E233D">
        <w:rPr>
          <w:rFonts w:ascii="Calibri Light" w:eastAsia="Calibri" w:hAnsi="Calibri Light"/>
          <w:sz w:val="16"/>
          <w:szCs w:val="16"/>
        </w:rPr>
        <w:t>Allegare informativa privacy e copia del documento d’identità in corso di validità e debitamente firmata</w:t>
      </w:r>
    </w:p>
    <w:sectPr w:rsidR="00A86DA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1701" w:bottom="1134" w:left="1701" w:header="720" w:footer="720" w:gutter="0"/>
      <w:cols w:space="72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2B4219" w14:textId="77777777" w:rsidR="00396873" w:rsidRDefault="00396873">
      <w:r>
        <w:separator/>
      </w:r>
    </w:p>
  </w:endnote>
  <w:endnote w:type="continuationSeparator" w:id="0">
    <w:p w14:paraId="7508F7FF" w14:textId="77777777" w:rsidR="00396873" w:rsidRDefault="00396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52AD2" w14:textId="408BFF19" w:rsidR="00A86DA2" w:rsidRDefault="00A86DA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05FE6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E8885F7" w14:textId="77777777" w:rsidR="00A86DA2" w:rsidRDefault="00A86DA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100A86" w14:textId="01FB2FFC" w:rsidR="00A86DA2" w:rsidRDefault="00A86DA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05FE6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67091CB" w14:textId="77777777" w:rsidR="00A86DA2" w:rsidRDefault="00A86DA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E1BA1" w14:textId="77777777" w:rsidR="00A86DA2" w:rsidRDefault="00A86D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26C9C" w14:textId="77777777" w:rsidR="00396873" w:rsidRDefault="00396873">
      <w:r>
        <w:separator/>
      </w:r>
    </w:p>
  </w:footnote>
  <w:footnote w:type="continuationSeparator" w:id="0">
    <w:p w14:paraId="54E566FD" w14:textId="77777777" w:rsidR="00396873" w:rsidRDefault="00396873">
      <w:r>
        <w:continuationSeparator/>
      </w:r>
    </w:p>
  </w:footnote>
  <w:footnote w:id="1">
    <w:p w14:paraId="28BDE2D1" w14:textId="0EBA1323" w:rsidR="00987004" w:rsidRDefault="00987004">
      <w:pPr>
        <w:pStyle w:val="Testonotaapidipagina"/>
      </w:pPr>
      <w:r>
        <w:rPr>
          <w:rStyle w:val="Rimandonotaapidipagina"/>
        </w:rPr>
        <w:footnoteRef/>
      </w:r>
      <w:r>
        <w:t xml:space="preserve"> in caso di soggetti maggiorenni compilare senza riferimenti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EFBB6" w14:textId="77777777" w:rsidR="00A86DA2" w:rsidRDefault="00A86DA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0F5AE" w14:textId="77777777" w:rsidR="00A86DA2" w:rsidRDefault="00A86DA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03E70" w14:textId="77777777" w:rsidR="00A86DA2" w:rsidRDefault="00A86DA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5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Num10"/>
    <w:lvl w:ilvl="0">
      <w:start w:val="1"/>
      <w:numFmt w:val="bullet"/>
      <w:lvlText w:val=""/>
      <w:lvlJc w:val="left"/>
      <w:pPr>
        <w:tabs>
          <w:tab w:val="num" w:pos="0"/>
        </w:tabs>
        <w:ind w:left="360" w:hanging="360"/>
      </w:pPr>
      <w:rPr>
        <w:rFonts w:ascii="Wingdings" w:hAnsi="Wingdings" w:cs="Arial"/>
        <w:sz w:val="12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Num11"/>
    <w:lvl w:ilvl="0">
      <w:start w:val="1"/>
      <w:numFmt w:val="lowerLetter"/>
      <w:lvlText w:val="%1."/>
      <w:lvlJc w:val="left"/>
      <w:pPr>
        <w:tabs>
          <w:tab w:val="num" w:pos="0"/>
        </w:tabs>
        <w:ind w:left="851" w:hanging="494"/>
      </w:pPr>
      <w:rPr>
        <w:rFonts w:cs="Times New Roman"/>
        <w:bCs/>
        <w:i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bCs w:val="0"/>
        <w:strike w:val="0"/>
        <w:dstrike w:val="0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Num13"/>
    <w:lvl w:ilvl="0">
      <w:start w:val="1"/>
      <w:numFmt w:val="bullet"/>
      <w:lvlText w:val="-"/>
      <w:lvlJc w:val="left"/>
      <w:pPr>
        <w:tabs>
          <w:tab w:val="num" w:pos="0"/>
        </w:tabs>
        <w:ind w:left="70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Num14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Times New Roman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645" w:hanging="360"/>
      </w:pPr>
      <w:rPr>
        <w:rFonts w:cs="Times New Roman"/>
        <w:bCs/>
        <w:i/>
        <w:iCs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5" w:hanging="180"/>
      </w:pPr>
    </w:lvl>
  </w:abstractNum>
  <w:abstractNum w:abstractNumId="12" w15:restartNumberingAfterBreak="0">
    <w:nsid w:val="0000000D"/>
    <w:multiLevelType w:val="multilevel"/>
    <w:tmpl w:val="0000000D"/>
    <w:name w:val="WWNum1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Num20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cs="Times New Roman"/>
        <w:b/>
        <w:bCs/>
        <w:i/>
        <w:iCs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Num21"/>
    <w:lvl w:ilvl="0">
      <w:start w:val="1"/>
      <w:numFmt w:val="bullet"/>
      <w:lvlText w:val=""/>
      <w:lvlJc w:val="left"/>
      <w:pPr>
        <w:tabs>
          <w:tab w:val="num" w:pos="0"/>
        </w:tabs>
        <w:ind w:left="360" w:hanging="360"/>
      </w:pPr>
      <w:rPr>
        <w:rFonts w:ascii="Wingdings" w:hAnsi="Wingdings" w:cs="Arial"/>
        <w:sz w:val="12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Num22"/>
    <w:lvl w:ilvl="0">
      <w:start w:val="1"/>
      <w:numFmt w:val="lowerLetter"/>
      <w:lvlText w:val="%1."/>
      <w:lvlJc w:val="left"/>
      <w:pPr>
        <w:tabs>
          <w:tab w:val="num" w:pos="0"/>
        </w:tabs>
        <w:ind w:left="851" w:hanging="494"/>
      </w:pPr>
      <w:rPr>
        <w:rFonts w:cs="Times New Roman"/>
        <w:bCs/>
        <w:i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00000013"/>
    <w:multiLevelType w:val="multilevel"/>
    <w:tmpl w:val="00000013"/>
    <w:name w:val="WW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bCs w:val="0"/>
        <w:strike w:val="0"/>
        <w:dstrike w:val="0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Num24"/>
    <w:lvl w:ilvl="0">
      <w:start w:val="1"/>
      <w:numFmt w:val="bullet"/>
      <w:lvlText w:val="-"/>
      <w:lvlJc w:val="left"/>
      <w:pPr>
        <w:tabs>
          <w:tab w:val="num" w:pos="0"/>
        </w:tabs>
        <w:ind w:left="70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Num25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Times New Roman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Num2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Num29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multilevel"/>
    <w:tmpl w:val="00000018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4" w15:restartNumberingAfterBreak="0">
    <w:nsid w:val="00000019"/>
    <w:multiLevelType w:val="multilevel"/>
    <w:tmpl w:val="00000019"/>
    <w:name w:val="WW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0000001A"/>
    <w:multiLevelType w:val="multilevel"/>
    <w:tmpl w:val="0000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6" w15:restartNumberingAfterBreak="0">
    <w:nsid w:val="26681108"/>
    <w:multiLevelType w:val="hybridMultilevel"/>
    <w:tmpl w:val="262E3E56"/>
    <w:lvl w:ilvl="0" w:tplc="2F4CC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1A3518"/>
    <w:multiLevelType w:val="hybridMultilevel"/>
    <w:tmpl w:val="262E3E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20528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B4182"/>
    <w:multiLevelType w:val="hybridMultilevel"/>
    <w:tmpl w:val="B838B5B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5C7A3F"/>
    <w:multiLevelType w:val="hybridMultilevel"/>
    <w:tmpl w:val="B838B5BE"/>
    <w:lvl w:ilvl="0" w:tplc="2F4CC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6F3483"/>
    <w:multiLevelType w:val="hybridMultilevel"/>
    <w:tmpl w:val="262E3E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0"/>
  </w:num>
  <w:num w:numId="28">
    <w:abstractNumId w:val="0"/>
  </w:num>
  <w:num w:numId="29">
    <w:abstractNumId w:val="28"/>
  </w:num>
  <w:num w:numId="30">
    <w:abstractNumId w:val="29"/>
  </w:num>
  <w:num w:numId="31">
    <w:abstractNumId w:val="26"/>
  </w:num>
  <w:num w:numId="32">
    <w:abstractNumId w:val="30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hyphenationZone w:val="283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6238"/>
    <w:rsid w:val="000212AA"/>
    <w:rsid w:val="00186238"/>
    <w:rsid w:val="002B06F3"/>
    <w:rsid w:val="002E233D"/>
    <w:rsid w:val="00396873"/>
    <w:rsid w:val="003F7ACA"/>
    <w:rsid w:val="004D4E0A"/>
    <w:rsid w:val="004E617A"/>
    <w:rsid w:val="005A4F67"/>
    <w:rsid w:val="005B2766"/>
    <w:rsid w:val="006C1817"/>
    <w:rsid w:val="007D75B5"/>
    <w:rsid w:val="007E2C9A"/>
    <w:rsid w:val="007F1633"/>
    <w:rsid w:val="008D2E76"/>
    <w:rsid w:val="00987004"/>
    <w:rsid w:val="00A86DA2"/>
    <w:rsid w:val="00AA31DA"/>
    <w:rsid w:val="00AC4ABB"/>
    <w:rsid w:val="00B0560D"/>
    <w:rsid w:val="00C05FE6"/>
    <w:rsid w:val="00CB71EE"/>
    <w:rsid w:val="00D74429"/>
    <w:rsid w:val="00D92392"/>
    <w:rsid w:val="00D94909"/>
    <w:rsid w:val="00E20268"/>
    <w:rsid w:val="00E27A5B"/>
    <w:rsid w:val="00ED6212"/>
    <w:rsid w:val="00EF72CD"/>
    <w:rsid w:val="00F4708C"/>
    <w:rsid w:val="00F8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7279A6"/>
  <w15:chartTrackingRefBased/>
  <w15:docId w15:val="{784D7578-8A8E-46BC-BD88-89FCD436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jc w:val="both"/>
    </w:pPr>
    <w:rPr>
      <w:rFonts w:eastAsia="SimSun"/>
      <w:kern w:val="1"/>
      <w:sz w:val="22"/>
      <w:szCs w:val="24"/>
      <w:lang w:eastAsia="hi-IN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240"/>
      <w:outlineLvl w:val="0"/>
    </w:pPr>
    <w:rPr>
      <w:rFonts w:ascii="Calibri Light" w:eastAsia="Calibri Light" w:hAnsi="Calibri Light" w:cs="Calibri Light"/>
      <w:b/>
      <w:color w:val="000000"/>
      <w:sz w:val="32"/>
      <w:szCs w:val="32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outlineLvl w:val="1"/>
    </w:pPr>
  </w:style>
  <w:style w:type="paragraph" w:styleId="Titolo3">
    <w:name w:val="heading 3"/>
    <w:basedOn w:val="Normale"/>
    <w:next w:val="Normale"/>
    <w:qFormat/>
    <w:pPr>
      <w:keepNext/>
      <w:ind w:left="709"/>
      <w:jc w:val="right"/>
      <w:outlineLvl w:val="2"/>
    </w:pPr>
    <w:rPr>
      <w:b/>
      <w:bCs/>
    </w:rPr>
  </w:style>
  <w:style w:type="paragraph" w:styleId="Titolo4">
    <w:name w:val="heading 4"/>
    <w:basedOn w:val="Normale"/>
    <w:next w:val="Corpotesto"/>
    <w:qFormat/>
    <w:pPr>
      <w:keepNext/>
      <w:numPr>
        <w:ilvl w:val="3"/>
        <w:numId w:val="1"/>
      </w:numPr>
      <w:jc w:val="center"/>
      <w:outlineLvl w:val="3"/>
    </w:pPr>
    <w:rPr>
      <w:sz w:val="48"/>
    </w:rPr>
  </w:style>
  <w:style w:type="paragraph" w:styleId="Titolo5">
    <w:name w:val="heading 5"/>
    <w:basedOn w:val="Normale"/>
    <w:next w:val="Corpotesto"/>
    <w:qFormat/>
    <w:pPr>
      <w:keepNext/>
      <w:numPr>
        <w:ilvl w:val="4"/>
        <w:numId w:val="1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itoloCarattere">
    <w:name w:val="Titolo Carattere"/>
    <w:rPr>
      <w:rFonts w:ascii="Calibri Light" w:eastAsia="Calibri Light" w:hAnsi="Calibri Light" w:cs="Calibri Light"/>
      <w:spacing w:val="-10"/>
      <w:kern w:val="1"/>
      <w:sz w:val="56"/>
      <w:szCs w:val="56"/>
    </w:rPr>
  </w:style>
  <w:style w:type="character" w:customStyle="1" w:styleId="Titolo1Carattere">
    <w:name w:val="Titolo 1 Carattere"/>
    <w:rPr>
      <w:rFonts w:ascii="Calibri Light" w:eastAsia="Calibri Light" w:hAnsi="Calibri Light" w:cs="Calibri Light"/>
      <w:b/>
      <w:color w:val="000000"/>
      <w:sz w:val="32"/>
      <w:szCs w:val="32"/>
    </w:rPr>
  </w:style>
  <w:style w:type="character" w:styleId="Collegamentoipertestuale">
    <w:name w:val="Hyperlink"/>
    <w:semiHidden/>
    <w:rPr>
      <w:color w:val="0563C1"/>
      <w:u w:val="single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styleId="Rimandonotaapidipagina">
    <w:name w:val="footnote reference"/>
    <w:semiHidden/>
    <w:rPr>
      <w:vertAlign w:val="superscript"/>
    </w:rPr>
  </w:style>
  <w:style w:type="character" w:customStyle="1" w:styleId="WW8Num1z0">
    <w:name w:val="WW8Num1z0"/>
    <w:rPr>
      <w:i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-Rimandonotaapidipagina">
    <w:name w:val="WW-Rimando nota a piè di pagina"/>
    <w:rPr>
      <w:vertAlign w:val="superscript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WW8Num11z0">
    <w:name w:val="WW8Num11z0"/>
    <w:rPr>
      <w:rFonts w:ascii="Wingdings" w:eastAsia="Calibri" w:hAnsi="Wingdings" w:cs="Times New Roman"/>
    </w:rPr>
  </w:style>
  <w:style w:type="character" w:customStyle="1" w:styleId="WW8Num7z0">
    <w:name w:val="WW8Num7z0"/>
    <w:rPr>
      <w:rFonts w:ascii="Wingdings" w:eastAsia="Wingdings" w:hAnsi="Wingdings" w:cs="Times New Roman"/>
    </w:rPr>
  </w:style>
  <w:style w:type="character" w:customStyle="1" w:styleId="WW8Num10z0">
    <w:name w:val="WW8Num10z0"/>
    <w:rPr>
      <w:rFonts w:ascii="Symbol" w:eastAsia="Symbol" w:hAnsi="Symbol" w:cs="Times New Roman"/>
      <w:b/>
      <w:bCs/>
      <w:i/>
      <w:iCs/>
    </w:rPr>
  </w:style>
  <w:style w:type="character" w:customStyle="1" w:styleId="WW8Num8z0">
    <w:name w:val="WW8Num8z0"/>
    <w:rPr>
      <w:rFonts w:ascii="Calibri Light" w:eastAsia="Calibri Light" w:hAnsi="Calibri Light" w:cs="Arial"/>
      <w:sz w:val="12"/>
      <w:szCs w:val="18"/>
    </w:rPr>
  </w:style>
  <w:style w:type="character" w:customStyle="1" w:styleId="WW8Num4z0">
    <w:name w:val="WW8Num4z0"/>
    <w:rPr>
      <w:rFonts w:ascii="Times New Roman" w:eastAsia="Times New Roman" w:hAnsi="Times New Roman" w:cs="Times New Roman"/>
      <w:bCs/>
      <w:i/>
      <w:sz w:val="22"/>
      <w:szCs w:val="22"/>
    </w:rPr>
  </w:style>
  <w:style w:type="character" w:customStyle="1" w:styleId="WW8Num4z1">
    <w:name w:val="WW8Num4z1"/>
    <w:rPr>
      <w:rFonts w:ascii="Times New Roman" w:eastAsia="Times New Roman" w:hAnsi="Times New Roman" w:cs="Times New Roman"/>
    </w:rPr>
  </w:style>
  <w:style w:type="character" w:customStyle="1" w:styleId="WW8Num4z2">
    <w:name w:val="WW8Num4z2"/>
    <w:rPr>
      <w:rFonts w:ascii="Times New Roman" w:eastAsia="Times New Roman" w:hAnsi="Times New Roman" w:cs="Times New Roman"/>
    </w:rPr>
  </w:style>
  <w:style w:type="character" w:customStyle="1" w:styleId="WW8Num13z0">
    <w:name w:val="WW8Num13z0"/>
    <w:rPr>
      <w:rFonts w:ascii="Calibri Light" w:eastAsia="Calibri Light" w:hAnsi="Calibri Light" w:cs="Arial"/>
      <w:b w:val="0"/>
      <w:bCs w:val="0"/>
      <w:strike w:val="0"/>
      <w:dstrike w:val="0"/>
      <w:szCs w:val="18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Symbol" w:eastAsia="Symbol" w:hAnsi="Symbol" w:cs="Times New Roman"/>
      <w:szCs w:val="18"/>
    </w:rPr>
  </w:style>
  <w:style w:type="character" w:customStyle="1" w:styleId="WW8Num2z0">
    <w:name w:val="WW8Num2z0"/>
    <w:rPr>
      <w:b/>
      <w:bCs/>
    </w:rPr>
  </w:style>
  <w:style w:type="character" w:customStyle="1" w:styleId="WW8Num6z0">
    <w:name w:val="WW8Num6z0"/>
    <w:rPr>
      <w:rFonts w:ascii="Times New Roman" w:eastAsia="Times New Roman" w:hAnsi="Times New Roman" w:cs="Times New Roman"/>
      <w:bCs/>
      <w:i/>
      <w:iCs/>
      <w:strike w:val="0"/>
      <w:dstrike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rPr>
      <w:vertAlign w:val="superscript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eastAsia="Calibri" w:cs="Times New Roman"/>
    </w:rPr>
  </w:style>
  <w:style w:type="character" w:customStyle="1" w:styleId="ListLabel7">
    <w:name w:val="ListLabel 7"/>
    <w:rPr>
      <w:rFonts w:cs="Times New Roman"/>
      <w:b/>
      <w:bCs/>
      <w:i/>
      <w:iCs/>
    </w:rPr>
  </w:style>
  <w:style w:type="character" w:customStyle="1" w:styleId="ListLabel8">
    <w:name w:val="ListLabel 8"/>
    <w:rPr>
      <w:rFonts w:cs="Arial"/>
      <w:sz w:val="12"/>
      <w:szCs w:val="18"/>
    </w:rPr>
  </w:style>
  <w:style w:type="character" w:customStyle="1" w:styleId="ListLabel9">
    <w:name w:val="ListLabel 9"/>
    <w:rPr>
      <w:rFonts w:cs="Times New Roman"/>
      <w:bCs/>
      <w:i/>
      <w:sz w:val="22"/>
      <w:szCs w:val="22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Arial"/>
      <w:b w:val="0"/>
      <w:bCs w:val="0"/>
      <w:strike w:val="0"/>
      <w:dstrike w:val="0"/>
      <w:szCs w:val="18"/>
    </w:rPr>
  </w:style>
  <w:style w:type="character" w:customStyle="1" w:styleId="ListLabel12">
    <w:name w:val="ListLabel 12"/>
    <w:rPr>
      <w:rFonts w:cs="Times New Roman"/>
      <w:szCs w:val="18"/>
    </w:rPr>
  </w:style>
  <w:style w:type="character" w:customStyle="1" w:styleId="ListLabel13">
    <w:name w:val="ListLabel 13"/>
    <w:rPr>
      <w:b/>
      <w:bCs/>
    </w:rPr>
  </w:style>
  <w:style w:type="character" w:customStyle="1" w:styleId="ListLabel14">
    <w:name w:val="ListLabel 14"/>
    <w:rPr>
      <w:rFonts w:cs="Times New Roman"/>
      <w:bCs/>
      <w:i/>
      <w:iCs/>
      <w:strike w:val="0"/>
      <w:dstrike w:val="0"/>
    </w:rPr>
  </w:style>
  <w:style w:type="character" w:customStyle="1" w:styleId="ListLabel15">
    <w:name w:val="ListLabel 15"/>
    <w:rPr>
      <w:rFonts w:eastAsia="OpenSymbol" w:cs="OpenSymbol"/>
    </w:rPr>
  </w:style>
  <w:style w:type="character" w:customStyle="1" w:styleId="Caratteredellanota">
    <w:name w:val="Carattere della nota"/>
  </w:style>
  <w:style w:type="character" w:styleId="Rimandonotadichiusura">
    <w:name w:val="endnote reference"/>
    <w:semiHidden/>
    <w:rPr>
      <w:vertAlign w:val="superscript"/>
    </w:rPr>
  </w:style>
  <w:style w:type="character" w:customStyle="1" w:styleId="Caratterenotadichiusura">
    <w:name w:val="Carattere nota di chiusura"/>
  </w:style>
  <w:style w:type="paragraph" w:styleId="Intestazione">
    <w:name w:val="header"/>
    <w:basedOn w:val="Normale"/>
    <w:next w:val="Corpotesto"/>
    <w:semiHidden/>
    <w:pPr>
      <w:suppressLineNumbers/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Nessunaspaziatura1">
    <w:name w:val="Nessuna spaziatura1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Pidipagina">
    <w:name w:val="footer"/>
    <w:basedOn w:val="Normale"/>
    <w:semiHidden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pPr>
      <w:ind w:left="720"/>
    </w:pPr>
  </w:style>
  <w:style w:type="paragraph" w:styleId="Titolo">
    <w:name w:val="Title"/>
    <w:basedOn w:val="Normale"/>
    <w:next w:val="Sottotitolo"/>
    <w:qFormat/>
    <w:pPr>
      <w:jc w:val="left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Sommario1">
    <w:name w:val="toc 1"/>
    <w:basedOn w:val="Normale"/>
    <w:semiHidden/>
    <w:pPr>
      <w:tabs>
        <w:tab w:val="right" w:leader="dot" w:pos="9638"/>
      </w:tabs>
      <w:spacing w:after="100"/>
    </w:pPr>
    <w:rPr>
      <w:szCs w:val="21"/>
    </w:rPr>
  </w:style>
  <w:style w:type="paragraph" w:styleId="Testonotaapidipagina">
    <w:name w:val="footnote text"/>
    <w:basedOn w:val="Normale"/>
    <w:semiHidden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orpodeltesto31">
    <w:name w:val="Corpo del testo 31"/>
    <w:basedOn w:val="Normale"/>
    <w:pPr>
      <w:shd w:val="clear" w:color="auto" w:fill="FFFFFF"/>
    </w:pPr>
    <w:rPr>
      <w:rFonts w:ascii="Arial" w:eastAsia="Arial" w:hAnsi="Arial" w:cs="Arial"/>
      <w:szCs w:val="22"/>
    </w:rPr>
  </w:style>
  <w:style w:type="paragraph" w:customStyle="1" w:styleId="WW-Intestazione">
    <w:name w:val="WW-Intestazione"/>
    <w:basedOn w:val="Normale"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pPr>
      <w:jc w:val="center"/>
    </w:pPr>
  </w:style>
  <w:style w:type="paragraph" w:customStyle="1" w:styleId="Rientrocorpodeltesto21">
    <w:name w:val="Rientro corpo del testo 21"/>
    <w:basedOn w:val="Normale"/>
    <w:pPr>
      <w:ind w:left="360"/>
    </w:pPr>
    <w:rPr>
      <w:rFonts w:ascii="Verdana" w:eastAsia="Symbol" w:hAnsi="Verdana" w:cs="Arial"/>
    </w:rPr>
  </w:style>
  <w:style w:type="paragraph" w:customStyle="1" w:styleId="Titolo20">
    <w:name w:val="Titolo2"/>
    <w:pPr>
      <w:suppressAutoHyphens/>
    </w:pPr>
    <w:rPr>
      <w:b/>
      <w:bCs/>
      <w:kern w:val="1"/>
      <w:sz w:val="56"/>
      <w:szCs w:val="56"/>
      <w:lang w:eastAsia="ar-SA"/>
    </w:rPr>
  </w:style>
  <w:style w:type="paragraph" w:customStyle="1" w:styleId="BodyText22">
    <w:name w:val="Body Text 22"/>
    <w:basedOn w:val="Normale"/>
    <w:pPr>
      <w:tabs>
        <w:tab w:val="left" w:pos="993"/>
        <w:tab w:val="left" w:pos="2269"/>
        <w:tab w:val="left" w:pos="4537"/>
        <w:tab w:val="center" w:pos="6237"/>
        <w:tab w:val="left" w:pos="6804"/>
        <w:tab w:val="left" w:pos="8505"/>
      </w:tabs>
    </w:pPr>
  </w:style>
  <w:style w:type="paragraph" w:customStyle="1" w:styleId="Rientrocorpodeltesto31">
    <w:name w:val="Rientro corpo del testo 31"/>
    <w:basedOn w:val="Normale"/>
    <w:pPr>
      <w:ind w:left="360"/>
    </w:pPr>
    <w:rPr>
      <w:rFonts w:ascii="Verdana" w:eastAsia="Verdana" w:hAnsi="Verdana" w:cs="Verdana"/>
      <w:sz w:val="16"/>
    </w:rPr>
  </w:style>
  <w:style w:type="paragraph" w:customStyle="1" w:styleId="Corpodeltesto21">
    <w:name w:val="Corpo del testo 21"/>
    <w:basedOn w:val="Normale"/>
    <w:pPr>
      <w:tabs>
        <w:tab w:val="left" w:pos="2835"/>
        <w:tab w:val="left" w:pos="9072"/>
      </w:tabs>
      <w:ind w:right="11"/>
    </w:pPr>
    <w:rPr>
      <w:rFonts w:ascii="Arial" w:eastAsia="Arial" w:hAnsi="Arial" w:cs="Arial"/>
    </w:rPr>
  </w:style>
  <w:style w:type="paragraph" w:customStyle="1" w:styleId="Corpodeltesto22">
    <w:name w:val="Corpo del testo 22"/>
    <w:basedOn w:val="Normale"/>
    <w:pPr>
      <w:jc w:val="center"/>
    </w:pPr>
    <w:rPr>
      <w:rFonts w:ascii="Arial" w:eastAsia="Arial" w:hAnsi="Arial" w:cs="Arial"/>
      <w:sz w:val="14"/>
    </w:rPr>
  </w:style>
  <w:style w:type="paragraph" w:customStyle="1" w:styleId="Contenutocornice">
    <w:name w:val="Contenuto cornice"/>
    <w:basedOn w:val="Normale"/>
  </w:style>
  <w:style w:type="paragraph" w:styleId="Testonotadichiusura">
    <w:name w:val="endnote text"/>
    <w:basedOn w:val="Normale"/>
    <w:semiHidden/>
    <w:pPr>
      <w:suppressLineNumbers/>
      <w:ind w:left="283" w:hanging="283"/>
    </w:pPr>
    <w:rPr>
      <w:sz w:val="20"/>
      <w:szCs w:val="20"/>
    </w:rPr>
  </w:style>
  <w:style w:type="paragraph" w:styleId="Rientrocorpodeltesto">
    <w:name w:val="Body Text Indent"/>
    <w:basedOn w:val="Normale"/>
    <w:semiHidden/>
    <w:pPr>
      <w:ind w:left="709"/>
      <w:jc w:val="right"/>
    </w:pPr>
    <w:rPr>
      <w:rFonts w:ascii="Calibri Light" w:hAnsi="Calibri Light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customStyle="1" w:styleId="sdfootnote">
    <w:name w:val="sdfootnote"/>
    <w:basedOn w:val="Normale"/>
    <w:pPr>
      <w:suppressAutoHyphens w:val="0"/>
      <w:spacing w:before="100" w:beforeAutospacing="1"/>
      <w:ind w:left="284" w:hanging="284"/>
      <w:jc w:val="left"/>
    </w:pPr>
    <w:rPr>
      <w:rFonts w:ascii="Arial Unicode MS" w:eastAsia="Arial Unicode MS" w:hAnsi="Arial Unicode MS" w:cs="Arial Unicode MS"/>
      <w:kern w:val="0"/>
      <w:sz w:val="20"/>
      <w:szCs w:val="20"/>
      <w:lang w:eastAsia="it-IT"/>
    </w:rPr>
  </w:style>
  <w:style w:type="character" w:styleId="Numeropagina">
    <w:name w:val="page number"/>
    <w:basedOn w:val="Carpredefinitoparagrafo"/>
    <w:semiHidden/>
  </w:style>
  <w:style w:type="paragraph" w:styleId="Sommario4">
    <w:name w:val="toc 4"/>
    <w:basedOn w:val="Normale"/>
    <w:next w:val="Normale"/>
    <w:autoRedefine/>
    <w:semiHidden/>
    <w:pPr>
      <w:ind w:left="660"/>
    </w:pPr>
  </w:style>
  <w:style w:type="paragraph" w:styleId="Sommario5">
    <w:name w:val="toc 5"/>
    <w:basedOn w:val="Normale"/>
    <w:next w:val="Normale"/>
    <w:autoRedefine/>
    <w:semiHidden/>
    <w:pPr>
      <w:ind w:left="880"/>
    </w:pPr>
  </w:style>
  <w:style w:type="paragraph" w:styleId="Testodelblocco">
    <w:name w:val="Block Text"/>
    <w:basedOn w:val="Normale"/>
    <w:semiHidden/>
    <w:pPr>
      <w:tabs>
        <w:tab w:val="left" w:pos="712"/>
        <w:tab w:val="left" w:pos="8508"/>
      </w:tabs>
      <w:ind w:left="3" w:right="-1"/>
    </w:pPr>
    <w:rPr>
      <w:rFonts w:ascii="Calibri Light" w:eastAsia="Calibri" w:hAnsi="Calibri Light"/>
      <w:strike/>
      <w:kern w:val="20"/>
      <w:sz w:val="20"/>
      <w:szCs w:val="20"/>
      <w:lang w:eastAsia="ar-SA"/>
    </w:rPr>
  </w:style>
  <w:style w:type="paragraph" w:styleId="Testofumetto">
    <w:name w:val="Balloon Text"/>
    <w:basedOn w:val="Normale"/>
    <w:semiHidden/>
    <w:unhideWhenUsed/>
    <w:rPr>
      <w:sz w:val="18"/>
      <w:szCs w:val="18"/>
    </w:rPr>
  </w:style>
  <w:style w:type="character" w:customStyle="1" w:styleId="TestofumettoCarattere">
    <w:name w:val="Testo fumetto Carattere"/>
    <w:semiHidden/>
    <w:rPr>
      <w:rFonts w:eastAsia="SimSun"/>
      <w:kern w:val="1"/>
      <w:sz w:val="18"/>
      <w:szCs w:val="18"/>
      <w:lang w:eastAsia="hi-IN"/>
    </w:rPr>
  </w:style>
  <w:style w:type="character" w:styleId="Rimandocommento">
    <w:name w:val="annotation reference"/>
    <w:basedOn w:val="Carpredefinitoparagrafo"/>
    <w:uiPriority w:val="99"/>
    <w:semiHidden/>
    <w:unhideWhenUsed/>
    <w:rsid w:val="007F163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F163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F1633"/>
    <w:rPr>
      <w:rFonts w:eastAsia="SimSun"/>
      <w:kern w:val="1"/>
      <w:lang w:eastAsia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F163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F1633"/>
    <w:rPr>
      <w:rFonts w:eastAsia="SimSun"/>
      <w:b/>
      <w:bCs/>
      <w:kern w:val="1"/>
      <w:lang w:eastAsia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4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7046C-2520-4BD5-A4CF-1E7AF6EB58FC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3d72b1dd-789d-410e-9e74-20ba5b81d2ac"/>
    <ds:schemaRef ds:uri="http://schemas.openxmlformats.org/package/2006/metadata/core-properties"/>
    <ds:schemaRef ds:uri="9bc6b353-9c3b-4fc3-a539-9ea899e6c2a0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AC6A68A-623D-4BC1-8EAE-AA7A5476A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CA7650-A4DF-4EEE-A1DC-64A1CCA2D9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1EEC6E-0778-48DD-A412-62ACC999F2E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72DB929-061B-4CCA-9E70-516CE9D82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</vt:lpstr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</dc:title>
  <dc:subject/>
  <dc:creator>** ****</dc:creator>
  <cp:keywords/>
  <cp:lastModifiedBy>Lea Sturlese</cp:lastModifiedBy>
  <cp:revision>8</cp:revision>
  <cp:lastPrinted>2018-08-02T09:56:00Z</cp:lastPrinted>
  <dcterms:created xsi:type="dcterms:W3CDTF">2025-07-21T14:31:00Z</dcterms:created>
  <dcterms:modified xsi:type="dcterms:W3CDTF">2025-08-08T08:11:00Z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display_urn:schemas-microsoft-com:office:office#Editor">
    <vt:lpwstr>BUILTIN\Administrators</vt:lpwstr>
  </property>
  <property fmtid="{D5CDD505-2E9C-101B-9397-08002B2CF9AE}" pid="9" name="Order">
    <vt:lpwstr>1681000.00000000</vt:lpwstr>
  </property>
  <property fmtid="{D5CDD505-2E9C-101B-9397-08002B2CF9AE}" pid="10" name="display_urn:schemas-microsoft-com:office:office#Author">
    <vt:lpwstr>BUILTIN\Administrators</vt:lpwstr>
  </property>
  <property fmtid="{D5CDD505-2E9C-101B-9397-08002B2CF9AE}" pid="11" name="xd_Signature">
    <vt:lpwstr/>
  </property>
  <property fmtid="{D5CDD505-2E9C-101B-9397-08002B2CF9AE}" pid="12" name="TemplateUrl">
    <vt:lpwstr/>
  </property>
  <property fmtid="{D5CDD505-2E9C-101B-9397-08002B2CF9AE}" pid="13" name="ComplianceAssetId">
    <vt:lpwstr/>
  </property>
  <property fmtid="{D5CDD505-2E9C-101B-9397-08002B2CF9AE}" pid="14" name="xd_ProgID">
    <vt:lpwstr/>
  </property>
  <property fmtid="{D5CDD505-2E9C-101B-9397-08002B2CF9AE}" pid="15" name="_ExtendedDescription">
    <vt:lpwstr/>
  </property>
  <property fmtid="{D5CDD505-2E9C-101B-9397-08002B2CF9AE}" pid="16" name="ContentTypeId">
    <vt:lpwstr>0x010100CA3E3C6BB3BECF4C99F92A4D89C63592</vt:lpwstr>
  </property>
  <property fmtid="{D5CDD505-2E9C-101B-9397-08002B2CF9AE}" pid="17" name="TriggerFlowInfo">
    <vt:lpwstr/>
  </property>
</Properties>
</file>