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8AAA657" w14:textId="77777777" w:rsidR="000A30FA" w:rsidRDefault="000A30FA">
      <w:pPr>
        <w:pStyle w:val="Titolo6"/>
      </w:pPr>
      <w:r>
        <w:rPr>
          <w:rFonts w:ascii="Calibri" w:hAnsi="Calibri" w:cs="Calibri"/>
          <w:sz w:val="20"/>
        </w:rPr>
        <w:t>ALLEGATO 3</w:t>
      </w:r>
    </w:p>
    <w:p w14:paraId="55BC3FF1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31EDEB1A" w14:textId="77777777" w:rsidR="000A30FA" w:rsidRDefault="000A30FA">
      <w:pPr>
        <w:spacing w:after="0" w:line="240" w:lineRule="auto"/>
      </w:pPr>
      <w:r>
        <w:rPr>
          <w:rFonts w:eastAsia="Calibri"/>
          <w:sz w:val="24"/>
          <w:szCs w:val="24"/>
          <w:lang w:eastAsia="it-IT"/>
        </w:rPr>
        <w:t xml:space="preserve">                                                               </w:t>
      </w:r>
      <w:r>
        <w:rPr>
          <w:rFonts w:eastAsia="Calibri"/>
        </w:rPr>
        <w:t xml:space="preserve"> </w:t>
      </w:r>
      <w:r>
        <w:rPr>
          <w:rFonts w:eastAsia="Calibri"/>
          <w:lang w:eastAsia="it-IT"/>
        </w:rPr>
        <w:t xml:space="preserve"> </w:t>
      </w:r>
      <w:r>
        <w:rPr>
          <w:rFonts w:eastAsia="Calibri"/>
        </w:rPr>
        <w:t xml:space="preserve">  </w:t>
      </w:r>
      <w:r>
        <w:rPr>
          <w:rFonts w:eastAsia="Calibri"/>
          <w:sz w:val="24"/>
          <w:szCs w:val="24"/>
          <w:lang w:eastAsia="it-IT"/>
        </w:rPr>
        <w:t xml:space="preserve"> </w:t>
      </w:r>
    </w:p>
    <w:p w14:paraId="0F61032A" w14:textId="77777777" w:rsidR="000A30FA" w:rsidRDefault="000A30FA">
      <w:pPr>
        <w:pStyle w:val="Corpodeltesto31"/>
        <w:rPr>
          <w:rFonts w:ascii="Calibri" w:hAnsi="Calibri" w:cs="Calibri"/>
          <w:bCs w:val="0"/>
          <w:sz w:val="20"/>
          <w:szCs w:val="20"/>
        </w:rPr>
      </w:pPr>
    </w:p>
    <w:p w14:paraId="17C31703" w14:textId="77777777" w:rsidR="000A30FA" w:rsidRDefault="000A30FA">
      <w:pPr>
        <w:pStyle w:val="Corpodeltesto31"/>
        <w:rPr>
          <w:rFonts w:ascii="Calibri" w:hAnsi="Calibri" w:cs="Calibri"/>
          <w:bCs w:val="0"/>
          <w:sz w:val="20"/>
          <w:szCs w:val="20"/>
        </w:rPr>
      </w:pPr>
    </w:p>
    <w:p w14:paraId="32567CC5" w14:textId="77777777" w:rsidR="000A30FA" w:rsidRDefault="000A30FA">
      <w:pPr>
        <w:pStyle w:val="Corpodeltesto31"/>
        <w:rPr>
          <w:rFonts w:ascii="Calibri" w:hAnsi="Calibri" w:cs="Calibri"/>
          <w:bCs w:val="0"/>
          <w:szCs w:val="20"/>
        </w:rPr>
      </w:pPr>
    </w:p>
    <w:p w14:paraId="3AFD71A0" w14:textId="77777777" w:rsidR="000A30FA" w:rsidRDefault="00DC654A">
      <w:pPr>
        <w:pStyle w:val="Corpodeltesto31"/>
        <w:rPr>
          <w:rFonts w:ascii="Calibri" w:hAnsi="Calibri" w:cs="Calibri"/>
          <w:bCs w:val="0"/>
          <w:sz w:val="24"/>
          <w:szCs w:val="28"/>
          <w:lang w:eastAsia="it-IT"/>
        </w:rPr>
      </w:pPr>
      <w:r>
        <w:pict w14:anchorId="218EB5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1.75pt;height:87pt" filled="t">
            <v:fill color2="black"/>
            <v:imagedata r:id="rId7" o:title=""/>
          </v:shape>
        </w:pict>
      </w:r>
    </w:p>
    <w:p w14:paraId="27FCDBB9" w14:textId="77777777" w:rsidR="000A30FA" w:rsidRDefault="000A30FA">
      <w:pPr>
        <w:pStyle w:val="Corpodeltesto31"/>
        <w:rPr>
          <w:rFonts w:ascii="Calibri" w:hAnsi="Calibri" w:cs="Calibri"/>
          <w:bCs w:val="0"/>
          <w:sz w:val="24"/>
          <w:szCs w:val="28"/>
          <w:lang w:eastAsia="it-IT"/>
        </w:rPr>
      </w:pPr>
    </w:p>
    <w:p w14:paraId="2A85FE75" w14:textId="77777777" w:rsidR="000A30FA" w:rsidRDefault="000A30FA">
      <w:pPr>
        <w:pStyle w:val="Corpodeltesto31"/>
        <w:rPr>
          <w:rFonts w:ascii="Calibri" w:hAnsi="Calibri" w:cs="Calibri"/>
          <w:sz w:val="24"/>
          <w:szCs w:val="28"/>
          <w:lang w:eastAsia="it-IT"/>
        </w:rPr>
      </w:pPr>
    </w:p>
    <w:p w14:paraId="717F9575" w14:textId="77777777" w:rsidR="000A30FA" w:rsidRDefault="000A30FA">
      <w:pPr>
        <w:pStyle w:val="Corpodeltesto31"/>
        <w:rPr>
          <w:rFonts w:ascii="Calibri" w:hAnsi="Calibri" w:cs="Calibri"/>
          <w:sz w:val="24"/>
          <w:szCs w:val="28"/>
          <w:lang w:eastAsia="it-IT"/>
        </w:rPr>
      </w:pPr>
    </w:p>
    <w:p w14:paraId="4695AA3B" w14:textId="77777777" w:rsidR="000A30FA" w:rsidRDefault="000A30FA">
      <w:pPr>
        <w:pStyle w:val="Corpodeltesto31"/>
        <w:rPr>
          <w:rFonts w:ascii="Calibri" w:hAnsi="Calibri" w:cs="Calibri"/>
          <w:sz w:val="24"/>
          <w:szCs w:val="28"/>
          <w:lang w:eastAsia="it-IT"/>
        </w:rPr>
      </w:pPr>
    </w:p>
    <w:p w14:paraId="76B075AB" w14:textId="77777777" w:rsidR="000A30FA" w:rsidRDefault="000A30FA">
      <w:pPr>
        <w:pStyle w:val="Corpodeltesto31"/>
        <w:rPr>
          <w:rFonts w:ascii="Calibri" w:hAnsi="Calibri" w:cs="Calibri"/>
          <w:sz w:val="24"/>
          <w:szCs w:val="28"/>
          <w:lang w:eastAsia="it-IT"/>
        </w:rPr>
      </w:pPr>
    </w:p>
    <w:p w14:paraId="6A9F11F6" w14:textId="77777777" w:rsidR="000A30FA" w:rsidRDefault="000A30FA">
      <w:pPr>
        <w:pStyle w:val="Corpodeltesto31"/>
        <w:rPr>
          <w:rFonts w:ascii="Calibri" w:hAnsi="Calibri" w:cs="Calibri"/>
          <w:sz w:val="24"/>
          <w:szCs w:val="28"/>
          <w:lang w:eastAsia="it-IT"/>
        </w:rPr>
      </w:pPr>
    </w:p>
    <w:p w14:paraId="7380F97C" w14:textId="77777777" w:rsidR="000A30FA" w:rsidRDefault="000A30FA">
      <w:pPr>
        <w:pStyle w:val="Corpodeltesto31"/>
      </w:pPr>
      <w:r>
        <w:rPr>
          <w:rFonts w:ascii="Calibri" w:hAnsi="Calibri" w:cs="Calibri"/>
          <w:sz w:val="24"/>
          <w:szCs w:val="28"/>
          <w:lang w:eastAsia="it-IT"/>
        </w:rPr>
        <w:t xml:space="preserve">FORMULARIO PER LA PRESENTAZIONE DELLA PROPOSTA PROGETTUALE </w:t>
      </w:r>
    </w:p>
    <w:p w14:paraId="35EFF233" w14:textId="77777777" w:rsidR="000A30FA" w:rsidRDefault="000A30FA">
      <w:pPr>
        <w:autoSpaceDE w:val="0"/>
        <w:spacing w:before="240" w:after="240"/>
        <w:jc w:val="center"/>
      </w:pPr>
      <w:r>
        <w:rPr>
          <w:b/>
        </w:rPr>
        <w:t>PR FSE + Regione Liguria 2021-2027</w:t>
      </w:r>
    </w:p>
    <w:p w14:paraId="512B5496" w14:textId="77777777" w:rsidR="000A30FA" w:rsidRDefault="000A30FA">
      <w:pPr>
        <w:pStyle w:val="Corpodeltesto31"/>
        <w:rPr>
          <w:rFonts w:ascii="Calibri" w:hAnsi="Calibri" w:cs="Calibri"/>
          <w:b w:val="0"/>
          <w:sz w:val="24"/>
          <w:szCs w:val="28"/>
          <w:lang w:eastAsia="it-IT"/>
        </w:rPr>
      </w:pPr>
    </w:p>
    <w:p w14:paraId="0658D1F7" w14:textId="77777777" w:rsidR="000A30FA" w:rsidRDefault="000A30FA">
      <w:pPr>
        <w:pStyle w:val="Corpodeltesto31"/>
        <w:rPr>
          <w:rFonts w:ascii="Calibri" w:hAnsi="Calibri" w:cs="Calibri"/>
          <w:sz w:val="24"/>
          <w:szCs w:val="28"/>
          <w:lang w:eastAsia="it-IT"/>
        </w:rPr>
      </w:pPr>
    </w:p>
    <w:p w14:paraId="187BB18C" w14:textId="77777777" w:rsidR="000A30FA" w:rsidRDefault="000A30FA">
      <w:pPr>
        <w:pStyle w:val="Corpodeltesto31"/>
      </w:pPr>
      <w:r>
        <w:rPr>
          <w:rFonts w:ascii="Calibri" w:hAnsi="Calibri" w:cs="Calibri"/>
          <w:bCs w:val="0"/>
          <w:sz w:val="20"/>
          <w:szCs w:val="20"/>
        </w:rPr>
        <w:t>AVVISO PUBBLICO PER LA PRESENTAZIONE E LA SELEZIONE</w:t>
      </w:r>
    </w:p>
    <w:p w14:paraId="5C56FFE8" w14:textId="77777777" w:rsidR="000A30FA" w:rsidRDefault="000A30FA">
      <w:pPr>
        <w:pStyle w:val="Corpodeltesto31"/>
      </w:pPr>
      <w:r>
        <w:rPr>
          <w:rFonts w:ascii="Calibri" w:hAnsi="Calibri" w:cs="Calibri"/>
          <w:bCs w:val="0"/>
          <w:sz w:val="20"/>
          <w:szCs w:val="20"/>
        </w:rPr>
        <w:t>DELLE PROPOSTE PROGETTUALI</w:t>
      </w:r>
    </w:p>
    <w:p w14:paraId="10A43C07" w14:textId="77777777" w:rsidR="000A30FA" w:rsidRDefault="000A30FA">
      <w:pPr>
        <w:pStyle w:val="Corpodeltesto31"/>
      </w:pPr>
      <w:r>
        <w:rPr>
          <w:rFonts w:ascii="Calibri" w:hAnsi="Calibri" w:cs="Calibri"/>
          <w:sz w:val="20"/>
          <w:szCs w:val="20"/>
        </w:rPr>
        <w:t>PERCORSI DI ISTRUZIONE E FORMAZIONE PROFESSIONALE</w:t>
      </w:r>
    </w:p>
    <w:p w14:paraId="079F9CBB" w14:textId="77777777" w:rsidR="000A30FA" w:rsidRDefault="000A30FA">
      <w:pPr>
        <w:pStyle w:val="Corpodeltesto31"/>
      </w:pPr>
      <w:r>
        <w:rPr>
          <w:rFonts w:ascii="Calibri" w:hAnsi="Calibri" w:cs="Calibri"/>
          <w:sz w:val="20"/>
          <w:szCs w:val="20"/>
        </w:rPr>
        <w:t>A TITOLARITÀ’ STRUTTURA FORMATIVA ACCREDITATA</w:t>
      </w:r>
    </w:p>
    <w:p w14:paraId="114C70A7" w14:textId="77777777" w:rsidR="000A30FA" w:rsidRDefault="000A30FA">
      <w:pPr>
        <w:pStyle w:val="Corpodeltesto31"/>
        <w:rPr>
          <w:rFonts w:ascii="Calibri" w:hAnsi="Calibri" w:cs="Calibri"/>
          <w:bCs w:val="0"/>
          <w:sz w:val="20"/>
          <w:szCs w:val="20"/>
        </w:rPr>
      </w:pPr>
    </w:p>
    <w:p w14:paraId="3C8A6B6B" w14:textId="31D62F76" w:rsidR="000A30FA" w:rsidRPr="00DC654A" w:rsidRDefault="000A30FA">
      <w:pPr>
        <w:pStyle w:val="Corpodeltesto31"/>
      </w:pPr>
      <w:r w:rsidRPr="00DC654A">
        <w:rPr>
          <w:rFonts w:ascii="Calibri" w:hAnsi="Calibri" w:cs="Calibri"/>
          <w:bCs w:val="0"/>
          <w:sz w:val="20"/>
          <w:szCs w:val="20"/>
        </w:rPr>
        <w:t>TRIENNIO 202</w:t>
      </w:r>
      <w:r w:rsidR="00897BE5" w:rsidRPr="00DC654A">
        <w:rPr>
          <w:rFonts w:ascii="Calibri" w:hAnsi="Calibri" w:cs="Calibri"/>
          <w:bCs w:val="0"/>
          <w:sz w:val="20"/>
          <w:szCs w:val="20"/>
        </w:rPr>
        <w:t>5</w:t>
      </w:r>
      <w:r w:rsidRPr="00DC654A">
        <w:rPr>
          <w:rFonts w:ascii="Calibri" w:hAnsi="Calibri" w:cs="Calibri"/>
          <w:bCs w:val="0"/>
          <w:sz w:val="20"/>
          <w:szCs w:val="20"/>
        </w:rPr>
        <w:t>/202</w:t>
      </w:r>
      <w:r w:rsidR="00897BE5" w:rsidRPr="00DC654A">
        <w:rPr>
          <w:rFonts w:ascii="Calibri" w:hAnsi="Calibri" w:cs="Calibri"/>
          <w:bCs w:val="0"/>
          <w:sz w:val="20"/>
          <w:szCs w:val="20"/>
        </w:rPr>
        <w:t>8</w:t>
      </w:r>
    </w:p>
    <w:p w14:paraId="2547BCEB" w14:textId="77777777" w:rsidR="000A30FA" w:rsidRPr="00DC654A" w:rsidRDefault="000A30FA">
      <w:pPr>
        <w:pStyle w:val="Corpodeltesto31"/>
        <w:rPr>
          <w:rFonts w:ascii="Calibri" w:hAnsi="Calibri" w:cs="Calibri"/>
          <w:bCs w:val="0"/>
          <w:sz w:val="20"/>
          <w:szCs w:val="20"/>
        </w:rPr>
      </w:pPr>
    </w:p>
    <w:p w14:paraId="4C273D11" w14:textId="5BFEA601" w:rsidR="000A30FA" w:rsidRDefault="000A30FA">
      <w:pPr>
        <w:pStyle w:val="Corpodeltesto31"/>
      </w:pPr>
      <w:r w:rsidRPr="00DC654A">
        <w:rPr>
          <w:rFonts w:ascii="Calibri" w:hAnsi="Calibri" w:cs="Calibri"/>
          <w:bCs w:val="0"/>
          <w:sz w:val="20"/>
          <w:szCs w:val="20"/>
        </w:rPr>
        <w:t>DGR N. 7</w:t>
      </w:r>
      <w:r w:rsidR="00897BE5" w:rsidRPr="00DC654A">
        <w:rPr>
          <w:rFonts w:ascii="Calibri" w:hAnsi="Calibri" w:cs="Calibri"/>
          <w:bCs w:val="0"/>
          <w:sz w:val="20"/>
          <w:szCs w:val="20"/>
        </w:rPr>
        <w:t>27</w:t>
      </w:r>
      <w:r w:rsidRPr="00DC654A">
        <w:rPr>
          <w:rFonts w:ascii="Calibri" w:hAnsi="Calibri" w:cs="Calibri"/>
          <w:bCs w:val="0"/>
          <w:sz w:val="20"/>
          <w:szCs w:val="20"/>
        </w:rPr>
        <w:t>/202</w:t>
      </w:r>
      <w:r w:rsidR="00897BE5" w:rsidRPr="00DC654A">
        <w:rPr>
          <w:rFonts w:ascii="Calibri" w:hAnsi="Calibri" w:cs="Calibri"/>
          <w:bCs w:val="0"/>
          <w:sz w:val="20"/>
          <w:szCs w:val="20"/>
        </w:rPr>
        <w:t>4</w:t>
      </w:r>
    </w:p>
    <w:p w14:paraId="185E89C6" w14:textId="77777777" w:rsidR="000A30FA" w:rsidRDefault="000A30FA">
      <w:pPr>
        <w:pStyle w:val="Corpodeltesto31"/>
        <w:rPr>
          <w:rFonts w:ascii="Calibri" w:hAnsi="Calibri" w:cs="Calibri"/>
          <w:bCs w:val="0"/>
          <w:szCs w:val="20"/>
        </w:rPr>
      </w:pPr>
    </w:p>
    <w:p w14:paraId="7DD8272D" w14:textId="77777777" w:rsidR="000A30FA" w:rsidRDefault="000A30FA">
      <w:pPr>
        <w:pStyle w:val="Corpodeltesto31"/>
        <w:rPr>
          <w:rFonts w:ascii="Calibri" w:hAnsi="Calibri" w:cs="Calibri"/>
          <w:bCs w:val="0"/>
          <w:szCs w:val="20"/>
        </w:rPr>
      </w:pPr>
    </w:p>
    <w:p w14:paraId="6863D6AA" w14:textId="77777777" w:rsidR="000A30FA" w:rsidRDefault="000A30FA">
      <w:pPr>
        <w:pStyle w:val="Corpodeltesto31"/>
        <w:rPr>
          <w:rFonts w:ascii="Calibri" w:hAnsi="Calibri" w:cs="Calibri"/>
          <w:bCs w:val="0"/>
          <w:szCs w:val="20"/>
        </w:rPr>
      </w:pPr>
    </w:p>
    <w:p w14:paraId="592F388F" w14:textId="77777777" w:rsidR="000A30FA" w:rsidRDefault="000A30FA">
      <w:pPr>
        <w:pStyle w:val="Corpodeltesto31"/>
        <w:rPr>
          <w:rFonts w:ascii="Calibri" w:hAnsi="Calibri" w:cs="Calibri"/>
          <w:bCs w:val="0"/>
          <w:szCs w:val="20"/>
        </w:rPr>
      </w:pPr>
    </w:p>
    <w:p w14:paraId="0399A902" w14:textId="77777777" w:rsidR="000A30FA" w:rsidRDefault="000A30FA">
      <w:pPr>
        <w:pageBreakBefore/>
        <w:spacing w:after="0" w:line="240" w:lineRule="auto"/>
        <w:jc w:val="center"/>
      </w:pPr>
      <w:r>
        <w:rPr>
          <w:b/>
          <w:bCs/>
          <w:sz w:val="24"/>
          <w:szCs w:val="24"/>
          <w:lang w:eastAsia="it-IT"/>
        </w:rPr>
        <w:lastRenderedPageBreak/>
        <w:t xml:space="preserve">DATI GENERALI  </w:t>
      </w:r>
    </w:p>
    <w:p w14:paraId="38F56A26" w14:textId="77777777" w:rsidR="000A30FA" w:rsidRDefault="000A30FA">
      <w:pPr>
        <w:pStyle w:val="Corpodeltesto31"/>
        <w:rPr>
          <w:rFonts w:ascii="Calibri" w:hAnsi="Calibri" w:cs="Calibri"/>
          <w:bCs w:val="0"/>
          <w:szCs w:val="20"/>
        </w:rPr>
      </w:pPr>
    </w:p>
    <w:tbl>
      <w:tblPr>
        <w:tblW w:w="0" w:type="auto"/>
        <w:tblInd w:w="9" w:type="dxa"/>
        <w:tblLayout w:type="fixed"/>
        <w:tblCellMar>
          <w:top w:w="15" w:type="dxa"/>
          <w:left w:w="14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365"/>
        <w:gridCol w:w="2817"/>
        <w:gridCol w:w="1603"/>
        <w:gridCol w:w="1603"/>
        <w:gridCol w:w="2294"/>
      </w:tblGrid>
      <w:tr w:rsidR="000A30FA" w14:paraId="5D61B484" w14:textId="77777777">
        <w:tc>
          <w:tcPr>
            <w:tcW w:w="13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39F60507" w14:textId="77777777" w:rsidR="000A30FA" w:rsidRDefault="000A30FA">
            <w:pPr>
              <w:pStyle w:val="Corpodeltesto31"/>
            </w:pPr>
            <w:r>
              <w:rPr>
                <w:rFonts w:ascii="Calibri" w:hAnsi="Calibri" w:cs="Calibri"/>
                <w:sz w:val="20"/>
                <w:szCs w:val="20"/>
              </w:rPr>
              <w:t>Priorità</w:t>
            </w:r>
          </w:p>
        </w:tc>
        <w:tc>
          <w:tcPr>
            <w:tcW w:w="281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2E2BB37D" w14:textId="77777777" w:rsidR="000A30FA" w:rsidRDefault="000A30FA">
            <w:pPr>
              <w:pStyle w:val="Corpodeltesto31"/>
            </w:pPr>
            <w:r>
              <w:rPr>
                <w:rFonts w:ascii="Calibri" w:hAnsi="Calibri" w:cs="Calibri"/>
                <w:sz w:val="20"/>
                <w:szCs w:val="20"/>
              </w:rPr>
              <w:t>Obiettivo specifico</w:t>
            </w:r>
          </w:p>
        </w:tc>
        <w:tc>
          <w:tcPr>
            <w:tcW w:w="160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5D9182FF" w14:textId="77777777" w:rsidR="000A30FA" w:rsidRDefault="000A30FA">
            <w:pPr>
              <w:pStyle w:val="Corpodeltesto31"/>
            </w:pPr>
            <w:r>
              <w:rPr>
                <w:rFonts w:ascii="Calibri" w:hAnsi="Calibri" w:cs="Calibri"/>
                <w:sz w:val="20"/>
                <w:szCs w:val="20"/>
              </w:rPr>
              <w:t>Settore di intervento</w:t>
            </w:r>
          </w:p>
        </w:tc>
        <w:tc>
          <w:tcPr>
            <w:tcW w:w="160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325B6081" w14:textId="77777777" w:rsidR="000A30FA" w:rsidRDefault="000A30FA">
            <w:pPr>
              <w:pStyle w:val="Corpodeltesto31"/>
            </w:pPr>
            <w:r>
              <w:rPr>
                <w:rFonts w:ascii="Calibri" w:hAnsi="Calibri" w:cs="Calibri"/>
                <w:sz w:val="20"/>
                <w:szCs w:val="20"/>
              </w:rPr>
              <w:t>Azione</w:t>
            </w:r>
          </w:p>
        </w:tc>
        <w:tc>
          <w:tcPr>
            <w:tcW w:w="22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769215F8" w14:textId="77777777" w:rsidR="000A30FA" w:rsidRDefault="000A30FA">
            <w:pPr>
              <w:pStyle w:val="Corpodeltesto31"/>
            </w:pPr>
            <w:r>
              <w:rPr>
                <w:rFonts w:ascii="Calibri" w:hAnsi="Calibri" w:cs="Calibri"/>
                <w:sz w:val="20"/>
                <w:szCs w:val="20"/>
              </w:rPr>
              <w:t>Strumento</w:t>
            </w:r>
          </w:p>
        </w:tc>
      </w:tr>
      <w:tr w:rsidR="000A30FA" w14:paraId="6A3E899A" w14:textId="77777777">
        <w:tc>
          <w:tcPr>
            <w:tcW w:w="13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08571BAD" w14:textId="77777777" w:rsidR="000A30FA" w:rsidRDefault="000A30FA">
            <w:pPr>
              <w:pStyle w:val="Corpodeltesto31"/>
            </w:pP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>4. Occupazione giovanile</w:t>
            </w:r>
          </w:p>
        </w:tc>
        <w:tc>
          <w:tcPr>
            <w:tcW w:w="281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10CD68A8" w14:textId="77777777" w:rsidR="000A30FA" w:rsidRDefault="000A30FA">
            <w:pPr>
              <w:pStyle w:val="Corpodeltesto31"/>
            </w:pPr>
            <w:r>
              <w:rPr>
                <w:rFonts w:ascii="Calibri" w:eastAsia="Calibri" w:hAnsi="Calibri" w:cs="Calibri"/>
                <w:b w:val="0"/>
                <w:bCs w:val="0"/>
                <w:sz w:val="20"/>
                <w:szCs w:val="20"/>
              </w:rPr>
              <w:t>“</w:t>
            </w: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>ESO4.6. Promuovere la parità di accesso e di completamento di un'istruzione e una formazione inclusive e di qualità, in particolare per i gruppi svantaggiati, dall'educazione e cura della prima infanzia, attraverso l'istruzione e la formazione generale e professionale, fino al livello terziario e all'istruzione e all'apprendimento degli adulti, anche agevolando la mobilità ai fini dell'apprendimento per tutti e l'accessibilità per le persone con disabilità (FSE+)” (OS f))</w:t>
            </w:r>
          </w:p>
        </w:tc>
        <w:tc>
          <w:tcPr>
            <w:tcW w:w="160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3334C056" w14:textId="77777777" w:rsidR="000A30FA" w:rsidRDefault="000A30FA">
            <w:pPr>
              <w:pStyle w:val="Corpodeltesto31"/>
            </w:pP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>136 sostegno specifico per l’occupazione giovanile e l’integrazione socioeconomica dei giovani</w:t>
            </w:r>
          </w:p>
        </w:tc>
        <w:tc>
          <w:tcPr>
            <w:tcW w:w="160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09C36BC7" w14:textId="77777777" w:rsidR="000A30FA" w:rsidRDefault="000A30FA">
            <w:pPr>
              <w:pStyle w:val="Corpodeltesto31"/>
            </w:pP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>Favorire il completamento della formazione secondaria di secondo livello</w:t>
            </w:r>
          </w:p>
          <w:p w14:paraId="290A5E2D" w14:textId="77777777" w:rsidR="000A30FA" w:rsidRDefault="000A30FA">
            <w:pPr>
              <w:pStyle w:val="Corpodeltesto31"/>
            </w:pP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>Definire un sistema di orientamento per l’assunzione di scelte educative consapevoli e coerenti</w:t>
            </w:r>
          </w:p>
          <w:p w14:paraId="0DCBB69F" w14:textId="77777777" w:rsidR="000A30FA" w:rsidRDefault="000A30FA">
            <w:pPr>
              <w:pStyle w:val="Corpodeltesto31"/>
            </w:pP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 xml:space="preserve">Favorire il rientro dei </w:t>
            </w:r>
            <w:r>
              <w:rPr>
                <w:rFonts w:ascii="Calibri" w:hAnsi="Calibri" w:cs="Calibri"/>
                <w:b w:val="0"/>
                <w:bCs w:val="0"/>
                <w:i/>
                <w:iCs/>
                <w:sz w:val="20"/>
                <w:szCs w:val="20"/>
              </w:rPr>
              <w:t>drop out</w:t>
            </w: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 xml:space="preserve"> nei percorsi educativi</w:t>
            </w:r>
          </w:p>
        </w:tc>
        <w:tc>
          <w:tcPr>
            <w:tcW w:w="22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5B29B62B" w14:textId="77777777" w:rsidR="000A30FA" w:rsidRDefault="000A30FA">
            <w:pPr>
              <w:pStyle w:val="Corpodeltesto31"/>
            </w:pP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>Qualifica professionale</w:t>
            </w:r>
          </w:p>
        </w:tc>
      </w:tr>
    </w:tbl>
    <w:p w14:paraId="7C31CE0E" w14:textId="77777777" w:rsidR="000A30FA" w:rsidRDefault="000A30FA">
      <w:pPr>
        <w:pStyle w:val="Corpodeltesto31"/>
        <w:rPr>
          <w:rFonts w:ascii="Calibri" w:hAnsi="Calibri" w:cs="Calibri"/>
          <w:sz w:val="20"/>
          <w:szCs w:val="20"/>
        </w:rPr>
      </w:pPr>
    </w:p>
    <w:p w14:paraId="1DBAEB9F" w14:textId="77777777" w:rsidR="000A30FA" w:rsidRDefault="000A30FA">
      <w:pPr>
        <w:pStyle w:val="Corpodeltesto31"/>
        <w:rPr>
          <w:rFonts w:ascii="Calibri" w:hAnsi="Calibri" w:cs="Calibri"/>
          <w:sz w:val="20"/>
          <w:szCs w:val="20"/>
        </w:rPr>
      </w:pPr>
    </w:p>
    <w:tbl>
      <w:tblPr>
        <w:tblW w:w="0" w:type="auto"/>
        <w:tblInd w:w="9" w:type="dxa"/>
        <w:tblLayout w:type="fixed"/>
        <w:tblCellMar>
          <w:top w:w="15" w:type="dxa"/>
          <w:left w:w="14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089"/>
        <w:gridCol w:w="2796"/>
        <w:gridCol w:w="3797"/>
      </w:tblGrid>
      <w:tr w:rsidR="000A30FA" w14:paraId="5C47D76F" w14:textId="77777777">
        <w:tc>
          <w:tcPr>
            <w:tcW w:w="30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26EDE20B" w14:textId="77777777" w:rsidR="000A30FA" w:rsidRDefault="000A30FA">
            <w:pPr>
              <w:pStyle w:val="Corpodeltesto31"/>
            </w:pPr>
            <w:r>
              <w:rPr>
                <w:rFonts w:ascii="Calibri" w:hAnsi="Calibri" w:cs="Calibri"/>
                <w:sz w:val="20"/>
                <w:szCs w:val="20"/>
              </w:rPr>
              <w:t>Indicatore di output</w:t>
            </w:r>
          </w:p>
        </w:tc>
        <w:tc>
          <w:tcPr>
            <w:tcW w:w="27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0F058B14" w14:textId="77777777" w:rsidR="000A30FA" w:rsidRDefault="000A30FA">
            <w:pPr>
              <w:pStyle w:val="Corpodeltesto31"/>
            </w:pPr>
            <w:r>
              <w:rPr>
                <w:rFonts w:ascii="Calibri" w:hAnsi="Calibri" w:cs="Calibri"/>
                <w:sz w:val="20"/>
                <w:szCs w:val="20"/>
              </w:rPr>
              <w:t>Indicatore di risultato</w:t>
            </w:r>
          </w:p>
        </w:tc>
        <w:tc>
          <w:tcPr>
            <w:tcW w:w="379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62B531E4" w14:textId="77777777" w:rsidR="000A30FA" w:rsidRDefault="000A30FA">
            <w:pPr>
              <w:pStyle w:val="Corpodeltesto31"/>
            </w:pPr>
            <w:r>
              <w:rPr>
                <w:rFonts w:ascii="Calibri" w:hAnsi="Calibri" w:cs="Calibri"/>
                <w:sz w:val="20"/>
                <w:szCs w:val="20"/>
              </w:rPr>
              <w:t>Tematiche secondarie</w:t>
            </w:r>
          </w:p>
        </w:tc>
      </w:tr>
      <w:tr w:rsidR="000A30FA" w14:paraId="40463DEA" w14:textId="77777777">
        <w:tc>
          <w:tcPr>
            <w:tcW w:w="30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4B20B4D6" w14:textId="77777777" w:rsidR="000A30FA" w:rsidRDefault="000A30FA">
            <w:pPr>
              <w:pStyle w:val="Corpodeltesto31"/>
              <w:jc w:val="both"/>
            </w:pP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>EECO10+11 – Partecipanti titolari di un diploma di istruzione secondaria superiore o più alto</w:t>
            </w:r>
          </w:p>
        </w:tc>
        <w:tc>
          <w:tcPr>
            <w:tcW w:w="27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14:paraId="40C644B8" w14:textId="77777777" w:rsidR="000A30FA" w:rsidRDefault="000A30FA">
            <w:pPr>
              <w:pStyle w:val="Corpodeltesto31"/>
              <w:jc w:val="both"/>
            </w:pP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>EECR03 – Partecipanti che ottengono una qualifica alla fine della loro partecipazione all'intervento</w:t>
            </w:r>
          </w:p>
        </w:tc>
        <w:tc>
          <w:tcPr>
            <w:tcW w:w="379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11470B8E" w14:textId="77777777" w:rsidR="000A30FA" w:rsidRDefault="000A30FA">
            <w:pPr>
              <w:pStyle w:val="Corpodeltesto31"/>
              <w:numPr>
                <w:ilvl w:val="0"/>
                <w:numId w:val="10"/>
              </w:numPr>
              <w:jc w:val="both"/>
            </w:pP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>Contribuire alle competenze e all'occupazione verdi e all'economia verde</w:t>
            </w:r>
          </w:p>
          <w:p w14:paraId="6D930FB7" w14:textId="77777777" w:rsidR="000A30FA" w:rsidRDefault="000A30FA">
            <w:pPr>
              <w:pStyle w:val="Corpodeltesto31"/>
              <w:numPr>
                <w:ilvl w:val="0"/>
                <w:numId w:val="10"/>
              </w:numPr>
              <w:jc w:val="both"/>
            </w:pP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>Sviluppare competenze e occupazione digitali</w:t>
            </w:r>
          </w:p>
          <w:p w14:paraId="3DCEC41C" w14:textId="77777777" w:rsidR="000A30FA" w:rsidRDefault="000A30FA">
            <w:pPr>
              <w:pStyle w:val="Corpodeltesto31"/>
              <w:numPr>
                <w:ilvl w:val="0"/>
                <w:numId w:val="10"/>
              </w:numPr>
              <w:jc w:val="both"/>
            </w:pP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>Investire nella ricerca e innovazione e nella specializzazione intelligente</w:t>
            </w:r>
          </w:p>
        </w:tc>
      </w:tr>
    </w:tbl>
    <w:p w14:paraId="61C20862" w14:textId="77777777" w:rsidR="000A30FA" w:rsidRDefault="000A30FA">
      <w:pPr>
        <w:pStyle w:val="Corpodeltesto31"/>
        <w:rPr>
          <w:rFonts w:ascii="Calibri" w:hAnsi="Calibri" w:cs="Calibri"/>
          <w:sz w:val="20"/>
          <w:szCs w:val="20"/>
        </w:rPr>
      </w:pPr>
    </w:p>
    <w:p w14:paraId="6BC8714A" w14:textId="77777777" w:rsidR="000A30FA" w:rsidRDefault="000A30FA">
      <w:pPr>
        <w:spacing w:after="0" w:line="240" w:lineRule="auto"/>
        <w:jc w:val="center"/>
        <w:rPr>
          <w:sz w:val="20"/>
          <w:szCs w:val="20"/>
        </w:rPr>
      </w:pPr>
    </w:p>
    <w:p w14:paraId="03AF0DFC" w14:textId="77777777" w:rsidR="000A30FA" w:rsidRDefault="000A30FA">
      <w:pPr>
        <w:spacing w:after="0" w:line="240" w:lineRule="auto"/>
        <w:jc w:val="center"/>
        <w:rPr>
          <w:b/>
          <w:bCs/>
          <w:sz w:val="16"/>
          <w:szCs w:val="28"/>
          <w:lang w:eastAsia="it-IT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8"/>
        <w:gridCol w:w="6097"/>
      </w:tblGrid>
      <w:tr w:rsidR="000A30FA" w14:paraId="1443308D" w14:textId="77777777">
        <w:trPr>
          <w:trHeight w:val="746"/>
        </w:trPr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B837D0" w14:textId="77777777" w:rsidR="000A30FA" w:rsidRDefault="000A30FA">
            <w:pPr>
              <w:spacing w:after="0" w:line="240" w:lineRule="auto"/>
            </w:pPr>
            <w:r>
              <w:rPr>
                <w:b/>
                <w:bCs/>
                <w:szCs w:val="24"/>
                <w:lang w:eastAsia="it-IT"/>
              </w:rPr>
              <w:t>DENOMINAZIONE DELLA FIGURA PROFESSIONALE</w:t>
            </w:r>
          </w:p>
          <w:p w14:paraId="4F421A67" w14:textId="77777777" w:rsidR="000A30FA" w:rsidRDefault="000A30FA">
            <w:pPr>
              <w:spacing w:after="0" w:line="240" w:lineRule="auto"/>
            </w:pPr>
            <w:r>
              <w:rPr>
                <w:b/>
                <w:bCs/>
                <w:szCs w:val="24"/>
                <w:lang w:eastAsia="it-IT"/>
              </w:rPr>
              <w:t>(Accordo in CSR 1 agosto 2019)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FBB45D" w14:textId="77777777" w:rsidR="000A30FA" w:rsidRDefault="000A30FA">
            <w:pPr>
              <w:pStyle w:val="Intestazione"/>
              <w:tabs>
                <w:tab w:val="clear" w:pos="4819"/>
                <w:tab w:val="clear" w:pos="9638"/>
              </w:tabs>
            </w:pPr>
            <w:r>
              <w:rPr>
                <w:rFonts w:ascii="Calibri" w:hAnsi="Calibri" w:cs="Calibri"/>
              </w:rPr>
              <w:t>OPERATORE ……………………………………………………….</w:t>
            </w:r>
          </w:p>
        </w:tc>
      </w:tr>
      <w:tr w:rsidR="000A30FA" w14:paraId="52A257A2" w14:textId="77777777">
        <w:trPr>
          <w:trHeight w:val="487"/>
        </w:trPr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AA3FC0" w14:textId="77777777" w:rsidR="000A30FA" w:rsidRDefault="000A30FA">
            <w:pPr>
              <w:spacing w:after="0" w:line="240" w:lineRule="auto"/>
            </w:pPr>
            <w:r>
              <w:rPr>
                <w:b/>
                <w:bCs/>
                <w:szCs w:val="24"/>
                <w:lang w:eastAsia="it-IT"/>
              </w:rPr>
              <w:t xml:space="preserve">INDIRIZZO/I DELLA FIGURA PROFESSIONALE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5CA13C" w14:textId="77777777" w:rsidR="000A30FA" w:rsidRDefault="000A30FA">
            <w:pPr>
              <w:snapToGrid w:val="0"/>
              <w:spacing w:after="0" w:line="240" w:lineRule="auto"/>
              <w:rPr>
                <w:b/>
                <w:bCs/>
                <w:i/>
                <w:iCs/>
                <w:sz w:val="24"/>
                <w:szCs w:val="24"/>
                <w:lang w:eastAsia="it-IT"/>
              </w:rPr>
            </w:pPr>
          </w:p>
        </w:tc>
      </w:tr>
      <w:tr w:rsidR="000A30FA" w14:paraId="4D90782A" w14:textId="77777777">
        <w:trPr>
          <w:trHeight w:val="529"/>
        </w:trPr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08BDB7" w14:textId="77777777" w:rsidR="000A30FA" w:rsidRDefault="000A30FA">
            <w:pPr>
              <w:spacing w:after="0" w:line="240" w:lineRule="auto"/>
            </w:pPr>
            <w:r>
              <w:rPr>
                <w:b/>
                <w:bCs/>
                <w:szCs w:val="24"/>
                <w:lang w:eastAsia="it-IT"/>
              </w:rPr>
              <w:t>DATA DI INIZIO CORSO PREVISTA</w:t>
            </w:r>
          </w:p>
          <w:p w14:paraId="1F62E37C" w14:textId="77777777" w:rsidR="000A30FA" w:rsidRDefault="000A30FA">
            <w:pPr>
              <w:spacing w:after="0" w:line="240" w:lineRule="auto"/>
            </w:pPr>
            <w:r>
              <w:rPr>
                <w:b/>
                <w:bCs/>
                <w:szCs w:val="24"/>
                <w:lang w:eastAsia="it-IT"/>
              </w:rPr>
              <w:t xml:space="preserve">DATA DI FINE CORSO PREVISTA </w:t>
            </w:r>
          </w:p>
        </w:tc>
        <w:tc>
          <w:tcPr>
            <w:tcW w:w="609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DC2E5" w14:textId="77777777" w:rsidR="000A30FA" w:rsidRDefault="000A30FA">
            <w:pPr>
              <w:spacing w:after="0" w:line="240" w:lineRule="auto"/>
            </w:pPr>
            <w:r>
              <w:rPr>
                <w:rFonts w:eastAsia="Calibri"/>
                <w:sz w:val="24"/>
                <w:szCs w:val="24"/>
                <w:lang w:eastAsia="it-IT"/>
              </w:rPr>
              <w:t>………………………</w:t>
            </w:r>
            <w:r>
              <w:rPr>
                <w:sz w:val="24"/>
                <w:szCs w:val="24"/>
                <w:lang w:eastAsia="it-IT"/>
              </w:rPr>
              <w:t>..</w:t>
            </w:r>
          </w:p>
          <w:p w14:paraId="1DEAA389" w14:textId="77777777" w:rsidR="000A30FA" w:rsidRDefault="000A30FA">
            <w:pPr>
              <w:spacing w:after="0" w:line="240" w:lineRule="auto"/>
            </w:pPr>
            <w:r>
              <w:rPr>
                <w:rFonts w:eastAsia="Calibri"/>
                <w:sz w:val="24"/>
                <w:szCs w:val="24"/>
                <w:lang w:eastAsia="it-IT"/>
              </w:rPr>
              <w:t>………………………</w:t>
            </w:r>
            <w:r>
              <w:rPr>
                <w:sz w:val="24"/>
                <w:szCs w:val="24"/>
                <w:lang w:eastAsia="it-IT"/>
              </w:rPr>
              <w:t>..</w:t>
            </w:r>
          </w:p>
        </w:tc>
      </w:tr>
      <w:tr w:rsidR="000A30FA" w14:paraId="61462E6D" w14:textId="77777777">
        <w:trPr>
          <w:trHeight w:val="2185"/>
        </w:trPr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5EC258" w14:textId="77777777" w:rsidR="000A30FA" w:rsidRDefault="000A30FA">
            <w:pPr>
              <w:pStyle w:val="Titolo8"/>
            </w:pPr>
            <w:r>
              <w:rPr>
                <w:rFonts w:ascii="Calibri" w:hAnsi="Calibri" w:cs="Calibri"/>
                <w:sz w:val="22"/>
              </w:rPr>
              <w:t>AMBITO TERRITORIALE</w:t>
            </w:r>
          </w:p>
        </w:tc>
        <w:tc>
          <w:tcPr>
            <w:tcW w:w="609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5270B3" w14:textId="77777777" w:rsidR="000A30FA" w:rsidRDefault="000A30FA">
            <w:pPr>
              <w:spacing w:after="0" w:line="240" w:lineRule="auto"/>
              <w:ind w:left="379"/>
            </w:pPr>
            <w:r>
              <w:rPr>
                <w:rFonts w:eastAsia="Calibri"/>
                <w:sz w:val="24"/>
                <w:szCs w:val="24"/>
                <w:lang w:eastAsia="it-IT"/>
              </w:rPr>
              <w:t xml:space="preserve">□   </w:t>
            </w:r>
            <w:r>
              <w:rPr>
                <w:sz w:val="24"/>
                <w:szCs w:val="24"/>
                <w:lang w:eastAsia="it-IT"/>
              </w:rPr>
              <w:t xml:space="preserve">IMPERIA </w:t>
            </w:r>
          </w:p>
          <w:p w14:paraId="55BA6ED9" w14:textId="77777777" w:rsidR="000A30FA" w:rsidRDefault="000A30FA">
            <w:pPr>
              <w:spacing w:after="0" w:line="240" w:lineRule="auto"/>
              <w:ind w:left="379"/>
            </w:pPr>
            <w:r>
              <w:rPr>
                <w:rFonts w:eastAsia="Calibri"/>
                <w:sz w:val="24"/>
                <w:szCs w:val="24"/>
                <w:lang w:eastAsia="it-IT"/>
              </w:rPr>
              <w:t xml:space="preserve">□   </w:t>
            </w:r>
            <w:r>
              <w:rPr>
                <w:sz w:val="24"/>
                <w:szCs w:val="24"/>
                <w:lang w:eastAsia="it-IT"/>
              </w:rPr>
              <w:t xml:space="preserve">SANREMO </w:t>
            </w:r>
          </w:p>
          <w:p w14:paraId="6C3B6348" w14:textId="77777777" w:rsidR="000A30FA" w:rsidRDefault="000A30FA">
            <w:pPr>
              <w:spacing w:after="0" w:line="240" w:lineRule="auto"/>
              <w:ind w:left="379"/>
            </w:pPr>
            <w:r>
              <w:rPr>
                <w:rFonts w:eastAsia="Calibri"/>
                <w:sz w:val="24"/>
                <w:szCs w:val="24"/>
                <w:lang w:eastAsia="it-IT"/>
              </w:rPr>
              <w:t xml:space="preserve">□   </w:t>
            </w:r>
            <w:r>
              <w:rPr>
                <w:sz w:val="24"/>
                <w:szCs w:val="24"/>
                <w:lang w:eastAsia="it-IT"/>
              </w:rPr>
              <w:t>VENTIMIGLIA</w:t>
            </w:r>
          </w:p>
          <w:p w14:paraId="3D5CA2F0" w14:textId="77777777" w:rsidR="000A30FA" w:rsidRDefault="000A30FA">
            <w:pPr>
              <w:spacing w:after="0" w:line="240" w:lineRule="auto"/>
              <w:ind w:left="379"/>
            </w:pPr>
            <w:r>
              <w:rPr>
                <w:rFonts w:eastAsia="Calibri"/>
                <w:sz w:val="24"/>
                <w:szCs w:val="24"/>
                <w:lang w:eastAsia="it-IT"/>
              </w:rPr>
              <w:t xml:space="preserve">□   </w:t>
            </w:r>
            <w:r>
              <w:rPr>
                <w:sz w:val="24"/>
                <w:szCs w:val="24"/>
                <w:lang w:eastAsia="it-IT"/>
              </w:rPr>
              <w:t>SAVONA-LEVANTE</w:t>
            </w:r>
          </w:p>
          <w:p w14:paraId="25E3ACAD" w14:textId="77777777" w:rsidR="000A30FA" w:rsidRDefault="000A30FA">
            <w:pPr>
              <w:spacing w:after="0" w:line="240" w:lineRule="auto"/>
              <w:ind w:left="379"/>
            </w:pPr>
            <w:r>
              <w:rPr>
                <w:rFonts w:eastAsia="Calibri"/>
                <w:sz w:val="24"/>
                <w:szCs w:val="24"/>
                <w:lang w:eastAsia="it-IT"/>
              </w:rPr>
              <w:t xml:space="preserve">□   </w:t>
            </w:r>
            <w:r>
              <w:rPr>
                <w:sz w:val="24"/>
                <w:szCs w:val="24"/>
                <w:lang w:eastAsia="it-IT"/>
              </w:rPr>
              <w:t>SAVONA-PONENTE</w:t>
            </w:r>
          </w:p>
          <w:p w14:paraId="2A643A5F" w14:textId="77777777" w:rsidR="000A30FA" w:rsidRDefault="000A30FA">
            <w:pPr>
              <w:spacing w:after="0" w:line="240" w:lineRule="auto"/>
              <w:ind w:left="379"/>
            </w:pPr>
            <w:r>
              <w:rPr>
                <w:rFonts w:eastAsia="Calibri"/>
                <w:sz w:val="24"/>
                <w:szCs w:val="24"/>
                <w:lang w:eastAsia="it-IT"/>
              </w:rPr>
              <w:t xml:space="preserve">□   </w:t>
            </w:r>
            <w:r>
              <w:rPr>
                <w:sz w:val="24"/>
                <w:szCs w:val="24"/>
                <w:lang w:eastAsia="it-IT"/>
              </w:rPr>
              <w:t>SAVONA-VALBORMIDA</w:t>
            </w:r>
          </w:p>
          <w:p w14:paraId="622019F6" w14:textId="77777777" w:rsidR="000A30FA" w:rsidRDefault="000A30FA">
            <w:pPr>
              <w:spacing w:after="0" w:line="240" w:lineRule="auto"/>
              <w:ind w:left="379"/>
            </w:pPr>
            <w:r>
              <w:rPr>
                <w:rFonts w:eastAsia="Calibri"/>
                <w:sz w:val="24"/>
                <w:szCs w:val="24"/>
                <w:lang w:eastAsia="it-IT"/>
              </w:rPr>
              <w:t xml:space="preserve">□   </w:t>
            </w:r>
            <w:r>
              <w:rPr>
                <w:sz w:val="24"/>
                <w:szCs w:val="24"/>
                <w:lang w:eastAsia="it-IT"/>
              </w:rPr>
              <w:t xml:space="preserve">GENOVA – METROPOLITANO </w:t>
            </w:r>
          </w:p>
          <w:p w14:paraId="0490EF34" w14:textId="77777777" w:rsidR="000A30FA" w:rsidRDefault="000A30FA">
            <w:pPr>
              <w:spacing w:after="0" w:line="240" w:lineRule="auto"/>
              <w:ind w:left="379"/>
            </w:pPr>
            <w:r>
              <w:rPr>
                <w:rFonts w:eastAsia="Calibri"/>
                <w:sz w:val="24"/>
                <w:szCs w:val="24"/>
                <w:lang w:eastAsia="it-IT"/>
              </w:rPr>
              <w:t xml:space="preserve">□   </w:t>
            </w:r>
            <w:r>
              <w:rPr>
                <w:sz w:val="24"/>
                <w:szCs w:val="24"/>
                <w:lang w:eastAsia="it-IT"/>
              </w:rPr>
              <w:t xml:space="preserve">GENOVA – LEVANTE </w:t>
            </w:r>
          </w:p>
          <w:p w14:paraId="47354288" w14:textId="77777777" w:rsidR="000A30FA" w:rsidRDefault="000A30FA">
            <w:pPr>
              <w:spacing w:after="0" w:line="240" w:lineRule="auto"/>
            </w:pPr>
            <w:r>
              <w:rPr>
                <w:rFonts w:eastAsia="Calibri"/>
                <w:sz w:val="24"/>
                <w:szCs w:val="24"/>
                <w:lang w:eastAsia="it-IT"/>
              </w:rPr>
              <w:t xml:space="preserve">      □   </w:t>
            </w:r>
            <w:r>
              <w:rPr>
                <w:sz w:val="24"/>
                <w:szCs w:val="24"/>
                <w:lang w:eastAsia="it-IT"/>
              </w:rPr>
              <w:t xml:space="preserve">LA SPEZIA </w:t>
            </w:r>
          </w:p>
        </w:tc>
      </w:tr>
      <w:tr w:rsidR="000A30FA" w14:paraId="40F1FB61" w14:textId="77777777">
        <w:trPr>
          <w:trHeight w:val="949"/>
        </w:trPr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6FEF53" w14:textId="77777777" w:rsidR="000A30FA" w:rsidRDefault="000A30FA">
            <w:pPr>
              <w:spacing w:after="0" w:line="240" w:lineRule="auto"/>
            </w:pPr>
            <w:r>
              <w:rPr>
                <w:b/>
                <w:bCs/>
                <w:szCs w:val="24"/>
                <w:lang w:eastAsia="it-IT"/>
              </w:rPr>
              <w:t xml:space="preserve">DENOMINAZIONE SOGGETTO PROPONENTE </w:t>
            </w:r>
            <w:r>
              <w:rPr>
                <w:sz w:val="16"/>
                <w:szCs w:val="16"/>
              </w:rPr>
              <w:t>INDICATO IN DOMANDA DI CONTRIBUTO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3D3A4A" w14:textId="77777777" w:rsidR="000A30FA" w:rsidRDefault="000A30FA">
            <w:pPr>
              <w:pStyle w:val="Standard"/>
              <w:tabs>
                <w:tab w:val="left" w:pos="2080"/>
              </w:tabs>
              <w:suppressAutoHyphens w:val="0"/>
              <w:snapToGrid w:val="0"/>
              <w:spacing w:after="0" w:line="240" w:lineRule="auto"/>
              <w:rPr>
                <w:rFonts w:eastAsia="Times New Roman"/>
                <w:b/>
                <w:bCs/>
                <w:szCs w:val="24"/>
                <w:lang w:eastAsia="it-IT"/>
              </w:rPr>
            </w:pPr>
          </w:p>
        </w:tc>
      </w:tr>
      <w:tr w:rsidR="000A30FA" w14:paraId="544C1D57" w14:textId="77777777">
        <w:trPr>
          <w:trHeight w:val="949"/>
        </w:trPr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45918E" w14:textId="77777777" w:rsidR="000A30FA" w:rsidRDefault="000A30FA">
            <w:pPr>
              <w:spacing w:after="0" w:line="240" w:lineRule="auto"/>
            </w:pPr>
            <w:r>
              <w:rPr>
                <w:b/>
                <w:bCs/>
                <w:szCs w:val="24"/>
                <w:lang w:eastAsia="it-IT"/>
              </w:rPr>
              <w:lastRenderedPageBreak/>
              <w:t xml:space="preserve">INDIRIZZO DELLA STRUTTURA FORMATIVA PRINCIPALE - SEDE DI SVOLGIMENTO DEL CORSO </w:t>
            </w:r>
            <w:r>
              <w:rPr>
                <w:sz w:val="16"/>
                <w:szCs w:val="16"/>
              </w:rPr>
              <w:t>(COME DA DOMANDA DI CONTRIBUTO)</w:t>
            </w:r>
            <w:r>
              <w:t xml:space="preserve">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EDBBD7" w14:textId="77777777" w:rsidR="000A30FA" w:rsidRDefault="000A30FA">
            <w:pPr>
              <w:pStyle w:val="Standard"/>
              <w:tabs>
                <w:tab w:val="left" w:pos="2080"/>
              </w:tabs>
              <w:suppressAutoHyphens w:val="0"/>
              <w:snapToGrid w:val="0"/>
              <w:spacing w:after="0" w:line="240" w:lineRule="auto"/>
            </w:pPr>
          </w:p>
        </w:tc>
      </w:tr>
      <w:tr w:rsidR="000A30FA" w14:paraId="09D5716D" w14:textId="77777777">
        <w:trPr>
          <w:trHeight w:val="949"/>
        </w:trPr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0E84BA" w14:textId="77777777" w:rsidR="000A30FA" w:rsidRDefault="000A30FA">
            <w:pPr>
              <w:spacing w:after="0" w:line="240" w:lineRule="auto"/>
            </w:pPr>
            <w:r>
              <w:rPr>
                <w:b/>
                <w:bCs/>
                <w:szCs w:val="24"/>
                <w:lang w:eastAsia="it-IT"/>
              </w:rPr>
              <w:t>ULTERIORI EVENTUALI STRUTTURE FORMATIVE ACCREDITATE DI SVOLGIMENTO DEL CORSO</w:t>
            </w:r>
          </w:p>
          <w:p w14:paraId="5306792F" w14:textId="77777777" w:rsidR="000A30FA" w:rsidRDefault="000A30FA">
            <w:pPr>
              <w:spacing w:after="0" w:line="240" w:lineRule="auto"/>
            </w:pPr>
            <w:r>
              <w:rPr>
                <w:sz w:val="16"/>
                <w:szCs w:val="16"/>
              </w:rPr>
              <w:t xml:space="preserve">(NON INDICATE NELLA DOMANDA DI CONTRIBUTO) </w:t>
            </w:r>
          </w:p>
          <w:p w14:paraId="3A63E0F5" w14:textId="77777777" w:rsidR="000A30FA" w:rsidRDefault="000A30FA">
            <w:pPr>
              <w:spacing w:after="0" w:line="240" w:lineRule="auto"/>
              <w:rPr>
                <w:b/>
                <w:bCs/>
                <w:i/>
                <w:iCs/>
                <w:color w:val="C0C0C0"/>
                <w:sz w:val="16"/>
                <w:szCs w:val="24"/>
                <w:lang w:eastAsia="it-IT"/>
              </w:rPr>
            </w:pP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B9EB86" w14:textId="77777777" w:rsidR="000A30FA" w:rsidRDefault="000A30FA">
            <w:pPr>
              <w:pStyle w:val="Standard"/>
              <w:tabs>
                <w:tab w:val="left" w:pos="2080"/>
              </w:tabs>
              <w:suppressAutoHyphens w:val="0"/>
              <w:spacing w:after="0" w:line="240" w:lineRule="auto"/>
            </w:pPr>
            <w:r>
              <w:t>INDIRIZZO ______________________</w:t>
            </w:r>
          </w:p>
          <w:p w14:paraId="0B8D4954" w14:textId="77777777" w:rsidR="000A30FA" w:rsidRDefault="000A30FA">
            <w:pPr>
              <w:pStyle w:val="Standard"/>
              <w:tabs>
                <w:tab w:val="left" w:pos="2080"/>
              </w:tabs>
              <w:suppressAutoHyphens w:val="0"/>
              <w:spacing w:after="0" w:line="240" w:lineRule="auto"/>
            </w:pPr>
            <w:r>
              <w:t xml:space="preserve">DGR DI </w:t>
            </w:r>
            <w:proofErr w:type="gramStart"/>
            <w:r>
              <w:t>ACCREDITAMENTO  _</w:t>
            </w:r>
            <w:proofErr w:type="gramEnd"/>
            <w:r>
              <w:t xml:space="preserve">________________ </w:t>
            </w:r>
          </w:p>
          <w:p w14:paraId="4642C03B" w14:textId="77777777" w:rsidR="000A30FA" w:rsidRDefault="000A30FA">
            <w:pPr>
              <w:pStyle w:val="Standard"/>
              <w:tabs>
                <w:tab w:val="left" w:pos="2080"/>
              </w:tabs>
              <w:suppressAutoHyphens w:val="0"/>
              <w:spacing w:after="0" w:line="240" w:lineRule="auto"/>
            </w:pPr>
            <w:r>
              <w:t>Oppure presentazione domanda di accreditamento per la Macrotipologia A in data________ per la figura professionale oggetto della candidatura</w:t>
            </w:r>
          </w:p>
        </w:tc>
      </w:tr>
    </w:tbl>
    <w:p w14:paraId="5C6D1BD7" w14:textId="77777777" w:rsidR="000A30FA" w:rsidRDefault="000A30FA">
      <w:pPr>
        <w:spacing w:after="0" w:line="240" w:lineRule="auto"/>
      </w:pPr>
      <w:r>
        <w:rPr>
          <w:rFonts w:eastAsia="Calibri"/>
          <w:sz w:val="24"/>
          <w:szCs w:val="24"/>
          <w:lang w:eastAsia="it-IT"/>
        </w:rPr>
        <w:t xml:space="preserve"> </w:t>
      </w:r>
    </w:p>
    <w:p w14:paraId="60D1FE9D" w14:textId="77777777" w:rsidR="000A30FA" w:rsidRDefault="000A30FA">
      <w:pPr>
        <w:pageBreakBefore/>
        <w:spacing w:after="0" w:line="240" w:lineRule="auto"/>
        <w:jc w:val="center"/>
      </w:pPr>
      <w:r>
        <w:rPr>
          <w:rFonts w:eastAsia="Calibri"/>
          <w:b/>
          <w:bCs/>
          <w:sz w:val="24"/>
          <w:szCs w:val="24"/>
          <w:lang w:eastAsia="it-IT"/>
        </w:rPr>
        <w:lastRenderedPageBreak/>
        <w:t xml:space="preserve"> </w:t>
      </w:r>
      <w:r>
        <w:rPr>
          <w:b/>
          <w:bCs/>
          <w:sz w:val="24"/>
          <w:szCs w:val="24"/>
          <w:lang w:eastAsia="it-IT"/>
        </w:rPr>
        <w:t>DATI SPECIFICI SOGGETTO PARTNER</w:t>
      </w:r>
      <w:r>
        <w:rPr>
          <w:lang w:eastAsia="it-IT"/>
        </w:rPr>
        <w:t xml:space="preserve"> </w:t>
      </w:r>
    </w:p>
    <w:p w14:paraId="7321C25F" w14:textId="77777777" w:rsidR="000A30FA" w:rsidRDefault="000A30FA">
      <w:pPr>
        <w:jc w:val="center"/>
      </w:pPr>
      <w:r>
        <w:rPr>
          <w:lang w:eastAsia="it-IT"/>
        </w:rPr>
        <w:t>(Compilare solo in caso di ATI/ ATS per ogni partner)</w:t>
      </w:r>
    </w:p>
    <w:p w14:paraId="712AA195" w14:textId="77777777" w:rsidR="000A30FA" w:rsidRDefault="000A30FA">
      <w:pPr>
        <w:spacing w:after="0" w:line="240" w:lineRule="auto"/>
        <w:rPr>
          <w:b/>
          <w:bCs/>
          <w:sz w:val="24"/>
          <w:szCs w:val="24"/>
          <w:lang w:eastAsia="it-IT"/>
        </w:rPr>
      </w:pPr>
    </w:p>
    <w:p w14:paraId="0B85C0B3" w14:textId="77777777" w:rsidR="000A30FA" w:rsidRDefault="000A30FA">
      <w:pPr>
        <w:spacing w:after="0" w:line="240" w:lineRule="auto"/>
      </w:pPr>
      <w:r>
        <w:rPr>
          <w:bCs/>
          <w:sz w:val="24"/>
          <w:szCs w:val="24"/>
          <w:lang w:eastAsia="it-IT"/>
        </w:rPr>
        <w:t xml:space="preserve">Denominazione/ragione </w:t>
      </w:r>
      <w:proofErr w:type="gramStart"/>
      <w:r>
        <w:rPr>
          <w:bCs/>
          <w:sz w:val="24"/>
          <w:szCs w:val="24"/>
          <w:lang w:eastAsia="it-IT"/>
        </w:rPr>
        <w:t>sociale:…</w:t>
      </w:r>
      <w:proofErr w:type="gramEnd"/>
      <w:r>
        <w:rPr>
          <w:bCs/>
          <w:sz w:val="24"/>
          <w:szCs w:val="24"/>
          <w:lang w:eastAsia="it-IT"/>
        </w:rPr>
        <w:t>…………………………………………………………….……...</w:t>
      </w:r>
    </w:p>
    <w:p w14:paraId="253E5857" w14:textId="77777777" w:rsidR="000A30FA" w:rsidRDefault="000A30FA">
      <w:pPr>
        <w:spacing w:after="0" w:line="240" w:lineRule="auto"/>
        <w:rPr>
          <w:bCs/>
          <w:sz w:val="24"/>
          <w:szCs w:val="24"/>
          <w:lang w:eastAsia="it-IT"/>
        </w:rPr>
      </w:pPr>
    </w:p>
    <w:p w14:paraId="63CFB5C1" w14:textId="77777777" w:rsidR="000A30FA" w:rsidRDefault="000A30FA">
      <w:pPr>
        <w:spacing w:after="0" w:line="240" w:lineRule="auto"/>
      </w:pPr>
      <w:r>
        <w:rPr>
          <w:bCs/>
          <w:sz w:val="24"/>
          <w:szCs w:val="24"/>
          <w:lang w:eastAsia="it-IT"/>
        </w:rPr>
        <w:t xml:space="preserve">Indirizzo sede </w:t>
      </w:r>
      <w:proofErr w:type="gramStart"/>
      <w:r>
        <w:rPr>
          <w:bCs/>
          <w:sz w:val="24"/>
          <w:szCs w:val="24"/>
          <w:lang w:eastAsia="it-IT"/>
        </w:rPr>
        <w:t>legale:…</w:t>
      </w:r>
      <w:proofErr w:type="gramEnd"/>
      <w:r>
        <w:rPr>
          <w:bCs/>
          <w:sz w:val="24"/>
          <w:szCs w:val="24"/>
          <w:lang w:eastAsia="it-IT"/>
        </w:rPr>
        <w:t>……………………………………………………………………..…………</w:t>
      </w:r>
    </w:p>
    <w:p w14:paraId="327C9723" w14:textId="77777777" w:rsidR="000A30FA" w:rsidRDefault="000A30FA">
      <w:pPr>
        <w:spacing w:after="0" w:line="240" w:lineRule="auto"/>
        <w:rPr>
          <w:bCs/>
          <w:sz w:val="24"/>
          <w:szCs w:val="24"/>
          <w:lang w:eastAsia="it-IT"/>
        </w:rPr>
      </w:pPr>
    </w:p>
    <w:p w14:paraId="70BEF460" w14:textId="77777777" w:rsidR="000A30FA" w:rsidRDefault="000A30FA">
      <w:pPr>
        <w:spacing w:after="0" w:line="240" w:lineRule="auto"/>
      </w:pPr>
      <w:r>
        <w:rPr>
          <w:bCs/>
          <w:sz w:val="24"/>
          <w:szCs w:val="24"/>
          <w:lang w:eastAsia="it-IT"/>
        </w:rPr>
        <w:t>Città     ………………</w:t>
      </w:r>
      <w:proofErr w:type="gramStart"/>
      <w:r>
        <w:rPr>
          <w:bCs/>
          <w:sz w:val="24"/>
          <w:szCs w:val="24"/>
          <w:lang w:eastAsia="it-IT"/>
        </w:rPr>
        <w:t>…….</w:t>
      </w:r>
      <w:proofErr w:type="gramEnd"/>
      <w:r>
        <w:rPr>
          <w:bCs/>
          <w:sz w:val="24"/>
          <w:szCs w:val="24"/>
          <w:lang w:eastAsia="it-IT"/>
        </w:rPr>
        <w:t>.……………………………... CAP…</w:t>
      </w:r>
      <w:proofErr w:type="gramStart"/>
      <w:r>
        <w:rPr>
          <w:bCs/>
          <w:sz w:val="24"/>
          <w:szCs w:val="24"/>
          <w:lang w:eastAsia="it-IT"/>
        </w:rPr>
        <w:t>…….</w:t>
      </w:r>
      <w:proofErr w:type="gramEnd"/>
      <w:r>
        <w:rPr>
          <w:bCs/>
          <w:sz w:val="24"/>
          <w:szCs w:val="24"/>
          <w:lang w:eastAsia="it-IT"/>
        </w:rPr>
        <w:t>…….</w:t>
      </w:r>
      <w:proofErr w:type="spellStart"/>
      <w:r>
        <w:rPr>
          <w:bCs/>
          <w:sz w:val="24"/>
          <w:szCs w:val="24"/>
          <w:lang w:eastAsia="it-IT"/>
        </w:rPr>
        <w:t>Prov</w:t>
      </w:r>
      <w:proofErr w:type="spellEnd"/>
      <w:r>
        <w:rPr>
          <w:bCs/>
          <w:sz w:val="24"/>
          <w:szCs w:val="24"/>
          <w:lang w:eastAsia="it-IT"/>
        </w:rPr>
        <w:t>…………………</w:t>
      </w:r>
    </w:p>
    <w:p w14:paraId="68B1FED5" w14:textId="77777777" w:rsidR="000A30FA" w:rsidRDefault="000A30FA">
      <w:pPr>
        <w:spacing w:after="0" w:line="240" w:lineRule="auto"/>
        <w:rPr>
          <w:bCs/>
          <w:sz w:val="24"/>
          <w:szCs w:val="24"/>
          <w:lang w:eastAsia="it-IT"/>
        </w:rPr>
      </w:pPr>
    </w:p>
    <w:p w14:paraId="0F8A2A3E" w14:textId="77777777" w:rsidR="000A30FA" w:rsidRDefault="000A30FA">
      <w:pPr>
        <w:spacing w:after="0" w:line="240" w:lineRule="auto"/>
      </w:pPr>
      <w:proofErr w:type="gramStart"/>
      <w:r>
        <w:rPr>
          <w:bCs/>
          <w:sz w:val="24"/>
          <w:szCs w:val="24"/>
          <w:lang w:eastAsia="it-IT"/>
        </w:rPr>
        <w:t>Telefono:…</w:t>
      </w:r>
      <w:proofErr w:type="gramEnd"/>
      <w:r>
        <w:rPr>
          <w:bCs/>
          <w:sz w:val="24"/>
          <w:szCs w:val="24"/>
          <w:lang w:eastAsia="it-IT"/>
        </w:rPr>
        <w:t>…………… Fax...………...… E-mail…….…………… E-mail pec ……...……………</w:t>
      </w:r>
    </w:p>
    <w:p w14:paraId="42833F7A" w14:textId="77777777" w:rsidR="000A30FA" w:rsidRDefault="000A30FA">
      <w:pPr>
        <w:spacing w:after="0" w:line="240" w:lineRule="auto"/>
        <w:rPr>
          <w:bCs/>
          <w:sz w:val="24"/>
          <w:szCs w:val="24"/>
          <w:lang w:eastAsia="it-IT"/>
        </w:rPr>
      </w:pPr>
    </w:p>
    <w:p w14:paraId="4026F294" w14:textId="77777777" w:rsidR="000A30FA" w:rsidRDefault="000A30FA">
      <w:pPr>
        <w:spacing w:after="0" w:line="240" w:lineRule="auto"/>
      </w:pPr>
      <w:r>
        <w:rPr>
          <w:bCs/>
          <w:sz w:val="24"/>
          <w:szCs w:val="24"/>
          <w:lang w:eastAsia="it-IT"/>
        </w:rPr>
        <w:t xml:space="preserve">Partita </w:t>
      </w:r>
      <w:proofErr w:type="gramStart"/>
      <w:r>
        <w:rPr>
          <w:bCs/>
          <w:sz w:val="24"/>
          <w:szCs w:val="24"/>
          <w:lang w:eastAsia="it-IT"/>
        </w:rPr>
        <w:t>IVA  I</w:t>
      </w:r>
      <w:proofErr w:type="gramEnd"/>
      <w:r>
        <w:rPr>
          <w:bCs/>
          <w:sz w:val="24"/>
          <w:szCs w:val="24"/>
          <w:lang w:eastAsia="it-IT"/>
        </w:rPr>
        <w:t>_I_I_I_I_I_I_I_I_I_I_I</w:t>
      </w:r>
    </w:p>
    <w:p w14:paraId="3134E7A4" w14:textId="77777777" w:rsidR="000A30FA" w:rsidRDefault="000A30FA">
      <w:pPr>
        <w:spacing w:after="0" w:line="240" w:lineRule="auto"/>
        <w:rPr>
          <w:bCs/>
          <w:sz w:val="24"/>
          <w:szCs w:val="24"/>
          <w:lang w:eastAsia="it-IT"/>
        </w:rPr>
      </w:pPr>
    </w:p>
    <w:p w14:paraId="55A74A2E" w14:textId="77777777" w:rsidR="000A30FA" w:rsidRDefault="000A30FA">
      <w:pPr>
        <w:spacing w:after="0" w:line="240" w:lineRule="auto"/>
      </w:pPr>
      <w:r>
        <w:rPr>
          <w:bCs/>
          <w:sz w:val="24"/>
          <w:szCs w:val="24"/>
          <w:lang w:eastAsia="it-IT"/>
        </w:rPr>
        <w:t>Codice fiscale ……………………………………………………………………….</w:t>
      </w:r>
    </w:p>
    <w:p w14:paraId="0DD5AB1E" w14:textId="77777777" w:rsidR="000A30FA" w:rsidRDefault="000A30FA">
      <w:pPr>
        <w:spacing w:after="0" w:line="240" w:lineRule="auto"/>
      </w:pPr>
      <w:r>
        <w:rPr>
          <w:bCs/>
          <w:sz w:val="24"/>
          <w:szCs w:val="24"/>
          <w:lang w:eastAsia="it-IT"/>
        </w:rPr>
        <w:t>Tipologia di ente:</w:t>
      </w:r>
    </w:p>
    <w:p w14:paraId="591260A9" w14:textId="77777777" w:rsidR="000A30FA" w:rsidRDefault="000A30FA">
      <w:pPr>
        <w:spacing w:after="0" w:line="240" w:lineRule="auto"/>
      </w:pPr>
      <w:r>
        <w:rPr>
          <w:rFonts w:eastAsia="Calibri"/>
          <w:bCs/>
          <w:sz w:val="24"/>
          <w:szCs w:val="24"/>
          <w:lang w:eastAsia="it-IT"/>
        </w:rPr>
        <w:t xml:space="preserve">□   </w:t>
      </w:r>
      <w:r>
        <w:rPr>
          <w:bCs/>
          <w:sz w:val="24"/>
          <w:szCs w:val="24"/>
          <w:lang w:eastAsia="it-IT"/>
        </w:rPr>
        <w:t>Organismo Formativo non accreditato</w:t>
      </w:r>
    </w:p>
    <w:p w14:paraId="3113072A" w14:textId="77777777" w:rsidR="000A30FA" w:rsidRDefault="000A30FA">
      <w:pPr>
        <w:spacing w:after="0" w:line="240" w:lineRule="auto"/>
      </w:pPr>
      <w:r>
        <w:rPr>
          <w:rFonts w:eastAsia="Calibri"/>
          <w:bCs/>
          <w:sz w:val="24"/>
          <w:szCs w:val="24"/>
          <w:lang w:eastAsia="it-IT"/>
        </w:rPr>
        <w:t xml:space="preserve">□   </w:t>
      </w:r>
      <w:r>
        <w:rPr>
          <w:bCs/>
          <w:sz w:val="24"/>
          <w:szCs w:val="24"/>
          <w:lang w:eastAsia="it-IT"/>
        </w:rPr>
        <w:t>Organismo Formativo accreditato (*)</w:t>
      </w:r>
    </w:p>
    <w:p w14:paraId="4206B2F2" w14:textId="77777777" w:rsidR="000A30FA" w:rsidRDefault="000A30FA">
      <w:pPr>
        <w:spacing w:after="0" w:line="240" w:lineRule="auto"/>
      </w:pPr>
      <w:r>
        <w:rPr>
          <w:rFonts w:eastAsia="Calibri"/>
          <w:bCs/>
          <w:sz w:val="24"/>
          <w:szCs w:val="24"/>
          <w:lang w:eastAsia="it-IT"/>
        </w:rPr>
        <w:t xml:space="preserve">□   </w:t>
      </w:r>
      <w:r>
        <w:rPr>
          <w:bCs/>
          <w:sz w:val="24"/>
          <w:szCs w:val="24"/>
          <w:lang w:eastAsia="it-IT"/>
        </w:rPr>
        <w:t xml:space="preserve">Istituzione scolastica </w:t>
      </w:r>
    </w:p>
    <w:p w14:paraId="160BBBD8" w14:textId="77777777" w:rsidR="000A30FA" w:rsidRDefault="000A30FA">
      <w:pPr>
        <w:spacing w:after="0" w:line="240" w:lineRule="auto"/>
      </w:pPr>
      <w:r>
        <w:rPr>
          <w:rFonts w:eastAsia="Calibri"/>
          <w:bCs/>
          <w:sz w:val="24"/>
          <w:szCs w:val="24"/>
          <w:lang w:eastAsia="it-IT"/>
        </w:rPr>
        <w:t xml:space="preserve">□   </w:t>
      </w:r>
      <w:r>
        <w:rPr>
          <w:bCs/>
          <w:sz w:val="24"/>
          <w:szCs w:val="24"/>
          <w:lang w:eastAsia="it-IT"/>
        </w:rPr>
        <w:t>Altra tipologia organizzativa (specificare) …………………………………………………</w:t>
      </w:r>
      <w:proofErr w:type="gramStart"/>
      <w:r>
        <w:rPr>
          <w:bCs/>
          <w:sz w:val="24"/>
          <w:szCs w:val="24"/>
          <w:lang w:eastAsia="it-IT"/>
        </w:rPr>
        <w:t>…….</w:t>
      </w:r>
      <w:proofErr w:type="gramEnd"/>
      <w:r>
        <w:rPr>
          <w:bCs/>
          <w:sz w:val="24"/>
          <w:szCs w:val="24"/>
          <w:lang w:eastAsia="it-IT"/>
        </w:rPr>
        <w:t>.</w:t>
      </w:r>
    </w:p>
    <w:p w14:paraId="5B31FD59" w14:textId="77777777" w:rsidR="000A30FA" w:rsidRDefault="000A30FA">
      <w:pPr>
        <w:spacing w:after="0" w:line="240" w:lineRule="auto"/>
        <w:rPr>
          <w:bCs/>
          <w:sz w:val="24"/>
          <w:szCs w:val="24"/>
          <w:lang w:eastAsia="it-IT"/>
        </w:rPr>
      </w:pPr>
    </w:p>
    <w:p w14:paraId="27D11BCC" w14:textId="77777777" w:rsidR="000A30FA" w:rsidRDefault="000A30FA">
      <w:pPr>
        <w:spacing w:after="0" w:line="240" w:lineRule="auto"/>
      </w:pPr>
      <w:r>
        <w:rPr>
          <w:bCs/>
          <w:sz w:val="24"/>
          <w:szCs w:val="24"/>
          <w:lang w:eastAsia="it-IT"/>
        </w:rPr>
        <w:t>(*) Accreditato per la Macrotipologia A – Attività di Istruzione e Formazione Professionale rivolte a giovani di età inferiore a 18 anni, ai sensi della d.G.R.</w:t>
      </w:r>
      <w:proofErr w:type="gramStart"/>
      <w:r>
        <w:rPr>
          <w:bCs/>
          <w:sz w:val="24"/>
          <w:szCs w:val="24"/>
          <w:lang w:eastAsia="it-IT"/>
        </w:rPr>
        <w:t xml:space="preserve"> ….</w:t>
      </w:r>
      <w:proofErr w:type="gramEnd"/>
      <w:r>
        <w:rPr>
          <w:bCs/>
          <w:sz w:val="24"/>
          <w:szCs w:val="24"/>
          <w:lang w:eastAsia="it-IT"/>
        </w:rPr>
        <w:t>.…., per le seguenti figure professionali:</w:t>
      </w:r>
    </w:p>
    <w:p w14:paraId="1C241A22" w14:textId="77777777" w:rsidR="000A30FA" w:rsidRDefault="000A30FA">
      <w:pPr>
        <w:spacing w:after="0" w:line="240" w:lineRule="auto"/>
      </w:pPr>
      <w:r>
        <w:rPr>
          <w:rFonts w:eastAsia="Calibri"/>
          <w:bCs/>
          <w:sz w:val="24"/>
          <w:szCs w:val="24"/>
          <w:lang w:eastAsia="it-IT"/>
        </w:rPr>
        <w:t>……………………………………………………………………………………………………</w:t>
      </w:r>
      <w:r>
        <w:rPr>
          <w:bCs/>
          <w:sz w:val="24"/>
          <w:szCs w:val="24"/>
          <w:lang w:eastAsia="it-IT"/>
        </w:rPr>
        <w:t>...</w:t>
      </w:r>
    </w:p>
    <w:p w14:paraId="300B4698" w14:textId="77777777" w:rsidR="000A30FA" w:rsidRDefault="000A30FA">
      <w:pPr>
        <w:spacing w:after="0" w:line="240" w:lineRule="auto"/>
      </w:pPr>
      <w:r>
        <w:rPr>
          <w:bCs/>
          <w:sz w:val="24"/>
          <w:szCs w:val="24"/>
          <w:lang w:eastAsia="it-IT"/>
        </w:rPr>
        <w:t>Ha presentato domanda per avviare le procedure di accreditamento entro la data di scadenza del bando per le seguenti figure professionali: ……………………………………………………</w:t>
      </w:r>
      <w:proofErr w:type="gramStart"/>
      <w:r>
        <w:rPr>
          <w:bCs/>
          <w:sz w:val="24"/>
          <w:szCs w:val="24"/>
          <w:lang w:eastAsia="it-IT"/>
        </w:rPr>
        <w:t>…….</w:t>
      </w:r>
      <w:proofErr w:type="gramEnd"/>
      <w:r>
        <w:rPr>
          <w:bCs/>
          <w:sz w:val="24"/>
          <w:szCs w:val="24"/>
          <w:lang w:eastAsia="it-IT"/>
        </w:rPr>
        <w:t>………………………………………………………………………………………………………………….………………………………….</w:t>
      </w:r>
    </w:p>
    <w:p w14:paraId="3BA0108F" w14:textId="77777777" w:rsidR="000A30FA" w:rsidRDefault="000A30FA">
      <w:pPr>
        <w:spacing w:after="0" w:line="240" w:lineRule="auto"/>
        <w:rPr>
          <w:bCs/>
          <w:sz w:val="24"/>
          <w:szCs w:val="24"/>
          <w:lang w:eastAsia="it-IT"/>
        </w:rPr>
      </w:pPr>
    </w:p>
    <w:p w14:paraId="06A8018A" w14:textId="77777777" w:rsidR="000A30FA" w:rsidRDefault="000A30FA">
      <w:pPr>
        <w:spacing w:after="0" w:line="240" w:lineRule="auto"/>
      </w:pPr>
      <w:r>
        <w:rPr>
          <w:bCs/>
          <w:sz w:val="24"/>
          <w:szCs w:val="24"/>
          <w:lang w:eastAsia="it-IT"/>
        </w:rPr>
        <w:t xml:space="preserve">LEGALE RAPPRESENTANTE (DOMICILIO ELETTO PER LA CARICA) </w:t>
      </w:r>
    </w:p>
    <w:p w14:paraId="764FB876" w14:textId="77777777" w:rsidR="000A30FA" w:rsidRDefault="000A30FA">
      <w:pPr>
        <w:spacing w:after="0" w:line="240" w:lineRule="auto"/>
        <w:rPr>
          <w:bCs/>
          <w:sz w:val="24"/>
          <w:szCs w:val="24"/>
          <w:lang w:eastAsia="it-IT"/>
        </w:rPr>
      </w:pPr>
    </w:p>
    <w:p w14:paraId="6B6482F2" w14:textId="77777777" w:rsidR="000A30FA" w:rsidRDefault="000A30FA">
      <w:pPr>
        <w:spacing w:after="0" w:line="240" w:lineRule="auto"/>
      </w:pPr>
      <w:r>
        <w:rPr>
          <w:bCs/>
          <w:sz w:val="24"/>
          <w:szCs w:val="24"/>
          <w:lang w:eastAsia="it-IT"/>
        </w:rPr>
        <w:t>Cognome   …</w:t>
      </w:r>
      <w:proofErr w:type="gramStart"/>
      <w:r>
        <w:rPr>
          <w:bCs/>
          <w:sz w:val="24"/>
          <w:szCs w:val="24"/>
          <w:lang w:eastAsia="it-IT"/>
        </w:rPr>
        <w:t>…….</w:t>
      </w:r>
      <w:proofErr w:type="gramEnd"/>
      <w:r>
        <w:rPr>
          <w:bCs/>
          <w:sz w:val="24"/>
          <w:szCs w:val="24"/>
          <w:lang w:eastAsia="it-IT"/>
        </w:rPr>
        <w:t xml:space="preserve">……………………….       </w:t>
      </w:r>
    </w:p>
    <w:p w14:paraId="0A007654" w14:textId="77777777" w:rsidR="000A30FA" w:rsidRDefault="000A30FA">
      <w:pPr>
        <w:spacing w:after="0" w:line="240" w:lineRule="auto"/>
        <w:rPr>
          <w:bCs/>
          <w:sz w:val="24"/>
          <w:szCs w:val="24"/>
          <w:lang w:eastAsia="it-IT"/>
        </w:rPr>
      </w:pPr>
    </w:p>
    <w:p w14:paraId="4EC82418" w14:textId="77777777" w:rsidR="000A30FA" w:rsidRDefault="000A30FA">
      <w:pPr>
        <w:spacing w:after="0" w:line="240" w:lineRule="auto"/>
      </w:pPr>
      <w:r>
        <w:rPr>
          <w:bCs/>
          <w:sz w:val="24"/>
          <w:szCs w:val="24"/>
          <w:lang w:eastAsia="it-IT"/>
        </w:rPr>
        <w:t>Nome ………………………………</w:t>
      </w:r>
      <w:proofErr w:type="gramStart"/>
      <w:r>
        <w:rPr>
          <w:bCs/>
          <w:sz w:val="24"/>
          <w:szCs w:val="24"/>
          <w:lang w:eastAsia="it-IT"/>
        </w:rPr>
        <w:t>…….</w:t>
      </w:r>
      <w:proofErr w:type="gramEnd"/>
      <w:r>
        <w:rPr>
          <w:bCs/>
          <w:sz w:val="24"/>
          <w:szCs w:val="24"/>
          <w:lang w:eastAsia="it-IT"/>
        </w:rPr>
        <w:t>.…………</w:t>
      </w:r>
    </w:p>
    <w:p w14:paraId="6F1D93AB" w14:textId="77777777" w:rsidR="000A30FA" w:rsidRDefault="000A30FA">
      <w:pPr>
        <w:spacing w:after="0" w:line="240" w:lineRule="auto"/>
        <w:rPr>
          <w:bCs/>
          <w:sz w:val="24"/>
          <w:szCs w:val="24"/>
          <w:lang w:eastAsia="it-IT"/>
        </w:rPr>
      </w:pPr>
    </w:p>
    <w:p w14:paraId="5CB6F6FD" w14:textId="77777777" w:rsidR="000A30FA" w:rsidRDefault="000A30FA">
      <w:pPr>
        <w:spacing w:after="0" w:line="240" w:lineRule="auto"/>
      </w:pPr>
      <w:r>
        <w:rPr>
          <w:bCs/>
          <w:sz w:val="24"/>
          <w:szCs w:val="24"/>
          <w:lang w:eastAsia="it-IT"/>
        </w:rPr>
        <w:t>Codice Fiscale   …………………………….</w:t>
      </w:r>
    </w:p>
    <w:p w14:paraId="722E2917" w14:textId="77777777" w:rsidR="000A30FA" w:rsidRDefault="000A30FA">
      <w:pPr>
        <w:spacing w:after="0" w:line="240" w:lineRule="auto"/>
        <w:rPr>
          <w:bCs/>
          <w:sz w:val="24"/>
          <w:szCs w:val="24"/>
          <w:lang w:eastAsia="it-IT"/>
        </w:rPr>
      </w:pPr>
    </w:p>
    <w:p w14:paraId="6FEB47BF" w14:textId="77777777" w:rsidR="000A30FA" w:rsidRDefault="000A30FA">
      <w:pPr>
        <w:spacing w:after="0" w:line="240" w:lineRule="auto"/>
      </w:pPr>
      <w:r>
        <w:rPr>
          <w:bCs/>
          <w:sz w:val="24"/>
          <w:szCs w:val="24"/>
          <w:lang w:eastAsia="it-IT"/>
        </w:rPr>
        <w:t>Data Nascita   …………………</w:t>
      </w:r>
      <w:proofErr w:type="gramStart"/>
      <w:r>
        <w:rPr>
          <w:bCs/>
          <w:sz w:val="24"/>
          <w:szCs w:val="24"/>
          <w:lang w:eastAsia="it-IT"/>
        </w:rPr>
        <w:t>…….</w:t>
      </w:r>
      <w:proofErr w:type="gramEnd"/>
      <w:r>
        <w:rPr>
          <w:bCs/>
          <w:sz w:val="24"/>
          <w:szCs w:val="24"/>
          <w:lang w:eastAsia="it-IT"/>
        </w:rPr>
        <w:t>.…….</w:t>
      </w:r>
    </w:p>
    <w:p w14:paraId="302C55E9" w14:textId="77777777" w:rsidR="000A30FA" w:rsidRDefault="000A30FA">
      <w:pPr>
        <w:spacing w:after="0" w:line="240" w:lineRule="auto"/>
        <w:rPr>
          <w:bCs/>
          <w:sz w:val="24"/>
          <w:szCs w:val="24"/>
          <w:lang w:eastAsia="it-IT"/>
        </w:rPr>
      </w:pPr>
    </w:p>
    <w:p w14:paraId="2FE8984C" w14:textId="77777777" w:rsidR="000A30FA" w:rsidRDefault="000A30FA">
      <w:pPr>
        <w:spacing w:after="0" w:line="240" w:lineRule="auto"/>
      </w:pPr>
      <w:r>
        <w:rPr>
          <w:bCs/>
          <w:sz w:val="24"/>
          <w:szCs w:val="24"/>
          <w:lang w:eastAsia="it-IT"/>
        </w:rPr>
        <w:t>Comune di nascita ………………………</w:t>
      </w:r>
      <w:proofErr w:type="gramStart"/>
      <w:r>
        <w:rPr>
          <w:bCs/>
          <w:sz w:val="24"/>
          <w:szCs w:val="24"/>
          <w:lang w:eastAsia="it-IT"/>
        </w:rPr>
        <w:t>…….</w:t>
      </w:r>
      <w:proofErr w:type="gramEnd"/>
      <w:r>
        <w:rPr>
          <w:bCs/>
          <w:sz w:val="24"/>
          <w:szCs w:val="24"/>
          <w:lang w:eastAsia="it-IT"/>
        </w:rPr>
        <w:t>Provincia di nascita…..…………………….</w:t>
      </w:r>
    </w:p>
    <w:p w14:paraId="09276E7C" w14:textId="77777777" w:rsidR="000A30FA" w:rsidRDefault="000A30FA">
      <w:pPr>
        <w:spacing w:after="0" w:line="240" w:lineRule="auto"/>
        <w:rPr>
          <w:bCs/>
          <w:sz w:val="24"/>
          <w:szCs w:val="24"/>
          <w:lang w:eastAsia="it-IT"/>
        </w:rPr>
      </w:pPr>
    </w:p>
    <w:p w14:paraId="48C63A7A" w14:textId="77777777" w:rsidR="000A30FA" w:rsidRDefault="000A30FA">
      <w:pPr>
        <w:spacing w:after="0" w:line="240" w:lineRule="auto"/>
      </w:pPr>
      <w:r>
        <w:rPr>
          <w:bCs/>
          <w:sz w:val="24"/>
          <w:szCs w:val="24"/>
          <w:lang w:eastAsia="it-IT"/>
        </w:rPr>
        <w:t>Comune di residenza   …………………</w:t>
      </w:r>
      <w:proofErr w:type="gramStart"/>
      <w:r>
        <w:rPr>
          <w:bCs/>
          <w:sz w:val="24"/>
          <w:szCs w:val="24"/>
          <w:lang w:eastAsia="it-IT"/>
        </w:rPr>
        <w:t>…….</w:t>
      </w:r>
      <w:proofErr w:type="gramEnd"/>
      <w:r>
        <w:rPr>
          <w:bCs/>
          <w:sz w:val="24"/>
          <w:szCs w:val="24"/>
          <w:lang w:eastAsia="it-IT"/>
        </w:rPr>
        <w:t>… Provincia…………………………………</w:t>
      </w:r>
    </w:p>
    <w:p w14:paraId="77BE3355" w14:textId="77777777" w:rsidR="000A30FA" w:rsidRDefault="000A30FA">
      <w:pPr>
        <w:spacing w:after="0" w:line="240" w:lineRule="auto"/>
        <w:rPr>
          <w:bCs/>
          <w:sz w:val="24"/>
          <w:szCs w:val="24"/>
          <w:lang w:eastAsia="it-IT"/>
        </w:rPr>
      </w:pPr>
    </w:p>
    <w:p w14:paraId="56C43BFD" w14:textId="77777777" w:rsidR="000A30FA" w:rsidRDefault="000A30FA">
      <w:pPr>
        <w:spacing w:after="0" w:line="240" w:lineRule="auto"/>
      </w:pPr>
      <w:r>
        <w:rPr>
          <w:bCs/>
          <w:sz w:val="24"/>
          <w:szCs w:val="24"/>
          <w:lang w:eastAsia="it-IT"/>
        </w:rPr>
        <w:t>Indirizzo   …………………………………………………</w:t>
      </w:r>
      <w:proofErr w:type="gramStart"/>
      <w:r>
        <w:rPr>
          <w:bCs/>
          <w:sz w:val="24"/>
          <w:szCs w:val="24"/>
          <w:lang w:eastAsia="it-IT"/>
        </w:rPr>
        <w:t>…….</w:t>
      </w:r>
      <w:proofErr w:type="gramEnd"/>
      <w:r>
        <w:rPr>
          <w:bCs/>
          <w:sz w:val="24"/>
          <w:szCs w:val="24"/>
          <w:lang w:eastAsia="it-IT"/>
        </w:rPr>
        <w:t>. Cap……………………</w:t>
      </w:r>
      <w:proofErr w:type="gramStart"/>
      <w:r>
        <w:rPr>
          <w:bCs/>
          <w:sz w:val="24"/>
          <w:szCs w:val="24"/>
          <w:lang w:eastAsia="it-IT"/>
        </w:rPr>
        <w:t>…….</w:t>
      </w:r>
      <w:proofErr w:type="gramEnd"/>
      <w:r>
        <w:rPr>
          <w:bCs/>
          <w:sz w:val="24"/>
          <w:szCs w:val="24"/>
          <w:lang w:eastAsia="it-IT"/>
        </w:rPr>
        <w:t>.</w:t>
      </w:r>
    </w:p>
    <w:p w14:paraId="413E3958" w14:textId="77777777" w:rsidR="000A30FA" w:rsidRDefault="000A30FA">
      <w:pPr>
        <w:pageBreakBefore/>
        <w:spacing w:after="0" w:line="240" w:lineRule="auto"/>
        <w:jc w:val="center"/>
      </w:pPr>
      <w:r>
        <w:rPr>
          <w:b/>
          <w:bCs/>
          <w:sz w:val="24"/>
          <w:szCs w:val="24"/>
          <w:lang w:eastAsia="it-IT"/>
        </w:rPr>
        <w:lastRenderedPageBreak/>
        <w:t>REFERENTI DEL PROGETTO</w:t>
      </w:r>
    </w:p>
    <w:p w14:paraId="0B2AB60B" w14:textId="77777777" w:rsidR="000A30FA" w:rsidRDefault="000A30FA">
      <w:pPr>
        <w:spacing w:after="0" w:line="240" w:lineRule="auto"/>
        <w:jc w:val="center"/>
        <w:rPr>
          <w:b/>
          <w:bCs/>
          <w:sz w:val="24"/>
          <w:szCs w:val="24"/>
          <w:lang w:eastAsia="it-IT"/>
        </w:rPr>
      </w:pPr>
    </w:p>
    <w:p w14:paraId="00968C02" w14:textId="77777777" w:rsidR="000A30FA" w:rsidRDefault="000A30FA">
      <w:pPr>
        <w:spacing w:after="0" w:line="240" w:lineRule="auto"/>
      </w:pPr>
      <w:r>
        <w:rPr>
          <w:b/>
          <w:bCs/>
          <w:sz w:val="24"/>
          <w:szCs w:val="24"/>
          <w:lang w:eastAsia="it-IT"/>
        </w:rPr>
        <w:t>PROGRAMMAZIONE</w:t>
      </w:r>
    </w:p>
    <w:p w14:paraId="2A85CB32" w14:textId="77777777" w:rsidR="000A30FA" w:rsidRDefault="000A30FA">
      <w:pPr>
        <w:spacing w:after="0" w:line="240" w:lineRule="auto"/>
      </w:pPr>
      <w:r>
        <w:rPr>
          <w:sz w:val="24"/>
          <w:szCs w:val="24"/>
          <w:lang w:eastAsia="it-IT"/>
        </w:rPr>
        <w:t>Cognome e Nome…………………………………………………………………………………….</w:t>
      </w:r>
    </w:p>
    <w:p w14:paraId="69D105EB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12DCFC07" w14:textId="77777777" w:rsidR="000A30FA" w:rsidRDefault="000A30FA">
      <w:pPr>
        <w:spacing w:after="0" w:line="240" w:lineRule="auto"/>
      </w:pPr>
      <w:r>
        <w:rPr>
          <w:sz w:val="24"/>
          <w:szCs w:val="24"/>
          <w:lang w:eastAsia="it-IT"/>
        </w:rPr>
        <w:t>Tel.………………………...…… Fax …………</w:t>
      </w:r>
      <w:proofErr w:type="gramStart"/>
      <w:r>
        <w:rPr>
          <w:sz w:val="24"/>
          <w:szCs w:val="24"/>
          <w:lang w:eastAsia="it-IT"/>
        </w:rPr>
        <w:t>…….</w:t>
      </w:r>
      <w:proofErr w:type="gramEnd"/>
      <w:r>
        <w:rPr>
          <w:sz w:val="24"/>
          <w:szCs w:val="24"/>
          <w:lang w:eastAsia="it-IT"/>
        </w:rPr>
        <w:t>………… e-mail …………</w:t>
      </w:r>
      <w:proofErr w:type="gramStart"/>
      <w:r>
        <w:rPr>
          <w:sz w:val="24"/>
          <w:szCs w:val="24"/>
          <w:lang w:eastAsia="it-IT"/>
        </w:rPr>
        <w:t>…….</w:t>
      </w:r>
      <w:proofErr w:type="gramEnd"/>
      <w:r>
        <w:rPr>
          <w:sz w:val="24"/>
          <w:szCs w:val="24"/>
          <w:lang w:eastAsia="it-IT"/>
        </w:rPr>
        <w:t xml:space="preserve">.………….. </w:t>
      </w:r>
    </w:p>
    <w:p w14:paraId="42BD46B3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724E16AB" w14:textId="77777777" w:rsidR="000A30FA" w:rsidRDefault="000A30FA">
      <w:pPr>
        <w:spacing w:after="0" w:line="240" w:lineRule="auto"/>
      </w:pPr>
      <w:r>
        <w:rPr>
          <w:b/>
          <w:bCs/>
          <w:sz w:val="24"/>
          <w:szCs w:val="24"/>
          <w:lang w:eastAsia="it-IT"/>
        </w:rPr>
        <w:t>GESTIONE</w:t>
      </w:r>
    </w:p>
    <w:p w14:paraId="38C88F90" w14:textId="77777777" w:rsidR="000A30FA" w:rsidRDefault="000A30FA">
      <w:pPr>
        <w:spacing w:after="0" w:line="240" w:lineRule="auto"/>
      </w:pPr>
      <w:r>
        <w:rPr>
          <w:sz w:val="24"/>
          <w:szCs w:val="24"/>
          <w:lang w:eastAsia="it-IT"/>
        </w:rPr>
        <w:t>Cognome e Nome…………………………………………………………………………………….</w:t>
      </w:r>
    </w:p>
    <w:p w14:paraId="01386175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6AFF6652" w14:textId="77777777" w:rsidR="000A30FA" w:rsidRDefault="000A30FA">
      <w:pPr>
        <w:spacing w:after="0" w:line="240" w:lineRule="auto"/>
      </w:pPr>
      <w:r>
        <w:rPr>
          <w:sz w:val="24"/>
          <w:szCs w:val="24"/>
          <w:lang w:eastAsia="it-IT"/>
        </w:rPr>
        <w:t>Tel.………………………...…… Fax …………</w:t>
      </w:r>
      <w:proofErr w:type="gramStart"/>
      <w:r>
        <w:rPr>
          <w:sz w:val="24"/>
          <w:szCs w:val="24"/>
          <w:lang w:eastAsia="it-IT"/>
        </w:rPr>
        <w:t>…….</w:t>
      </w:r>
      <w:proofErr w:type="gramEnd"/>
      <w:r>
        <w:rPr>
          <w:sz w:val="24"/>
          <w:szCs w:val="24"/>
          <w:lang w:eastAsia="it-IT"/>
        </w:rPr>
        <w:t>………… e-mail …………</w:t>
      </w:r>
      <w:proofErr w:type="gramStart"/>
      <w:r>
        <w:rPr>
          <w:sz w:val="24"/>
          <w:szCs w:val="24"/>
          <w:lang w:eastAsia="it-IT"/>
        </w:rPr>
        <w:t>…….</w:t>
      </w:r>
      <w:proofErr w:type="gramEnd"/>
      <w:r>
        <w:rPr>
          <w:sz w:val="24"/>
          <w:szCs w:val="24"/>
          <w:lang w:eastAsia="it-IT"/>
        </w:rPr>
        <w:t>.…………..</w:t>
      </w:r>
    </w:p>
    <w:p w14:paraId="6305470F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5C83E5C9" w14:textId="77777777" w:rsidR="000A30FA" w:rsidRDefault="000A30FA">
      <w:pPr>
        <w:spacing w:after="0" w:line="240" w:lineRule="auto"/>
      </w:pPr>
      <w:r>
        <w:rPr>
          <w:b/>
          <w:bCs/>
          <w:sz w:val="24"/>
          <w:szCs w:val="24"/>
          <w:lang w:eastAsia="it-IT"/>
        </w:rPr>
        <w:t>RENDICONTAZIONE</w:t>
      </w:r>
    </w:p>
    <w:p w14:paraId="4B1339F8" w14:textId="77777777" w:rsidR="000A30FA" w:rsidRDefault="000A30FA">
      <w:pPr>
        <w:spacing w:after="0" w:line="240" w:lineRule="auto"/>
      </w:pPr>
      <w:r>
        <w:rPr>
          <w:sz w:val="24"/>
          <w:szCs w:val="24"/>
          <w:lang w:eastAsia="it-IT"/>
        </w:rPr>
        <w:t>Cognome e Nome…………………………………………………………………………………….</w:t>
      </w:r>
    </w:p>
    <w:p w14:paraId="3BA3B2CA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120EC51B" w14:textId="77777777" w:rsidR="000A30FA" w:rsidRDefault="000A30FA">
      <w:pPr>
        <w:spacing w:after="0" w:line="240" w:lineRule="auto"/>
      </w:pPr>
      <w:r>
        <w:rPr>
          <w:sz w:val="24"/>
          <w:szCs w:val="24"/>
          <w:lang w:eastAsia="it-IT"/>
        </w:rPr>
        <w:t>Tel.………………………...…… Fax …………</w:t>
      </w:r>
      <w:proofErr w:type="gramStart"/>
      <w:r>
        <w:rPr>
          <w:sz w:val="24"/>
          <w:szCs w:val="24"/>
          <w:lang w:eastAsia="it-IT"/>
        </w:rPr>
        <w:t>…….</w:t>
      </w:r>
      <w:proofErr w:type="gramEnd"/>
      <w:r>
        <w:rPr>
          <w:sz w:val="24"/>
          <w:szCs w:val="24"/>
          <w:lang w:eastAsia="it-IT"/>
        </w:rPr>
        <w:t>………… e-mail …………</w:t>
      </w:r>
      <w:proofErr w:type="gramStart"/>
      <w:r>
        <w:rPr>
          <w:sz w:val="24"/>
          <w:szCs w:val="24"/>
          <w:lang w:eastAsia="it-IT"/>
        </w:rPr>
        <w:t>…….</w:t>
      </w:r>
      <w:proofErr w:type="gramEnd"/>
      <w:r>
        <w:rPr>
          <w:sz w:val="24"/>
          <w:szCs w:val="24"/>
          <w:lang w:eastAsia="it-IT"/>
        </w:rPr>
        <w:t>.…………..</w:t>
      </w:r>
    </w:p>
    <w:p w14:paraId="5BAC487E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7B65DFA3" w14:textId="77777777" w:rsidR="000A30FA" w:rsidRDefault="000A30FA">
      <w:pPr>
        <w:spacing w:after="0" w:line="240" w:lineRule="auto"/>
      </w:pPr>
      <w:r>
        <w:rPr>
          <w:b/>
          <w:bCs/>
          <w:sz w:val="24"/>
          <w:szCs w:val="24"/>
          <w:lang w:eastAsia="it-IT"/>
        </w:rPr>
        <w:t xml:space="preserve">PER ISCRIZIONI ON LINE </w:t>
      </w:r>
    </w:p>
    <w:p w14:paraId="0E417691" w14:textId="77777777" w:rsidR="000A30FA" w:rsidRDefault="000A30FA">
      <w:pPr>
        <w:spacing w:after="0" w:line="240" w:lineRule="auto"/>
      </w:pPr>
      <w:r>
        <w:rPr>
          <w:sz w:val="24"/>
          <w:szCs w:val="24"/>
          <w:lang w:eastAsia="it-IT"/>
        </w:rPr>
        <w:t>Cognome e Nome…………………………………………………………………………………….</w:t>
      </w:r>
    </w:p>
    <w:p w14:paraId="006E4004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209A9ACB" w14:textId="77777777" w:rsidR="000A30FA" w:rsidRDefault="000A30FA">
      <w:pPr>
        <w:spacing w:after="0" w:line="240" w:lineRule="auto"/>
      </w:pPr>
      <w:r>
        <w:rPr>
          <w:sz w:val="24"/>
          <w:szCs w:val="24"/>
          <w:lang w:eastAsia="it-IT"/>
        </w:rPr>
        <w:t>Codice fiscale ……</w:t>
      </w:r>
      <w:proofErr w:type="gramStart"/>
      <w:r>
        <w:rPr>
          <w:sz w:val="24"/>
          <w:szCs w:val="24"/>
          <w:lang w:eastAsia="it-IT"/>
        </w:rPr>
        <w:t>…….</w:t>
      </w:r>
      <w:proofErr w:type="gramEnd"/>
      <w:r>
        <w:rPr>
          <w:sz w:val="24"/>
          <w:szCs w:val="24"/>
          <w:lang w:eastAsia="it-IT"/>
        </w:rPr>
        <w:t>……………….………… e-mail …………</w:t>
      </w:r>
      <w:proofErr w:type="gramStart"/>
      <w:r>
        <w:rPr>
          <w:sz w:val="24"/>
          <w:szCs w:val="24"/>
          <w:lang w:eastAsia="it-IT"/>
        </w:rPr>
        <w:t>…….</w:t>
      </w:r>
      <w:proofErr w:type="gramEnd"/>
      <w:r>
        <w:rPr>
          <w:sz w:val="24"/>
          <w:szCs w:val="24"/>
          <w:lang w:eastAsia="it-IT"/>
        </w:rPr>
        <w:t>.……………………..…..</w:t>
      </w:r>
    </w:p>
    <w:p w14:paraId="66312035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05AD7B05" w14:textId="77777777" w:rsidR="000A30FA" w:rsidRDefault="000A30FA">
      <w:pPr>
        <w:spacing w:after="0" w:line="240" w:lineRule="auto"/>
      </w:pPr>
      <w:r>
        <w:rPr>
          <w:b/>
          <w:bCs/>
          <w:sz w:val="24"/>
          <w:szCs w:val="24"/>
          <w:lang w:eastAsia="it-IT"/>
        </w:rPr>
        <w:t xml:space="preserve">REFERENTE DEL PROGETTO DELL’EVENTUALE PARTNER </w:t>
      </w:r>
    </w:p>
    <w:p w14:paraId="6B551DDE" w14:textId="77777777" w:rsidR="000A30FA" w:rsidRDefault="000A30FA">
      <w:pPr>
        <w:spacing w:after="0" w:line="240" w:lineRule="auto"/>
      </w:pPr>
      <w:r>
        <w:rPr>
          <w:i/>
          <w:iCs/>
          <w:sz w:val="18"/>
          <w:szCs w:val="18"/>
          <w:lang w:eastAsia="it-IT"/>
        </w:rPr>
        <w:t>Ripetere per ciascun partner in ATI/ ATS.</w:t>
      </w:r>
    </w:p>
    <w:p w14:paraId="3B67D08C" w14:textId="77777777" w:rsidR="000A30FA" w:rsidRDefault="000A30FA">
      <w:pPr>
        <w:spacing w:after="0" w:line="240" w:lineRule="auto"/>
      </w:pPr>
      <w:r>
        <w:rPr>
          <w:sz w:val="24"/>
          <w:szCs w:val="24"/>
          <w:lang w:eastAsia="it-IT"/>
        </w:rPr>
        <w:t>Cognome e Nome……………………………………………………………………………</w:t>
      </w:r>
      <w:proofErr w:type="gramStart"/>
      <w:r>
        <w:rPr>
          <w:sz w:val="24"/>
          <w:szCs w:val="24"/>
          <w:lang w:eastAsia="it-IT"/>
        </w:rPr>
        <w:t>…….</w:t>
      </w:r>
      <w:proofErr w:type="gramEnd"/>
      <w:r>
        <w:rPr>
          <w:sz w:val="24"/>
          <w:szCs w:val="24"/>
          <w:lang w:eastAsia="it-IT"/>
        </w:rPr>
        <w:t>.</w:t>
      </w:r>
    </w:p>
    <w:p w14:paraId="18B8714A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76DEE2F8" w14:textId="77777777" w:rsidR="000A30FA" w:rsidRDefault="000A30FA">
      <w:pPr>
        <w:spacing w:after="0" w:line="240" w:lineRule="auto"/>
      </w:pPr>
      <w:r>
        <w:rPr>
          <w:sz w:val="24"/>
          <w:szCs w:val="24"/>
          <w:lang w:eastAsia="it-IT"/>
        </w:rPr>
        <w:t>Tel.………………………...…… Fax …………</w:t>
      </w:r>
      <w:proofErr w:type="gramStart"/>
      <w:r>
        <w:rPr>
          <w:sz w:val="24"/>
          <w:szCs w:val="24"/>
          <w:lang w:eastAsia="it-IT"/>
        </w:rPr>
        <w:t>…….</w:t>
      </w:r>
      <w:proofErr w:type="gramEnd"/>
      <w:r>
        <w:rPr>
          <w:sz w:val="24"/>
          <w:szCs w:val="24"/>
          <w:lang w:eastAsia="it-IT"/>
        </w:rPr>
        <w:t>………… e-mail ………</w:t>
      </w:r>
      <w:proofErr w:type="gramStart"/>
      <w:r>
        <w:rPr>
          <w:sz w:val="24"/>
          <w:szCs w:val="24"/>
          <w:lang w:eastAsia="it-IT"/>
        </w:rPr>
        <w:t>…….</w:t>
      </w:r>
      <w:proofErr w:type="gramEnd"/>
      <w:r>
        <w:rPr>
          <w:sz w:val="24"/>
          <w:szCs w:val="24"/>
          <w:lang w:eastAsia="it-IT"/>
        </w:rPr>
        <w:t>.…………..</w:t>
      </w:r>
    </w:p>
    <w:p w14:paraId="5FB6420C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6E10AD3C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10D2BFB3" w14:textId="77777777" w:rsidR="000A30FA" w:rsidRDefault="000A30FA">
      <w:pPr>
        <w:spacing w:after="0" w:line="240" w:lineRule="auto"/>
        <w:rPr>
          <w:i/>
          <w:iCs/>
          <w:sz w:val="24"/>
          <w:szCs w:val="24"/>
          <w:lang w:eastAsia="it-IT"/>
        </w:rPr>
      </w:pPr>
    </w:p>
    <w:p w14:paraId="0010F4E5" w14:textId="77777777" w:rsidR="000A30FA" w:rsidRDefault="000A30FA">
      <w:pPr>
        <w:pageBreakBefore/>
        <w:spacing w:after="0" w:line="240" w:lineRule="auto"/>
        <w:rPr>
          <w:i/>
          <w:iCs/>
          <w:sz w:val="24"/>
          <w:szCs w:val="24"/>
          <w:lang w:eastAsia="it-IT"/>
        </w:rPr>
      </w:pPr>
    </w:p>
    <w:p w14:paraId="258FB7E1" w14:textId="77777777" w:rsidR="000A30FA" w:rsidRDefault="000A30FA">
      <w:pPr>
        <w:spacing w:after="0" w:line="240" w:lineRule="auto"/>
        <w:jc w:val="center"/>
      </w:pPr>
      <w:r>
        <w:rPr>
          <w:b/>
          <w:bCs/>
          <w:sz w:val="24"/>
          <w:szCs w:val="24"/>
          <w:lang w:eastAsia="it-IT"/>
        </w:rPr>
        <w:t>A) QUALITÀ E COERENZA DELLA PROPOSTA PROGETTUALE</w:t>
      </w:r>
    </w:p>
    <w:p w14:paraId="158DFF8B" w14:textId="77777777" w:rsidR="000A30FA" w:rsidRDefault="000A30FA">
      <w:pPr>
        <w:spacing w:after="0" w:line="240" w:lineRule="auto"/>
        <w:rPr>
          <w:b/>
          <w:bCs/>
          <w:sz w:val="24"/>
          <w:szCs w:val="24"/>
          <w:lang w:eastAsia="it-IT"/>
        </w:rPr>
      </w:pPr>
    </w:p>
    <w:p w14:paraId="03913F95" w14:textId="77777777" w:rsidR="000A30FA" w:rsidRDefault="000A30FA">
      <w:pPr>
        <w:spacing w:after="0" w:line="240" w:lineRule="auto"/>
        <w:jc w:val="center"/>
      </w:pPr>
      <w:r>
        <w:rPr>
          <w:sz w:val="24"/>
          <w:szCs w:val="24"/>
          <w:lang w:eastAsia="it-IT"/>
        </w:rPr>
        <w:t>PROPOSTA EDUCATIVA E FORMATIVA, OPZIONI METODOLOGICHE ED ORGANIZZATIVE</w:t>
      </w:r>
    </w:p>
    <w:p w14:paraId="7640E090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31F3DF50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tbl>
      <w:tblPr>
        <w:tblW w:w="0" w:type="auto"/>
        <w:tblInd w:w="-75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000" w:firstRow="0" w:lastRow="0" w:firstColumn="0" w:lastColumn="0" w:noHBand="0" w:noVBand="0"/>
      </w:tblPr>
      <w:tblGrid>
        <w:gridCol w:w="10064"/>
      </w:tblGrid>
      <w:tr w:rsidR="000A30FA" w14:paraId="10E53164" w14:textId="77777777">
        <w:trPr>
          <w:trHeight w:val="2641"/>
        </w:trPr>
        <w:tc>
          <w:tcPr>
            <w:tcW w:w="10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CAC239" w14:textId="77777777" w:rsidR="000A30FA" w:rsidRDefault="000A30FA">
            <w:pPr>
              <w:snapToGrid w:val="0"/>
              <w:spacing w:after="0" w:line="240" w:lineRule="auto"/>
              <w:jc w:val="both"/>
              <w:rPr>
                <w:i/>
                <w:iCs/>
                <w:sz w:val="24"/>
                <w:szCs w:val="24"/>
                <w:lang w:eastAsia="it-IT"/>
              </w:rPr>
            </w:pPr>
          </w:p>
          <w:p w14:paraId="4489ED75" w14:textId="77777777" w:rsidR="000A30FA" w:rsidRDefault="000A30FA">
            <w:pPr>
              <w:spacing w:after="80"/>
              <w:jc w:val="both"/>
            </w:pPr>
            <w:r>
              <w:rPr>
                <w:sz w:val="20"/>
              </w:rPr>
              <w:t>- Indicare gli elementi, i criteri e le finalità della proposta formativa, sulla base delle Linee Guida regionali vigenti</w:t>
            </w:r>
          </w:p>
          <w:p w14:paraId="7A6778F1" w14:textId="77777777" w:rsidR="000A30FA" w:rsidRDefault="000A30FA">
            <w:pPr>
              <w:spacing w:after="80"/>
              <w:jc w:val="both"/>
            </w:pPr>
            <w:r>
              <w:rPr>
                <w:sz w:val="20"/>
              </w:rPr>
              <w:t>- Indicare la modalità di acquisizione del sapere correlato alla specializzazione professionale</w:t>
            </w:r>
          </w:p>
          <w:p w14:paraId="6E97B4C7" w14:textId="77777777" w:rsidR="000A30FA" w:rsidRDefault="000A30FA">
            <w:pPr>
              <w:spacing w:after="80"/>
              <w:jc w:val="both"/>
            </w:pPr>
          </w:p>
          <w:p w14:paraId="4CFF209E" w14:textId="77777777" w:rsidR="000A30FA" w:rsidRDefault="000A30FA">
            <w:pPr>
              <w:spacing w:after="0" w:line="240" w:lineRule="auto"/>
              <w:jc w:val="both"/>
            </w:pPr>
            <w:r>
              <w:rPr>
                <w:rFonts w:eastAsia="Calibri"/>
                <w:sz w:val="24"/>
                <w:szCs w:val="24"/>
                <w:lang w:eastAsia="it-IT"/>
              </w:rPr>
              <w:t xml:space="preserve"> </w:t>
            </w:r>
          </w:p>
          <w:p w14:paraId="72931DA5" w14:textId="77777777" w:rsidR="000A30FA" w:rsidRDefault="000A30FA">
            <w:pPr>
              <w:spacing w:after="0" w:line="240" w:lineRule="auto"/>
              <w:jc w:val="both"/>
            </w:pPr>
            <w:r>
              <w:rPr>
                <w:i/>
                <w:iCs/>
                <w:sz w:val="20"/>
                <w:szCs w:val="20"/>
                <w:lang w:eastAsia="it-IT"/>
              </w:rPr>
              <w:t>(Max 100 righe: il rispetto del parametro indicato verrà considerato in fase valutazione</w:t>
            </w:r>
            <w:r>
              <w:rPr>
                <w:i/>
                <w:iCs/>
                <w:sz w:val="24"/>
                <w:szCs w:val="24"/>
                <w:lang w:eastAsia="it-IT"/>
              </w:rPr>
              <w:t xml:space="preserve">) </w:t>
            </w:r>
          </w:p>
        </w:tc>
      </w:tr>
    </w:tbl>
    <w:p w14:paraId="43A472EA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16D94D95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2982070D" w14:textId="77777777" w:rsidR="000A30FA" w:rsidRDefault="000A30FA">
      <w:pPr>
        <w:spacing w:after="0" w:line="240" w:lineRule="auto"/>
        <w:jc w:val="center"/>
      </w:pPr>
      <w:r>
        <w:rPr>
          <w:sz w:val="24"/>
          <w:szCs w:val="24"/>
          <w:lang w:eastAsia="it-IT"/>
        </w:rPr>
        <w:t xml:space="preserve">DURATA, ARTICOLAZIONE E MONTE ORE DI DOCENZA DEI PERCORSI  </w:t>
      </w:r>
    </w:p>
    <w:p w14:paraId="7C5540DB" w14:textId="77777777" w:rsidR="000A30FA" w:rsidRDefault="000A30FA">
      <w:pPr>
        <w:spacing w:after="0" w:line="240" w:lineRule="auto"/>
        <w:jc w:val="center"/>
      </w:pPr>
      <w:r>
        <w:rPr>
          <w:sz w:val="24"/>
          <w:szCs w:val="24"/>
          <w:lang w:eastAsia="it-IT"/>
        </w:rPr>
        <w:t>(1.5.1.  e 1.5.2. Disposizioni attuative Decreto 2 agosto 2018 n. 593)</w:t>
      </w:r>
    </w:p>
    <w:p w14:paraId="6DA6082B" w14:textId="77777777" w:rsidR="000A30FA" w:rsidRDefault="000A30FA">
      <w:pPr>
        <w:spacing w:after="0" w:line="240" w:lineRule="auto"/>
        <w:jc w:val="center"/>
        <w:rPr>
          <w:sz w:val="24"/>
          <w:szCs w:val="24"/>
          <w:lang w:eastAsia="it-IT"/>
        </w:rPr>
      </w:pPr>
    </w:p>
    <w:p w14:paraId="15944825" w14:textId="77777777" w:rsidR="000A30FA" w:rsidRDefault="000A30FA">
      <w:pPr>
        <w:spacing w:after="0" w:line="240" w:lineRule="auto"/>
        <w:jc w:val="center"/>
      </w:pPr>
      <w:r>
        <w:rPr>
          <w:sz w:val="24"/>
          <w:szCs w:val="24"/>
          <w:lang w:eastAsia="it-IT"/>
        </w:rPr>
        <w:t xml:space="preserve">Si rimanda all’allegato A del formulario. </w:t>
      </w:r>
    </w:p>
    <w:p w14:paraId="74A063EB" w14:textId="77777777" w:rsidR="000A30FA" w:rsidRDefault="000A30F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80"/>
        <w:jc w:val="both"/>
        <w:rPr>
          <w:b/>
          <w:color w:val="376837"/>
          <w:sz w:val="20"/>
          <w:szCs w:val="20"/>
          <w:lang w:eastAsia="it-IT"/>
        </w:rPr>
      </w:pPr>
    </w:p>
    <w:p w14:paraId="48261C37" w14:textId="77777777" w:rsidR="000A30FA" w:rsidRDefault="000A30FA">
      <w:pPr>
        <w:spacing w:after="0" w:line="240" w:lineRule="auto"/>
        <w:jc w:val="center"/>
      </w:pPr>
      <w:r>
        <w:rPr>
          <w:sz w:val="24"/>
          <w:szCs w:val="24"/>
          <w:lang w:eastAsia="it-IT"/>
        </w:rPr>
        <w:t>ARTICOLAZIONE DEL PERCORSO PER UNITÀ DI APPRENDIMENTO (</w:t>
      </w:r>
      <w:proofErr w:type="spellStart"/>
      <w:r>
        <w:rPr>
          <w:sz w:val="24"/>
          <w:szCs w:val="24"/>
          <w:lang w:eastAsia="it-IT"/>
        </w:rPr>
        <w:t>UdA</w:t>
      </w:r>
      <w:proofErr w:type="spellEnd"/>
      <w:r>
        <w:rPr>
          <w:sz w:val="24"/>
          <w:szCs w:val="24"/>
          <w:lang w:eastAsia="it-IT"/>
        </w:rPr>
        <w:t>)</w:t>
      </w:r>
    </w:p>
    <w:p w14:paraId="79154EE8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72"/>
        <w:gridCol w:w="4500"/>
        <w:gridCol w:w="3390"/>
        <w:gridCol w:w="1313"/>
      </w:tblGrid>
      <w:tr w:rsidR="000A30FA" w14:paraId="0EFC0EBA" w14:textId="77777777">
        <w:tc>
          <w:tcPr>
            <w:tcW w:w="100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810DD2" w14:textId="77777777" w:rsidR="000A30FA" w:rsidRDefault="000A30FA">
            <w:pPr>
              <w:spacing w:after="0" w:line="240" w:lineRule="auto"/>
              <w:jc w:val="center"/>
            </w:pPr>
            <w:r>
              <w:rPr>
                <w:b/>
                <w:bCs/>
                <w:sz w:val="24"/>
                <w:szCs w:val="24"/>
                <w:lang w:eastAsia="it-IT"/>
              </w:rPr>
              <w:t>I ANNO FORMATIVO</w:t>
            </w:r>
          </w:p>
        </w:tc>
      </w:tr>
      <w:tr w:rsidR="000A30FA" w14:paraId="4F1D89CA" w14:textId="77777777">
        <w:tblPrEx>
          <w:tblCellMar>
            <w:left w:w="0" w:type="dxa"/>
            <w:right w:w="0" w:type="dxa"/>
          </w:tblCellMar>
        </w:tblPrEx>
        <w:trPr>
          <w:trHeight w:val="491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CDBC73" w14:textId="77777777" w:rsidR="000A30FA" w:rsidRDefault="000A30FA">
            <w:pPr>
              <w:spacing w:after="0" w:line="240" w:lineRule="auto"/>
              <w:jc w:val="center"/>
            </w:pPr>
            <w:proofErr w:type="spellStart"/>
            <w:r>
              <w:rPr>
                <w:bCs/>
                <w:sz w:val="24"/>
                <w:szCs w:val="24"/>
                <w:lang w:val="en-GB" w:eastAsia="it-IT"/>
              </w:rPr>
              <w:t>U.d.A</w:t>
            </w:r>
            <w:proofErr w:type="spellEnd"/>
            <w:r>
              <w:rPr>
                <w:bCs/>
                <w:sz w:val="24"/>
                <w:szCs w:val="24"/>
                <w:lang w:val="en-GB" w:eastAsia="it-IT"/>
              </w:rPr>
              <w:t>.</w:t>
            </w:r>
          </w:p>
          <w:p w14:paraId="4DC38189" w14:textId="77777777" w:rsidR="000A30FA" w:rsidRDefault="000A30FA">
            <w:pPr>
              <w:spacing w:after="0" w:line="240" w:lineRule="auto"/>
              <w:jc w:val="center"/>
            </w:pPr>
            <w:r>
              <w:rPr>
                <w:bCs/>
                <w:sz w:val="24"/>
                <w:szCs w:val="24"/>
                <w:lang w:val="it" w:eastAsia="it-IT"/>
              </w:rPr>
              <w:t>N°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4D450D" w14:textId="77777777" w:rsidR="000A30FA" w:rsidRDefault="000A30FA">
            <w:pPr>
              <w:spacing w:after="0" w:line="240" w:lineRule="auto"/>
              <w:jc w:val="center"/>
            </w:pPr>
            <w:r>
              <w:rPr>
                <w:bCs/>
                <w:sz w:val="24"/>
                <w:szCs w:val="24"/>
                <w:lang w:eastAsia="it-IT"/>
              </w:rPr>
              <w:t>DENOMINAZIONE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5EED3A" w14:textId="77777777" w:rsidR="000A30FA" w:rsidRDefault="000A30FA">
            <w:pPr>
              <w:spacing w:after="0" w:line="240" w:lineRule="auto"/>
              <w:jc w:val="center"/>
            </w:pPr>
            <w:r>
              <w:rPr>
                <w:bCs/>
                <w:sz w:val="24"/>
                <w:szCs w:val="24"/>
                <w:lang w:eastAsia="it-IT"/>
              </w:rPr>
              <w:t>COMPETENZE MOBILITATE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F73F5" w14:textId="77777777" w:rsidR="000A30FA" w:rsidRDefault="000A30FA">
            <w:pPr>
              <w:spacing w:after="0" w:line="240" w:lineRule="auto"/>
              <w:jc w:val="center"/>
            </w:pPr>
            <w:r>
              <w:rPr>
                <w:bCs/>
                <w:sz w:val="24"/>
                <w:szCs w:val="24"/>
                <w:lang w:eastAsia="it-IT"/>
              </w:rPr>
              <w:t>DURATA</w:t>
            </w:r>
          </w:p>
          <w:p w14:paraId="16D04616" w14:textId="77777777" w:rsidR="000A30FA" w:rsidRDefault="000A30FA">
            <w:pPr>
              <w:spacing w:after="0" w:line="240" w:lineRule="auto"/>
              <w:jc w:val="center"/>
            </w:pPr>
            <w:r>
              <w:rPr>
                <w:bCs/>
                <w:sz w:val="24"/>
                <w:szCs w:val="24"/>
                <w:lang w:eastAsia="it-IT"/>
              </w:rPr>
              <w:t>ORE</w:t>
            </w:r>
          </w:p>
        </w:tc>
      </w:tr>
      <w:tr w:rsidR="000A30FA" w14:paraId="7E8D37BB" w14:textId="77777777">
        <w:tblPrEx>
          <w:tblCellMar>
            <w:left w:w="0" w:type="dxa"/>
            <w:right w:w="0" w:type="dxa"/>
          </w:tblCellMar>
        </w:tblPrEx>
        <w:trPr>
          <w:trHeight w:val="251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3BF562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4172C4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DC8B98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3F727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</w:tr>
      <w:tr w:rsidR="000A30FA" w14:paraId="5C33B3A0" w14:textId="77777777">
        <w:tblPrEx>
          <w:tblCellMar>
            <w:left w:w="0" w:type="dxa"/>
            <w:right w:w="0" w:type="dxa"/>
          </w:tblCellMar>
        </w:tblPrEx>
        <w:trPr>
          <w:trHeight w:val="251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9FF35B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479C30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3FA4C6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0F068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</w:tr>
      <w:tr w:rsidR="000A30FA" w14:paraId="0F5AF5F7" w14:textId="77777777">
        <w:tblPrEx>
          <w:tblCellMar>
            <w:left w:w="0" w:type="dxa"/>
            <w:right w:w="0" w:type="dxa"/>
          </w:tblCellMar>
        </w:tblPrEx>
        <w:trPr>
          <w:trHeight w:val="251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7EE60E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4C7444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150BA0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BD86F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</w:tr>
      <w:tr w:rsidR="000A30FA" w14:paraId="48011DA4" w14:textId="77777777">
        <w:tblPrEx>
          <w:tblCellMar>
            <w:left w:w="0" w:type="dxa"/>
            <w:right w:w="0" w:type="dxa"/>
          </w:tblCellMar>
        </w:tblPrEx>
        <w:trPr>
          <w:trHeight w:val="251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9ABDD4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71313A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7A554A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6BBD7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  <w:tr w:rsidR="000A30FA" w14:paraId="144428E2" w14:textId="77777777">
        <w:tblPrEx>
          <w:tblCellMar>
            <w:left w:w="0" w:type="dxa"/>
            <w:right w:w="0" w:type="dxa"/>
          </w:tblCellMar>
        </w:tblPrEx>
        <w:trPr>
          <w:trHeight w:val="251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DB0434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3D20C0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1E21EA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808BE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  <w:tr w:rsidR="000A30FA" w14:paraId="7B18060E" w14:textId="77777777">
        <w:tblPrEx>
          <w:tblCellMar>
            <w:left w:w="0" w:type="dxa"/>
            <w:right w:w="0" w:type="dxa"/>
          </w:tblCellMar>
        </w:tblPrEx>
        <w:trPr>
          <w:trHeight w:val="251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E12100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BBA7A2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1AD940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D5F90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  <w:tr w:rsidR="000A30FA" w14:paraId="2F21C406" w14:textId="77777777">
        <w:tblPrEx>
          <w:tblCellMar>
            <w:left w:w="0" w:type="dxa"/>
            <w:right w:w="0" w:type="dxa"/>
          </w:tblCellMar>
        </w:tblPrEx>
        <w:trPr>
          <w:trHeight w:val="251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AD32E8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86D6CF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EB8595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0A2C8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  <w:tr w:rsidR="000A30FA" w14:paraId="3CE031C0" w14:textId="77777777">
        <w:tblPrEx>
          <w:tblCellMar>
            <w:left w:w="0" w:type="dxa"/>
            <w:right w:w="0" w:type="dxa"/>
          </w:tblCellMar>
        </w:tblPrEx>
        <w:trPr>
          <w:trHeight w:val="251"/>
        </w:trPr>
        <w:tc>
          <w:tcPr>
            <w:tcW w:w="8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69ED33" w14:textId="77777777" w:rsidR="000A30FA" w:rsidRDefault="000A30FA">
            <w:pPr>
              <w:spacing w:after="0" w:line="240" w:lineRule="auto"/>
            </w:pPr>
            <w:r>
              <w:rPr>
                <w:sz w:val="24"/>
                <w:szCs w:val="24"/>
                <w:lang w:eastAsia="it-IT"/>
              </w:rPr>
              <w:t xml:space="preserve">DURATA TOTALE ORE I ANNO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DA142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</w:tbl>
    <w:p w14:paraId="7FE1653E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04F5FB35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6BB2C125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72"/>
        <w:gridCol w:w="4500"/>
        <w:gridCol w:w="3390"/>
        <w:gridCol w:w="1341"/>
      </w:tblGrid>
      <w:tr w:rsidR="000A30FA" w14:paraId="36DC44F7" w14:textId="77777777">
        <w:tc>
          <w:tcPr>
            <w:tcW w:w="101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89EAE" w14:textId="77777777" w:rsidR="000A30FA" w:rsidRDefault="000A30FA">
            <w:pPr>
              <w:spacing w:after="0" w:line="240" w:lineRule="auto"/>
              <w:jc w:val="center"/>
            </w:pPr>
            <w:r>
              <w:rPr>
                <w:b/>
                <w:bCs/>
                <w:sz w:val="24"/>
                <w:szCs w:val="24"/>
                <w:lang w:eastAsia="it-IT"/>
              </w:rPr>
              <w:t>II ANNO FORMATIVO</w:t>
            </w:r>
          </w:p>
        </w:tc>
      </w:tr>
      <w:tr w:rsidR="000A30FA" w14:paraId="53A102EE" w14:textId="77777777">
        <w:tblPrEx>
          <w:tblCellMar>
            <w:left w:w="0" w:type="dxa"/>
            <w:right w:w="0" w:type="dxa"/>
          </w:tblCellMar>
        </w:tblPrEx>
        <w:trPr>
          <w:trHeight w:val="491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4E83B5" w14:textId="77777777" w:rsidR="000A30FA" w:rsidRDefault="000A30FA">
            <w:pPr>
              <w:spacing w:after="0" w:line="240" w:lineRule="auto"/>
              <w:jc w:val="center"/>
            </w:pPr>
            <w:proofErr w:type="spellStart"/>
            <w:r>
              <w:rPr>
                <w:bCs/>
                <w:sz w:val="24"/>
                <w:szCs w:val="24"/>
                <w:lang w:val="en-GB" w:eastAsia="it-IT"/>
              </w:rPr>
              <w:t>U.d.A</w:t>
            </w:r>
            <w:proofErr w:type="spellEnd"/>
            <w:r>
              <w:rPr>
                <w:bCs/>
                <w:sz w:val="24"/>
                <w:szCs w:val="24"/>
                <w:lang w:val="en-GB" w:eastAsia="it-IT"/>
              </w:rPr>
              <w:t>.</w:t>
            </w:r>
          </w:p>
          <w:p w14:paraId="4E1F97A3" w14:textId="77777777" w:rsidR="000A30FA" w:rsidRDefault="000A30FA">
            <w:pPr>
              <w:spacing w:after="0" w:line="240" w:lineRule="auto"/>
              <w:jc w:val="center"/>
            </w:pPr>
            <w:r>
              <w:rPr>
                <w:bCs/>
                <w:sz w:val="24"/>
                <w:szCs w:val="24"/>
                <w:lang w:val="it" w:eastAsia="it-IT"/>
              </w:rPr>
              <w:t>N°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091CBC" w14:textId="77777777" w:rsidR="000A30FA" w:rsidRDefault="000A30FA">
            <w:pPr>
              <w:spacing w:after="0" w:line="240" w:lineRule="auto"/>
              <w:jc w:val="center"/>
            </w:pPr>
            <w:r>
              <w:rPr>
                <w:bCs/>
                <w:sz w:val="24"/>
                <w:szCs w:val="24"/>
                <w:lang w:eastAsia="it-IT"/>
              </w:rPr>
              <w:t>DENOMINAZIONE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A02DF0" w14:textId="77777777" w:rsidR="000A30FA" w:rsidRDefault="000A30FA">
            <w:pPr>
              <w:spacing w:after="0" w:line="240" w:lineRule="auto"/>
              <w:jc w:val="center"/>
            </w:pPr>
            <w:r>
              <w:rPr>
                <w:bCs/>
                <w:sz w:val="24"/>
                <w:szCs w:val="24"/>
                <w:lang w:eastAsia="it-IT"/>
              </w:rPr>
              <w:t>COMPETENZE MOBILITATE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F41A2" w14:textId="77777777" w:rsidR="000A30FA" w:rsidRDefault="000A30FA">
            <w:pPr>
              <w:spacing w:after="0" w:line="240" w:lineRule="auto"/>
              <w:jc w:val="center"/>
            </w:pPr>
            <w:r>
              <w:rPr>
                <w:bCs/>
                <w:sz w:val="24"/>
                <w:szCs w:val="24"/>
                <w:lang w:eastAsia="it-IT"/>
              </w:rPr>
              <w:t>DURATA</w:t>
            </w:r>
          </w:p>
          <w:p w14:paraId="2955977B" w14:textId="77777777" w:rsidR="000A30FA" w:rsidRDefault="000A30FA">
            <w:pPr>
              <w:spacing w:after="0" w:line="240" w:lineRule="auto"/>
              <w:jc w:val="center"/>
            </w:pPr>
            <w:r>
              <w:rPr>
                <w:bCs/>
                <w:sz w:val="24"/>
                <w:szCs w:val="24"/>
                <w:lang w:eastAsia="it-IT"/>
              </w:rPr>
              <w:t>ORE</w:t>
            </w:r>
          </w:p>
        </w:tc>
      </w:tr>
      <w:tr w:rsidR="000A30FA" w14:paraId="44F08FC2" w14:textId="77777777">
        <w:tblPrEx>
          <w:tblCellMar>
            <w:left w:w="0" w:type="dxa"/>
            <w:right w:w="0" w:type="dxa"/>
          </w:tblCellMar>
        </w:tblPrEx>
        <w:trPr>
          <w:trHeight w:val="251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FA359B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E770A6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D95503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F4395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</w:tr>
      <w:tr w:rsidR="000A30FA" w14:paraId="63C2D120" w14:textId="77777777">
        <w:tblPrEx>
          <w:tblCellMar>
            <w:left w:w="0" w:type="dxa"/>
            <w:right w:w="0" w:type="dxa"/>
          </w:tblCellMar>
        </w:tblPrEx>
        <w:trPr>
          <w:trHeight w:val="251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C7DD24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7B9BDA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16B1A5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9CA4D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</w:tr>
      <w:tr w:rsidR="000A30FA" w14:paraId="39A34D71" w14:textId="77777777">
        <w:tblPrEx>
          <w:tblCellMar>
            <w:left w:w="0" w:type="dxa"/>
            <w:right w:w="0" w:type="dxa"/>
          </w:tblCellMar>
        </w:tblPrEx>
        <w:trPr>
          <w:trHeight w:val="251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DD9AB5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84E2AE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F8E748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D863A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</w:tr>
      <w:tr w:rsidR="000A30FA" w14:paraId="72B53471" w14:textId="77777777">
        <w:tblPrEx>
          <w:tblCellMar>
            <w:left w:w="0" w:type="dxa"/>
            <w:right w:w="0" w:type="dxa"/>
          </w:tblCellMar>
        </w:tblPrEx>
        <w:trPr>
          <w:trHeight w:val="251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DEB0F5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3776BB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D2A19A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E573A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  <w:tr w:rsidR="000A30FA" w14:paraId="61C3DD8F" w14:textId="77777777">
        <w:tblPrEx>
          <w:tblCellMar>
            <w:left w:w="0" w:type="dxa"/>
            <w:right w:w="0" w:type="dxa"/>
          </w:tblCellMar>
        </w:tblPrEx>
        <w:trPr>
          <w:trHeight w:val="251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A9D43B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3F949C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34C87D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C3682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  <w:tr w:rsidR="000A30FA" w14:paraId="222D7599" w14:textId="77777777">
        <w:tblPrEx>
          <w:tblCellMar>
            <w:left w:w="0" w:type="dxa"/>
            <w:right w:w="0" w:type="dxa"/>
          </w:tblCellMar>
        </w:tblPrEx>
        <w:trPr>
          <w:trHeight w:val="251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17A9F7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E03B9A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5B58BD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6823AC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  <w:tr w:rsidR="000A30FA" w14:paraId="7C42571E" w14:textId="77777777">
        <w:tblPrEx>
          <w:tblCellMar>
            <w:left w:w="0" w:type="dxa"/>
            <w:right w:w="0" w:type="dxa"/>
          </w:tblCellMar>
        </w:tblPrEx>
        <w:trPr>
          <w:trHeight w:val="251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052894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F27FDE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205A23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2EDF89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  <w:tr w:rsidR="000A30FA" w14:paraId="0D046DE5" w14:textId="77777777">
        <w:tblPrEx>
          <w:tblCellMar>
            <w:left w:w="0" w:type="dxa"/>
            <w:right w:w="0" w:type="dxa"/>
          </w:tblCellMar>
        </w:tblPrEx>
        <w:trPr>
          <w:trHeight w:val="251"/>
        </w:trPr>
        <w:tc>
          <w:tcPr>
            <w:tcW w:w="8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151DA0" w14:textId="77777777" w:rsidR="000A30FA" w:rsidRDefault="000A30FA">
            <w:pPr>
              <w:spacing w:after="0" w:line="240" w:lineRule="auto"/>
            </w:pPr>
            <w:r>
              <w:rPr>
                <w:sz w:val="24"/>
                <w:szCs w:val="24"/>
                <w:lang w:eastAsia="it-IT"/>
              </w:rPr>
              <w:t xml:space="preserve">DURATA TOTALE ORE II ANNO 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E432F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</w:tbl>
    <w:p w14:paraId="7DF89B91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4574FE6A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tbl>
      <w:tblPr>
        <w:tblW w:w="0" w:type="auto"/>
        <w:tblInd w:w="75" w:type="dxa"/>
        <w:tblLayout w:type="fixed"/>
        <w:tblLook w:val="0000" w:firstRow="0" w:lastRow="0" w:firstColumn="0" w:lastColumn="0" w:noHBand="0" w:noVBand="0"/>
      </w:tblPr>
      <w:tblGrid>
        <w:gridCol w:w="865"/>
        <w:gridCol w:w="4517"/>
        <w:gridCol w:w="3403"/>
        <w:gridCol w:w="1346"/>
      </w:tblGrid>
      <w:tr w:rsidR="000A30FA" w14:paraId="22D3E202" w14:textId="77777777">
        <w:tc>
          <w:tcPr>
            <w:tcW w:w="101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10259" w14:textId="77777777" w:rsidR="000A30FA" w:rsidRDefault="000A30FA">
            <w:pPr>
              <w:spacing w:after="0" w:line="240" w:lineRule="auto"/>
              <w:jc w:val="center"/>
            </w:pPr>
            <w:r>
              <w:rPr>
                <w:b/>
                <w:bCs/>
                <w:sz w:val="24"/>
                <w:szCs w:val="24"/>
                <w:lang w:eastAsia="it-IT"/>
              </w:rPr>
              <w:t>III ANNO FORMATIVO</w:t>
            </w:r>
          </w:p>
        </w:tc>
      </w:tr>
      <w:tr w:rsidR="000A30FA" w14:paraId="46EC3644" w14:textId="77777777">
        <w:tblPrEx>
          <w:tblCellMar>
            <w:left w:w="0" w:type="dxa"/>
            <w:right w:w="0" w:type="dxa"/>
          </w:tblCellMar>
        </w:tblPrEx>
        <w:trPr>
          <w:trHeight w:val="491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9219C1" w14:textId="77777777" w:rsidR="000A30FA" w:rsidRDefault="000A30FA">
            <w:pPr>
              <w:spacing w:after="0" w:line="240" w:lineRule="auto"/>
              <w:jc w:val="center"/>
            </w:pPr>
            <w:proofErr w:type="spellStart"/>
            <w:r>
              <w:rPr>
                <w:bCs/>
                <w:sz w:val="24"/>
                <w:szCs w:val="24"/>
                <w:lang w:val="en-GB" w:eastAsia="it-IT"/>
              </w:rPr>
              <w:t>U.d.A</w:t>
            </w:r>
            <w:proofErr w:type="spellEnd"/>
            <w:r>
              <w:rPr>
                <w:bCs/>
                <w:sz w:val="24"/>
                <w:szCs w:val="24"/>
                <w:lang w:val="en-GB" w:eastAsia="it-IT"/>
              </w:rPr>
              <w:t>.</w:t>
            </w:r>
          </w:p>
          <w:p w14:paraId="40F2CF57" w14:textId="77777777" w:rsidR="000A30FA" w:rsidRDefault="000A30FA">
            <w:pPr>
              <w:spacing w:after="0" w:line="240" w:lineRule="auto"/>
              <w:jc w:val="center"/>
            </w:pPr>
            <w:r>
              <w:rPr>
                <w:bCs/>
                <w:sz w:val="24"/>
                <w:szCs w:val="24"/>
                <w:lang w:val="it" w:eastAsia="it-IT"/>
              </w:rPr>
              <w:t>N°</w:t>
            </w: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09085C" w14:textId="77777777" w:rsidR="000A30FA" w:rsidRDefault="000A30FA">
            <w:pPr>
              <w:spacing w:after="0" w:line="240" w:lineRule="auto"/>
              <w:jc w:val="center"/>
            </w:pPr>
            <w:r>
              <w:rPr>
                <w:bCs/>
                <w:sz w:val="24"/>
                <w:szCs w:val="24"/>
                <w:lang w:eastAsia="it-IT"/>
              </w:rPr>
              <w:t>DENOMINAZIONE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927D65" w14:textId="77777777" w:rsidR="000A30FA" w:rsidRDefault="000A30FA">
            <w:pPr>
              <w:spacing w:after="0" w:line="240" w:lineRule="auto"/>
              <w:jc w:val="center"/>
            </w:pPr>
            <w:r>
              <w:rPr>
                <w:bCs/>
                <w:sz w:val="24"/>
                <w:szCs w:val="24"/>
                <w:lang w:eastAsia="it-IT"/>
              </w:rPr>
              <w:t>COMPETENZE MOBILITATE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E192F0" w14:textId="77777777" w:rsidR="000A30FA" w:rsidRDefault="000A30FA">
            <w:pPr>
              <w:spacing w:after="0" w:line="240" w:lineRule="auto"/>
              <w:jc w:val="center"/>
            </w:pPr>
            <w:r>
              <w:rPr>
                <w:bCs/>
                <w:sz w:val="24"/>
                <w:szCs w:val="24"/>
                <w:lang w:eastAsia="it-IT"/>
              </w:rPr>
              <w:t>DURATA</w:t>
            </w:r>
          </w:p>
          <w:p w14:paraId="11CED5C9" w14:textId="77777777" w:rsidR="000A30FA" w:rsidRDefault="000A30FA">
            <w:pPr>
              <w:spacing w:after="0" w:line="240" w:lineRule="auto"/>
              <w:jc w:val="center"/>
            </w:pPr>
            <w:r>
              <w:rPr>
                <w:bCs/>
                <w:sz w:val="24"/>
                <w:szCs w:val="24"/>
                <w:lang w:eastAsia="it-IT"/>
              </w:rPr>
              <w:t>ORE</w:t>
            </w:r>
          </w:p>
        </w:tc>
      </w:tr>
      <w:tr w:rsidR="000A30FA" w14:paraId="0E7F64E7" w14:textId="77777777">
        <w:tblPrEx>
          <w:tblCellMar>
            <w:left w:w="0" w:type="dxa"/>
            <w:right w:w="0" w:type="dxa"/>
          </w:tblCellMar>
        </w:tblPrEx>
        <w:trPr>
          <w:trHeight w:val="251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EABC05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3C0C8B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BA0CBC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8752C7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</w:tr>
      <w:tr w:rsidR="000A30FA" w14:paraId="45592E00" w14:textId="77777777">
        <w:tblPrEx>
          <w:tblCellMar>
            <w:left w:w="0" w:type="dxa"/>
            <w:right w:w="0" w:type="dxa"/>
          </w:tblCellMar>
        </w:tblPrEx>
        <w:trPr>
          <w:trHeight w:val="251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4EA5C5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3A44B8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6B0BA1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A9EF96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</w:tr>
      <w:tr w:rsidR="000A30FA" w14:paraId="061DED3E" w14:textId="77777777">
        <w:tblPrEx>
          <w:tblCellMar>
            <w:left w:w="0" w:type="dxa"/>
            <w:right w:w="0" w:type="dxa"/>
          </w:tblCellMar>
        </w:tblPrEx>
        <w:trPr>
          <w:trHeight w:val="251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468E0B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C3FFE1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3C4A4E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B7E01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</w:tr>
      <w:tr w:rsidR="000A30FA" w14:paraId="27F3AD46" w14:textId="77777777">
        <w:tblPrEx>
          <w:tblCellMar>
            <w:left w:w="0" w:type="dxa"/>
            <w:right w:w="0" w:type="dxa"/>
          </w:tblCellMar>
        </w:tblPrEx>
        <w:trPr>
          <w:trHeight w:val="251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23272F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A310BC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C5F442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85A79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  <w:tr w:rsidR="000A30FA" w14:paraId="3F71D685" w14:textId="77777777">
        <w:tblPrEx>
          <w:tblCellMar>
            <w:left w:w="0" w:type="dxa"/>
            <w:right w:w="0" w:type="dxa"/>
          </w:tblCellMar>
        </w:tblPrEx>
        <w:trPr>
          <w:trHeight w:val="251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4B1DB0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BEB8D0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C4CF2B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C62A9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  <w:tr w:rsidR="000A30FA" w14:paraId="0046C878" w14:textId="77777777">
        <w:tblPrEx>
          <w:tblCellMar>
            <w:left w:w="0" w:type="dxa"/>
            <w:right w:w="0" w:type="dxa"/>
          </w:tblCellMar>
        </w:tblPrEx>
        <w:trPr>
          <w:trHeight w:val="251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3F8017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21A8AD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50E924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CB9F6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  <w:tr w:rsidR="000A30FA" w14:paraId="03C64EB6" w14:textId="77777777">
        <w:tblPrEx>
          <w:tblCellMar>
            <w:left w:w="0" w:type="dxa"/>
            <w:right w:w="0" w:type="dxa"/>
          </w:tblCellMar>
        </w:tblPrEx>
        <w:trPr>
          <w:trHeight w:val="251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855C9D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3ED5A5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96DE4D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B1521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  <w:tr w:rsidR="000A30FA" w14:paraId="62F90A3A" w14:textId="77777777">
        <w:tblPrEx>
          <w:tblCellMar>
            <w:left w:w="0" w:type="dxa"/>
            <w:right w:w="0" w:type="dxa"/>
          </w:tblCellMar>
        </w:tblPrEx>
        <w:trPr>
          <w:trHeight w:val="251"/>
        </w:trPr>
        <w:tc>
          <w:tcPr>
            <w:tcW w:w="8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C646AD" w14:textId="77777777" w:rsidR="000A30FA" w:rsidRDefault="000A30FA">
            <w:pPr>
              <w:spacing w:after="0" w:line="240" w:lineRule="auto"/>
            </w:pPr>
            <w:r>
              <w:rPr>
                <w:sz w:val="24"/>
                <w:szCs w:val="24"/>
                <w:lang w:eastAsia="it-IT"/>
              </w:rPr>
              <w:t xml:space="preserve">DURATA TOTALE ORE III ANNO 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23B47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</w:tbl>
    <w:p w14:paraId="070A4198" w14:textId="77777777" w:rsidR="000A30FA" w:rsidRDefault="000A30FA">
      <w:pPr>
        <w:spacing w:after="0" w:line="240" w:lineRule="auto"/>
        <w:jc w:val="both"/>
        <w:rPr>
          <w:sz w:val="24"/>
          <w:szCs w:val="24"/>
          <w:lang w:eastAsia="it-IT"/>
        </w:rPr>
      </w:pPr>
    </w:p>
    <w:p w14:paraId="2F8314A0" w14:textId="77777777" w:rsidR="000A30FA" w:rsidRDefault="000A30FA">
      <w:pPr>
        <w:spacing w:after="0" w:line="240" w:lineRule="auto"/>
        <w:rPr>
          <w:strike/>
          <w:sz w:val="24"/>
          <w:szCs w:val="24"/>
          <w:lang w:eastAsia="it-IT"/>
        </w:rPr>
      </w:pPr>
    </w:p>
    <w:p w14:paraId="52BAFEA3" w14:textId="77777777" w:rsidR="000A30FA" w:rsidRDefault="000A30FA">
      <w:pPr>
        <w:spacing w:after="0" w:line="240" w:lineRule="auto"/>
        <w:jc w:val="both"/>
      </w:pPr>
      <w:r>
        <w:t>ESEMPIO DI UDA</w:t>
      </w:r>
    </w:p>
    <w:tbl>
      <w:tblPr>
        <w:tblW w:w="0" w:type="auto"/>
        <w:tblInd w:w="-75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000" w:firstRow="0" w:lastRow="0" w:firstColumn="0" w:lastColumn="0" w:noHBand="0" w:noVBand="0"/>
      </w:tblPr>
      <w:tblGrid>
        <w:gridCol w:w="9942"/>
      </w:tblGrid>
      <w:tr w:rsidR="000A30FA" w14:paraId="53BDC580" w14:textId="77777777">
        <w:trPr>
          <w:trHeight w:val="961"/>
        </w:trPr>
        <w:tc>
          <w:tcPr>
            <w:tcW w:w="9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79C1D" w14:textId="77777777" w:rsidR="000A30FA" w:rsidRDefault="000A30FA">
            <w:pPr>
              <w:spacing w:after="0" w:line="240" w:lineRule="auto"/>
              <w:jc w:val="both"/>
            </w:pPr>
            <w:r>
              <w:rPr>
                <w:i/>
                <w:iCs/>
                <w:sz w:val="24"/>
                <w:szCs w:val="24"/>
                <w:lang w:eastAsia="it-IT"/>
              </w:rPr>
              <w:t>Rappresentare mediante format una, per ogni annualità, Unità di Apprendimento (</w:t>
            </w:r>
            <w:proofErr w:type="spellStart"/>
            <w:r>
              <w:rPr>
                <w:i/>
                <w:iCs/>
                <w:sz w:val="24"/>
                <w:szCs w:val="24"/>
                <w:lang w:eastAsia="it-IT"/>
              </w:rPr>
              <w:t>U.d.A</w:t>
            </w:r>
            <w:proofErr w:type="spellEnd"/>
            <w:r>
              <w:rPr>
                <w:i/>
                <w:iCs/>
                <w:sz w:val="24"/>
                <w:szCs w:val="24"/>
                <w:lang w:eastAsia="it-IT"/>
              </w:rPr>
              <w:t>.) campione indicando le competenze mirate ed i saperi mobilitati.</w:t>
            </w:r>
          </w:p>
          <w:p w14:paraId="06BCE9C4" w14:textId="77777777" w:rsidR="000A30FA" w:rsidRDefault="000A30FA">
            <w:pPr>
              <w:spacing w:after="0" w:line="240" w:lineRule="auto"/>
              <w:jc w:val="both"/>
              <w:rPr>
                <w:i/>
                <w:iCs/>
                <w:sz w:val="24"/>
                <w:szCs w:val="24"/>
                <w:lang w:eastAsia="it-IT"/>
              </w:rPr>
            </w:pPr>
          </w:p>
          <w:p w14:paraId="1860C6F8" w14:textId="77777777" w:rsidR="000A30FA" w:rsidRDefault="000A30FA">
            <w:pPr>
              <w:spacing w:after="0" w:line="240" w:lineRule="auto"/>
              <w:jc w:val="both"/>
            </w:pPr>
            <w:r>
              <w:rPr>
                <w:i/>
                <w:iCs/>
                <w:sz w:val="20"/>
                <w:szCs w:val="20"/>
                <w:lang w:eastAsia="it-IT"/>
              </w:rPr>
              <w:t>(Uda una per annualità: il rispetto del parametro indicato verrà considerato in fase di valutazione</w:t>
            </w:r>
            <w:r>
              <w:rPr>
                <w:i/>
                <w:iCs/>
                <w:sz w:val="24"/>
                <w:szCs w:val="24"/>
                <w:lang w:eastAsia="it-IT"/>
              </w:rPr>
              <w:t>)</w:t>
            </w:r>
          </w:p>
        </w:tc>
      </w:tr>
    </w:tbl>
    <w:p w14:paraId="324E9C30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0CCAAB5E" w14:textId="77777777" w:rsidR="000A30FA" w:rsidRDefault="000A30FA">
      <w:pPr>
        <w:spacing w:after="0" w:line="240" w:lineRule="auto"/>
        <w:jc w:val="both"/>
        <w:rPr>
          <w:sz w:val="24"/>
          <w:szCs w:val="24"/>
          <w:lang w:eastAsia="it-IT"/>
        </w:rPr>
      </w:pPr>
    </w:p>
    <w:p w14:paraId="561CE507" w14:textId="77777777" w:rsidR="000A30FA" w:rsidRDefault="000A30FA">
      <w:pPr>
        <w:spacing w:after="0" w:line="240" w:lineRule="auto"/>
        <w:jc w:val="both"/>
      </w:pPr>
      <w:r>
        <w:t>VALUTAZIONE DEGLI APPRENDIMENTI</w:t>
      </w:r>
    </w:p>
    <w:tbl>
      <w:tblPr>
        <w:tblW w:w="0" w:type="auto"/>
        <w:tblInd w:w="-75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000" w:firstRow="0" w:lastRow="0" w:firstColumn="0" w:lastColumn="0" w:noHBand="0" w:noVBand="0"/>
      </w:tblPr>
      <w:tblGrid>
        <w:gridCol w:w="9942"/>
      </w:tblGrid>
      <w:tr w:rsidR="000A30FA" w14:paraId="47FA345F" w14:textId="77777777">
        <w:trPr>
          <w:trHeight w:val="628"/>
        </w:trPr>
        <w:tc>
          <w:tcPr>
            <w:tcW w:w="9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B1A02" w14:textId="77777777" w:rsidR="000A30FA" w:rsidRDefault="000A30FA">
            <w:pPr>
              <w:spacing w:after="0" w:line="240" w:lineRule="auto"/>
              <w:jc w:val="both"/>
            </w:pPr>
            <w:r>
              <w:rPr>
                <w:i/>
                <w:iCs/>
                <w:sz w:val="24"/>
                <w:szCs w:val="24"/>
                <w:lang w:eastAsia="it-IT"/>
              </w:rPr>
              <w:t>Indicare le modalità e gli strumenti utilizzati per la valutazione degli apprendimenti (</w:t>
            </w:r>
            <w:proofErr w:type="spellStart"/>
            <w:r>
              <w:rPr>
                <w:i/>
                <w:iCs/>
                <w:sz w:val="24"/>
                <w:szCs w:val="24"/>
                <w:lang w:eastAsia="it-IT"/>
              </w:rPr>
              <w:t>cfr</w:t>
            </w:r>
            <w:proofErr w:type="spellEnd"/>
            <w:r>
              <w:rPr>
                <w:i/>
                <w:iCs/>
                <w:sz w:val="24"/>
                <w:szCs w:val="24"/>
                <w:lang w:eastAsia="it-IT"/>
              </w:rPr>
              <w:t xml:space="preserve"> paragrafo 2.5 delle Linee Guida del Sistema IeFP), in riferimento a:</w:t>
            </w:r>
          </w:p>
          <w:p w14:paraId="4C7177BF" w14:textId="77777777" w:rsidR="000A30FA" w:rsidRDefault="000A30FA">
            <w:pPr>
              <w:spacing w:after="0" w:line="240" w:lineRule="auto"/>
              <w:jc w:val="both"/>
              <w:rPr>
                <w:i/>
                <w:iCs/>
                <w:sz w:val="24"/>
                <w:szCs w:val="24"/>
                <w:lang w:eastAsia="it-IT"/>
              </w:rPr>
            </w:pPr>
          </w:p>
          <w:p w14:paraId="380BBCFE" w14:textId="77777777" w:rsidR="000A30FA" w:rsidRDefault="000A30FA">
            <w:pPr>
              <w:numPr>
                <w:ilvl w:val="0"/>
                <w:numId w:val="6"/>
              </w:numPr>
              <w:spacing w:after="0" w:line="240" w:lineRule="auto"/>
              <w:jc w:val="both"/>
            </w:pPr>
            <w:r>
              <w:rPr>
                <w:i/>
                <w:iCs/>
                <w:sz w:val="24"/>
                <w:szCs w:val="24"/>
                <w:lang w:eastAsia="it-IT"/>
              </w:rPr>
              <w:t>competenze di base</w:t>
            </w:r>
          </w:p>
          <w:p w14:paraId="355E379D" w14:textId="77777777" w:rsidR="000A30FA" w:rsidRDefault="000A30FA">
            <w:pPr>
              <w:numPr>
                <w:ilvl w:val="0"/>
                <w:numId w:val="6"/>
              </w:numPr>
              <w:spacing w:after="0" w:line="240" w:lineRule="auto"/>
              <w:jc w:val="both"/>
            </w:pPr>
            <w:r>
              <w:rPr>
                <w:i/>
                <w:iCs/>
                <w:sz w:val="24"/>
                <w:szCs w:val="24"/>
                <w:lang w:eastAsia="it-IT"/>
              </w:rPr>
              <w:t>tecnico-professionali correlate al profilo professionale;</w:t>
            </w:r>
          </w:p>
          <w:p w14:paraId="7A88459E" w14:textId="77777777" w:rsidR="000A30FA" w:rsidRDefault="000A30FA">
            <w:pPr>
              <w:numPr>
                <w:ilvl w:val="0"/>
                <w:numId w:val="6"/>
              </w:numPr>
              <w:spacing w:after="0" w:line="240" w:lineRule="auto"/>
              <w:jc w:val="both"/>
            </w:pPr>
            <w:r>
              <w:rPr>
                <w:i/>
                <w:iCs/>
                <w:sz w:val="24"/>
                <w:szCs w:val="24"/>
                <w:lang w:eastAsia="it-IT"/>
              </w:rPr>
              <w:t xml:space="preserve">la valutazione del comportamento di cui all'allegato A) del </w:t>
            </w:r>
            <w:proofErr w:type="spellStart"/>
            <w:r>
              <w:rPr>
                <w:i/>
                <w:iCs/>
                <w:sz w:val="24"/>
                <w:szCs w:val="24"/>
                <w:lang w:eastAsia="it-IT"/>
              </w:rPr>
              <w:t>DLgs</w:t>
            </w:r>
            <w:proofErr w:type="spellEnd"/>
            <w:r>
              <w:rPr>
                <w:i/>
                <w:iCs/>
                <w:sz w:val="24"/>
                <w:szCs w:val="24"/>
                <w:lang w:eastAsia="it-IT"/>
              </w:rPr>
              <w:t>. n. 226/2005 e delle competenze di cittadinanza di cui all'allegato 2) del DM n. 139/2007.</w:t>
            </w:r>
          </w:p>
          <w:p w14:paraId="58E3B875" w14:textId="77777777" w:rsidR="000A30FA" w:rsidRDefault="000A30FA">
            <w:pPr>
              <w:spacing w:after="0" w:line="240" w:lineRule="auto"/>
              <w:jc w:val="both"/>
              <w:rPr>
                <w:i/>
                <w:iCs/>
                <w:sz w:val="24"/>
                <w:szCs w:val="24"/>
                <w:lang w:eastAsia="it-IT"/>
              </w:rPr>
            </w:pPr>
          </w:p>
          <w:p w14:paraId="3328364C" w14:textId="77777777" w:rsidR="000A30FA" w:rsidRDefault="000A30FA">
            <w:pPr>
              <w:spacing w:after="0" w:line="240" w:lineRule="auto"/>
              <w:jc w:val="both"/>
            </w:pPr>
            <w:r>
              <w:rPr>
                <w:i/>
                <w:iCs/>
                <w:sz w:val="24"/>
                <w:szCs w:val="24"/>
                <w:lang w:eastAsia="it-IT"/>
              </w:rPr>
              <w:t>Riportare un esempio per ciascuna delle tipologie di strumenti utilizzati (a titolo di esempio rubrica, griglia, dispositivo di valutazione del compito reale, ecc..).</w:t>
            </w:r>
          </w:p>
          <w:p w14:paraId="28B7DAA0" w14:textId="77777777" w:rsidR="000A30FA" w:rsidRDefault="000A30FA">
            <w:pPr>
              <w:spacing w:after="0" w:line="240" w:lineRule="auto"/>
              <w:jc w:val="both"/>
              <w:rPr>
                <w:i/>
                <w:iCs/>
                <w:sz w:val="24"/>
                <w:szCs w:val="24"/>
                <w:lang w:eastAsia="it-IT"/>
              </w:rPr>
            </w:pPr>
          </w:p>
          <w:p w14:paraId="304AFDE0" w14:textId="77777777" w:rsidR="000A30FA" w:rsidRDefault="000A30FA">
            <w:pPr>
              <w:spacing w:after="0" w:line="240" w:lineRule="auto"/>
              <w:jc w:val="both"/>
            </w:pPr>
            <w:r>
              <w:rPr>
                <w:i/>
                <w:iCs/>
                <w:sz w:val="20"/>
                <w:szCs w:val="20"/>
                <w:lang w:eastAsia="it-IT"/>
              </w:rPr>
              <w:t>(Max 40 righe: il rispetto del parametro indicato verrà considerato in fase di valutazione)</w:t>
            </w:r>
          </w:p>
        </w:tc>
      </w:tr>
    </w:tbl>
    <w:p w14:paraId="64B7EA9D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7EB07B86" w14:textId="77777777" w:rsidR="000A30FA" w:rsidRDefault="000A30FA">
      <w:pPr>
        <w:spacing w:after="0" w:line="240" w:lineRule="auto"/>
        <w:jc w:val="both"/>
        <w:rPr>
          <w:sz w:val="24"/>
          <w:szCs w:val="24"/>
          <w:lang w:eastAsia="it-IT"/>
        </w:rPr>
      </w:pPr>
    </w:p>
    <w:p w14:paraId="537FB27F" w14:textId="77777777" w:rsidR="000A30FA" w:rsidRDefault="000A30FA">
      <w:pPr>
        <w:pageBreakBefore/>
        <w:spacing w:after="0" w:line="240" w:lineRule="auto"/>
        <w:jc w:val="both"/>
        <w:rPr>
          <w:sz w:val="24"/>
          <w:szCs w:val="24"/>
          <w:lang w:eastAsia="it-IT"/>
        </w:rPr>
      </w:pPr>
    </w:p>
    <w:p w14:paraId="64EFA4DA" w14:textId="77777777" w:rsidR="000A30FA" w:rsidRDefault="000A30FA">
      <w:pPr>
        <w:spacing w:after="80" w:line="240" w:lineRule="auto"/>
        <w:ind w:firstLine="4"/>
        <w:jc w:val="both"/>
      </w:pPr>
      <w:r>
        <w:t>MODALITÀ DELLA FORMAZIONE IN CONTESTO LAVORATIVO</w:t>
      </w:r>
    </w:p>
    <w:tbl>
      <w:tblPr>
        <w:tblW w:w="0" w:type="auto"/>
        <w:tblInd w:w="-75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000" w:firstRow="0" w:lastRow="0" w:firstColumn="0" w:lastColumn="0" w:noHBand="0" w:noVBand="0"/>
      </w:tblPr>
      <w:tblGrid>
        <w:gridCol w:w="9942"/>
      </w:tblGrid>
      <w:tr w:rsidR="000A30FA" w14:paraId="6BBD954F" w14:textId="77777777">
        <w:trPr>
          <w:trHeight w:val="1681"/>
        </w:trPr>
        <w:tc>
          <w:tcPr>
            <w:tcW w:w="9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41C8E" w14:textId="77777777" w:rsidR="000A30FA" w:rsidRDefault="000A30FA">
            <w:pPr>
              <w:spacing w:after="0" w:line="240" w:lineRule="auto"/>
              <w:jc w:val="both"/>
            </w:pPr>
            <w:r>
              <w:rPr>
                <w:i/>
                <w:iCs/>
                <w:sz w:val="24"/>
                <w:szCs w:val="24"/>
                <w:lang w:eastAsia="it-IT"/>
              </w:rPr>
              <w:t>Indicare le caratteristiche delle modalità di Alternanza rafforzata e/o Tirocinio curricolare e/o impresa formativa non simulata, specificandone le modalità temporali e organizzative.</w:t>
            </w:r>
          </w:p>
          <w:p w14:paraId="451859DD" w14:textId="77777777" w:rsidR="000A30FA" w:rsidRDefault="000A30FA">
            <w:pPr>
              <w:spacing w:after="0" w:line="240" w:lineRule="auto"/>
              <w:jc w:val="both"/>
              <w:rPr>
                <w:i/>
                <w:iCs/>
                <w:color w:val="C9211E"/>
                <w:sz w:val="24"/>
                <w:szCs w:val="24"/>
                <w:lang w:eastAsia="it-IT"/>
              </w:rPr>
            </w:pPr>
          </w:p>
          <w:p w14:paraId="523C4ACD" w14:textId="77777777" w:rsidR="000A30FA" w:rsidRDefault="000A30FA">
            <w:pPr>
              <w:spacing w:after="0" w:line="240" w:lineRule="auto"/>
              <w:jc w:val="both"/>
            </w:pPr>
            <w:r>
              <w:rPr>
                <w:i/>
                <w:iCs/>
                <w:sz w:val="24"/>
                <w:szCs w:val="24"/>
                <w:lang w:eastAsia="it-IT"/>
              </w:rPr>
              <w:t>Indicare gli strumenti utilizzati per la progettazione e la valutazione, dell’Alternanza Scuola-lavoro e/o del tirocinio curricolare, con particolare riferimento a forme e modalità di condivisione con le aziende.</w:t>
            </w:r>
          </w:p>
          <w:p w14:paraId="6E0E7A4E" w14:textId="77777777" w:rsidR="000A30FA" w:rsidRDefault="000A30FA">
            <w:pPr>
              <w:spacing w:after="0" w:line="240" w:lineRule="auto"/>
              <w:jc w:val="both"/>
            </w:pPr>
          </w:p>
          <w:p w14:paraId="3C76E864" w14:textId="77777777" w:rsidR="000A30FA" w:rsidRDefault="000A30FA">
            <w:pPr>
              <w:spacing w:after="0" w:line="240" w:lineRule="auto"/>
              <w:jc w:val="both"/>
            </w:pPr>
            <w:r>
              <w:rPr>
                <w:i/>
                <w:iCs/>
                <w:sz w:val="24"/>
                <w:szCs w:val="24"/>
                <w:lang w:eastAsia="it-IT"/>
              </w:rPr>
              <w:t>Per l’alternanza rafforzata e il tirocinio curriculare indicare il presidio da parte del tutor formativo, per un minimo di n. 2 visite ad allievo.</w:t>
            </w:r>
          </w:p>
          <w:p w14:paraId="38BE0717" w14:textId="77777777" w:rsidR="000A30FA" w:rsidRDefault="000A30FA">
            <w:pPr>
              <w:spacing w:after="0" w:line="240" w:lineRule="auto"/>
              <w:jc w:val="both"/>
              <w:rPr>
                <w:i/>
                <w:iCs/>
                <w:color w:val="C9211E"/>
                <w:sz w:val="24"/>
                <w:szCs w:val="24"/>
                <w:lang w:eastAsia="it-IT"/>
              </w:rPr>
            </w:pPr>
          </w:p>
          <w:p w14:paraId="6D22D11F" w14:textId="77777777" w:rsidR="000A30FA" w:rsidRDefault="000A30FA">
            <w:pPr>
              <w:spacing w:after="0" w:line="240" w:lineRule="auto"/>
              <w:jc w:val="both"/>
            </w:pPr>
            <w:r>
              <w:rPr>
                <w:i/>
                <w:iCs/>
                <w:sz w:val="24"/>
                <w:szCs w:val="24"/>
                <w:lang w:eastAsia="it-IT"/>
              </w:rPr>
              <w:t>(</w:t>
            </w:r>
            <w:r>
              <w:rPr>
                <w:i/>
                <w:iCs/>
                <w:sz w:val="20"/>
                <w:szCs w:val="20"/>
                <w:lang w:eastAsia="it-IT"/>
              </w:rPr>
              <w:t>Max 40 righe: il rispetto del parametro indicato verrà considerato in fase di valutazione)</w:t>
            </w:r>
          </w:p>
        </w:tc>
      </w:tr>
    </w:tbl>
    <w:p w14:paraId="6315EC10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5B0DFF19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43004164" w14:textId="77777777" w:rsidR="000A30FA" w:rsidRDefault="000A30FA">
      <w:pPr>
        <w:spacing w:after="0" w:line="240" w:lineRule="auto"/>
        <w:jc w:val="both"/>
      </w:pPr>
      <w:r>
        <w:t>INNOVAZIONE E TRASFERIBILITÀ DELLA PROPOSTA PROGETTUALE</w:t>
      </w:r>
    </w:p>
    <w:tbl>
      <w:tblPr>
        <w:tblW w:w="0" w:type="auto"/>
        <w:tblInd w:w="-75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000" w:firstRow="0" w:lastRow="0" w:firstColumn="0" w:lastColumn="0" w:noHBand="0" w:noVBand="0"/>
      </w:tblPr>
      <w:tblGrid>
        <w:gridCol w:w="9942"/>
      </w:tblGrid>
      <w:tr w:rsidR="000A30FA" w14:paraId="6304580C" w14:textId="77777777">
        <w:trPr>
          <w:trHeight w:val="743"/>
        </w:trPr>
        <w:tc>
          <w:tcPr>
            <w:tcW w:w="9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974F6" w14:textId="77777777" w:rsidR="000A30FA" w:rsidRDefault="000A30FA">
            <w:pPr>
              <w:spacing w:after="0" w:line="240" w:lineRule="auto"/>
              <w:jc w:val="both"/>
            </w:pPr>
            <w:r>
              <w:rPr>
                <w:i/>
                <w:iCs/>
                <w:sz w:val="24"/>
                <w:szCs w:val="24"/>
                <w:lang w:eastAsia="it-IT"/>
              </w:rPr>
              <w:t>Indicare le modalità supportandole con esempi concreti che verranno applicati durante il corso</w:t>
            </w:r>
          </w:p>
          <w:p w14:paraId="60690730" w14:textId="77777777" w:rsidR="000A30FA" w:rsidRDefault="000A30FA">
            <w:pPr>
              <w:spacing w:after="0" w:line="240" w:lineRule="auto"/>
              <w:jc w:val="both"/>
              <w:rPr>
                <w:i/>
                <w:iCs/>
                <w:sz w:val="24"/>
                <w:szCs w:val="24"/>
                <w:lang w:eastAsia="it-IT"/>
              </w:rPr>
            </w:pPr>
          </w:p>
          <w:p w14:paraId="3845A62A" w14:textId="77777777" w:rsidR="000A30FA" w:rsidRDefault="000A30FA">
            <w:pPr>
              <w:spacing w:after="0" w:line="240" w:lineRule="auto"/>
              <w:jc w:val="both"/>
            </w:pPr>
            <w:r>
              <w:rPr>
                <w:i/>
                <w:iCs/>
                <w:sz w:val="20"/>
                <w:szCs w:val="20"/>
                <w:lang w:eastAsia="it-IT"/>
              </w:rPr>
              <w:t>(Max 10 righe: il rispetto del parametro indicato verrà considerato in fase di valutazione)</w:t>
            </w:r>
          </w:p>
        </w:tc>
      </w:tr>
    </w:tbl>
    <w:p w14:paraId="38B2A671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38A80DF9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222CE9E4" w14:textId="77777777" w:rsidR="000A30FA" w:rsidRDefault="000A30FA">
      <w:pPr>
        <w:spacing w:after="0" w:line="240" w:lineRule="auto"/>
        <w:jc w:val="both"/>
      </w:pPr>
      <w:r>
        <w:rPr>
          <w:b/>
          <w:sz w:val="24"/>
          <w:szCs w:val="24"/>
          <w:lang w:eastAsia="it-IT"/>
        </w:rPr>
        <w:t xml:space="preserve">PRINCIPIO ORIZZONTALE “PARI OPPORTUNITÀ TRA UOMINI E DONNE E NON DISCRIMINAZIONE” </w:t>
      </w:r>
    </w:p>
    <w:p w14:paraId="3015A0E7" w14:textId="77777777" w:rsidR="000A30FA" w:rsidRDefault="000A30F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r>
        <w:rPr>
          <w:i/>
          <w:iCs/>
          <w:sz w:val="24"/>
          <w:szCs w:val="24"/>
          <w:lang w:eastAsia="it-IT"/>
        </w:rPr>
        <w:t>Indicare le modalità con cui, nell’ambito dell’intervento, si contribuirà allo sviluppo dei principi in riferimento al par. 11 dell’Avviso</w:t>
      </w:r>
    </w:p>
    <w:p w14:paraId="48CA85ED" w14:textId="77777777" w:rsidR="000A30FA" w:rsidRDefault="000A30F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i/>
          <w:iCs/>
          <w:sz w:val="24"/>
          <w:szCs w:val="24"/>
          <w:lang w:eastAsia="it-IT"/>
        </w:rPr>
      </w:pPr>
    </w:p>
    <w:p w14:paraId="1C809DEE" w14:textId="77777777" w:rsidR="000A30FA" w:rsidRDefault="000A30F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i/>
          <w:iCs/>
          <w:strike/>
          <w:sz w:val="24"/>
          <w:szCs w:val="24"/>
          <w:lang w:eastAsia="it-IT"/>
        </w:rPr>
      </w:pPr>
    </w:p>
    <w:p w14:paraId="0D377C38" w14:textId="77777777" w:rsidR="000A30FA" w:rsidRDefault="000A30F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i/>
          <w:iCs/>
          <w:strike/>
          <w:sz w:val="24"/>
          <w:szCs w:val="24"/>
          <w:lang w:eastAsia="it-IT"/>
        </w:rPr>
      </w:pPr>
    </w:p>
    <w:p w14:paraId="24A53222" w14:textId="77777777" w:rsidR="000A30FA" w:rsidRDefault="000A30F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r>
        <w:rPr>
          <w:i/>
          <w:iCs/>
          <w:sz w:val="20"/>
          <w:szCs w:val="20"/>
          <w:lang w:eastAsia="it-IT"/>
        </w:rPr>
        <w:t>(Max 10 righe: il rispetto del parametro indicato verrà considerato in fase di valutazione)</w:t>
      </w:r>
    </w:p>
    <w:p w14:paraId="70810842" w14:textId="77777777" w:rsidR="000A30FA" w:rsidRDefault="000A30FA">
      <w:pPr>
        <w:spacing w:after="0" w:line="240" w:lineRule="auto"/>
        <w:jc w:val="both"/>
        <w:rPr>
          <w:i/>
          <w:iCs/>
          <w:sz w:val="20"/>
          <w:szCs w:val="20"/>
          <w:lang w:eastAsia="it-IT"/>
        </w:rPr>
      </w:pPr>
    </w:p>
    <w:p w14:paraId="2126B7E0" w14:textId="77777777" w:rsidR="000A30FA" w:rsidRDefault="000A30FA">
      <w:pPr>
        <w:spacing w:after="0" w:line="240" w:lineRule="auto"/>
        <w:jc w:val="both"/>
        <w:rPr>
          <w:i/>
          <w:iCs/>
          <w:sz w:val="20"/>
          <w:szCs w:val="20"/>
          <w:lang w:eastAsia="it-IT"/>
        </w:rPr>
      </w:pPr>
    </w:p>
    <w:p w14:paraId="6568D56E" w14:textId="77777777" w:rsidR="000A30FA" w:rsidRDefault="000A30FA">
      <w:pPr>
        <w:spacing w:after="0" w:line="240" w:lineRule="auto"/>
        <w:jc w:val="both"/>
      </w:pPr>
      <w:r>
        <w:rPr>
          <w:b/>
          <w:sz w:val="24"/>
          <w:szCs w:val="24"/>
          <w:lang w:eastAsia="it-IT"/>
        </w:rPr>
        <w:t xml:space="preserve">PRINCIPIO ORIZZONTALE “SVILUPPO SOSTENIBILE” </w:t>
      </w:r>
    </w:p>
    <w:p w14:paraId="01D0BAA0" w14:textId="77777777" w:rsidR="000A30FA" w:rsidRDefault="000A30F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r>
        <w:rPr>
          <w:i/>
          <w:iCs/>
          <w:sz w:val="24"/>
          <w:szCs w:val="24"/>
          <w:lang w:eastAsia="it-IT"/>
        </w:rPr>
        <w:t>Indicare le modalità con cui, nell’ambito dell’intervento, si contribuirà allo sviluppo dei principi in riferimento al par. 11 dell’Avviso</w:t>
      </w:r>
    </w:p>
    <w:p w14:paraId="3F94418D" w14:textId="77777777" w:rsidR="000A30FA" w:rsidRDefault="000A30F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i/>
          <w:iCs/>
          <w:strike/>
          <w:sz w:val="24"/>
          <w:szCs w:val="24"/>
          <w:lang w:eastAsia="it-IT"/>
        </w:rPr>
      </w:pPr>
    </w:p>
    <w:p w14:paraId="35A38542" w14:textId="77777777" w:rsidR="000A30FA" w:rsidRDefault="000A30F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strike/>
        </w:rPr>
      </w:pPr>
    </w:p>
    <w:p w14:paraId="5D3C06F2" w14:textId="77777777" w:rsidR="000A30FA" w:rsidRDefault="000A30F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i/>
          <w:strike/>
          <w:sz w:val="24"/>
          <w:szCs w:val="24"/>
          <w:lang w:eastAsia="it-IT"/>
        </w:rPr>
      </w:pPr>
    </w:p>
    <w:p w14:paraId="62E3672D" w14:textId="77777777" w:rsidR="000A30FA" w:rsidRDefault="000A30F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r>
        <w:rPr>
          <w:i/>
          <w:iCs/>
          <w:sz w:val="20"/>
          <w:szCs w:val="20"/>
          <w:lang w:eastAsia="it-IT"/>
        </w:rPr>
        <w:t>(Max 10 righe: il rispetto del parametro indicato verrà considerato in fase di valutazione)</w:t>
      </w:r>
    </w:p>
    <w:p w14:paraId="48FA0D74" w14:textId="77777777" w:rsidR="000A30FA" w:rsidRDefault="000A30FA">
      <w:pPr>
        <w:spacing w:after="0" w:line="240" w:lineRule="auto"/>
        <w:jc w:val="both"/>
        <w:rPr>
          <w:i/>
          <w:iCs/>
          <w:sz w:val="24"/>
          <w:szCs w:val="24"/>
          <w:lang w:eastAsia="it-IT"/>
        </w:rPr>
      </w:pPr>
    </w:p>
    <w:p w14:paraId="3BE2E864" w14:textId="77777777" w:rsidR="000A30FA" w:rsidRDefault="000A30FA">
      <w:pPr>
        <w:spacing w:after="0" w:line="240" w:lineRule="auto"/>
        <w:jc w:val="both"/>
        <w:rPr>
          <w:i/>
          <w:iCs/>
          <w:sz w:val="24"/>
          <w:szCs w:val="24"/>
          <w:lang w:eastAsia="it-IT"/>
        </w:rPr>
      </w:pPr>
    </w:p>
    <w:p w14:paraId="0AFA2896" w14:textId="77777777" w:rsidR="000A30FA" w:rsidRDefault="000A30FA">
      <w:pPr>
        <w:spacing w:after="0" w:line="240" w:lineRule="auto"/>
        <w:jc w:val="both"/>
      </w:pPr>
      <w:r>
        <w:rPr>
          <w:b/>
          <w:sz w:val="24"/>
          <w:szCs w:val="24"/>
          <w:lang w:eastAsia="it-IT"/>
        </w:rPr>
        <w:t>RISULTATI ATTESI PREVISTI</w:t>
      </w:r>
    </w:p>
    <w:p w14:paraId="39F3B751" w14:textId="77777777" w:rsidR="000A30FA" w:rsidRDefault="000A30F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r>
        <w:rPr>
          <w:i/>
          <w:iCs/>
          <w:sz w:val="24"/>
          <w:szCs w:val="24"/>
          <w:lang w:eastAsia="it-IT"/>
        </w:rPr>
        <w:t>Indicare i risultati che si intendono conseguire con le azioni progettuali</w:t>
      </w:r>
    </w:p>
    <w:p w14:paraId="55CC7A70" w14:textId="77777777" w:rsidR="000A30FA" w:rsidRDefault="000A30F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i/>
          <w:iCs/>
          <w:sz w:val="24"/>
          <w:szCs w:val="24"/>
          <w:lang w:eastAsia="it-IT"/>
        </w:rPr>
      </w:pPr>
    </w:p>
    <w:p w14:paraId="2081F6A0" w14:textId="77777777" w:rsidR="000A30FA" w:rsidRDefault="000A30F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r>
        <w:rPr>
          <w:i/>
          <w:iCs/>
          <w:sz w:val="24"/>
          <w:szCs w:val="24"/>
          <w:lang w:eastAsia="it-IT"/>
        </w:rPr>
        <w:t>(</w:t>
      </w:r>
      <w:r>
        <w:rPr>
          <w:i/>
          <w:iCs/>
          <w:sz w:val="20"/>
          <w:szCs w:val="20"/>
          <w:lang w:eastAsia="it-IT"/>
        </w:rPr>
        <w:t>Max 20 righe: il rispetto del parametro indicato verrà considerato in fase di valutazione)</w:t>
      </w:r>
    </w:p>
    <w:p w14:paraId="34DF2D18" w14:textId="77777777" w:rsidR="000A30FA" w:rsidRDefault="000A30FA">
      <w:pPr>
        <w:spacing w:after="0" w:line="240" w:lineRule="auto"/>
        <w:jc w:val="both"/>
        <w:rPr>
          <w:i/>
          <w:iCs/>
          <w:sz w:val="24"/>
          <w:szCs w:val="24"/>
          <w:lang w:eastAsia="it-IT"/>
        </w:rPr>
      </w:pPr>
    </w:p>
    <w:p w14:paraId="70D1CACE" w14:textId="77777777" w:rsidR="000A30FA" w:rsidRDefault="000A30FA">
      <w:pPr>
        <w:spacing w:after="0" w:line="240" w:lineRule="auto"/>
        <w:jc w:val="both"/>
        <w:rPr>
          <w:i/>
          <w:iCs/>
          <w:sz w:val="24"/>
          <w:szCs w:val="24"/>
          <w:lang w:eastAsia="it-IT"/>
        </w:rPr>
      </w:pPr>
    </w:p>
    <w:p w14:paraId="3B5E3FEA" w14:textId="77777777" w:rsidR="000A30FA" w:rsidRDefault="000A30FA">
      <w:pPr>
        <w:spacing w:after="0" w:line="240" w:lineRule="auto"/>
        <w:jc w:val="both"/>
        <w:rPr>
          <w:i/>
          <w:iCs/>
          <w:sz w:val="24"/>
          <w:szCs w:val="24"/>
          <w:lang w:eastAsia="it-IT"/>
        </w:rPr>
      </w:pPr>
    </w:p>
    <w:p w14:paraId="29C6D03F" w14:textId="77777777" w:rsidR="000A30FA" w:rsidRDefault="000A30FA">
      <w:pPr>
        <w:spacing w:after="0" w:line="240" w:lineRule="auto"/>
        <w:jc w:val="both"/>
      </w:pPr>
      <w:r>
        <w:rPr>
          <w:b/>
          <w:sz w:val="24"/>
          <w:szCs w:val="24"/>
          <w:lang w:eastAsia="it-IT"/>
        </w:rPr>
        <w:t>INDICATORI PR FSE+ 2021-2027</w:t>
      </w:r>
    </w:p>
    <w:p w14:paraId="4B2FCB5D" w14:textId="77777777" w:rsidR="000A30FA" w:rsidRDefault="000A30FA">
      <w:pPr>
        <w:spacing w:after="0" w:line="240" w:lineRule="auto"/>
        <w:jc w:val="both"/>
        <w:rPr>
          <w:b/>
          <w:sz w:val="24"/>
          <w:szCs w:val="24"/>
          <w:lang w:eastAsia="it-IT"/>
        </w:rPr>
      </w:pPr>
    </w:p>
    <w:p w14:paraId="03999DC2" w14:textId="77777777" w:rsidR="000A30FA" w:rsidRDefault="000A30FA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r>
        <w:rPr>
          <w:i/>
          <w:iCs/>
          <w:sz w:val="24"/>
          <w:szCs w:val="24"/>
          <w:lang w:eastAsia="it-IT"/>
        </w:rPr>
        <w:t>Compilare la seguente tabella (dati stimati)</w:t>
      </w:r>
    </w:p>
    <w:p w14:paraId="3745CF54" w14:textId="77777777" w:rsidR="000A30FA" w:rsidRDefault="000A30FA">
      <w:pPr>
        <w:spacing w:after="0" w:line="240" w:lineRule="auto"/>
        <w:jc w:val="both"/>
        <w:rPr>
          <w:b/>
          <w:i/>
          <w:iCs/>
          <w:sz w:val="24"/>
          <w:szCs w:val="24"/>
          <w:lang w:eastAsia="it-IT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259"/>
        <w:gridCol w:w="3300"/>
      </w:tblGrid>
      <w:tr w:rsidR="000A30FA" w14:paraId="07D27762" w14:textId="7777777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2F97AB" w14:textId="77777777" w:rsidR="000A30FA" w:rsidRDefault="000A30FA">
            <w:pPr>
              <w:spacing w:after="0" w:line="240" w:lineRule="auto"/>
              <w:jc w:val="both"/>
            </w:pPr>
            <w:r>
              <w:rPr>
                <w:i/>
                <w:iCs/>
                <w:sz w:val="24"/>
                <w:szCs w:val="24"/>
                <w:lang w:eastAsia="it-IT"/>
              </w:rPr>
              <w:t>N° allievi previsti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A3FE8" w14:textId="77777777" w:rsidR="000A30FA" w:rsidRDefault="000A30FA">
            <w:pPr>
              <w:spacing w:after="0" w:line="240" w:lineRule="auto"/>
              <w:jc w:val="both"/>
            </w:pPr>
            <w:r>
              <w:rPr>
                <w:i/>
                <w:iCs/>
                <w:sz w:val="24"/>
                <w:szCs w:val="24"/>
                <w:lang w:eastAsia="it-IT"/>
              </w:rPr>
              <w:t>N° allievi che ottengono qualifica alla fine del percorso</w:t>
            </w:r>
          </w:p>
        </w:tc>
      </w:tr>
      <w:tr w:rsidR="000A30FA" w14:paraId="25F63ED9" w14:textId="7777777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3AA4BF" w14:textId="77777777" w:rsidR="000A30FA" w:rsidRDefault="000A30FA">
            <w:pPr>
              <w:snapToGrid w:val="0"/>
              <w:spacing w:after="0" w:line="240" w:lineRule="auto"/>
              <w:jc w:val="both"/>
              <w:rPr>
                <w:i/>
                <w:iCs/>
                <w:sz w:val="24"/>
                <w:szCs w:val="24"/>
                <w:lang w:eastAsia="it-IT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F0B6D" w14:textId="77777777" w:rsidR="000A30FA" w:rsidRDefault="000A30FA">
            <w:pPr>
              <w:snapToGrid w:val="0"/>
              <w:spacing w:after="0" w:line="240" w:lineRule="auto"/>
              <w:jc w:val="both"/>
              <w:rPr>
                <w:i/>
                <w:iCs/>
                <w:sz w:val="24"/>
                <w:szCs w:val="24"/>
                <w:lang w:eastAsia="it-IT"/>
              </w:rPr>
            </w:pPr>
          </w:p>
        </w:tc>
      </w:tr>
    </w:tbl>
    <w:p w14:paraId="72D5D409" w14:textId="77777777" w:rsidR="000A30FA" w:rsidRDefault="000A30FA">
      <w:pPr>
        <w:spacing w:after="0" w:line="240" w:lineRule="auto"/>
        <w:jc w:val="both"/>
        <w:rPr>
          <w:b/>
          <w:sz w:val="24"/>
          <w:szCs w:val="24"/>
          <w:lang w:eastAsia="it-IT"/>
        </w:rPr>
      </w:pPr>
    </w:p>
    <w:p w14:paraId="103448DF" w14:textId="77777777" w:rsidR="000A30FA" w:rsidRDefault="000A30FA">
      <w:pPr>
        <w:spacing w:after="0" w:line="240" w:lineRule="auto"/>
        <w:jc w:val="both"/>
      </w:pPr>
      <w:r>
        <w:rPr>
          <w:b/>
          <w:sz w:val="24"/>
          <w:szCs w:val="24"/>
          <w:lang w:eastAsia="it-IT"/>
        </w:rPr>
        <w:t>TEMATICHE SECONDARIE FSE+ 2021-2027</w:t>
      </w:r>
    </w:p>
    <w:p w14:paraId="40DC4032" w14:textId="77777777" w:rsidR="000A30FA" w:rsidRDefault="000A30FA">
      <w:pPr>
        <w:spacing w:after="0" w:line="240" w:lineRule="auto"/>
        <w:jc w:val="both"/>
        <w:rPr>
          <w:b/>
          <w:sz w:val="24"/>
          <w:szCs w:val="24"/>
          <w:lang w:eastAsia="it-IT"/>
        </w:rPr>
      </w:pPr>
    </w:p>
    <w:p w14:paraId="5C9785F2" w14:textId="77777777" w:rsidR="000A30FA" w:rsidRDefault="000A30FA">
      <w:pPr>
        <w:spacing w:after="0" w:line="240" w:lineRule="auto"/>
        <w:jc w:val="both"/>
      </w:pPr>
      <w:r>
        <w:rPr>
          <w:b/>
          <w:sz w:val="24"/>
          <w:szCs w:val="24"/>
          <w:lang w:eastAsia="it-IT"/>
        </w:rPr>
        <w:t>Descrivere sinteticamente il contributo che il progetto apporta alle seguenti tematiche secondarie</w:t>
      </w:r>
    </w:p>
    <w:p w14:paraId="3BFA6F34" w14:textId="77777777" w:rsidR="000A30FA" w:rsidRDefault="000A30FA">
      <w:pPr>
        <w:spacing w:after="0" w:line="240" w:lineRule="auto"/>
        <w:jc w:val="both"/>
        <w:rPr>
          <w:b/>
          <w:sz w:val="24"/>
          <w:szCs w:val="24"/>
          <w:lang w:eastAsia="it-IT"/>
        </w:rPr>
      </w:pPr>
    </w:p>
    <w:tbl>
      <w:tblPr>
        <w:tblW w:w="0" w:type="auto"/>
        <w:tblInd w:w="-20" w:type="dxa"/>
        <w:tblLayout w:type="fixed"/>
        <w:tblCellMar>
          <w:left w:w="60" w:type="dxa"/>
          <w:bottom w:w="80" w:type="dxa"/>
          <w:right w:w="60" w:type="dxa"/>
        </w:tblCellMar>
        <w:tblLook w:val="0000" w:firstRow="0" w:lastRow="0" w:firstColumn="0" w:lastColumn="0" w:noHBand="0" w:noVBand="0"/>
      </w:tblPr>
      <w:tblGrid>
        <w:gridCol w:w="9668"/>
      </w:tblGrid>
      <w:tr w:rsidR="000A30FA" w14:paraId="4DDF7AC1" w14:textId="77777777"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8F303" w14:textId="77777777" w:rsidR="000A30FA" w:rsidRDefault="000A30FA">
            <w:pPr>
              <w:spacing w:before="100"/>
            </w:pPr>
            <w:r>
              <w:rPr>
                <w:sz w:val="20"/>
              </w:rPr>
              <w:t>01. Contribuire alle competenze e all'occupazione verdi e all'economia verde</w:t>
            </w:r>
          </w:p>
        </w:tc>
      </w:tr>
      <w:tr w:rsidR="000A30FA" w14:paraId="52BD6D7A" w14:textId="77777777"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750E97" w14:textId="77777777" w:rsidR="000A30FA" w:rsidRDefault="000A30FA">
            <w:pPr>
              <w:spacing w:before="100"/>
            </w:pPr>
            <w:r>
              <w:rPr>
                <w:sz w:val="20"/>
              </w:rPr>
              <w:t>02. Sviluppare competenze e occupazione digitali</w:t>
            </w:r>
          </w:p>
        </w:tc>
      </w:tr>
      <w:tr w:rsidR="000A30FA" w14:paraId="3A062A05" w14:textId="77777777"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DCB1E" w14:textId="77777777" w:rsidR="000A30FA" w:rsidRDefault="000A30FA">
            <w:pPr>
              <w:spacing w:before="100"/>
            </w:pPr>
            <w:r>
              <w:rPr>
                <w:sz w:val="20"/>
              </w:rPr>
              <w:t>03. Investire nella ricerca e innovazione e nella specializzazione intelligente</w:t>
            </w:r>
          </w:p>
        </w:tc>
      </w:tr>
    </w:tbl>
    <w:p w14:paraId="1986DFC7" w14:textId="77777777" w:rsidR="000A30FA" w:rsidRDefault="000A30FA">
      <w:pPr>
        <w:spacing w:after="0" w:line="240" w:lineRule="auto"/>
        <w:jc w:val="both"/>
        <w:rPr>
          <w:b/>
          <w:sz w:val="24"/>
          <w:szCs w:val="24"/>
          <w:lang w:eastAsia="it-IT"/>
        </w:rPr>
      </w:pPr>
    </w:p>
    <w:p w14:paraId="6643A697" w14:textId="77777777" w:rsidR="000A30FA" w:rsidRDefault="000A30FA">
      <w:pPr>
        <w:spacing w:after="0" w:line="240" w:lineRule="auto"/>
        <w:jc w:val="both"/>
        <w:rPr>
          <w:b/>
          <w:color w:val="FF0000"/>
          <w:sz w:val="24"/>
          <w:szCs w:val="24"/>
          <w:lang w:eastAsia="it-IT"/>
        </w:rPr>
      </w:pPr>
    </w:p>
    <w:p w14:paraId="4C5ACBC4" w14:textId="77777777" w:rsidR="000A30FA" w:rsidRDefault="000A30FA">
      <w:pPr>
        <w:spacing w:after="0" w:line="240" w:lineRule="auto"/>
        <w:jc w:val="both"/>
        <w:rPr>
          <w:b/>
          <w:color w:val="FF0000"/>
          <w:sz w:val="24"/>
          <w:szCs w:val="24"/>
          <w:lang w:eastAsia="it-IT"/>
        </w:rPr>
      </w:pPr>
    </w:p>
    <w:p w14:paraId="52480108" w14:textId="77777777" w:rsidR="000A30FA" w:rsidRDefault="000A30FA">
      <w:pPr>
        <w:spacing w:after="0" w:line="240" w:lineRule="auto"/>
        <w:jc w:val="both"/>
      </w:pPr>
      <w:r>
        <w:rPr>
          <w:b/>
          <w:sz w:val="24"/>
          <w:szCs w:val="24"/>
          <w:lang w:eastAsia="it-IT"/>
        </w:rPr>
        <w:t>SISTEMA DI MONITORAGGIO E MISURAZIONE DELLA QUALITA’</w:t>
      </w:r>
    </w:p>
    <w:p w14:paraId="2F5C8026" w14:textId="77777777" w:rsidR="000A30FA" w:rsidRDefault="000A30F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r>
        <w:rPr>
          <w:i/>
          <w:iCs/>
          <w:sz w:val="24"/>
          <w:szCs w:val="24"/>
          <w:lang w:eastAsia="it-IT"/>
        </w:rPr>
        <w:t>Descrizione del sistema previsto di monitoraggio e misurazione della qualità (descrizione e modalità previste per la misurazione del grado di raggiungimento dei risultati in termini di efficacia e di efficienza).</w:t>
      </w:r>
    </w:p>
    <w:p w14:paraId="0AAD0F65" w14:textId="77777777" w:rsidR="000A30FA" w:rsidRDefault="000A30F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i/>
          <w:iCs/>
          <w:sz w:val="24"/>
          <w:szCs w:val="24"/>
          <w:lang w:eastAsia="it-IT"/>
        </w:rPr>
      </w:pPr>
    </w:p>
    <w:p w14:paraId="2C344426" w14:textId="77777777" w:rsidR="000A30FA" w:rsidRDefault="000A30F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r>
        <w:rPr>
          <w:i/>
          <w:iCs/>
          <w:sz w:val="20"/>
          <w:szCs w:val="20"/>
          <w:lang w:eastAsia="it-IT"/>
        </w:rPr>
        <w:t>(Max 20 righe: il rispetto del parametro indicato verrà considerato in fase valutazione)</w:t>
      </w:r>
    </w:p>
    <w:p w14:paraId="6C2730F5" w14:textId="77777777" w:rsidR="000A30FA" w:rsidRDefault="000A30FA">
      <w:pPr>
        <w:spacing w:after="0" w:line="240" w:lineRule="auto"/>
        <w:rPr>
          <w:i/>
          <w:iCs/>
          <w:sz w:val="24"/>
          <w:szCs w:val="24"/>
          <w:lang w:eastAsia="it-IT"/>
        </w:rPr>
      </w:pPr>
    </w:p>
    <w:p w14:paraId="368E07F6" w14:textId="77777777" w:rsidR="000A30FA" w:rsidRDefault="000A30FA">
      <w:pPr>
        <w:spacing w:after="0" w:line="240" w:lineRule="auto"/>
        <w:rPr>
          <w:i/>
          <w:iCs/>
          <w:sz w:val="24"/>
          <w:szCs w:val="24"/>
          <w:lang w:eastAsia="it-IT"/>
        </w:rPr>
      </w:pPr>
    </w:p>
    <w:p w14:paraId="01D44402" w14:textId="77777777" w:rsidR="000A30FA" w:rsidRDefault="000A30FA">
      <w:pPr>
        <w:spacing w:after="0" w:line="240" w:lineRule="auto"/>
        <w:jc w:val="center"/>
      </w:pPr>
      <w:r>
        <w:rPr>
          <w:b/>
          <w:bCs/>
          <w:sz w:val="24"/>
          <w:szCs w:val="24"/>
          <w:lang w:eastAsia="it-IT"/>
        </w:rPr>
        <w:t>B) QUALITÀ DELL'ORGANIZZAZIONE</w:t>
      </w:r>
    </w:p>
    <w:p w14:paraId="4741B9D2" w14:textId="77777777" w:rsidR="000A30FA" w:rsidRDefault="000A30FA">
      <w:pPr>
        <w:spacing w:after="0" w:line="240" w:lineRule="auto"/>
        <w:rPr>
          <w:b/>
          <w:bCs/>
          <w:sz w:val="24"/>
          <w:szCs w:val="24"/>
          <w:lang w:eastAsia="it-IT"/>
        </w:rPr>
      </w:pPr>
    </w:p>
    <w:p w14:paraId="3F8296DE" w14:textId="77777777" w:rsidR="000A30FA" w:rsidRDefault="000A30FA">
      <w:pPr>
        <w:spacing w:after="0" w:line="240" w:lineRule="auto"/>
        <w:rPr>
          <w:b/>
          <w:bCs/>
          <w:sz w:val="24"/>
          <w:szCs w:val="24"/>
          <w:lang w:eastAsia="it-IT"/>
        </w:rPr>
      </w:pPr>
    </w:p>
    <w:p w14:paraId="0FE28A82" w14:textId="77777777" w:rsidR="000A30FA" w:rsidRDefault="000A30FA">
      <w:pPr>
        <w:spacing w:after="0" w:line="240" w:lineRule="auto"/>
        <w:jc w:val="center"/>
      </w:pPr>
      <w:r>
        <w:rPr>
          <w:sz w:val="24"/>
          <w:szCs w:val="24"/>
          <w:lang w:eastAsia="it-IT"/>
        </w:rPr>
        <w:t>RISORSE PROFESSIONALI DEDICATE AL PROGETTO</w:t>
      </w:r>
    </w:p>
    <w:p w14:paraId="00E85820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6C896E42" w14:textId="77777777" w:rsidR="000A30FA" w:rsidRDefault="000A30FA">
      <w:pPr>
        <w:spacing w:after="0" w:line="240" w:lineRule="auto"/>
        <w:jc w:val="both"/>
      </w:pPr>
      <w:r>
        <w:rPr>
          <w:sz w:val="24"/>
          <w:szCs w:val="24"/>
          <w:lang w:eastAsia="it-IT"/>
        </w:rPr>
        <w:t>Per tutte le risorse professionali coinvolte inviare CV in formato europeo debitamente sottoscritto e aggiornato.</w:t>
      </w:r>
    </w:p>
    <w:p w14:paraId="6F57C160" w14:textId="77777777" w:rsidR="000A30FA" w:rsidRDefault="000A30FA">
      <w:pPr>
        <w:spacing w:after="0" w:line="240" w:lineRule="auto"/>
        <w:jc w:val="both"/>
      </w:pPr>
      <w:r>
        <w:rPr>
          <w:rFonts w:eastAsia="Calibri"/>
          <w:sz w:val="24"/>
          <w:szCs w:val="24"/>
          <w:lang w:eastAsia="it-IT"/>
        </w:rPr>
        <w:t xml:space="preserve"> </w:t>
      </w:r>
    </w:p>
    <w:p w14:paraId="14A27EBB" w14:textId="77777777" w:rsidR="000A30FA" w:rsidRDefault="000A30FA">
      <w:pPr>
        <w:spacing w:after="0" w:line="240" w:lineRule="auto"/>
        <w:jc w:val="both"/>
      </w:pPr>
      <w:r>
        <w:rPr>
          <w:sz w:val="24"/>
          <w:szCs w:val="24"/>
          <w:lang w:eastAsia="it-IT"/>
        </w:rPr>
        <w:t>In caso di ATI/ ATS il personale dipendente dei soggetti partner è da considerarsi “interno” e pertanto nella scheda finanziaria deve essere indicato alla voce “personale dipendente”. I consulenti dei soggetti partner sono da considerarsi “esterni” e pertanto nella scheda finanziaria devono essere indicati alla voce “personale consulente”.</w:t>
      </w:r>
    </w:p>
    <w:p w14:paraId="38E49357" w14:textId="77777777" w:rsidR="000A30FA" w:rsidRDefault="000A30FA">
      <w:pPr>
        <w:spacing w:after="0" w:line="240" w:lineRule="auto"/>
        <w:jc w:val="both"/>
        <w:rPr>
          <w:sz w:val="24"/>
          <w:szCs w:val="24"/>
          <w:lang w:eastAsia="it-IT"/>
        </w:rPr>
      </w:pPr>
    </w:p>
    <w:p w14:paraId="33F54E6B" w14:textId="77777777" w:rsidR="000A30FA" w:rsidRDefault="000A30FA">
      <w:pPr>
        <w:spacing w:after="0" w:line="240" w:lineRule="auto"/>
        <w:jc w:val="both"/>
        <w:rPr>
          <w:sz w:val="24"/>
          <w:szCs w:val="24"/>
          <w:lang w:eastAsia="it-IT"/>
        </w:rPr>
      </w:pPr>
    </w:p>
    <w:p w14:paraId="64CE223B" w14:textId="77777777" w:rsidR="000A30FA" w:rsidRDefault="000A30FA">
      <w:pPr>
        <w:spacing w:after="0" w:line="240" w:lineRule="auto"/>
        <w:jc w:val="both"/>
      </w:pPr>
      <w:r>
        <w:rPr>
          <w:sz w:val="24"/>
          <w:szCs w:val="24"/>
          <w:lang w:eastAsia="it-IT"/>
        </w:rPr>
        <w:t xml:space="preserve">1. DIREZIONE, COORDINAMENTO E TUTORAGGIO </w:t>
      </w:r>
    </w:p>
    <w:p w14:paraId="53041696" w14:textId="77777777" w:rsidR="000A30FA" w:rsidRDefault="000A30FA">
      <w:pPr>
        <w:spacing w:after="0" w:line="240" w:lineRule="auto"/>
        <w:ind w:left="360"/>
        <w:jc w:val="both"/>
        <w:rPr>
          <w:strike/>
          <w:sz w:val="24"/>
          <w:szCs w:val="24"/>
          <w:lang w:eastAsia="it-IT"/>
        </w:rPr>
      </w:pPr>
    </w:p>
    <w:p w14:paraId="5EE35A92" w14:textId="77777777" w:rsidR="000A30FA" w:rsidRDefault="000A30FA">
      <w:pPr>
        <w:numPr>
          <w:ilvl w:val="0"/>
          <w:numId w:val="7"/>
        </w:numPr>
        <w:spacing w:after="0" w:line="240" w:lineRule="auto"/>
        <w:jc w:val="both"/>
      </w:pPr>
      <w:r>
        <w:rPr>
          <w:sz w:val="24"/>
          <w:szCs w:val="24"/>
          <w:lang w:eastAsia="it-IT"/>
        </w:rPr>
        <w:t>Le attività di coordinamento e tutoraggio devono coprire un monte ore minimo di 350.</w:t>
      </w:r>
    </w:p>
    <w:p w14:paraId="53168A53" w14:textId="77777777" w:rsidR="000A30FA" w:rsidRDefault="000A30FA">
      <w:pPr>
        <w:numPr>
          <w:ilvl w:val="0"/>
          <w:numId w:val="7"/>
        </w:numPr>
        <w:spacing w:after="0" w:line="240" w:lineRule="auto"/>
        <w:jc w:val="both"/>
      </w:pPr>
      <w:r>
        <w:rPr>
          <w:sz w:val="24"/>
          <w:szCs w:val="24"/>
          <w:lang w:eastAsia="it-IT"/>
        </w:rPr>
        <w:t>Il presidio del tirocinio deve essere garantito attraverso l’attività di tutoraggio, definita al paragrafo 2.12 delle Disposizioni attuative approvate con Decreto del Dirigente 2 agosto 2018 n. 593, in stretto raccordo con il collegio docenti e con un minimo di due visite per allievo.</w:t>
      </w:r>
    </w:p>
    <w:p w14:paraId="22C57296" w14:textId="77777777" w:rsidR="000A30FA" w:rsidRDefault="000A30FA">
      <w:pPr>
        <w:pStyle w:val="CorpoA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80"/>
        <w:ind w:left="360"/>
        <w:jc w:val="both"/>
        <w:rPr>
          <w:rFonts w:ascii="Calibri" w:hAnsi="Calibri" w:cs="Calibri"/>
          <w:sz w:val="20"/>
          <w:szCs w:val="20"/>
        </w:rPr>
      </w:pPr>
    </w:p>
    <w:p w14:paraId="0BC9B591" w14:textId="77777777" w:rsidR="000A30FA" w:rsidRDefault="000A30FA">
      <w:pPr>
        <w:pStyle w:val="CorpoA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80"/>
        <w:ind w:left="360"/>
        <w:jc w:val="both"/>
      </w:pPr>
      <w:r>
        <w:rPr>
          <w:rFonts w:ascii="Calibri" w:eastAsia="Times New Roman" w:hAnsi="Calibri" w:cs="Calibri"/>
          <w:color w:val="auto"/>
          <w:sz w:val="24"/>
          <w:szCs w:val="24"/>
          <w:lang w:eastAsia="it-IT"/>
        </w:rPr>
        <w:t>Tali massimali devono essere evidenziati anche all’interno della scheda finanziaria.</w:t>
      </w:r>
    </w:p>
    <w:p w14:paraId="544743AE" w14:textId="77777777" w:rsidR="000A30FA" w:rsidRDefault="000A30FA">
      <w:pPr>
        <w:pStyle w:val="CorpoA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80"/>
        <w:jc w:val="both"/>
        <w:rPr>
          <w:rFonts w:ascii="Calibri" w:hAnsi="Calibri" w:cs="Calibri"/>
          <w:sz w:val="24"/>
          <w:szCs w:val="24"/>
          <w:lang w:eastAsia="it-IT"/>
        </w:rPr>
      </w:pP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74"/>
      </w:tblGrid>
      <w:tr w:rsidR="000A30FA" w14:paraId="513A76EB" w14:textId="77777777">
        <w:trPr>
          <w:trHeight w:val="1081"/>
        </w:trPr>
        <w:tc>
          <w:tcPr>
            <w:tcW w:w="9774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CFC5967" w14:textId="77777777" w:rsidR="000A30FA" w:rsidRDefault="000A30FA">
            <w:pPr>
              <w:spacing w:after="0" w:line="240" w:lineRule="auto"/>
              <w:jc w:val="center"/>
            </w:pPr>
            <w:r>
              <w:rPr>
                <w:b/>
                <w:bCs/>
                <w:sz w:val="24"/>
                <w:szCs w:val="24"/>
                <w:lang w:eastAsia="it-IT"/>
              </w:rPr>
              <w:t>ELENCO RISORSE PROFESSIONALI - DIREZIONE, COORDINAMENTO E TUTORAGGIO</w:t>
            </w:r>
          </w:p>
          <w:p w14:paraId="07FEB38A" w14:textId="77777777" w:rsidR="000A30FA" w:rsidRDefault="000A30FA">
            <w:pPr>
              <w:spacing w:after="0" w:line="240" w:lineRule="auto"/>
              <w:jc w:val="center"/>
            </w:pPr>
            <w:r>
              <w:rPr>
                <w:b/>
                <w:bCs/>
                <w:sz w:val="24"/>
                <w:szCs w:val="24"/>
                <w:lang w:eastAsia="it-IT"/>
              </w:rPr>
              <w:t>Ruolo (es. tutor) e titoli delle persone impegnate</w:t>
            </w:r>
          </w:p>
        </w:tc>
      </w:tr>
    </w:tbl>
    <w:p w14:paraId="4AF101A4" w14:textId="77777777" w:rsidR="000A30FA" w:rsidRDefault="000A30FA">
      <w:pPr>
        <w:spacing w:after="0" w:line="240" w:lineRule="auto"/>
        <w:rPr>
          <w:b/>
          <w:bCs/>
          <w:sz w:val="24"/>
          <w:szCs w:val="24"/>
          <w:lang w:eastAsia="it-IT"/>
        </w:rPr>
      </w:pPr>
    </w:p>
    <w:tbl>
      <w:tblPr>
        <w:tblW w:w="9690" w:type="dxa"/>
        <w:tblInd w:w="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0"/>
        <w:gridCol w:w="1485"/>
        <w:gridCol w:w="1305"/>
        <w:gridCol w:w="1350"/>
        <w:gridCol w:w="1770"/>
        <w:gridCol w:w="3333"/>
        <w:gridCol w:w="57"/>
      </w:tblGrid>
      <w:tr w:rsidR="000A30FA" w14:paraId="649B2989" w14:textId="77777777" w:rsidTr="004B4D17">
        <w:trPr>
          <w:trHeight w:val="465"/>
        </w:trPr>
        <w:tc>
          <w:tcPr>
            <w:tcW w:w="9633" w:type="dxa"/>
            <w:gridSpan w:val="6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D8DC7A" w14:textId="77777777" w:rsidR="000A30FA" w:rsidRDefault="000A30FA">
            <w:pPr>
              <w:spacing w:after="0" w:line="240" w:lineRule="auto"/>
              <w:jc w:val="center"/>
            </w:pPr>
            <w:r>
              <w:rPr>
                <w:b/>
                <w:bCs/>
                <w:sz w:val="24"/>
                <w:szCs w:val="24"/>
                <w:lang w:eastAsia="it-IT"/>
              </w:rPr>
              <w:t>I ANNO FORMATIVO</w:t>
            </w:r>
          </w:p>
        </w:tc>
        <w:tc>
          <w:tcPr>
            <w:tcW w:w="57" w:type="dxa"/>
            <w:tcBorders>
              <w:left w:val="single" w:sz="2" w:space="0" w:color="000000"/>
            </w:tcBorders>
            <w:shd w:val="clear" w:color="auto" w:fill="auto"/>
          </w:tcPr>
          <w:p w14:paraId="0C8EFD61" w14:textId="77777777" w:rsidR="000A30FA" w:rsidRDefault="000A30FA">
            <w:pPr>
              <w:snapToGrid w:val="0"/>
              <w:rPr>
                <w:bCs/>
                <w:sz w:val="24"/>
                <w:szCs w:val="24"/>
                <w:lang w:eastAsia="it-IT"/>
              </w:rPr>
            </w:pPr>
          </w:p>
        </w:tc>
      </w:tr>
      <w:tr w:rsidR="000A30FA" w14:paraId="382E0326" w14:textId="77777777" w:rsidTr="004B4D17">
        <w:trPr>
          <w:gridAfter w:val="1"/>
          <w:wAfter w:w="57" w:type="dxa"/>
          <w:trHeight w:hRule="exact" w:val="1502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2F95488F" w14:textId="77777777" w:rsidR="000A30FA" w:rsidRDefault="000A30FA">
            <w:pPr>
              <w:spacing w:after="0" w:line="240" w:lineRule="auto"/>
              <w:jc w:val="center"/>
            </w:pPr>
            <w:r>
              <w:rPr>
                <w:bCs/>
                <w:sz w:val="24"/>
                <w:szCs w:val="24"/>
                <w:lang w:eastAsia="it-IT"/>
              </w:rPr>
              <w:t>N°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0D5CFC" w14:textId="77777777" w:rsidR="000A30FA" w:rsidRDefault="000A30FA">
            <w:pPr>
              <w:spacing w:after="0" w:line="240" w:lineRule="auto"/>
              <w:jc w:val="center"/>
            </w:pPr>
            <w:r>
              <w:rPr>
                <w:bCs/>
                <w:sz w:val="24"/>
                <w:szCs w:val="24"/>
                <w:lang w:eastAsia="it-IT"/>
              </w:rPr>
              <w:t>Nominativo Personale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B4EA84" w14:textId="77777777" w:rsidR="000A30FA" w:rsidRDefault="000A30FA">
            <w:pPr>
              <w:spacing w:after="0" w:line="240" w:lineRule="auto"/>
              <w:jc w:val="center"/>
            </w:pPr>
            <w:r>
              <w:rPr>
                <w:bCs/>
                <w:sz w:val="24"/>
                <w:szCs w:val="24"/>
                <w:lang w:eastAsia="it-IT"/>
              </w:rPr>
              <w:t>Ruolo</w:t>
            </w:r>
          </w:p>
          <w:p w14:paraId="3B95A1EB" w14:textId="77777777" w:rsidR="000A30FA" w:rsidRDefault="000A30FA">
            <w:pPr>
              <w:spacing w:after="0" w:line="240" w:lineRule="auto"/>
              <w:jc w:val="center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7197A6" w14:textId="77777777" w:rsidR="000A30FA" w:rsidRDefault="000A30FA">
            <w:pPr>
              <w:spacing w:after="0" w:line="240" w:lineRule="auto"/>
              <w:jc w:val="center"/>
            </w:pPr>
            <w:r>
              <w:rPr>
                <w:bCs/>
                <w:sz w:val="24"/>
                <w:szCs w:val="24"/>
                <w:lang w:eastAsia="it-IT"/>
              </w:rPr>
              <w:t>Costo orario indicativo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D3AEFE" w14:textId="77777777" w:rsidR="000A30FA" w:rsidRDefault="000A30FA">
            <w:pPr>
              <w:spacing w:after="0" w:line="240" w:lineRule="auto"/>
              <w:jc w:val="center"/>
            </w:pPr>
            <w:r>
              <w:rPr>
                <w:bCs/>
                <w:sz w:val="24"/>
                <w:szCs w:val="24"/>
                <w:lang w:eastAsia="it-IT"/>
              </w:rPr>
              <w:t>Ore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ED3180" w14:textId="77777777" w:rsidR="000A30FA" w:rsidRDefault="000A30FA">
            <w:pPr>
              <w:spacing w:after="0" w:line="240" w:lineRule="auto"/>
              <w:jc w:val="center"/>
            </w:pPr>
            <w:r>
              <w:rPr>
                <w:bCs/>
                <w:sz w:val="24"/>
                <w:szCs w:val="24"/>
                <w:lang w:eastAsia="it-IT"/>
              </w:rPr>
              <w:t>Titoli ed anni esperienza</w:t>
            </w:r>
          </w:p>
          <w:p w14:paraId="3B90AC47" w14:textId="77777777" w:rsidR="000A30FA" w:rsidRDefault="000A30FA">
            <w:pPr>
              <w:spacing w:after="0" w:line="240" w:lineRule="auto"/>
              <w:jc w:val="center"/>
            </w:pPr>
            <w:r>
              <w:rPr>
                <w:bCs/>
                <w:sz w:val="24"/>
                <w:szCs w:val="24"/>
                <w:lang w:eastAsia="it-IT"/>
              </w:rPr>
              <w:t>(nel ruolo/nel settore)</w:t>
            </w:r>
          </w:p>
        </w:tc>
      </w:tr>
      <w:tr w:rsidR="000A30FA" w14:paraId="63F66B5C" w14:textId="77777777" w:rsidTr="004B4D17">
        <w:trPr>
          <w:gridAfter w:val="1"/>
          <w:wAfter w:w="57" w:type="dxa"/>
          <w:trHeight w:hRule="exact" w:val="581"/>
        </w:trPr>
        <w:tc>
          <w:tcPr>
            <w:tcW w:w="39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583B9D19" w14:textId="77777777" w:rsidR="000A30FA" w:rsidRDefault="000A30FA">
            <w:pPr>
              <w:spacing w:after="0" w:line="240" w:lineRule="auto"/>
              <w:jc w:val="center"/>
            </w:pPr>
            <w:r>
              <w:rPr>
                <w:bCs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1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206AF30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57B7584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C5821D1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C16501A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333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5F0BD4FA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</w:tr>
      <w:tr w:rsidR="000A30FA" w14:paraId="4E55D1EA" w14:textId="77777777" w:rsidTr="004B4D17">
        <w:trPr>
          <w:gridAfter w:val="1"/>
          <w:wAfter w:w="57" w:type="dxa"/>
          <w:trHeight w:hRule="exact" w:val="581"/>
        </w:trPr>
        <w:tc>
          <w:tcPr>
            <w:tcW w:w="39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7F81A1E1" w14:textId="77777777" w:rsidR="000A30FA" w:rsidRDefault="000A30FA">
            <w:pPr>
              <w:spacing w:after="0" w:line="240" w:lineRule="auto"/>
              <w:jc w:val="center"/>
            </w:pPr>
            <w:r>
              <w:rPr>
                <w:bCs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1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B2C1F70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6BED857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27E5479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37BA21C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333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69070B9F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</w:tr>
      <w:tr w:rsidR="000A30FA" w14:paraId="32B93FBF" w14:textId="77777777" w:rsidTr="004B4D17">
        <w:trPr>
          <w:gridAfter w:val="1"/>
          <w:wAfter w:w="57" w:type="dxa"/>
          <w:trHeight w:hRule="exact" w:val="581"/>
        </w:trPr>
        <w:tc>
          <w:tcPr>
            <w:tcW w:w="39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4D62E136" w14:textId="77777777" w:rsidR="000A30FA" w:rsidRDefault="000A30FA">
            <w:pPr>
              <w:spacing w:after="0" w:line="240" w:lineRule="auto"/>
              <w:jc w:val="center"/>
            </w:pPr>
            <w:r>
              <w:rPr>
                <w:bCs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1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566C156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213EF96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1DB242F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F07FEFC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333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40CDD034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</w:tr>
      <w:tr w:rsidR="000A30FA" w14:paraId="14E78172" w14:textId="77777777" w:rsidTr="004B4D17">
        <w:trPr>
          <w:gridAfter w:val="1"/>
          <w:wAfter w:w="57" w:type="dxa"/>
          <w:trHeight w:hRule="exact" w:val="581"/>
        </w:trPr>
        <w:tc>
          <w:tcPr>
            <w:tcW w:w="39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CF4899" w14:textId="77777777" w:rsidR="000A30FA" w:rsidRDefault="000A30FA">
            <w:pPr>
              <w:spacing w:after="0" w:line="240" w:lineRule="auto"/>
              <w:jc w:val="center"/>
            </w:pPr>
            <w:r>
              <w:rPr>
                <w:rFonts w:eastAsia="Calibri"/>
                <w:bCs/>
                <w:sz w:val="24"/>
                <w:szCs w:val="24"/>
                <w:lang w:eastAsia="it-IT"/>
              </w:rPr>
              <w:t>…</w:t>
            </w:r>
          </w:p>
        </w:tc>
        <w:tc>
          <w:tcPr>
            <w:tcW w:w="148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14:paraId="3620D0A0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14:paraId="23F06910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14:paraId="58FB439B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14:paraId="3A5D8560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333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27537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</w:tr>
    </w:tbl>
    <w:p w14:paraId="105DAA50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745B85DE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9"/>
        <w:gridCol w:w="1501"/>
        <w:gridCol w:w="1231"/>
        <w:gridCol w:w="1417"/>
        <w:gridCol w:w="1742"/>
        <w:gridCol w:w="3380"/>
      </w:tblGrid>
      <w:tr w:rsidR="000A30FA" w14:paraId="7F1E1503" w14:textId="77777777">
        <w:trPr>
          <w:trHeight w:val="454"/>
        </w:trPr>
        <w:tc>
          <w:tcPr>
            <w:tcW w:w="9650" w:type="dxa"/>
            <w:gridSpan w:val="6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2B8870" w14:textId="77777777" w:rsidR="000A30FA" w:rsidRDefault="000A30FA">
            <w:pPr>
              <w:spacing w:after="0" w:line="240" w:lineRule="auto"/>
              <w:jc w:val="center"/>
            </w:pPr>
            <w:r>
              <w:rPr>
                <w:b/>
                <w:bCs/>
                <w:sz w:val="24"/>
                <w:szCs w:val="24"/>
                <w:lang w:eastAsia="it-IT"/>
              </w:rPr>
              <w:t>II ANNO FORMATIVO</w:t>
            </w:r>
          </w:p>
        </w:tc>
      </w:tr>
      <w:tr w:rsidR="000A30FA" w14:paraId="7DB705DE" w14:textId="77777777">
        <w:trPr>
          <w:trHeight w:hRule="exact" w:val="907"/>
        </w:trPr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40191CAF" w14:textId="77777777" w:rsidR="000A30FA" w:rsidRDefault="000A30FA">
            <w:pPr>
              <w:spacing w:after="0" w:line="240" w:lineRule="auto"/>
              <w:jc w:val="center"/>
            </w:pPr>
            <w:r>
              <w:rPr>
                <w:bCs/>
                <w:sz w:val="24"/>
                <w:szCs w:val="24"/>
                <w:lang w:eastAsia="it-IT"/>
              </w:rPr>
              <w:t>N°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6E4483" w14:textId="77777777" w:rsidR="000A30FA" w:rsidRDefault="000A30FA">
            <w:pPr>
              <w:spacing w:after="0" w:line="240" w:lineRule="auto"/>
              <w:jc w:val="center"/>
            </w:pPr>
            <w:r>
              <w:rPr>
                <w:bCs/>
                <w:sz w:val="24"/>
                <w:szCs w:val="24"/>
                <w:lang w:eastAsia="it-IT"/>
              </w:rPr>
              <w:t>Nominativo Personale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470E64" w14:textId="77777777" w:rsidR="000A30FA" w:rsidRDefault="000A30FA">
            <w:pPr>
              <w:spacing w:after="0" w:line="240" w:lineRule="auto"/>
              <w:jc w:val="center"/>
            </w:pPr>
            <w:r>
              <w:rPr>
                <w:bCs/>
                <w:sz w:val="24"/>
                <w:szCs w:val="24"/>
                <w:lang w:eastAsia="it-IT"/>
              </w:rPr>
              <w:t>Ruolo</w:t>
            </w:r>
          </w:p>
          <w:p w14:paraId="4BFFB9AA" w14:textId="77777777" w:rsidR="000A30FA" w:rsidRDefault="000A30FA">
            <w:pPr>
              <w:spacing w:after="0" w:line="240" w:lineRule="auto"/>
              <w:jc w:val="center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829676" w14:textId="77777777" w:rsidR="000A30FA" w:rsidRDefault="000A30FA">
            <w:pPr>
              <w:spacing w:after="0" w:line="240" w:lineRule="auto"/>
              <w:jc w:val="center"/>
            </w:pPr>
            <w:r>
              <w:rPr>
                <w:bCs/>
                <w:sz w:val="24"/>
                <w:szCs w:val="24"/>
                <w:lang w:eastAsia="it-IT"/>
              </w:rPr>
              <w:t>Costo orario indicativo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D2EF55" w14:textId="77777777" w:rsidR="000A30FA" w:rsidRDefault="000A30FA">
            <w:pPr>
              <w:spacing w:after="0" w:line="240" w:lineRule="auto"/>
              <w:jc w:val="center"/>
            </w:pPr>
            <w:r>
              <w:rPr>
                <w:bCs/>
                <w:sz w:val="24"/>
                <w:szCs w:val="24"/>
                <w:lang w:eastAsia="it-IT"/>
              </w:rPr>
              <w:t>Ore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3447C7" w14:textId="77777777" w:rsidR="000A30FA" w:rsidRDefault="000A30FA">
            <w:pPr>
              <w:spacing w:after="0" w:line="240" w:lineRule="auto"/>
              <w:jc w:val="center"/>
            </w:pPr>
            <w:r>
              <w:rPr>
                <w:bCs/>
                <w:sz w:val="24"/>
                <w:szCs w:val="24"/>
                <w:lang w:eastAsia="it-IT"/>
              </w:rPr>
              <w:t>Titoli ed anni esperienza</w:t>
            </w:r>
          </w:p>
          <w:p w14:paraId="53B26419" w14:textId="77777777" w:rsidR="000A30FA" w:rsidRDefault="000A30FA">
            <w:pPr>
              <w:spacing w:after="0" w:line="240" w:lineRule="auto"/>
              <w:jc w:val="center"/>
            </w:pPr>
            <w:r>
              <w:rPr>
                <w:bCs/>
                <w:sz w:val="24"/>
                <w:szCs w:val="24"/>
                <w:lang w:eastAsia="it-IT"/>
              </w:rPr>
              <w:t>(nel ruolo/nel settore)</w:t>
            </w:r>
          </w:p>
        </w:tc>
      </w:tr>
      <w:tr w:rsidR="000A30FA" w14:paraId="51797A6F" w14:textId="77777777">
        <w:trPr>
          <w:trHeight w:hRule="exact" w:val="567"/>
        </w:trPr>
        <w:tc>
          <w:tcPr>
            <w:tcW w:w="37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71692057" w14:textId="77777777" w:rsidR="000A30FA" w:rsidRDefault="000A30FA">
            <w:pPr>
              <w:spacing w:after="0" w:line="240" w:lineRule="auto"/>
              <w:jc w:val="center"/>
            </w:pPr>
            <w:r>
              <w:rPr>
                <w:bCs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15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90A8BD6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4A36FAD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D001F02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8B25D6E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338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5DB7064C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</w:tr>
      <w:tr w:rsidR="000A30FA" w14:paraId="083E8FE6" w14:textId="77777777">
        <w:trPr>
          <w:trHeight w:hRule="exact" w:val="567"/>
        </w:trPr>
        <w:tc>
          <w:tcPr>
            <w:tcW w:w="37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3C5AD296" w14:textId="77777777" w:rsidR="000A30FA" w:rsidRDefault="000A30FA">
            <w:pPr>
              <w:spacing w:after="0" w:line="240" w:lineRule="auto"/>
              <w:jc w:val="center"/>
            </w:pPr>
            <w:r>
              <w:rPr>
                <w:bCs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15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34D8B4E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0E5D566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C388E63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0BB3EC3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338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6A638DAA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</w:tr>
      <w:tr w:rsidR="000A30FA" w14:paraId="76ED0F76" w14:textId="77777777">
        <w:trPr>
          <w:trHeight w:hRule="exact" w:val="567"/>
        </w:trPr>
        <w:tc>
          <w:tcPr>
            <w:tcW w:w="37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63231590" w14:textId="77777777" w:rsidR="000A30FA" w:rsidRDefault="000A30FA">
            <w:pPr>
              <w:spacing w:after="0" w:line="240" w:lineRule="auto"/>
              <w:jc w:val="center"/>
            </w:pPr>
            <w:r>
              <w:rPr>
                <w:bCs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15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3FF1931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C764B82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13BAAD8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915FA9B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338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6B3BF9DA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</w:tr>
      <w:tr w:rsidR="000A30FA" w14:paraId="57A88195" w14:textId="77777777">
        <w:trPr>
          <w:trHeight w:hRule="exact" w:val="567"/>
        </w:trPr>
        <w:tc>
          <w:tcPr>
            <w:tcW w:w="37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771807" w14:textId="77777777" w:rsidR="000A30FA" w:rsidRDefault="000A30FA">
            <w:pPr>
              <w:spacing w:after="0" w:line="240" w:lineRule="auto"/>
              <w:jc w:val="center"/>
            </w:pPr>
            <w:r>
              <w:rPr>
                <w:rFonts w:eastAsia="Calibri"/>
                <w:bCs/>
                <w:sz w:val="24"/>
                <w:szCs w:val="24"/>
                <w:lang w:eastAsia="it-IT"/>
              </w:rPr>
              <w:t>…</w:t>
            </w:r>
          </w:p>
        </w:tc>
        <w:tc>
          <w:tcPr>
            <w:tcW w:w="150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14:paraId="16E1AF9E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14:paraId="6B1B099A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14:paraId="074C448C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74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14:paraId="13EE5C0B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33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DD9C7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</w:tr>
    </w:tbl>
    <w:p w14:paraId="7680063F" w14:textId="77777777" w:rsidR="000A30FA" w:rsidRDefault="000A30FA">
      <w:pPr>
        <w:spacing w:after="0" w:line="240" w:lineRule="auto"/>
        <w:rPr>
          <w:sz w:val="12"/>
          <w:szCs w:val="24"/>
          <w:lang w:eastAsia="it-IT"/>
        </w:rPr>
      </w:pPr>
    </w:p>
    <w:p w14:paraId="287C85EA" w14:textId="77777777" w:rsidR="000A30FA" w:rsidRDefault="000A30FA">
      <w:pPr>
        <w:spacing w:after="0" w:line="240" w:lineRule="auto"/>
        <w:rPr>
          <w:sz w:val="12"/>
          <w:szCs w:val="24"/>
          <w:lang w:eastAsia="it-IT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9"/>
        <w:gridCol w:w="1501"/>
        <w:gridCol w:w="1231"/>
        <w:gridCol w:w="1417"/>
        <w:gridCol w:w="1742"/>
        <w:gridCol w:w="3380"/>
      </w:tblGrid>
      <w:tr w:rsidR="000A30FA" w14:paraId="09E2558B" w14:textId="77777777">
        <w:trPr>
          <w:trHeight w:val="454"/>
        </w:trPr>
        <w:tc>
          <w:tcPr>
            <w:tcW w:w="9650" w:type="dxa"/>
            <w:gridSpan w:val="6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2A328E" w14:textId="77777777" w:rsidR="000A30FA" w:rsidRDefault="000A30FA">
            <w:pPr>
              <w:spacing w:after="0" w:line="240" w:lineRule="auto"/>
              <w:jc w:val="center"/>
            </w:pPr>
            <w:r>
              <w:rPr>
                <w:b/>
                <w:bCs/>
                <w:sz w:val="24"/>
                <w:szCs w:val="24"/>
                <w:lang w:eastAsia="it-IT"/>
              </w:rPr>
              <w:t>III ANNO FORMATIVO</w:t>
            </w:r>
          </w:p>
        </w:tc>
      </w:tr>
      <w:tr w:rsidR="000A30FA" w14:paraId="5BC094F3" w14:textId="77777777">
        <w:trPr>
          <w:trHeight w:hRule="exact" w:val="907"/>
        </w:trPr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4AF874CF" w14:textId="77777777" w:rsidR="000A30FA" w:rsidRDefault="000A30FA">
            <w:pPr>
              <w:spacing w:after="0" w:line="240" w:lineRule="auto"/>
              <w:jc w:val="center"/>
            </w:pPr>
            <w:r>
              <w:rPr>
                <w:bCs/>
                <w:sz w:val="24"/>
                <w:szCs w:val="24"/>
                <w:lang w:eastAsia="it-IT"/>
              </w:rPr>
              <w:t>N°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A615B2" w14:textId="77777777" w:rsidR="000A30FA" w:rsidRDefault="000A30FA">
            <w:pPr>
              <w:spacing w:after="0" w:line="240" w:lineRule="auto"/>
              <w:jc w:val="center"/>
            </w:pPr>
            <w:r>
              <w:rPr>
                <w:bCs/>
                <w:sz w:val="24"/>
                <w:szCs w:val="24"/>
                <w:lang w:eastAsia="it-IT"/>
              </w:rPr>
              <w:t>Nominativo Personale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9B281A" w14:textId="77777777" w:rsidR="000A30FA" w:rsidRDefault="000A30FA">
            <w:pPr>
              <w:spacing w:after="0" w:line="240" w:lineRule="auto"/>
              <w:jc w:val="center"/>
            </w:pPr>
            <w:r>
              <w:rPr>
                <w:bCs/>
                <w:sz w:val="24"/>
                <w:szCs w:val="24"/>
                <w:lang w:eastAsia="it-IT"/>
              </w:rPr>
              <w:t>Ruolo</w:t>
            </w:r>
          </w:p>
          <w:p w14:paraId="195E5081" w14:textId="77777777" w:rsidR="000A30FA" w:rsidRDefault="000A30FA">
            <w:pPr>
              <w:spacing w:after="0" w:line="240" w:lineRule="auto"/>
              <w:jc w:val="center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431D49" w14:textId="77777777" w:rsidR="000A30FA" w:rsidRDefault="000A30FA">
            <w:pPr>
              <w:spacing w:after="0" w:line="240" w:lineRule="auto"/>
              <w:jc w:val="center"/>
            </w:pPr>
            <w:r>
              <w:rPr>
                <w:bCs/>
                <w:sz w:val="24"/>
                <w:szCs w:val="24"/>
                <w:lang w:eastAsia="it-IT"/>
              </w:rPr>
              <w:t>Costo orario indicativo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C74ABD" w14:textId="77777777" w:rsidR="000A30FA" w:rsidRDefault="000A30FA">
            <w:pPr>
              <w:spacing w:after="0" w:line="240" w:lineRule="auto"/>
              <w:jc w:val="center"/>
            </w:pPr>
            <w:r>
              <w:rPr>
                <w:bCs/>
                <w:sz w:val="24"/>
                <w:szCs w:val="24"/>
                <w:lang w:eastAsia="it-IT"/>
              </w:rPr>
              <w:t>Ore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8B30F7" w14:textId="77777777" w:rsidR="000A30FA" w:rsidRDefault="000A30FA">
            <w:pPr>
              <w:spacing w:after="0" w:line="240" w:lineRule="auto"/>
              <w:jc w:val="center"/>
            </w:pPr>
            <w:r>
              <w:rPr>
                <w:bCs/>
                <w:sz w:val="24"/>
                <w:szCs w:val="24"/>
                <w:lang w:eastAsia="it-IT"/>
              </w:rPr>
              <w:t>Titoli ed anni esperienza</w:t>
            </w:r>
          </w:p>
          <w:p w14:paraId="59E25AC1" w14:textId="77777777" w:rsidR="000A30FA" w:rsidRDefault="000A30FA">
            <w:pPr>
              <w:spacing w:after="0" w:line="240" w:lineRule="auto"/>
              <w:jc w:val="center"/>
            </w:pPr>
            <w:r>
              <w:rPr>
                <w:bCs/>
                <w:sz w:val="24"/>
                <w:szCs w:val="24"/>
                <w:lang w:eastAsia="it-IT"/>
              </w:rPr>
              <w:t>(nel ruolo/nel settore)</w:t>
            </w:r>
          </w:p>
        </w:tc>
      </w:tr>
      <w:tr w:rsidR="000A30FA" w14:paraId="4FBD09DD" w14:textId="77777777">
        <w:trPr>
          <w:trHeight w:hRule="exact" w:val="567"/>
        </w:trPr>
        <w:tc>
          <w:tcPr>
            <w:tcW w:w="37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061F0B44" w14:textId="77777777" w:rsidR="000A30FA" w:rsidRDefault="000A30FA">
            <w:pPr>
              <w:spacing w:after="0" w:line="240" w:lineRule="auto"/>
              <w:jc w:val="center"/>
            </w:pPr>
            <w:r>
              <w:rPr>
                <w:bCs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15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FFFF323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91F71D6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65EFCC7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5143690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338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437DE4BD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</w:tr>
      <w:tr w:rsidR="000A30FA" w14:paraId="1E40274C" w14:textId="77777777">
        <w:trPr>
          <w:trHeight w:hRule="exact" w:val="567"/>
        </w:trPr>
        <w:tc>
          <w:tcPr>
            <w:tcW w:w="37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22305002" w14:textId="77777777" w:rsidR="000A30FA" w:rsidRDefault="000A30FA">
            <w:pPr>
              <w:spacing w:after="0" w:line="240" w:lineRule="auto"/>
              <w:jc w:val="center"/>
            </w:pPr>
            <w:r>
              <w:rPr>
                <w:bCs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15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27A25B5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3056773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15E6052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CA216D0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338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6151E80D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</w:tr>
      <w:tr w:rsidR="000A30FA" w14:paraId="40D92BFF" w14:textId="77777777">
        <w:trPr>
          <w:trHeight w:hRule="exact" w:val="567"/>
        </w:trPr>
        <w:tc>
          <w:tcPr>
            <w:tcW w:w="37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1E3049A8" w14:textId="77777777" w:rsidR="000A30FA" w:rsidRDefault="000A30FA">
            <w:pPr>
              <w:spacing w:after="0" w:line="240" w:lineRule="auto"/>
              <w:jc w:val="center"/>
            </w:pPr>
            <w:r>
              <w:rPr>
                <w:bCs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15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D866A9A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8B4751A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DFD5A82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B8614EE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338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51DDB0EC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</w:tr>
      <w:tr w:rsidR="000A30FA" w14:paraId="501683CC" w14:textId="77777777">
        <w:trPr>
          <w:trHeight w:hRule="exact" w:val="567"/>
        </w:trPr>
        <w:tc>
          <w:tcPr>
            <w:tcW w:w="37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799C71" w14:textId="77777777" w:rsidR="000A30FA" w:rsidRDefault="000A30FA">
            <w:pPr>
              <w:spacing w:after="0" w:line="240" w:lineRule="auto"/>
              <w:jc w:val="center"/>
            </w:pPr>
            <w:r>
              <w:rPr>
                <w:rFonts w:eastAsia="Calibri"/>
                <w:bCs/>
                <w:sz w:val="24"/>
                <w:szCs w:val="24"/>
                <w:lang w:eastAsia="it-IT"/>
              </w:rPr>
              <w:t>…</w:t>
            </w:r>
          </w:p>
        </w:tc>
        <w:tc>
          <w:tcPr>
            <w:tcW w:w="150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14:paraId="62738DD7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14:paraId="06155570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14:paraId="7B7B657A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74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14:paraId="47F0F793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33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569ECB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</w:tr>
    </w:tbl>
    <w:p w14:paraId="0ACB0FD8" w14:textId="77777777" w:rsidR="000A30FA" w:rsidRDefault="000A30FA">
      <w:pPr>
        <w:spacing w:after="0" w:line="240" w:lineRule="auto"/>
        <w:rPr>
          <w:sz w:val="12"/>
          <w:szCs w:val="24"/>
          <w:lang w:eastAsia="it-IT"/>
        </w:rPr>
      </w:pPr>
    </w:p>
    <w:p w14:paraId="2B2B76B6" w14:textId="77777777" w:rsidR="000A30FA" w:rsidRDefault="000A30FA">
      <w:pPr>
        <w:spacing w:after="0" w:line="240" w:lineRule="auto"/>
        <w:rPr>
          <w:sz w:val="12"/>
          <w:szCs w:val="24"/>
          <w:lang w:eastAsia="it-IT"/>
        </w:rPr>
      </w:pPr>
    </w:p>
    <w:tbl>
      <w:tblPr>
        <w:tblW w:w="9639" w:type="dxa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1"/>
        <w:gridCol w:w="1786"/>
        <w:gridCol w:w="2126"/>
        <w:gridCol w:w="2126"/>
      </w:tblGrid>
      <w:tr w:rsidR="000A30FA" w14:paraId="26B65DCE" w14:textId="77777777" w:rsidTr="004B4D17">
        <w:trPr>
          <w:trHeight w:hRule="exact" w:val="1119"/>
        </w:trPr>
        <w:tc>
          <w:tcPr>
            <w:tcW w:w="9639" w:type="dxa"/>
            <w:gridSpan w:val="4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D75E229" w14:textId="77777777" w:rsidR="000A30FA" w:rsidRDefault="000A30FA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COMPLESSIVO ORE - DIREZIONE, COORDINAMENTO E TUTORAGGIO</w:t>
            </w:r>
          </w:p>
          <w:p w14:paraId="6E7201A7" w14:textId="77777777" w:rsidR="000A30FA" w:rsidRDefault="000A30FA">
            <w:pPr>
              <w:spacing w:after="0" w:line="240" w:lineRule="auto"/>
              <w:jc w:val="center"/>
            </w:pPr>
            <w:r>
              <w:rPr>
                <w:i/>
                <w:iCs/>
              </w:rPr>
              <w:t>(N.B.: Le ore in tabella devono corrispondere alle rispettive voci della Scheda Finanziaria)</w:t>
            </w:r>
          </w:p>
        </w:tc>
      </w:tr>
      <w:tr w:rsidR="000A30FA" w14:paraId="5ADEB253" w14:textId="77777777" w:rsidTr="004B4D17">
        <w:tblPrEx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hRule="exact" w:val="552"/>
        </w:trPr>
        <w:tc>
          <w:tcPr>
            <w:tcW w:w="360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3D395E4F" w14:textId="77777777" w:rsidR="000A30FA" w:rsidRDefault="000A30FA">
            <w:pPr>
              <w:spacing w:after="0" w:line="240" w:lineRule="auto"/>
              <w:jc w:val="center"/>
            </w:pPr>
            <w:r>
              <w:rPr>
                <w:b/>
                <w:sz w:val="24"/>
                <w:szCs w:val="24"/>
                <w:lang w:eastAsia="it-IT"/>
              </w:rPr>
              <w:t>Ruolo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5CE3D88F" w14:textId="77777777" w:rsidR="000A30FA" w:rsidRDefault="000A30FA">
            <w:pPr>
              <w:spacing w:after="0" w:line="240" w:lineRule="auto"/>
              <w:jc w:val="center"/>
            </w:pPr>
            <w:r>
              <w:rPr>
                <w:b/>
                <w:sz w:val="24"/>
                <w:szCs w:val="24"/>
                <w:lang w:eastAsia="it-IT"/>
              </w:rPr>
              <w:t>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2BF7DA50" w14:textId="77777777" w:rsidR="000A30FA" w:rsidRDefault="000A30FA">
            <w:pPr>
              <w:spacing w:after="0" w:line="240" w:lineRule="auto"/>
              <w:jc w:val="center"/>
            </w:pPr>
            <w:r>
              <w:rPr>
                <w:b/>
                <w:sz w:val="24"/>
                <w:szCs w:val="24"/>
                <w:lang w:eastAsia="it-IT"/>
              </w:rPr>
              <w:t>II</w:t>
            </w:r>
          </w:p>
          <w:p w14:paraId="5E7F0C46" w14:textId="77777777" w:rsidR="000A30FA" w:rsidRDefault="000A30FA">
            <w:pPr>
              <w:spacing w:after="0" w:line="240" w:lineRule="auto"/>
              <w:jc w:val="center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B06B1C5" w14:textId="77777777" w:rsidR="000A30FA" w:rsidRDefault="000A30FA">
            <w:pPr>
              <w:spacing w:after="0" w:line="240" w:lineRule="auto"/>
              <w:jc w:val="center"/>
            </w:pPr>
            <w:r>
              <w:rPr>
                <w:b/>
                <w:sz w:val="24"/>
                <w:szCs w:val="24"/>
                <w:lang w:eastAsia="it-IT"/>
              </w:rPr>
              <w:t>II</w:t>
            </w:r>
          </w:p>
        </w:tc>
      </w:tr>
      <w:tr w:rsidR="000A30FA" w14:paraId="725C96E4" w14:textId="77777777" w:rsidTr="004B4D17">
        <w:tblPrEx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23"/>
        </w:trPr>
        <w:tc>
          <w:tcPr>
            <w:tcW w:w="360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2C6BF93D" w14:textId="77777777" w:rsidR="000A30FA" w:rsidRDefault="000A30FA">
            <w:pPr>
              <w:spacing w:after="0" w:line="240" w:lineRule="auto"/>
              <w:jc w:val="center"/>
            </w:pPr>
            <w:r>
              <w:rPr>
                <w:bCs/>
                <w:sz w:val="24"/>
                <w:szCs w:val="24"/>
                <w:lang w:eastAsia="it-IT"/>
              </w:rPr>
              <w:t>Ore direzione (voce b.28)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45455FE4" w14:textId="77777777" w:rsidR="000A30FA" w:rsidRDefault="000A30FA">
            <w:pPr>
              <w:snapToGrid w:val="0"/>
              <w:spacing w:after="0" w:line="240" w:lineRule="auto"/>
              <w:jc w:val="center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117C99A7" w14:textId="77777777" w:rsidR="000A30FA" w:rsidRDefault="000A30FA">
            <w:pPr>
              <w:snapToGrid w:val="0"/>
              <w:spacing w:after="0" w:line="240" w:lineRule="auto"/>
              <w:jc w:val="center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41F5DC0" w14:textId="77777777" w:rsidR="000A30FA" w:rsidRDefault="000A30FA">
            <w:pPr>
              <w:snapToGrid w:val="0"/>
              <w:spacing w:after="0" w:line="240" w:lineRule="auto"/>
              <w:jc w:val="center"/>
              <w:rPr>
                <w:bCs/>
                <w:sz w:val="24"/>
                <w:szCs w:val="24"/>
                <w:lang w:eastAsia="it-IT"/>
              </w:rPr>
            </w:pPr>
          </w:p>
        </w:tc>
      </w:tr>
      <w:tr w:rsidR="000A30FA" w14:paraId="582458A0" w14:textId="77777777" w:rsidTr="004B4D17">
        <w:tblPrEx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23"/>
        </w:trPr>
        <w:tc>
          <w:tcPr>
            <w:tcW w:w="3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6515AAAD" w14:textId="77777777" w:rsidR="000A30FA" w:rsidRDefault="000A30FA">
            <w:pPr>
              <w:spacing w:after="0" w:line="240" w:lineRule="auto"/>
              <w:jc w:val="center"/>
            </w:pPr>
            <w:r>
              <w:rPr>
                <w:bCs/>
                <w:sz w:val="24"/>
                <w:szCs w:val="24"/>
                <w:lang w:eastAsia="it-IT"/>
              </w:rPr>
              <w:t>Ore Coordinamento (voce b.11 + b.12)</w:t>
            </w:r>
          </w:p>
        </w:tc>
        <w:tc>
          <w:tcPr>
            <w:tcW w:w="1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0B41A6D0" w14:textId="77777777" w:rsidR="000A30FA" w:rsidRDefault="000A30FA">
            <w:pPr>
              <w:snapToGrid w:val="0"/>
              <w:spacing w:after="0" w:line="240" w:lineRule="auto"/>
              <w:jc w:val="center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70A9259E" w14:textId="77777777" w:rsidR="000A30FA" w:rsidRDefault="000A30FA">
            <w:pPr>
              <w:snapToGrid w:val="0"/>
              <w:spacing w:after="0" w:line="240" w:lineRule="auto"/>
              <w:jc w:val="center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415171C" w14:textId="77777777" w:rsidR="000A30FA" w:rsidRDefault="000A30FA">
            <w:pPr>
              <w:snapToGrid w:val="0"/>
              <w:spacing w:after="0" w:line="240" w:lineRule="auto"/>
              <w:jc w:val="center"/>
              <w:rPr>
                <w:bCs/>
                <w:sz w:val="24"/>
                <w:szCs w:val="24"/>
                <w:lang w:eastAsia="it-IT"/>
              </w:rPr>
            </w:pPr>
          </w:p>
        </w:tc>
      </w:tr>
      <w:tr w:rsidR="000A30FA" w14:paraId="2D0D58BF" w14:textId="77777777" w:rsidTr="004B4D17">
        <w:tblPrEx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23"/>
        </w:trPr>
        <w:tc>
          <w:tcPr>
            <w:tcW w:w="3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0568C899" w14:textId="77777777" w:rsidR="000A30FA" w:rsidRDefault="000A30FA">
            <w:pPr>
              <w:spacing w:after="0" w:line="240" w:lineRule="auto"/>
              <w:jc w:val="center"/>
            </w:pPr>
            <w:r>
              <w:rPr>
                <w:rFonts w:eastAsia="MS Mincho"/>
              </w:rPr>
              <w:t>Ore Tutoraggio dipendenti (voce b.13 + b.14)</w:t>
            </w:r>
          </w:p>
        </w:tc>
        <w:tc>
          <w:tcPr>
            <w:tcW w:w="1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1FE43A39" w14:textId="77777777" w:rsidR="000A30FA" w:rsidRDefault="000A30FA">
            <w:pPr>
              <w:snapToGrid w:val="0"/>
              <w:spacing w:after="0" w:line="240" w:lineRule="auto"/>
              <w:jc w:val="center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119A6FBB" w14:textId="77777777" w:rsidR="000A30FA" w:rsidRDefault="000A30FA">
            <w:pPr>
              <w:snapToGrid w:val="0"/>
              <w:spacing w:after="0" w:line="240" w:lineRule="auto"/>
              <w:jc w:val="center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CBD164C" w14:textId="77777777" w:rsidR="000A30FA" w:rsidRDefault="000A30FA">
            <w:pPr>
              <w:snapToGrid w:val="0"/>
              <w:spacing w:after="0" w:line="240" w:lineRule="auto"/>
              <w:jc w:val="center"/>
              <w:rPr>
                <w:bCs/>
                <w:sz w:val="24"/>
                <w:szCs w:val="24"/>
                <w:lang w:eastAsia="it-IT"/>
              </w:rPr>
            </w:pPr>
          </w:p>
        </w:tc>
      </w:tr>
    </w:tbl>
    <w:p w14:paraId="74126A08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tbl>
      <w:tblPr>
        <w:tblW w:w="0" w:type="auto"/>
        <w:tblInd w:w="874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000" w:firstRow="0" w:lastRow="0" w:firstColumn="0" w:lastColumn="0" w:noHBand="0" w:noVBand="0"/>
      </w:tblPr>
      <w:tblGrid>
        <w:gridCol w:w="803"/>
        <w:gridCol w:w="1938"/>
        <w:gridCol w:w="1219"/>
        <w:gridCol w:w="1219"/>
        <w:gridCol w:w="179"/>
        <w:gridCol w:w="736"/>
        <w:gridCol w:w="2226"/>
      </w:tblGrid>
      <w:tr w:rsidR="000A30FA" w14:paraId="51346E02" w14:textId="77777777">
        <w:trPr>
          <w:trHeight w:val="945"/>
        </w:trPr>
        <w:tc>
          <w:tcPr>
            <w:tcW w:w="83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A9C29" w14:textId="77777777" w:rsidR="000A30FA" w:rsidRDefault="000A30FA">
            <w:pPr>
              <w:spacing w:after="0" w:line="240" w:lineRule="auto"/>
              <w:jc w:val="center"/>
            </w:pPr>
            <w:r>
              <w:rPr>
                <w:b/>
                <w:bCs/>
                <w:sz w:val="24"/>
                <w:szCs w:val="24"/>
                <w:lang w:eastAsia="it-IT"/>
              </w:rPr>
              <w:t>ALTRE RISORSE UMANE</w:t>
            </w:r>
          </w:p>
          <w:p w14:paraId="57C5900F" w14:textId="77777777" w:rsidR="000A30FA" w:rsidRDefault="000A30FA">
            <w:pPr>
              <w:spacing w:after="0" w:line="240" w:lineRule="auto"/>
              <w:jc w:val="center"/>
            </w:pPr>
            <w:r>
              <w:rPr>
                <w:rFonts w:eastAsia="Calibri"/>
                <w:b/>
                <w:bCs/>
                <w:sz w:val="24"/>
                <w:szCs w:val="24"/>
                <w:lang w:eastAsia="it-IT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it-IT"/>
              </w:rPr>
              <w:t>(Per es. personale amministrativo, psicologo, ecc...)</w:t>
            </w:r>
          </w:p>
        </w:tc>
      </w:tr>
      <w:tr w:rsidR="000A30FA" w14:paraId="4D8456D4" w14:textId="77777777">
        <w:trPr>
          <w:trHeight w:hRule="exact" w:val="1260"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636D30DF" w14:textId="77777777" w:rsidR="000A30FA" w:rsidRDefault="000A30FA">
            <w:pPr>
              <w:spacing w:after="0" w:line="240" w:lineRule="auto"/>
              <w:jc w:val="center"/>
            </w:pPr>
            <w:r>
              <w:rPr>
                <w:bCs/>
                <w:sz w:val="24"/>
                <w:szCs w:val="24"/>
                <w:lang w:eastAsia="it-IT"/>
              </w:rPr>
              <w:t>N°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6EF8B54C" w14:textId="77777777" w:rsidR="000A30FA" w:rsidRDefault="000A30FA">
            <w:pPr>
              <w:spacing w:after="0" w:line="240" w:lineRule="auto"/>
              <w:jc w:val="center"/>
            </w:pPr>
            <w:r>
              <w:rPr>
                <w:bCs/>
                <w:sz w:val="24"/>
                <w:szCs w:val="24"/>
                <w:lang w:eastAsia="it-IT"/>
              </w:rPr>
              <w:t>Nominativo Personale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56502017" w14:textId="77777777" w:rsidR="000A30FA" w:rsidRDefault="000A30FA">
            <w:pPr>
              <w:spacing w:after="0" w:line="240" w:lineRule="auto"/>
              <w:jc w:val="center"/>
            </w:pPr>
            <w:r>
              <w:rPr>
                <w:bCs/>
                <w:sz w:val="24"/>
                <w:szCs w:val="24"/>
                <w:lang w:eastAsia="it-IT"/>
              </w:rPr>
              <w:t>Ruolo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5AEBF961" w14:textId="77777777" w:rsidR="000A30FA" w:rsidRDefault="000A30FA">
            <w:pPr>
              <w:spacing w:after="0" w:line="240" w:lineRule="auto"/>
              <w:jc w:val="center"/>
            </w:pPr>
            <w:r>
              <w:rPr>
                <w:bCs/>
                <w:sz w:val="24"/>
                <w:szCs w:val="24"/>
                <w:lang w:eastAsia="it-IT"/>
              </w:rPr>
              <w:t>Costo orario</w:t>
            </w:r>
          </w:p>
          <w:p w14:paraId="29CAF514" w14:textId="77777777" w:rsidR="000A30FA" w:rsidRDefault="000A30FA">
            <w:pPr>
              <w:spacing w:after="0" w:line="240" w:lineRule="auto"/>
              <w:jc w:val="center"/>
            </w:pPr>
            <w:r>
              <w:rPr>
                <w:bCs/>
                <w:sz w:val="24"/>
                <w:szCs w:val="24"/>
                <w:lang w:eastAsia="it-IT"/>
              </w:rPr>
              <w:t>indicativo</w:t>
            </w:r>
          </w:p>
        </w:tc>
        <w:tc>
          <w:tcPr>
            <w:tcW w:w="915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6A28B6E3" w14:textId="77777777" w:rsidR="000A30FA" w:rsidRDefault="000A30FA">
            <w:pPr>
              <w:spacing w:after="0" w:line="240" w:lineRule="auto"/>
              <w:jc w:val="center"/>
            </w:pPr>
            <w:r>
              <w:rPr>
                <w:bCs/>
                <w:sz w:val="24"/>
                <w:szCs w:val="24"/>
                <w:lang w:eastAsia="it-IT"/>
              </w:rPr>
              <w:t>Ore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FD0C44" w14:textId="77777777" w:rsidR="000A30FA" w:rsidRDefault="000A30FA">
            <w:pPr>
              <w:spacing w:after="0" w:line="240" w:lineRule="auto"/>
              <w:jc w:val="center"/>
            </w:pPr>
            <w:r>
              <w:rPr>
                <w:bCs/>
                <w:sz w:val="24"/>
                <w:szCs w:val="24"/>
                <w:lang w:eastAsia="it-IT"/>
              </w:rPr>
              <w:t>Titoli ed anni esperienza</w:t>
            </w:r>
          </w:p>
          <w:p w14:paraId="24CC5277" w14:textId="77777777" w:rsidR="000A30FA" w:rsidRDefault="000A30FA">
            <w:pPr>
              <w:spacing w:after="0" w:line="240" w:lineRule="auto"/>
              <w:jc w:val="center"/>
            </w:pPr>
            <w:r>
              <w:rPr>
                <w:bCs/>
                <w:sz w:val="24"/>
                <w:szCs w:val="24"/>
                <w:lang w:eastAsia="it-IT"/>
              </w:rPr>
              <w:t>(nel ruolo/nel settore)</w:t>
            </w:r>
          </w:p>
        </w:tc>
      </w:tr>
      <w:tr w:rsidR="000A30FA" w14:paraId="52F4DDF9" w14:textId="77777777">
        <w:trPr>
          <w:trHeight w:hRule="exact" w:val="456"/>
        </w:trPr>
        <w:tc>
          <w:tcPr>
            <w:tcW w:w="8320" w:type="dxa"/>
            <w:gridSpan w:val="7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03D450" w14:textId="77777777" w:rsidR="000A30FA" w:rsidRDefault="000A30FA">
            <w:pPr>
              <w:snapToGrid w:val="0"/>
              <w:spacing w:after="0" w:line="240" w:lineRule="auto"/>
              <w:jc w:val="center"/>
            </w:pPr>
            <w:r>
              <w:rPr>
                <w:b/>
                <w:bCs/>
                <w:sz w:val="24"/>
                <w:szCs w:val="24"/>
                <w:lang w:eastAsia="it-IT"/>
              </w:rPr>
              <w:t>I ANNO FORMATIVO</w:t>
            </w:r>
          </w:p>
        </w:tc>
      </w:tr>
      <w:tr w:rsidR="000A30FA" w14:paraId="2F961D35" w14:textId="77777777">
        <w:trPr>
          <w:trHeight w:hRule="exact" w:val="456"/>
        </w:trPr>
        <w:tc>
          <w:tcPr>
            <w:tcW w:w="80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16F47C4A" w14:textId="77777777" w:rsidR="000A30FA" w:rsidRDefault="000A30FA">
            <w:pPr>
              <w:spacing w:after="0" w:line="240" w:lineRule="auto"/>
              <w:jc w:val="center"/>
            </w:pPr>
            <w:r>
              <w:rPr>
                <w:bCs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C50ECC3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2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797D26E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39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670746A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32EF807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2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3BEDDF23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</w:tr>
      <w:tr w:rsidR="000A30FA" w14:paraId="25FF6DA7" w14:textId="77777777">
        <w:trPr>
          <w:trHeight w:hRule="exact" w:val="518"/>
        </w:trPr>
        <w:tc>
          <w:tcPr>
            <w:tcW w:w="80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2CEB3C6B" w14:textId="77777777" w:rsidR="000A30FA" w:rsidRDefault="000A30FA">
            <w:pPr>
              <w:spacing w:after="0" w:line="240" w:lineRule="auto"/>
              <w:jc w:val="center"/>
            </w:pPr>
            <w:r>
              <w:rPr>
                <w:bCs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7799742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2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EAC9644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39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E0D9FFE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BBFC5B1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2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270FD8DD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</w:tr>
      <w:tr w:rsidR="000A30FA" w14:paraId="4E78F591" w14:textId="77777777">
        <w:trPr>
          <w:trHeight w:hRule="exact" w:val="385"/>
        </w:trPr>
        <w:tc>
          <w:tcPr>
            <w:tcW w:w="80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531E7190" w14:textId="77777777" w:rsidR="000A30FA" w:rsidRDefault="000A30FA">
            <w:pPr>
              <w:spacing w:after="0" w:line="240" w:lineRule="auto"/>
              <w:jc w:val="center"/>
            </w:pPr>
            <w:r>
              <w:rPr>
                <w:rFonts w:eastAsia="Calibri"/>
                <w:bCs/>
                <w:sz w:val="24"/>
                <w:szCs w:val="24"/>
                <w:lang w:eastAsia="it-IT"/>
              </w:rPr>
              <w:t>…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1F78F9B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2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14D1589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39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53FF5A6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1BFA2B8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2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4FD23646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</w:tr>
      <w:tr w:rsidR="000A30FA" w14:paraId="5075B89D" w14:textId="77777777">
        <w:trPr>
          <w:trHeight w:hRule="exact" w:val="385"/>
        </w:trPr>
        <w:tc>
          <w:tcPr>
            <w:tcW w:w="8320" w:type="dxa"/>
            <w:gridSpan w:val="7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71A939" w14:textId="77777777" w:rsidR="000A30FA" w:rsidRDefault="000A30FA">
            <w:pPr>
              <w:snapToGrid w:val="0"/>
              <w:spacing w:after="0" w:line="240" w:lineRule="auto"/>
              <w:jc w:val="center"/>
            </w:pPr>
            <w:r>
              <w:rPr>
                <w:b/>
                <w:bCs/>
                <w:sz w:val="24"/>
                <w:szCs w:val="24"/>
                <w:lang w:eastAsia="it-IT"/>
              </w:rPr>
              <w:t>II ANNO FORMATIVO</w:t>
            </w:r>
          </w:p>
        </w:tc>
      </w:tr>
      <w:tr w:rsidR="000A30FA" w14:paraId="3AF54158" w14:textId="77777777">
        <w:trPr>
          <w:trHeight w:hRule="exact" w:val="385"/>
        </w:trPr>
        <w:tc>
          <w:tcPr>
            <w:tcW w:w="80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4F382EC2" w14:textId="77777777" w:rsidR="000A30FA" w:rsidRDefault="000A30FA">
            <w:pPr>
              <w:spacing w:after="0" w:line="240" w:lineRule="auto"/>
              <w:jc w:val="center"/>
            </w:pPr>
            <w:r>
              <w:rPr>
                <w:bCs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966AC82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2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2F4BD83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39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2170C99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94B4AC1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2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587FD402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</w:tr>
      <w:tr w:rsidR="000A30FA" w14:paraId="02F07A2B" w14:textId="77777777">
        <w:trPr>
          <w:trHeight w:hRule="exact" w:val="385"/>
        </w:trPr>
        <w:tc>
          <w:tcPr>
            <w:tcW w:w="80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6DD8A708" w14:textId="77777777" w:rsidR="000A30FA" w:rsidRDefault="000A30FA">
            <w:pPr>
              <w:spacing w:after="0" w:line="240" w:lineRule="auto"/>
              <w:jc w:val="center"/>
            </w:pPr>
            <w:r>
              <w:rPr>
                <w:bCs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B8CC47C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2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25A9626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39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83F061E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4DAB6B2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2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759F7FA3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</w:tr>
      <w:tr w:rsidR="000A30FA" w14:paraId="6EE27D5F" w14:textId="77777777">
        <w:trPr>
          <w:trHeight w:hRule="exact" w:val="385"/>
        </w:trPr>
        <w:tc>
          <w:tcPr>
            <w:tcW w:w="80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5E8B711A" w14:textId="77777777" w:rsidR="000A30FA" w:rsidRDefault="000A30FA">
            <w:pPr>
              <w:spacing w:after="0" w:line="240" w:lineRule="auto"/>
              <w:jc w:val="center"/>
            </w:pPr>
            <w:r>
              <w:rPr>
                <w:rFonts w:eastAsia="Calibri"/>
                <w:bCs/>
                <w:sz w:val="24"/>
                <w:szCs w:val="24"/>
                <w:lang w:eastAsia="it-IT"/>
              </w:rPr>
              <w:t>…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67ED61B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2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AE88440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39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5267F29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0E94818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2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707FB8D3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</w:tr>
      <w:tr w:rsidR="000A30FA" w14:paraId="05BC4A22" w14:textId="77777777">
        <w:trPr>
          <w:trHeight w:hRule="exact" w:val="385"/>
        </w:trPr>
        <w:tc>
          <w:tcPr>
            <w:tcW w:w="8320" w:type="dxa"/>
            <w:gridSpan w:val="7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F09622" w14:textId="77777777" w:rsidR="000A30FA" w:rsidRDefault="000A30FA">
            <w:pPr>
              <w:snapToGrid w:val="0"/>
              <w:spacing w:after="0" w:line="240" w:lineRule="auto"/>
              <w:jc w:val="center"/>
            </w:pPr>
            <w:r>
              <w:rPr>
                <w:b/>
                <w:bCs/>
                <w:sz w:val="24"/>
                <w:szCs w:val="24"/>
                <w:lang w:eastAsia="it-IT"/>
              </w:rPr>
              <w:t>III ANNO FORMATIVO</w:t>
            </w:r>
          </w:p>
        </w:tc>
      </w:tr>
      <w:tr w:rsidR="000A30FA" w14:paraId="402CC239" w14:textId="77777777">
        <w:trPr>
          <w:trHeight w:hRule="exact" w:val="385"/>
        </w:trPr>
        <w:tc>
          <w:tcPr>
            <w:tcW w:w="80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23749B2D" w14:textId="77777777" w:rsidR="000A30FA" w:rsidRDefault="000A30FA">
            <w:pPr>
              <w:spacing w:after="0" w:line="240" w:lineRule="auto"/>
              <w:jc w:val="center"/>
            </w:pPr>
            <w:r>
              <w:rPr>
                <w:bCs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B71C6E2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2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6E7A9DF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39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06CC965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8770B6C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2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19FDFF02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</w:tr>
      <w:tr w:rsidR="000A30FA" w14:paraId="355042D6" w14:textId="77777777">
        <w:trPr>
          <w:trHeight w:hRule="exact" w:val="385"/>
        </w:trPr>
        <w:tc>
          <w:tcPr>
            <w:tcW w:w="80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1023DE06" w14:textId="77777777" w:rsidR="000A30FA" w:rsidRDefault="000A30FA">
            <w:pPr>
              <w:spacing w:after="0" w:line="240" w:lineRule="auto"/>
              <w:jc w:val="center"/>
            </w:pPr>
            <w:r>
              <w:rPr>
                <w:bCs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B095370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2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FD2BF90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39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30BC2EB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5416F69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2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7A5BF844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</w:tr>
      <w:tr w:rsidR="000A30FA" w14:paraId="3A4ED33F" w14:textId="77777777">
        <w:trPr>
          <w:trHeight w:hRule="exact" w:val="385"/>
        </w:trPr>
        <w:tc>
          <w:tcPr>
            <w:tcW w:w="80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6320E894" w14:textId="77777777" w:rsidR="000A30FA" w:rsidRDefault="000A30FA">
            <w:pPr>
              <w:spacing w:after="0" w:line="240" w:lineRule="auto"/>
              <w:jc w:val="center"/>
            </w:pPr>
            <w:r>
              <w:rPr>
                <w:rFonts w:eastAsia="Calibri"/>
                <w:bCs/>
                <w:sz w:val="24"/>
                <w:szCs w:val="24"/>
                <w:lang w:eastAsia="it-IT"/>
              </w:rPr>
              <w:t>…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08751A2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2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2535B7D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39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2E9A7A0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8D06291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2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7D622C6A" w14:textId="77777777" w:rsidR="000A30FA" w:rsidRDefault="000A30FA">
            <w:pPr>
              <w:snapToGrid w:val="0"/>
              <w:spacing w:after="0" w:line="240" w:lineRule="auto"/>
              <w:rPr>
                <w:bCs/>
                <w:sz w:val="24"/>
                <w:szCs w:val="24"/>
                <w:lang w:eastAsia="it-IT"/>
              </w:rPr>
            </w:pPr>
          </w:p>
        </w:tc>
      </w:tr>
    </w:tbl>
    <w:p w14:paraId="7D0AF1B9" w14:textId="77777777" w:rsidR="000A30FA" w:rsidRDefault="000A30FA">
      <w:pPr>
        <w:spacing w:after="0" w:line="240" w:lineRule="auto"/>
      </w:pPr>
      <w:r>
        <w:rPr>
          <w:i/>
          <w:sz w:val="20"/>
          <w:szCs w:val="20"/>
          <w:lang w:eastAsia="it-IT"/>
        </w:rPr>
        <w:t>Per ulteriori risorse umane indicate a progetto riservare apposito rigo in scheda finanziaria.</w:t>
      </w:r>
    </w:p>
    <w:p w14:paraId="27E83E3E" w14:textId="77777777" w:rsidR="000A30FA" w:rsidRDefault="000A30FA">
      <w:pPr>
        <w:spacing w:after="0" w:line="240" w:lineRule="auto"/>
      </w:pPr>
      <w:r>
        <w:rPr>
          <w:sz w:val="24"/>
          <w:szCs w:val="24"/>
          <w:lang w:eastAsia="it-IT"/>
        </w:rPr>
        <w:t>2. DOCENTI</w:t>
      </w:r>
    </w:p>
    <w:p w14:paraId="13A8AA11" w14:textId="77777777" w:rsidR="000A30FA" w:rsidRDefault="000A30FA">
      <w:pPr>
        <w:spacing w:after="0" w:line="240" w:lineRule="auto"/>
        <w:jc w:val="both"/>
        <w:rPr>
          <w:sz w:val="18"/>
          <w:szCs w:val="24"/>
          <w:u w:val="single"/>
          <w:lang w:eastAsia="it-IT"/>
        </w:rPr>
      </w:pPr>
    </w:p>
    <w:p w14:paraId="489103F9" w14:textId="77777777" w:rsidR="000A30FA" w:rsidRDefault="000A30FA">
      <w:pPr>
        <w:pStyle w:val="CorpoA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80"/>
        <w:jc w:val="both"/>
      </w:pPr>
      <w:r>
        <w:rPr>
          <w:rFonts w:ascii="Calibri" w:eastAsia="Times New Roman" w:hAnsi="Calibri" w:cs="Calibri"/>
          <w:color w:val="auto"/>
          <w:sz w:val="24"/>
          <w:szCs w:val="24"/>
          <w:lang w:eastAsia="it-IT"/>
        </w:rPr>
        <w:t xml:space="preserve">Il 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it-IT"/>
        </w:rPr>
        <w:t>monte ore di docenza per percorsi non articolati</w:t>
      </w:r>
      <w:r>
        <w:rPr>
          <w:rFonts w:ascii="Calibri" w:eastAsia="Times New Roman" w:hAnsi="Calibri" w:cs="Calibri"/>
          <w:color w:val="auto"/>
          <w:sz w:val="24"/>
          <w:szCs w:val="24"/>
          <w:lang w:eastAsia="it-IT"/>
        </w:rPr>
        <w:t xml:space="preserve"> deve essere:</w:t>
      </w:r>
    </w:p>
    <w:p w14:paraId="7E525154" w14:textId="77777777" w:rsidR="000A30FA" w:rsidRDefault="000A30FA">
      <w:pPr>
        <w:pStyle w:val="CorpoA"/>
        <w:numPr>
          <w:ilvl w:val="0"/>
          <w:numId w:val="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80"/>
        <w:jc w:val="both"/>
      </w:pPr>
      <w:r>
        <w:rPr>
          <w:rFonts w:ascii="Calibri" w:eastAsia="Times New Roman" w:hAnsi="Calibri" w:cs="Calibri"/>
          <w:b/>
          <w:color w:val="auto"/>
          <w:sz w:val="24"/>
          <w:szCs w:val="24"/>
          <w:lang w:eastAsia="it-IT"/>
        </w:rPr>
        <w:t xml:space="preserve">per percorsi non articolati: </w:t>
      </w:r>
      <w:r>
        <w:rPr>
          <w:rFonts w:ascii="Calibri" w:eastAsia="Times New Roman" w:hAnsi="Calibri" w:cs="Calibri"/>
          <w:color w:val="auto"/>
          <w:sz w:val="24"/>
          <w:szCs w:val="24"/>
          <w:lang w:eastAsia="it-IT"/>
        </w:rPr>
        <w:t>990 ore per il I anno, che corrisponde al 100% delle ore di formazione in aula o tramite LARSA (max 10%); per il II e III anno le ore complessive devono corrispondere alle ore previste dalla Tab. 1 del presente Formulario, nel rispetto dei parametri previsti (fino a 1.683 ore complessive</w:t>
      </w:r>
      <w:proofErr w:type="gramStart"/>
      <w:r>
        <w:rPr>
          <w:rFonts w:ascii="Calibri" w:eastAsia="Times New Roman" w:hAnsi="Calibri" w:cs="Calibri"/>
          <w:color w:val="auto"/>
          <w:sz w:val="24"/>
          <w:szCs w:val="24"/>
          <w:lang w:eastAsia="it-IT"/>
        </w:rPr>
        <w:t>) .</w:t>
      </w:r>
      <w:proofErr w:type="gramEnd"/>
    </w:p>
    <w:p w14:paraId="3706F69B" w14:textId="77777777" w:rsidR="000A30FA" w:rsidRDefault="000A30FA">
      <w:pPr>
        <w:pStyle w:val="CorpoA"/>
        <w:numPr>
          <w:ilvl w:val="0"/>
          <w:numId w:val="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80"/>
        <w:jc w:val="both"/>
      </w:pPr>
      <w:r>
        <w:rPr>
          <w:rFonts w:ascii="Calibri" w:eastAsia="Times New Roman" w:hAnsi="Calibri" w:cs="Calibri"/>
          <w:b/>
          <w:color w:val="auto"/>
          <w:sz w:val="24"/>
          <w:szCs w:val="24"/>
          <w:lang w:eastAsia="it-IT"/>
        </w:rPr>
        <w:t>per</w:t>
      </w:r>
      <w:r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it-IT"/>
        </w:rPr>
        <w:t xml:space="preserve"> 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it-IT"/>
        </w:rPr>
        <w:t>percorsi articolati:</w:t>
      </w:r>
      <w:r>
        <w:rPr>
          <w:rFonts w:ascii="Calibri" w:eastAsia="Times New Roman" w:hAnsi="Calibri" w:cs="Calibri"/>
          <w:color w:val="auto"/>
          <w:sz w:val="24"/>
          <w:szCs w:val="24"/>
          <w:lang w:eastAsia="it-IT"/>
        </w:rPr>
        <w:t xml:space="preserve"> per II e III anno fino a 1.683 + la quota parte del 50% calcolata secondo le modalità sotto riportate:</w:t>
      </w:r>
    </w:p>
    <w:p w14:paraId="212F7226" w14:textId="77777777" w:rsidR="000A30FA" w:rsidRDefault="000A30FA">
      <w:pPr>
        <w:pStyle w:val="CorpoA"/>
        <w:numPr>
          <w:ilvl w:val="2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80"/>
        <w:jc w:val="both"/>
      </w:pPr>
      <w:r>
        <w:rPr>
          <w:rFonts w:ascii="Calibri" w:eastAsia="Times New Roman" w:hAnsi="Calibri" w:cs="Calibri"/>
          <w:color w:val="auto"/>
          <w:sz w:val="24"/>
          <w:szCs w:val="24"/>
          <w:lang w:eastAsia="it-IT"/>
        </w:rPr>
        <w:t>essere realizzato in due gruppi distinti per almeno il 50% del monte orario della formazione erogata in aula (sono escluse le ore in ambiente lavorativo) con riferimento alla II e III annualità degli assi scientifico-tecnologico e dell’area professionale;</w:t>
      </w:r>
    </w:p>
    <w:p w14:paraId="343AED7A" w14:textId="77777777" w:rsidR="000A30FA" w:rsidRDefault="000A30FA">
      <w:pPr>
        <w:pStyle w:val="CorpoA"/>
        <w:numPr>
          <w:ilvl w:val="2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80"/>
        <w:jc w:val="both"/>
      </w:pPr>
      <w:r>
        <w:rPr>
          <w:rFonts w:ascii="Calibri" w:eastAsia="Times New Roman" w:hAnsi="Calibri" w:cs="Calibri"/>
          <w:color w:val="auto"/>
          <w:sz w:val="24"/>
          <w:szCs w:val="24"/>
          <w:lang w:eastAsia="it-IT"/>
        </w:rPr>
        <w:t xml:space="preserve">garantire, nel monte aggiuntivo di cui al precedente punto, comunque la prevalenza di ore dell’area professionale. </w:t>
      </w:r>
    </w:p>
    <w:p w14:paraId="53B53AB5" w14:textId="77777777" w:rsidR="000A30FA" w:rsidRDefault="000A30FA">
      <w:pPr>
        <w:spacing w:after="80"/>
        <w:jc w:val="both"/>
      </w:pPr>
      <w:r>
        <w:rPr>
          <w:sz w:val="24"/>
          <w:szCs w:val="24"/>
          <w:lang w:eastAsia="it-IT"/>
        </w:rPr>
        <w:t>Si ricorda che si deve assicurare e garantire, in quanto Livelli Essenziali delle Prestazioni (LEP), sia l’insegnamento della religione cattolica (offerta a tutti coloro che intendano avvalersene) sia quello delle attività fisiche e motorie, come indicato al paragrafo 2.4 delle Linee guida di riferimento.</w:t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1"/>
        <w:gridCol w:w="1260"/>
        <w:gridCol w:w="900"/>
        <w:gridCol w:w="1440"/>
        <w:gridCol w:w="1260"/>
        <w:gridCol w:w="540"/>
        <w:gridCol w:w="3074"/>
        <w:gridCol w:w="9"/>
      </w:tblGrid>
      <w:tr w:rsidR="000A30FA" w14:paraId="29F08A30" w14:textId="77777777">
        <w:trPr>
          <w:gridAfter w:val="1"/>
          <w:wAfter w:w="9" w:type="dxa"/>
          <w:trHeight w:val="703"/>
        </w:trPr>
        <w:tc>
          <w:tcPr>
            <w:tcW w:w="8865" w:type="dxa"/>
            <w:gridSpan w:val="7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A9A2657" w14:textId="77777777" w:rsidR="000A30FA" w:rsidRDefault="000A30FA">
            <w:pPr>
              <w:spacing w:after="0" w:line="240" w:lineRule="auto"/>
              <w:jc w:val="center"/>
            </w:pPr>
            <w:r>
              <w:rPr>
                <w:b/>
                <w:bCs/>
                <w:sz w:val="24"/>
                <w:szCs w:val="24"/>
                <w:lang w:eastAsia="it-IT"/>
              </w:rPr>
              <w:t>ELENCO DOCENTI</w:t>
            </w:r>
          </w:p>
          <w:p w14:paraId="36BDC9B9" w14:textId="77777777" w:rsidR="000A30FA" w:rsidRDefault="000A30FA">
            <w:pPr>
              <w:spacing w:after="0" w:line="240" w:lineRule="auto"/>
              <w:jc w:val="center"/>
            </w:pPr>
            <w:r>
              <w:rPr>
                <w:i/>
                <w:sz w:val="20"/>
                <w:szCs w:val="20"/>
                <w:lang w:eastAsia="it-IT"/>
              </w:rPr>
              <w:t>(N.B.: Le ore in tabella devono corrispondere alle rispettive voci della Scheda Finanziaria)</w:t>
            </w:r>
          </w:p>
        </w:tc>
      </w:tr>
      <w:tr w:rsidR="000A30FA" w14:paraId="600E4485" w14:textId="77777777">
        <w:trPr>
          <w:gridAfter w:val="1"/>
          <w:wAfter w:w="9" w:type="dxa"/>
          <w:trHeight w:val="576"/>
        </w:trPr>
        <w:tc>
          <w:tcPr>
            <w:tcW w:w="8865" w:type="dxa"/>
            <w:gridSpan w:val="7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BF20DF6" w14:textId="77777777" w:rsidR="000A30FA" w:rsidRDefault="000A30FA">
            <w:pPr>
              <w:spacing w:after="0" w:line="240" w:lineRule="auto"/>
              <w:jc w:val="center"/>
            </w:pPr>
            <w:r>
              <w:rPr>
                <w:b/>
                <w:bCs/>
                <w:sz w:val="24"/>
                <w:szCs w:val="24"/>
                <w:lang w:eastAsia="it-IT"/>
              </w:rPr>
              <w:t>I ANNO FORMATIVO</w:t>
            </w:r>
          </w:p>
        </w:tc>
      </w:tr>
      <w:tr w:rsidR="000A30FA" w14:paraId="37A57FB3" w14:textId="77777777">
        <w:trPr>
          <w:trHeight w:hRule="exact" w:val="975"/>
        </w:trPr>
        <w:tc>
          <w:tcPr>
            <w:tcW w:w="39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1E679E53" w14:textId="77777777" w:rsidR="000A30FA" w:rsidRDefault="000A30FA">
            <w:pPr>
              <w:spacing w:after="0" w:line="240" w:lineRule="auto"/>
              <w:jc w:val="center"/>
            </w:pPr>
            <w:r>
              <w:rPr>
                <w:b/>
                <w:bCs/>
                <w:lang w:eastAsia="it-IT"/>
              </w:rPr>
              <w:t>N°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0831A13C" w14:textId="77777777" w:rsidR="000A30FA" w:rsidRDefault="000A30FA">
            <w:pPr>
              <w:spacing w:after="0" w:line="240" w:lineRule="auto"/>
              <w:jc w:val="center"/>
            </w:pPr>
            <w:r>
              <w:rPr>
                <w:b/>
                <w:bCs/>
                <w:lang w:eastAsia="it-IT"/>
              </w:rPr>
              <w:t>Nominativo Personale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73032E6B" w14:textId="77777777" w:rsidR="000A30FA" w:rsidRDefault="000A30FA">
            <w:pPr>
              <w:spacing w:after="0" w:line="240" w:lineRule="auto"/>
              <w:jc w:val="center"/>
            </w:pPr>
            <w:r>
              <w:rPr>
                <w:b/>
                <w:bCs/>
                <w:lang w:eastAsia="it-IT"/>
              </w:rPr>
              <w:t>Asse</w:t>
            </w:r>
          </w:p>
          <w:p w14:paraId="5C18C4D7" w14:textId="77777777" w:rsidR="000A30FA" w:rsidRDefault="000A30FA">
            <w:pPr>
              <w:spacing w:after="0" w:line="240" w:lineRule="auto"/>
              <w:jc w:val="center"/>
              <w:rPr>
                <w:b/>
                <w:bCs/>
                <w:lang w:eastAsia="it-IT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3D44639E" w14:textId="77777777" w:rsidR="000A30FA" w:rsidRDefault="000A30FA">
            <w:pPr>
              <w:spacing w:after="0" w:line="240" w:lineRule="auto"/>
              <w:jc w:val="center"/>
            </w:pPr>
            <w:r>
              <w:rPr>
                <w:b/>
                <w:bCs/>
                <w:lang w:eastAsia="it-IT"/>
              </w:rPr>
              <w:t>Articolazione asse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03AE7360" w14:textId="77777777" w:rsidR="000A30FA" w:rsidRDefault="000A30FA">
            <w:pPr>
              <w:spacing w:after="0" w:line="240" w:lineRule="auto"/>
              <w:jc w:val="center"/>
            </w:pPr>
            <w:r>
              <w:rPr>
                <w:b/>
                <w:bCs/>
                <w:lang w:eastAsia="it-IT"/>
              </w:rPr>
              <w:t>Costo orario indicativo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568CEE95" w14:textId="77777777" w:rsidR="000A30FA" w:rsidRDefault="000A30FA">
            <w:pPr>
              <w:spacing w:after="0" w:line="240" w:lineRule="auto"/>
              <w:jc w:val="center"/>
            </w:pPr>
            <w:r>
              <w:rPr>
                <w:b/>
                <w:bCs/>
                <w:lang w:eastAsia="it-IT"/>
              </w:rPr>
              <w:t>Ore</w:t>
            </w:r>
          </w:p>
        </w:tc>
        <w:tc>
          <w:tcPr>
            <w:tcW w:w="3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7A9B99E" w14:textId="77777777" w:rsidR="000A30FA" w:rsidRDefault="000A30FA">
            <w:pPr>
              <w:spacing w:after="0" w:line="240" w:lineRule="auto"/>
              <w:jc w:val="center"/>
            </w:pPr>
            <w:r>
              <w:rPr>
                <w:b/>
                <w:bCs/>
                <w:lang w:eastAsia="it-IT"/>
              </w:rPr>
              <w:t xml:space="preserve">Titoli </w:t>
            </w:r>
          </w:p>
          <w:p w14:paraId="4542ED64" w14:textId="77777777" w:rsidR="000A30FA" w:rsidRDefault="000A30FA">
            <w:pPr>
              <w:spacing w:after="0" w:line="240" w:lineRule="auto"/>
              <w:jc w:val="center"/>
            </w:pPr>
            <w:r>
              <w:rPr>
                <w:b/>
                <w:bCs/>
                <w:lang w:eastAsia="it-IT"/>
              </w:rPr>
              <w:t>e anni esperienza</w:t>
            </w:r>
          </w:p>
          <w:p w14:paraId="3399ED12" w14:textId="77777777" w:rsidR="000A30FA" w:rsidRDefault="000A30FA">
            <w:pPr>
              <w:spacing w:after="0" w:line="240" w:lineRule="auto"/>
              <w:jc w:val="center"/>
            </w:pPr>
            <w:r>
              <w:rPr>
                <w:b/>
                <w:bCs/>
                <w:sz w:val="20"/>
                <w:szCs w:val="20"/>
                <w:lang w:eastAsia="it-IT"/>
              </w:rPr>
              <w:t xml:space="preserve">(nella disciplina di riferimento) </w:t>
            </w:r>
          </w:p>
          <w:p w14:paraId="332899EA" w14:textId="77777777" w:rsidR="000A30FA" w:rsidRDefault="000A30FA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eastAsia="it-IT"/>
              </w:rPr>
            </w:pPr>
          </w:p>
        </w:tc>
      </w:tr>
      <w:tr w:rsidR="000A30FA" w14:paraId="26F8270B" w14:textId="77777777">
        <w:trPr>
          <w:trHeight w:hRule="exact" w:val="652"/>
        </w:trPr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6320B9C3" w14:textId="77777777" w:rsidR="000A30FA" w:rsidRDefault="000A30FA">
            <w:pPr>
              <w:spacing w:after="0" w:line="240" w:lineRule="auto"/>
              <w:jc w:val="center"/>
            </w:pPr>
            <w:r>
              <w:rPr>
                <w:b/>
                <w:bCs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9834F78" w14:textId="77777777" w:rsidR="000A30FA" w:rsidRDefault="000A30FA">
            <w:pPr>
              <w:snapToGrid w:val="0"/>
              <w:spacing w:after="0" w:line="240" w:lineRule="auto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D8CA26F" w14:textId="77777777" w:rsidR="000A30FA" w:rsidRDefault="000A30FA">
            <w:pPr>
              <w:spacing w:after="0" w:line="240" w:lineRule="auto"/>
            </w:pPr>
            <w:r>
              <w:rPr>
                <w:i/>
                <w:sz w:val="18"/>
                <w:szCs w:val="18"/>
                <w:lang w:eastAsia="it-IT"/>
              </w:rPr>
              <w:t>(</w:t>
            </w:r>
            <w:r>
              <w:rPr>
                <w:i/>
                <w:sz w:val="16"/>
                <w:szCs w:val="16"/>
                <w:lang w:eastAsia="it-IT"/>
              </w:rPr>
              <w:t>es: Linguaggi</w:t>
            </w:r>
            <w:r>
              <w:rPr>
                <w:i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7404F45" w14:textId="77777777" w:rsidR="000A30FA" w:rsidRDefault="000A30FA">
            <w:pPr>
              <w:spacing w:after="0" w:line="240" w:lineRule="auto"/>
            </w:pPr>
            <w:r>
              <w:rPr>
                <w:i/>
                <w:sz w:val="18"/>
                <w:szCs w:val="18"/>
                <w:lang w:eastAsia="it-IT"/>
              </w:rPr>
              <w:t>(es:</w:t>
            </w:r>
            <w:r w:rsidR="004B4D17">
              <w:rPr>
                <w:i/>
                <w:sz w:val="18"/>
                <w:szCs w:val="18"/>
                <w:lang w:eastAsia="it-IT"/>
              </w:rPr>
              <w:t xml:space="preserve"> </w:t>
            </w:r>
            <w:r>
              <w:rPr>
                <w:i/>
                <w:sz w:val="18"/>
                <w:szCs w:val="18"/>
                <w:lang w:eastAsia="it-IT"/>
              </w:rPr>
              <w:t>Italiano)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92DE6D4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54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</w:tcPr>
          <w:p w14:paraId="50FD27E9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3083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AF0E7C5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  <w:tr w:rsidR="000A30FA" w14:paraId="79D99F41" w14:textId="77777777">
        <w:trPr>
          <w:trHeight w:hRule="exact" w:val="575"/>
        </w:trPr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18FE867F" w14:textId="77777777" w:rsidR="000A30FA" w:rsidRDefault="000A30FA">
            <w:pPr>
              <w:spacing w:after="0" w:line="240" w:lineRule="auto"/>
              <w:jc w:val="center"/>
            </w:pPr>
            <w:r>
              <w:rPr>
                <w:b/>
                <w:bCs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77A8422" w14:textId="77777777" w:rsidR="000A30FA" w:rsidRDefault="000A30FA">
            <w:pPr>
              <w:snapToGrid w:val="0"/>
              <w:spacing w:after="0" w:line="240" w:lineRule="auto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22C0FED" w14:textId="77777777" w:rsidR="000A30FA" w:rsidRDefault="000A30FA">
            <w:pPr>
              <w:snapToGrid w:val="0"/>
              <w:spacing w:after="0" w:line="240" w:lineRule="auto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F6BCF70" w14:textId="77777777" w:rsidR="000A30FA" w:rsidRDefault="000A30FA">
            <w:pPr>
              <w:snapToGrid w:val="0"/>
              <w:spacing w:after="0" w:line="240" w:lineRule="auto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601DB72" w14:textId="77777777" w:rsidR="000A30FA" w:rsidRDefault="000A30FA">
            <w:pPr>
              <w:snapToGrid w:val="0"/>
              <w:spacing w:after="0" w:line="240" w:lineRule="auto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54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</w:tcPr>
          <w:p w14:paraId="504C837F" w14:textId="77777777" w:rsidR="000A30FA" w:rsidRDefault="000A30FA">
            <w:pPr>
              <w:snapToGrid w:val="0"/>
              <w:spacing w:after="0" w:line="240" w:lineRule="auto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3083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25D8C3C" w14:textId="77777777" w:rsidR="000A30FA" w:rsidRDefault="000A30FA">
            <w:pPr>
              <w:snapToGrid w:val="0"/>
              <w:spacing w:after="0" w:line="240" w:lineRule="auto"/>
              <w:rPr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0A30FA" w14:paraId="06F2ED84" w14:textId="77777777">
        <w:trPr>
          <w:trHeight w:hRule="exact" w:val="556"/>
        </w:trPr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2CBF6911" w14:textId="77777777" w:rsidR="000A30FA" w:rsidRDefault="000A30FA">
            <w:pPr>
              <w:spacing w:after="0" w:line="240" w:lineRule="auto"/>
              <w:jc w:val="center"/>
            </w:pPr>
            <w:r>
              <w:rPr>
                <w:rFonts w:eastAsia="Calibri"/>
                <w:b/>
                <w:bCs/>
                <w:sz w:val="24"/>
                <w:szCs w:val="24"/>
                <w:lang w:eastAsia="it-IT"/>
              </w:rPr>
              <w:t>…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62E6CBE" w14:textId="77777777" w:rsidR="000A30FA" w:rsidRDefault="000A30FA">
            <w:pPr>
              <w:snapToGrid w:val="0"/>
              <w:spacing w:after="0" w:line="240" w:lineRule="auto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E0E9E5F" w14:textId="77777777" w:rsidR="000A30FA" w:rsidRDefault="000A30FA">
            <w:pPr>
              <w:snapToGrid w:val="0"/>
              <w:spacing w:after="0" w:line="240" w:lineRule="auto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1DE8B31" w14:textId="77777777" w:rsidR="000A30FA" w:rsidRDefault="000A30FA">
            <w:pPr>
              <w:snapToGrid w:val="0"/>
              <w:spacing w:after="0" w:line="240" w:lineRule="auto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18E80D6" w14:textId="77777777" w:rsidR="000A30FA" w:rsidRDefault="000A30FA">
            <w:pPr>
              <w:snapToGrid w:val="0"/>
              <w:spacing w:after="0" w:line="240" w:lineRule="auto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54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</w:tcPr>
          <w:p w14:paraId="72F167C2" w14:textId="77777777" w:rsidR="000A30FA" w:rsidRDefault="000A30FA">
            <w:pPr>
              <w:snapToGrid w:val="0"/>
              <w:spacing w:after="0" w:line="240" w:lineRule="auto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3083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2266B66" w14:textId="77777777" w:rsidR="000A30FA" w:rsidRDefault="000A30FA">
            <w:pPr>
              <w:snapToGrid w:val="0"/>
              <w:spacing w:after="0" w:line="240" w:lineRule="auto"/>
              <w:rPr>
                <w:b/>
                <w:bCs/>
                <w:sz w:val="24"/>
                <w:szCs w:val="24"/>
                <w:lang w:eastAsia="it-IT"/>
              </w:rPr>
            </w:pPr>
          </w:p>
        </w:tc>
      </w:tr>
    </w:tbl>
    <w:p w14:paraId="308EA30B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1"/>
        <w:gridCol w:w="1260"/>
        <w:gridCol w:w="900"/>
        <w:gridCol w:w="1440"/>
        <w:gridCol w:w="1260"/>
        <w:gridCol w:w="540"/>
        <w:gridCol w:w="3074"/>
        <w:gridCol w:w="9"/>
      </w:tblGrid>
      <w:tr w:rsidR="000A30FA" w14:paraId="1D10F5EC" w14:textId="77777777">
        <w:trPr>
          <w:gridAfter w:val="1"/>
          <w:wAfter w:w="9" w:type="dxa"/>
          <w:trHeight w:val="703"/>
        </w:trPr>
        <w:tc>
          <w:tcPr>
            <w:tcW w:w="8865" w:type="dxa"/>
            <w:gridSpan w:val="7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B119869" w14:textId="77777777" w:rsidR="000A30FA" w:rsidRDefault="000A30FA">
            <w:pPr>
              <w:spacing w:after="0" w:line="240" w:lineRule="auto"/>
              <w:jc w:val="center"/>
            </w:pPr>
            <w:r>
              <w:rPr>
                <w:b/>
                <w:bCs/>
                <w:sz w:val="24"/>
                <w:szCs w:val="24"/>
                <w:lang w:eastAsia="it-IT"/>
              </w:rPr>
              <w:t>II ANNO FORMATIVO</w:t>
            </w:r>
          </w:p>
        </w:tc>
      </w:tr>
      <w:tr w:rsidR="000A30FA" w14:paraId="4D4BAC9D" w14:textId="77777777">
        <w:trPr>
          <w:trHeight w:hRule="exact" w:val="975"/>
        </w:trPr>
        <w:tc>
          <w:tcPr>
            <w:tcW w:w="39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2EB7294A" w14:textId="77777777" w:rsidR="000A30FA" w:rsidRDefault="000A30FA">
            <w:pPr>
              <w:spacing w:after="0" w:line="240" w:lineRule="auto"/>
              <w:jc w:val="center"/>
            </w:pPr>
            <w:r>
              <w:rPr>
                <w:b/>
                <w:bCs/>
                <w:lang w:eastAsia="it-IT"/>
              </w:rPr>
              <w:t>N°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43B7CB75" w14:textId="77777777" w:rsidR="000A30FA" w:rsidRDefault="000A30FA">
            <w:pPr>
              <w:spacing w:after="0" w:line="240" w:lineRule="auto"/>
              <w:jc w:val="center"/>
            </w:pPr>
            <w:r>
              <w:rPr>
                <w:b/>
                <w:bCs/>
                <w:lang w:eastAsia="it-IT"/>
              </w:rPr>
              <w:t>Nominativo Personale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7D051D98" w14:textId="77777777" w:rsidR="000A30FA" w:rsidRDefault="000A30FA">
            <w:pPr>
              <w:spacing w:after="0" w:line="240" w:lineRule="auto"/>
              <w:jc w:val="center"/>
            </w:pPr>
            <w:r>
              <w:rPr>
                <w:b/>
                <w:bCs/>
                <w:lang w:eastAsia="it-IT"/>
              </w:rPr>
              <w:t>Asse</w:t>
            </w:r>
          </w:p>
          <w:p w14:paraId="484D451B" w14:textId="77777777" w:rsidR="000A30FA" w:rsidRDefault="000A30FA">
            <w:pPr>
              <w:spacing w:after="0" w:line="240" w:lineRule="auto"/>
              <w:jc w:val="center"/>
              <w:rPr>
                <w:b/>
                <w:bCs/>
                <w:lang w:eastAsia="it-IT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5761046F" w14:textId="77777777" w:rsidR="000A30FA" w:rsidRDefault="000A30FA">
            <w:pPr>
              <w:spacing w:after="0" w:line="240" w:lineRule="auto"/>
              <w:jc w:val="center"/>
            </w:pPr>
            <w:r>
              <w:rPr>
                <w:b/>
                <w:bCs/>
                <w:lang w:eastAsia="it-IT"/>
              </w:rPr>
              <w:t>Articolazione asse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3FF3F82E" w14:textId="77777777" w:rsidR="000A30FA" w:rsidRDefault="000A30FA">
            <w:pPr>
              <w:spacing w:after="0" w:line="240" w:lineRule="auto"/>
              <w:jc w:val="center"/>
            </w:pPr>
            <w:r>
              <w:rPr>
                <w:b/>
                <w:bCs/>
                <w:lang w:eastAsia="it-IT"/>
              </w:rPr>
              <w:t>Costo orario indicativo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0D84DF18" w14:textId="77777777" w:rsidR="000A30FA" w:rsidRDefault="000A30FA">
            <w:pPr>
              <w:spacing w:after="0" w:line="240" w:lineRule="auto"/>
              <w:jc w:val="center"/>
            </w:pPr>
            <w:r>
              <w:rPr>
                <w:b/>
                <w:bCs/>
                <w:lang w:eastAsia="it-IT"/>
              </w:rPr>
              <w:t>Ore</w:t>
            </w:r>
          </w:p>
        </w:tc>
        <w:tc>
          <w:tcPr>
            <w:tcW w:w="3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D6F6227" w14:textId="77777777" w:rsidR="000A30FA" w:rsidRDefault="000A30FA">
            <w:pPr>
              <w:spacing w:after="0" w:line="240" w:lineRule="auto"/>
              <w:jc w:val="center"/>
            </w:pPr>
            <w:r>
              <w:rPr>
                <w:b/>
                <w:bCs/>
                <w:lang w:eastAsia="it-IT"/>
              </w:rPr>
              <w:t xml:space="preserve">Titoli </w:t>
            </w:r>
          </w:p>
          <w:p w14:paraId="7515421D" w14:textId="77777777" w:rsidR="000A30FA" w:rsidRDefault="000A30FA">
            <w:pPr>
              <w:spacing w:after="0" w:line="240" w:lineRule="auto"/>
              <w:jc w:val="center"/>
            </w:pPr>
            <w:r>
              <w:rPr>
                <w:b/>
                <w:bCs/>
                <w:lang w:eastAsia="it-IT"/>
              </w:rPr>
              <w:t>e anni esperienza</w:t>
            </w:r>
          </w:p>
          <w:p w14:paraId="4B964B78" w14:textId="77777777" w:rsidR="000A30FA" w:rsidRDefault="000A30FA">
            <w:pPr>
              <w:spacing w:after="0" w:line="240" w:lineRule="auto"/>
              <w:jc w:val="center"/>
            </w:pPr>
            <w:r>
              <w:rPr>
                <w:b/>
                <w:bCs/>
                <w:sz w:val="20"/>
                <w:szCs w:val="20"/>
                <w:lang w:eastAsia="it-IT"/>
              </w:rPr>
              <w:t xml:space="preserve">(nella disciplina di riferimento) </w:t>
            </w:r>
          </w:p>
          <w:p w14:paraId="5FDA1B06" w14:textId="77777777" w:rsidR="000A30FA" w:rsidRDefault="000A30FA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eastAsia="it-IT"/>
              </w:rPr>
            </w:pPr>
          </w:p>
        </w:tc>
      </w:tr>
      <w:tr w:rsidR="000A30FA" w14:paraId="364F80B6" w14:textId="77777777">
        <w:trPr>
          <w:trHeight w:hRule="exact" w:val="652"/>
        </w:trPr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6B29F167" w14:textId="77777777" w:rsidR="000A30FA" w:rsidRDefault="000A30FA">
            <w:pPr>
              <w:spacing w:after="0" w:line="240" w:lineRule="auto"/>
              <w:jc w:val="center"/>
            </w:pPr>
            <w:r>
              <w:rPr>
                <w:b/>
                <w:bCs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31EEB9D" w14:textId="77777777" w:rsidR="000A30FA" w:rsidRDefault="000A30FA">
            <w:pPr>
              <w:snapToGrid w:val="0"/>
              <w:spacing w:after="0" w:line="240" w:lineRule="auto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441AECB" w14:textId="77777777" w:rsidR="000A30FA" w:rsidRDefault="000A30FA">
            <w:pPr>
              <w:spacing w:after="0" w:line="240" w:lineRule="auto"/>
            </w:pPr>
            <w:r>
              <w:rPr>
                <w:i/>
                <w:sz w:val="18"/>
                <w:szCs w:val="18"/>
                <w:lang w:eastAsia="it-IT"/>
              </w:rPr>
              <w:t>(</w:t>
            </w:r>
            <w:r>
              <w:rPr>
                <w:i/>
                <w:sz w:val="16"/>
                <w:szCs w:val="16"/>
                <w:lang w:eastAsia="it-IT"/>
              </w:rPr>
              <w:t>es: Linguaggi</w:t>
            </w:r>
            <w:r>
              <w:rPr>
                <w:i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6DB6389" w14:textId="77777777" w:rsidR="000A30FA" w:rsidRDefault="000A30FA">
            <w:pPr>
              <w:spacing w:after="0" w:line="240" w:lineRule="auto"/>
            </w:pPr>
            <w:r>
              <w:rPr>
                <w:i/>
                <w:sz w:val="18"/>
                <w:szCs w:val="18"/>
                <w:lang w:eastAsia="it-IT"/>
              </w:rPr>
              <w:t>(es:</w:t>
            </w:r>
            <w:r w:rsidR="004B4D17">
              <w:rPr>
                <w:i/>
                <w:sz w:val="18"/>
                <w:szCs w:val="18"/>
                <w:lang w:eastAsia="it-IT"/>
              </w:rPr>
              <w:t xml:space="preserve"> </w:t>
            </w:r>
            <w:r>
              <w:rPr>
                <w:i/>
                <w:sz w:val="18"/>
                <w:szCs w:val="18"/>
                <w:lang w:eastAsia="it-IT"/>
              </w:rPr>
              <w:t>Italiano)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98644AE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54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</w:tcPr>
          <w:p w14:paraId="4F058CBE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3083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2F54472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  <w:tr w:rsidR="000A30FA" w14:paraId="092E7782" w14:textId="77777777">
        <w:trPr>
          <w:trHeight w:hRule="exact" w:val="575"/>
        </w:trPr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2309A1E8" w14:textId="77777777" w:rsidR="000A30FA" w:rsidRDefault="000A30FA">
            <w:pPr>
              <w:spacing w:after="0" w:line="240" w:lineRule="auto"/>
              <w:jc w:val="center"/>
            </w:pPr>
            <w:r>
              <w:rPr>
                <w:b/>
                <w:bCs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3950850" w14:textId="77777777" w:rsidR="000A30FA" w:rsidRDefault="000A30FA">
            <w:pPr>
              <w:snapToGrid w:val="0"/>
              <w:spacing w:after="0" w:line="240" w:lineRule="auto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76CC665" w14:textId="77777777" w:rsidR="000A30FA" w:rsidRDefault="000A30FA">
            <w:pPr>
              <w:snapToGrid w:val="0"/>
              <w:spacing w:after="0" w:line="240" w:lineRule="auto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303E8A9" w14:textId="77777777" w:rsidR="000A30FA" w:rsidRDefault="000A30FA">
            <w:pPr>
              <w:snapToGrid w:val="0"/>
              <w:spacing w:after="0" w:line="240" w:lineRule="auto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8015850" w14:textId="77777777" w:rsidR="000A30FA" w:rsidRDefault="000A30FA">
            <w:pPr>
              <w:snapToGrid w:val="0"/>
              <w:spacing w:after="0" w:line="240" w:lineRule="auto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54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</w:tcPr>
          <w:p w14:paraId="26A5C264" w14:textId="77777777" w:rsidR="000A30FA" w:rsidRDefault="000A30FA">
            <w:pPr>
              <w:snapToGrid w:val="0"/>
              <w:spacing w:after="0" w:line="240" w:lineRule="auto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3083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01F3B30" w14:textId="77777777" w:rsidR="000A30FA" w:rsidRDefault="000A30FA">
            <w:pPr>
              <w:snapToGrid w:val="0"/>
              <w:spacing w:after="0" w:line="240" w:lineRule="auto"/>
              <w:rPr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0A30FA" w14:paraId="769266DA" w14:textId="77777777">
        <w:trPr>
          <w:trHeight w:hRule="exact" w:val="556"/>
        </w:trPr>
        <w:tc>
          <w:tcPr>
            <w:tcW w:w="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56AB6C40" w14:textId="77777777" w:rsidR="000A30FA" w:rsidRDefault="000A30FA">
            <w:pPr>
              <w:spacing w:after="0" w:line="240" w:lineRule="auto"/>
              <w:jc w:val="center"/>
            </w:pPr>
            <w:r>
              <w:rPr>
                <w:rFonts w:eastAsia="Calibri"/>
                <w:b/>
                <w:bCs/>
                <w:sz w:val="24"/>
                <w:szCs w:val="24"/>
                <w:lang w:eastAsia="it-IT"/>
              </w:rPr>
              <w:t>…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964ABAB" w14:textId="77777777" w:rsidR="000A30FA" w:rsidRDefault="000A30FA">
            <w:pPr>
              <w:snapToGrid w:val="0"/>
              <w:spacing w:after="0" w:line="240" w:lineRule="auto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61A7F7B" w14:textId="77777777" w:rsidR="000A30FA" w:rsidRDefault="000A30FA">
            <w:pPr>
              <w:snapToGrid w:val="0"/>
              <w:spacing w:after="0" w:line="240" w:lineRule="auto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1999302" w14:textId="77777777" w:rsidR="000A30FA" w:rsidRDefault="000A30FA">
            <w:pPr>
              <w:snapToGrid w:val="0"/>
              <w:spacing w:after="0" w:line="240" w:lineRule="auto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BA9A159" w14:textId="77777777" w:rsidR="000A30FA" w:rsidRDefault="000A30FA">
            <w:pPr>
              <w:snapToGrid w:val="0"/>
              <w:spacing w:after="0" w:line="240" w:lineRule="auto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54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</w:tcPr>
          <w:p w14:paraId="259FA348" w14:textId="77777777" w:rsidR="000A30FA" w:rsidRDefault="000A30FA">
            <w:pPr>
              <w:snapToGrid w:val="0"/>
              <w:spacing w:after="0" w:line="240" w:lineRule="auto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3083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847D3B9" w14:textId="77777777" w:rsidR="000A30FA" w:rsidRDefault="000A30FA">
            <w:pPr>
              <w:snapToGrid w:val="0"/>
              <w:spacing w:after="0" w:line="240" w:lineRule="auto"/>
              <w:rPr>
                <w:b/>
                <w:bCs/>
                <w:sz w:val="24"/>
                <w:szCs w:val="24"/>
                <w:lang w:eastAsia="it-IT"/>
              </w:rPr>
            </w:pPr>
          </w:p>
        </w:tc>
      </w:tr>
    </w:tbl>
    <w:p w14:paraId="6980A2C4" w14:textId="77777777" w:rsidR="000A30FA" w:rsidRDefault="000A30FA">
      <w:pPr>
        <w:spacing w:after="0" w:line="240" w:lineRule="auto"/>
      </w:pP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900"/>
        <w:gridCol w:w="1440"/>
        <w:gridCol w:w="1260"/>
        <w:gridCol w:w="540"/>
        <w:gridCol w:w="3449"/>
        <w:gridCol w:w="16"/>
      </w:tblGrid>
      <w:tr w:rsidR="000A30FA" w14:paraId="6ED260D9" w14:textId="77777777">
        <w:trPr>
          <w:trHeight w:val="703"/>
        </w:trPr>
        <w:tc>
          <w:tcPr>
            <w:tcW w:w="8865" w:type="dxa"/>
            <w:gridSpan w:val="7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6F136DD" w14:textId="77777777" w:rsidR="000A30FA" w:rsidRDefault="000A30FA">
            <w:pPr>
              <w:spacing w:after="0" w:line="240" w:lineRule="auto"/>
              <w:jc w:val="center"/>
            </w:pPr>
            <w:r>
              <w:rPr>
                <w:b/>
                <w:bCs/>
                <w:sz w:val="24"/>
                <w:szCs w:val="24"/>
                <w:lang w:eastAsia="it-IT"/>
              </w:rPr>
              <w:t>III ANNO FORMATIVO</w:t>
            </w:r>
          </w:p>
        </w:tc>
      </w:tr>
      <w:tr w:rsidR="000A30FA" w14:paraId="44B083C4" w14:textId="77777777">
        <w:trPr>
          <w:gridAfter w:val="1"/>
          <w:wAfter w:w="16" w:type="dxa"/>
          <w:trHeight w:hRule="exact" w:val="975"/>
        </w:trPr>
        <w:tc>
          <w:tcPr>
            <w:tcW w:w="126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17DA5740" w14:textId="77777777" w:rsidR="000A30FA" w:rsidRDefault="000A30FA">
            <w:pPr>
              <w:spacing w:after="0" w:line="240" w:lineRule="auto"/>
              <w:jc w:val="center"/>
            </w:pPr>
            <w:r>
              <w:rPr>
                <w:b/>
                <w:bCs/>
                <w:lang w:eastAsia="it-IT"/>
              </w:rPr>
              <w:t>Nominativo Personale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2E51F3D0" w14:textId="77777777" w:rsidR="000A30FA" w:rsidRDefault="000A30FA">
            <w:pPr>
              <w:spacing w:after="0" w:line="240" w:lineRule="auto"/>
              <w:jc w:val="center"/>
            </w:pPr>
            <w:r>
              <w:rPr>
                <w:b/>
                <w:bCs/>
                <w:lang w:eastAsia="it-IT"/>
              </w:rPr>
              <w:t>Asse</w:t>
            </w:r>
          </w:p>
          <w:p w14:paraId="190349EE" w14:textId="77777777" w:rsidR="000A30FA" w:rsidRDefault="000A30FA">
            <w:pPr>
              <w:spacing w:after="0" w:line="240" w:lineRule="auto"/>
              <w:jc w:val="center"/>
              <w:rPr>
                <w:b/>
                <w:bCs/>
                <w:lang w:eastAsia="it-IT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2E38015C" w14:textId="77777777" w:rsidR="000A30FA" w:rsidRDefault="000A30FA">
            <w:pPr>
              <w:spacing w:after="0" w:line="240" w:lineRule="auto"/>
              <w:jc w:val="center"/>
            </w:pPr>
            <w:r>
              <w:rPr>
                <w:b/>
                <w:bCs/>
                <w:lang w:eastAsia="it-IT"/>
              </w:rPr>
              <w:t>Articolazione asse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3598EE5B" w14:textId="77777777" w:rsidR="000A30FA" w:rsidRDefault="000A30FA">
            <w:pPr>
              <w:spacing w:after="0" w:line="240" w:lineRule="auto"/>
              <w:jc w:val="center"/>
            </w:pPr>
            <w:r>
              <w:rPr>
                <w:b/>
                <w:bCs/>
                <w:lang w:eastAsia="it-IT"/>
              </w:rPr>
              <w:t>Costo orario indicativo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46FCDAEC" w14:textId="77777777" w:rsidR="000A30FA" w:rsidRDefault="000A30FA">
            <w:pPr>
              <w:spacing w:after="0" w:line="240" w:lineRule="auto"/>
              <w:jc w:val="center"/>
            </w:pPr>
            <w:r>
              <w:rPr>
                <w:b/>
                <w:bCs/>
                <w:lang w:eastAsia="it-IT"/>
              </w:rPr>
              <w:t>Ore</w:t>
            </w: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D675C9C" w14:textId="77777777" w:rsidR="000A30FA" w:rsidRDefault="000A30FA">
            <w:pPr>
              <w:spacing w:after="0" w:line="240" w:lineRule="auto"/>
              <w:jc w:val="center"/>
            </w:pPr>
            <w:r>
              <w:rPr>
                <w:b/>
                <w:bCs/>
                <w:lang w:eastAsia="it-IT"/>
              </w:rPr>
              <w:t xml:space="preserve">Titoli </w:t>
            </w:r>
          </w:p>
          <w:p w14:paraId="3158B473" w14:textId="77777777" w:rsidR="000A30FA" w:rsidRDefault="000A30FA">
            <w:pPr>
              <w:spacing w:after="0" w:line="240" w:lineRule="auto"/>
              <w:jc w:val="center"/>
            </w:pPr>
            <w:r>
              <w:rPr>
                <w:b/>
                <w:bCs/>
                <w:lang w:eastAsia="it-IT"/>
              </w:rPr>
              <w:t>e anni esperienza</w:t>
            </w:r>
          </w:p>
          <w:p w14:paraId="330F6948" w14:textId="77777777" w:rsidR="000A30FA" w:rsidRDefault="000A30FA">
            <w:pPr>
              <w:spacing w:after="0" w:line="240" w:lineRule="auto"/>
              <w:jc w:val="center"/>
            </w:pPr>
            <w:r>
              <w:rPr>
                <w:b/>
                <w:bCs/>
                <w:sz w:val="20"/>
                <w:szCs w:val="20"/>
                <w:lang w:eastAsia="it-IT"/>
              </w:rPr>
              <w:t xml:space="preserve">(nella disciplina di riferimento) </w:t>
            </w:r>
          </w:p>
          <w:p w14:paraId="7146D043" w14:textId="77777777" w:rsidR="000A30FA" w:rsidRDefault="000A30FA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eastAsia="it-IT"/>
              </w:rPr>
            </w:pPr>
          </w:p>
        </w:tc>
      </w:tr>
      <w:tr w:rsidR="000A30FA" w14:paraId="5D152756" w14:textId="77777777">
        <w:trPr>
          <w:gridAfter w:val="1"/>
          <w:wAfter w:w="16" w:type="dxa"/>
          <w:trHeight w:hRule="exact" w:val="652"/>
        </w:trPr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2BBBF8F" w14:textId="77777777" w:rsidR="000A30FA" w:rsidRDefault="000A30FA">
            <w:pPr>
              <w:snapToGrid w:val="0"/>
              <w:spacing w:after="0" w:line="240" w:lineRule="auto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7B0A41F" w14:textId="77777777" w:rsidR="000A30FA" w:rsidRDefault="000A30FA">
            <w:pPr>
              <w:spacing w:after="0" w:line="240" w:lineRule="auto"/>
            </w:pPr>
            <w:r>
              <w:rPr>
                <w:i/>
                <w:sz w:val="18"/>
                <w:szCs w:val="18"/>
                <w:lang w:eastAsia="it-IT"/>
              </w:rPr>
              <w:t>(</w:t>
            </w:r>
            <w:r>
              <w:rPr>
                <w:i/>
                <w:sz w:val="16"/>
                <w:szCs w:val="16"/>
                <w:lang w:eastAsia="it-IT"/>
              </w:rPr>
              <w:t>es: Linguaggi</w:t>
            </w:r>
            <w:r>
              <w:rPr>
                <w:i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E950491" w14:textId="77777777" w:rsidR="000A30FA" w:rsidRDefault="000A30FA">
            <w:pPr>
              <w:spacing w:after="0" w:line="240" w:lineRule="auto"/>
            </w:pPr>
            <w:r>
              <w:rPr>
                <w:i/>
                <w:sz w:val="18"/>
                <w:szCs w:val="18"/>
                <w:lang w:eastAsia="it-IT"/>
              </w:rPr>
              <w:t>(es:</w:t>
            </w:r>
            <w:r w:rsidR="004B4D17">
              <w:rPr>
                <w:i/>
                <w:sz w:val="18"/>
                <w:szCs w:val="18"/>
                <w:lang w:eastAsia="it-IT"/>
              </w:rPr>
              <w:t xml:space="preserve"> </w:t>
            </w:r>
            <w:r>
              <w:rPr>
                <w:i/>
                <w:sz w:val="18"/>
                <w:szCs w:val="18"/>
                <w:lang w:eastAsia="it-IT"/>
              </w:rPr>
              <w:t>Italiano)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5DCF736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54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</w:tcPr>
          <w:p w14:paraId="09047F81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344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C9C23C6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  <w:tr w:rsidR="000A30FA" w14:paraId="1E6BC490" w14:textId="77777777">
        <w:trPr>
          <w:gridAfter w:val="1"/>
          <w:wAfter w:w="16" w:type="dxa"/>
          <w:trHeight w:hRule="exact" w:val="575"/>
        </w:trPr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F93083B" w14:textId="77777777" w:rsidR="000A30FA" w:rsidRDefault="000A30FA">
            <w:pPr>
              <w:snapToGrid w:val="0"/>
              <w:spacing w:after="0" w:line="240" w:lineRule="auto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6AF67D3" w14:textId="77777777" w:rsidR="000A30FA" w:rsidRDefault="000A30FA">
            <w:pPr>
              <w:snapToGrid w:val="0"/>
              <w:spacing w:after="0" w:line="240" w:lineRule="auto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22EB974" w14:textId="77777777" w:rsidR="000A30FA" w:rsidRDefault="000A30FA">
            <w:pPr>
              <w:snapToGrid w:val="0"/>
              <w:spacing w:after="0" w:line="240" w:lineRule="auto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58D9300" w14:textId="77777777" w:rsidR="000A30FA" w:rsidRDefault="000A30FA">
            <w:pPr>
              <w:snapToGrid w:val="0"/>
              <w:spacing w:after="0" w:line="240" w:lineRule="auto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54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</w:tcPr>
          <w:p w14:paraId="134D2425" w14:textId="77777777" w:rsidR="000A30FA" w:rsidRDefault="000A30FA">
            <w:pPr>
              <w:snapToGrid w:val="0"/>
              <w:spacing w:after="0" w:line="240" w:lineRule="auto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344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1705B50" w14:textId="77777777" w:rsidR="000A30FA" w:rsidRDefault="000A30FA">
            <w:pPr>
              <w:snapToGrid w:val="0"/>
              <w:spacing w:after="0" w:line="240" w:lineRule="auto"/>
              <w:rPr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0A30FA" w14:paraId="1CFCBB94" w14:textId="77777777">
        <w:trPr>
          <w:gridAfter w:val="1"/>
          <w:wAfter w:w="16" w:type="dxa"/>
          <w:trHeight w:hRule="exact" w:val="556"/>
        </w:trPr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7607A24" w14:textId="77777777" w:rsidR="000A30FA" w:rsidRDefault="000A30FA">
            <w:pPr>
              <w:snapToGrid w:val="0"/>
              <w:spacing w:after="0" w:line="240" w:lineRule="auto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B3A88E7" w14:textId="77777777" w:rsidR="000A30FA" w:rsidRDefault="000A30FA">
            <w:pPr>
              <w:snapToGrid w:val="0"/>
              <w:spacing w:after="0" w:line="240" w:lineRule="auto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FA2C6E1" w14:textId="77777777" w:rsidR="000A30FA" w:rsidRDefault="000A30FA">
            <w:pPr>
              <w:snapToGrid w:val="0"/>
              <w:spacing w:after="0" w:line="240" w:lineRule="auto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2B49216" w14:textId="77777777" w:rsidR="000A30FA" w:rsidRDefault="000A30FA">
            <w:pPr>
              <w:snapToGrid w:val="0"/>
              <w:spacing w:after="0" w:line="240" w:lineRule="auto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54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</w:tcPr>
          <w:p w14:paraId="5455227E" w14:textId="77777777" w:rsidR="000A30FA" w:rsidRDefault="000A30FA">
            <w:pPr>
              <w:snapToGrid w:val="0"/>
              <w:spacing w:after="0" w:line="240" w:lineRule="auto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344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1192712" w14:textId="77777777" w:rsidR="000A30FA" w:rsidRDefault="000A30FA">
            <w:pPr>
              <w:snapToGrid w:val="0"/>
              <w:spacing w:after="0" w:line="240" w:lineRule="auto"/>
              <w:rPr>
                <w:b/>
                <w:bCs/>
                <w:sz w:val="24"/>
                <w:szCs w:val="24"/>
                <w:lang w:eastAsia="it-IT"/>
              </w:rPr>
            </w:pPr>
          </w:p>
        </w:tc>
      </w:tr>
    </w:tbl>
    <w:p w14:paraId="26B4CEAB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01694EEA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tbl>
      <w:tblPr>
        <w:tblW w:w="0" w:type="auto"/>
        <w:tblInd w:w="80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000" w:firstRow="0" w:lastRow="0" w:firstColumn="0" w:lastColumn="0" w:noHBand="0" w:noVBand="0"/>
      </w:tblPr>
      <w:tblGrid>
        <w:gridCol w:w="4519"/>
        <w:gridCol w:w="1550"/>
        <w:gridCol w:w="1581"/>
        <w:gridCol w:w="1621"/>
      </w:tblGrid>
      <w:tr w:rsidR="000A30FA" w14:paraId="6549A407" w14:textId="77777777">
        <w:trPr>
          <w:trHeight w:hRule="exact" w:val="911"/>
        </w:trPr>
        <w:tc>
          <w:tcPr>
            <w:tcW w:w="92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523DA" w14:textId="77777777" w:rsidR="000A30FA" w:rsidRDefault="000A30FA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DOCENTI </w:t>
            </w:r>
          </w:p>
          <w:p w14:paraId="203D288E" w14:textId="77777777" w:rsidR="000A30FA" w:rsidRDefault="000A30FA">
            <w:pPr>
              <w:spacing w:after="0" w:line="240" w:lineRule="auto"/>
              <w:jc w:val="center"/>
            </w:pPr>
            <w:r>
              <w:rPr>
                <w:rFonts w:eastAsia="Calibri"/>
                <w:b/>
                <w:bCs/>
                <w:sz w:val="16"/>
                <w:szCs w:val="16"/>
              </w:rPr>
              <w:t xml:space="preserve"> </w:t>
            </w:r>
            <w:r>
              <w:rPr>
                <w:i/>
                <w:iCs/>
                <w:sz w:val="16"/>
                <w:szCs w:val="16"/>
              </w:rPr>
              <w:t>(N.B.: Le ore in tabella devono corrispondere alle rispettive voci della Scheda Finanziaria e dell’articolazione oraria - allegato 4)</w:t>
            </w:r>
          </w:p>
        </w:tc>
      </w:tr>
      <w:tr w:rsidR="000A30FA" w14:paraId="334D09A7" w14:textId="77777777">
        <w:trPr>
          <w:trHeight w:hRule="exact" w:val="552"/>
        </w:trPr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269594" w14:textId="77777777" w:rsidR="000A30FA" w:rsidRDefault="000A30FA">
            <w:pPr>
              <w:spacing w:after="0" w:line="240" w:lineRule="auto"/>
              <w:jc w:val="center"/>
            </w:pPr>
            <w:r>
              <w:rPr>
                <w:b/>
                <w:sz w:val="24"/>
                <w:szCs w:val="24"/>
                <w:lang w:eastAsia="it-IT"/>
              </w:rPr>
              <w:t>Ruolo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454454" w14:textId="77777777" w:rsidR="000A30FA" w:rsidRDefault="000A30FA">
            <w:pPr>
              <w:spacing w:after="0" w:line="240" w:lineRule="auto"/>
              <w:jc w:val="center"/>
            </w:pPr>
            <w:r>
              <w:rPr>
                <w:b/>
                <w:sz w:val="24"/>
                <w:szCs w:val="24"/>
                <w:lang w:eastAsia="it-IT"/>
              </w:rPr>
              <w:t>I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5B2422" w14:textId="77777777" w:rsidR="000A30FA" w:rsidRDefault="000A30FA">
            <w:pPr>
              <w:spacing w:after="0" w:line="240" w:lineRule="auto"/>
              <w:jc w:val="center"/>
            </w:pPr>
            <w:r>
              <w:rPr>
                <w:b/>
                <w:sz w:val="24"/>
                <w:szCs w:val="24"/>
                <w:lang w:eastAsia="it-IT"/>
              </w:rPr>
              <w:t>II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85E91F" w14:textId="77777777" w:rsidR="000A30FA" w:rsidRDefault="000A30FA">
            <w:pPr>
              <w:spacing w:after="0" w:line="240" w:lineRule="auto"/>
              <w:jc w:val="center"/>
            </w:pPr>
            <w:r>
              <w:rPr>
                <w:b/>
                <w:sz w:val="24"/>
                <w:szCs w:val="24"/>
                <w:lang w:eastAsia="it-IT"/>
              </w:rPr>
              <w:t>III</w:t>
            </w:r>
          </w:p>
        </w:tc>
      </w:tr>
      <w:tr w:rsidR="000A30FA" w14:paraId="50F616F9" w14:textId="77777777">
        <w:trPr>
          <w:trHeight w:val="23"/>
        </w:trPr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7818C5" w14:textId="77777777" w:rsidR="000A30FA" w:rsidRPr="00897BE5" w:rsidRDefault="000A30FA">
            <w:pPr>
              <w:pStyle w:val="Testonotadichiusura"/>
              <w:widowControl/>
              <w:spacing w:after="200" w:line="276" w:lineRule="auto"/>
              <w:rPr>
                <w:lang w:val="it-IT"/>
              </w:rPr>
            </w:pPr>
            <w:r>
              <w:rPr>
                <w:rFonts w:ascii="Calibri" w:hAnsi="Calibri" w:cs="Calibri"/>
                <w:szCs w:val="20"/>
                <w:lang w:val="it-IT"/>
              </w:rPr>
              <w:t>Ore di asse dei linguaggi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5B13E2" w14:textId="77777777" w:rsidR="000A30FA" w:rsidRDefault="000A30FA">
            <w:pPr>
              <w:snapToGrid w:val="0"/>
              <w:spacing w:after="0" w:line="240" w:lineRule="auto"/>
              <w:jc w:val="center"/>
              <w:rPr>
                <w:rFonts w:eastAsia="Arial Unicode MS"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16A889" w14:textId="77777777" w:rsidR="000A30FA" w:rsidRDefault="000A30FA">
            <w:pPr>
              <w:snapToGrid w:val="0"/>
              <w:spacing w:after="0" w:line="240" w:lineRule="auto"/>
              <w:jc w:val="center"/>
              <w:rPr>
                <w:rFonts w:eastAsia="Arial Unicode MS"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C44BE" w14:textId="77777777" w:rsidR="000A30FA" w:rsidRDefault="000A30FA">
            <w:pPr>
              <w:snapToGrid w:val="0"/>
              <w:spacing w:after="0" w:line="240" w:lineRule="auto"/>
              <w:jc w:val="center"/>
              <w:rPr>
                <w:rFonts w:eastAsia="Arial Unicode MS"/>
                <w:bCs/>
                <w:sz w:val="24"/>
                <w:szCs w:val="24"/>
                <w:lang w:eastAsia="it-IT"/>
              </w:rPr>
            </w:pPr>
          </w:p>
        </w:tc>
      </w:tr>
      <w:tr w:rsidR="000A30FA" w14:paraId="1342CC7D" w14:textId="77777777">
        <w:trPr>
          <w:trHeight w:val="23"/>
        </w:trPr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DC2228" w14:textId="77777777" w:rsidR="000A30FA" w:rsidRDefault="000A30FA">
            <w:r>
              <w:rPr>
                <w:sz w:val="24"/>
                <w:szCs w:val="20"/>
              </w:rPr>
              <w:t>Ore di asse matematico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1707E4" w14:textId="77777777" w:rsidR="000A30FA" w:rsidRDefault="000A30FA">
            <w:pPr>
              <w:snapToGrid w:val="0"/>
              <w:spacing w:after="0" w:line="240" w:lineRule="auto"/>
              <w:jc w:val="center"/>
              <w:rPr>
                <w:rFonts w:eastAsia="Arial Unicode MS"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966182" w14:textId="77777777" w:rsidR="000A30FA" w:rsidRDefault="000A30FA">
            <w:pPr>
              <w:snapToGrid w:val="0"/>
              <w:spacing w:after="0" w:line="240" w:lineRule="auto"/>
              <w:jc w:val="center"/>
              <w:rPr>
                <w:rFonts w:eastAsia="Arial Unicode MS"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7B475" w14:textId="77777777" w:rsidR="000A30FA" w:rsidRDefault="000A30FA">
            <w:pPr>
              <w:snapToGrid w:val="0"/>
              <w:spacing w:after="0" w:line="240" w:lineRule="auto"/>
              <w:jc w:val="center"/>
              <w:rPr>
                <w:rFonts w:eastAsia="Arial Unicode MS"/>
                <w:bCs/>
                <w:sz w:val="24"/>
                <w:szCs w:val="24"/>
                <w:lang w:eastAsia="it-IT"/>
              </w:rPr>
            </w:pPr>
          </w:p>
        </w:tc>
      </w:tr>
      <w:tr w:rsidR="000A30FA" w14:paraId="1467A2CE" w14:textId="77777777">
        <w:trPr>
          <w:trHeight w:val="23"/>
        </w:trPr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ABA50A" w14:textId="77777777" w:rsidR="000A30FA" w:rsidRDefault="000A30FA">
            <w:r>
              <w:rPr>
                <w:sz w:val="24"/>
                <w:szCs w:val="20"/>
              </w:rPr>
              <w:t>Ore di asse scientifico-tecnologico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E72B00" w14:textId="77777777" w:rsidR="000A30FA" w:rsidRDefault="000A30FA">
            <w:pPr>
              <w:snapToGrid w:val="0"/>
              <w:spacing w:after="0" w:line="240" w:lineRule="auto"/>
              <w:jc w:val="center"/>
              <w:rPr>
                <w:rFonts w:eastAsia="Arial Unicode MS"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698BF3" w14:textId="77777777" w:rsidR="000A30FA" w:rsidRDefault="000A30FA">
            <w:pPr>
              <w:snapToGrid w:val="0"/>
              <w:spacing w:after="0" w:line="240" w:lineRule="auto"/>
              <w:jc w:val="center"/>
              <w:rPr>
                <w:rFonts w:eastAsia="Arial Unicode MS"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AA0CD" w14:textId="77777777" w:rsidR="000A30FA" w:rsidRDefault="000A30FA">
            <w:pPr>
              <w:snapToGrid w:val="0"/>
              <w:spacing w:after="0" w:line="240" w:lineRule="auto"/>
              <w:jc w:val="center"/>
              <w:rPr>
                <w:rFonts w:eastAsia="Arial Unicode MS"/>
                <w:bCs/>
                <w:sz w:val="24"/>
                <w:szCs w:val="24"/>
                <w:lang w:eastAsia="it-IT"/>
              </w:rPr>
            </w:pPr>
          </w:p>
        </w:tc>
      </w:tr>
      <w:tr w:rsidR="000A30FA" w14:paraId="5FFEAF6F" w14:textId="77777777">
        <w:trPr>
          <w:trHeight w:val="23"/>
        </w:trPr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DD7381" w14:textId="77777777" w:rsidR="000A30FA" w:rsidRDefault="000A30FA">
            <w:r>
              <w:rPr>
                <w:sz w:val="24"/>
                <w:szCs w:val="20"/>
              </w:rPr>
              <w:t>Ore di asse storico-sociale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A4FE51" w14:textId="77777777" w:rsidR="000A30FA" w:rsidRDefault="000A30FA">
            <w:pPr>
              <w:snapToGrid w:val="0"/>
              <w:spacing w:after="0" w:line="240" w:lineRule="auto"/>
              <w:jc w:val="center"/>
              <w:rPr>
                <w:rFonts w:eastAsia="Arial Unicode MS"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BD5D31" w14:textId="77777777" w:rsidR="000A30FA" w:rsidRDefault="000A30FA">
            <w:pPr>
              <w:snapToGrid w:val="0"/>
              <w:spacing w:after="0" w:line="240" w:lineRule="auto"/>
              <w:jc w:val="center"/>
              <w:rPr>
                <w:rFonts w:eastAsia="Arial Unicode MS"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CECA2" w14:textId="77777777" w:rsidR="000A30FA" w:rsidRDefault="000A30FA">
            <w:pPr>
              <w:snapToGrid w:val="0"/>
              <w:spacing w:after="0" w:line="240" w:lineRule="auto"/>
              <w:jc w:val="center"/>
              <w:rPr>
                <w:rFonts w:eastAsia="Arial Unicode MS"/>
                <w:bCs/>
                <w:sz w:val="24"/>
                <w:szCs w:val="24"/>
                <w:lang w:eastAsia="it-IT"/>
              </w:rPr>
            </w:pPr>
          </w:p>
        </w:tc>
      </w:tr>
      <w:tr w:rsidR="000A30FA" w14:paraId="06686562" w14:textId="77777777">
        <w:trPr>
          <w:trHeight w:val="23"/>
        </w:trPr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9D1216" w14:textId="77777777" w:rsidR="000A30FA" w:rsidRDefault="000A30FA">
            <w:r>
              <w:rPr>
                <w:sz w:val="24"/>
                <w:szCs w:val="20"/>
              </w:rPr>
              <w:t>Ore di area professionale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CBAAE3" w14:textId="77777777" w:rsidR="000A30FA" w:rsidRDefault="000A30FA">
            <w:pPr>
              <w:snapToGrid w:val="0"/>
              <w:spacing w:after="0" w:line="240" w:lineRule="auto"/>
              <w:jc w:val="center"/>
              <w:rPr>
                <w:rFonts w:eastAsia="Arial Unicode MS"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679896" w14:textId="77777777" w:rsidR="000A30FA" w:rsidRDefault="000A30FA">
            <w:pPr>
              <w:snapToGrid w:val="0"/>
              <w:spacing w:after="0" w:line="240" w:lineRule="auto"/>
              <w:jc w:val="center"/>
              <w:rPr>
                <w:rFonts w:eastAsia="Arial Unicode MS"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558F53" w14:textId="77777777" w:rsidR="000A30FA" w:rsidRDefault="000A30FA">
            <w:pPr>
              <w:snapToGrid w:val="0"/>
              <w:spacing w:after="0" w:line="240" w:lineRule="auto"/>
              <w:jc w:val="center"/>
              <w:rPr>
                <w:rFonts w:eastAsia="Arial Unicode MS"/>
                <w:bCs/>
                <w:sz w:val="24"/>
                <w:szCs w:val="24"/>
                <w:lang w:eastAsia="it-IT"/>
              </w:rPr>
            </w:pPr>
          </w:p>
        </w:tc>
      </w:tr>
      <w:tr w:rsidR="000A30FA" w14:paraId="3FE18069" w14:textId="77777777">
        <w:trPr>
          <w:trHeight w:val="23"/>
        </w:trPr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060863" w14:textId="77777777" w:rsidR="000A30FA" w:rsidRDefault="000A30FA">
            <w:pPr>
              <w:spacing w:after="0" w:line="240" w:lineRule="auto"/>
              <w:jc w:val="center"/>
            </w:pPr>
            <w:r>
              <w:rPr>
                <w:rFonts w:eastAsia="MS Mincho"/>
                <w:b/>
                <w:bCs/>
              </w:rPr>
              <w:t>Totale ore docenza</w:t>
            </w:r>
          </w:p>
          <w:p w14:paraId="787CA91C" w14:textId="77777777" w:rsidR="000A30FA" w:rsidRDefault="000A30FA">
            <w:pPr>
              <w:spacing w:after="0" w:line="240" w:lineRule="auto"/>
              <w:jc w:val="center"/>
            </w:pPr>
            <w:r>
              <w:rPr>
                <w:rFonts w:eastAsia="Calibri"/>
                <w:b/>
                <w:bCs/>
              </w:rPr>
              <w:t xml:space="preserve"> </w:t>
            </w:r>
            <w:r>
              <w:rPr>
                <w:i/>
                <w:iCs/>
              </w:rPr>
              <w:t>(corrispondenza voce b.07 + b.08 e tab. 1.5.2 dell’allegato 4)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708DC8" w14:textId="77777777" w:rsidR="000A30FA" w:rsidRDefault="000A30FA">
            <w:pPr>
              <w:snapToGrid w:val="0"/>
              <w:spacing w:after="0" w:line="24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FC202D" w14:textId="77777777" w:rsidR="000A30FA" w:rsidRDefault="000A30FA">
            <w:pPr>
              <w:snapToGrid w:val="0"/>
              <w:spacing w:after="0" w:line="24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B351E" w14:textId="77777777" w:rsidR="000A30FA" w:rsidRDefault="000A30FA">
            <w:pPr>
              <w:snapToGrid w:val="0"/>
              <w:spacing w:after="0" w:line="24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</w:tc>
      </w:tr>
    </w:tbl>
    <w:p w14:paraId="4908250B" w14:textId="77777777" w:rsidR="000A30FA" w:rsidRDefault="000A30FA">
      <w:pPr>
        <w:pageBreakBefore/>
        <w:spacing w:after="0" w:line="240" w:lineRule="auto"/>
        <w:rPr>
          <w:sz w:val="24"/>
          <w:szCs w:val="24"/>
          <w:lang w:eastAsia="it-IT"/>
        </w:rPr>
      </w:pPr>
    </w:p>
    <w:tbl>
      <w:tblPr>
        <w:tblW w:w="0" w:type="auto"/>
        <w:tblInd w:w="-75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000" w:firstRow="0" w:lastRow="0" w:firstColumn="0" w:lastColumn="0" w:noHBand="0" w:noVBand="0"/>
      </w:tblPr>
      <w:tblGrid>
        <w:gridCol w:w="9852"/>
      </w:tblGrid>
      <w:tr w:rsidR="000A30FA" w14:paraId="1A218248" w14:textId="77777777">
        <w:trPr>
          <w:trHeight w:val="877"/>
        </w:trPr>
        <w:tc>
          <w:tcPr>
            <w:tcW w:w="9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1FC39" w14:textId="77777777" w:rsidR="000A30FA" w:rsidRDefault="000A30FA">
            <w:pPr>
              <w:spacing w:after="0" w:line="240" w:lineRule="auto"/>
              <w:jc w:val="both"/>
            </w:pPr>
            <w:r>
              <w:rPr>
                <w:i/>
                <w:iCs/>
                <w:sz w:val="24"/>
                <w:szCs w:val="24"/>
                <w:lang w:eastAsia="it-IT"/>
              </w:rPr>
              <w:t>Compilare, per ogni scheda finanziaria, il prospetto di delega in caso di affidamento a terzi.</w:t>
            </w:r>
          </w:p>
          <w:p w14:paraId="0DB5FFC3" w14:textId="77777777" w:rsidR="000A30FA" w:rsidRDefault="000A30FA">
            <w:pPr>
              <w:spacing w:after="0" w:line="240" w:lineRule="auto"/>
              <w:jc w:val="both"/>
            </w:pPr>
            <w:r>
              <w:rPr>
                <w:i/>
                <w:iCs/>
                <w:sz w:val="24"/>
                <w:szCs w:val="24"/>
                <w:lang w:eastAsia="it-IT"/>
              </w:rPr>
              <w:t>(Si vedano la deliberazione di Giunta Regionale 1° luglio 2022, n. 612 “Applicazione alla programmazione PR FSE+ 2021-2027 delle disposizioni operative adottate per la programmazione POR FSE 2014-2020” per quanto compatibili e il Decreto del Dirigente 26 giugno 2023, n. 4290 “Approvazione del documento di descrizione del sistema di gestione e controllo del PR Liguria FSE+ 2021-2027 (Si.ge.co.)”.</w:t>
            </w:r>
          </w:p>
        </w:tc>
      </w:tr>
    </w:tbl>
    <w:p w14:paraId="128FBE9A" w14:textId="77777777" w:rsidR="000A30FA" w:rsidRDefault="000A30FA">
      <w:pPr>
        <w:spacing w:after="0" w:line="240" w:lineRule="auto"/>
        <w:jc w:val="center"/>
        <w:rPr>
          <w:sz w:val="24"/>
          <w:szCs w:val="24"/>
          <w:lang w:eastAsia="it-IT"/>
        </w:rPr>
      </w:pPr>
    </w:p>
    <w:tbl>
      <w:tblPr>
        <w:tblW w:w="0" w:type="auto"/>
        <w:tblInd w:w="-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5"/>
        <w:gridCol w:w="567"/>
        <w:gridCol w:w="1843"/>
        <w:gridCol w:w="660"/>
        <w:gridCol w:w="664"/>
        <w:gridCol w:w="93"/>
        <w:gridCol w:w="573"/>
        <w:gridCol w:w="1554"/>
        <w:gridCol w:w="2269"/>
        <w:gridCol w:w="12"/>
        <w:gridCol w:w="28"/>
        <w:gridCol w:w="10"/>
        <w:gridCol w:w="30"/>
        <w:gridCol w:w="10"/>
      </w:tblGrid>
      <w:tr w:rsidR="000A30FA" w14:paraId="76C36581" w14:textId="77777777">
        <w:trPr>
          <w:gridAfter w:val="1"/>
          <w:wAfter w:w="10" w:type="dxa"/>
          <w:trHeight w:val="615"/>
        </w:trPr>
        <w:tc>
          <w:tcPr>
            <w:tcW w:w="5102" w:type="dxa"/>
            <w:gridSpan w:val="6"/>
            <w:shd w:val="clear" w:color="auto" w:fill="FFFFFF"/>
          </w:tcPr>
          <w:p w14:paraId="2F8FE77F" w14:textId="77777777" w:rsidR="000A30FA" w:rsidRDefault="000A30FA">
            <w:r>
              <w:rPr>
                <w:b/>
                <w:sz w:val="28"/>
              </w:rPr>
              <w:t>Denominazione Progetto</w:t>
            </w:r>
          </w:p>
        </w:tc>
        <w:tc>
          <w:tcPr>
            <w:tcW w:w="2127" w:type="dxa"/>
            <w:gridSpan w:val="2"/>
            <w:shd w:val="clear" w:color="auto" w:fill="FFFFFF"/>
          </w:tcPr>
          <w:p w14:paraId="3EB0CCE7" w14:textId="77777777" w:rsidR="000A30FA" w:rsidRDefault="000A30FA">
            <w:pPr>
              <w:snapToGrid w:val="0"/>
              <w:rPr>
                <w:sz w:val="28"/>
              </w:rPr>
            </w:pPr>
          </w:p>
        </w:tc>
        <w:tc>
          <w:tcPr>
            <w:tcW w:w="2269" w:type="dxa"/>
            <w:tcBorders>
              <w:bottom w:val="single" w:sz="4" w:space="0" w:color="000000"/>
            </w:tcBorders>
            <w:shd w:val="clear" w:color="auto" w:fill="FFFFFF"/>
          </w:tcPr>
          <w:p w14:paraId="1FB184A0" w14:textId="77777777" w:rsidR="000A30FA" w:rsidRDefault="000A30FA">
            <w:pPr>
              <w:snapToGrid w:val="0"/>
              <w:rPr>
                <w:sz w:val="28"/>
              </w:rPr>
            </w:pPr>
          </w:p>
        </w:tc>
        <w:tc>
          <w:tcPr>
            <w:tcW w:w="40" w:type="dxa"/>
            <w:gridSpan w:val="2"/>
            <w:shd w:val="clear" w:color="auto" w:fill="auto"/>
          </w:tcPr>
          <w:p w14:paraId="7839A545" w14:textId="77777777" w:rsidR="000A30FA" w:rsidRDefault="000A30FA">
            <w:pPr>
              <w:snapToGrid w:val="0"/>
              <w:rPr>
                <w:b/>
                <w:sz w:val="20"/>
              </w:rPr>
            </w:pPr>
          </w:p>
        </w:tc>
        <w:tc>
          <w:tcPr>
            <w:tcW w:w="40" w:type="dxa"/>
            <w:gridSpan w:val="2"/>
            <w:shd w:val="clear" w:color="auto" w:fill="auto"/>
          </w:tcPr>
          <w:p w14:paraId="56863C47" w14:textId="77777777" w:rsidR="000A30FA" w:rsidRDefault="000A30FA">
            <w:pPr>
              <w:snapToGrid w:val="0"/>
              <w:rPr>
                <w:b/>
                <w:sz w:val="20"/>
              </w:rPr>
            </w:pPr>
          </w:p>
        </w:tc>
      </w:tr>
      <w:tr w:rsidR="000A30FA" w14:paraId="424202E7" w14:textId="77777777">
        <w:trPr>
          <w:trHeight w:val="827"/>
        </w:trPr>
        <w:tc>
          <w:tcPr>
            <w:tcW w:w="12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CFFCC"/>
            <w:vAlign w:val="center"/>
          </w:tcPr>
          <w:p w14:paraId="4119ED6A" w14:textId="77777777" w:rsidR="000A30FA" w:rsidRDefault="000A30FA">
            <w:pPr>
              <w:jc w:val="center"/>
            </w:pPr>
            <w:proofErr w:type="spellStart"/>
            <w:r>
              <w:rPr>
                <w:b/>
                <w:sz w:val="20"/>
              </w:rPr>
              <w:t>Macrovoce</w:t>
            </w:r>
            <w:proofErr w:type="spellEnd"/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CFFCC"/>
            <w:vAlign w:val="center"/>
          </w:tcPr>
          <w:p w14:paraId="1AB5D68C" w14:textId="77777777" w:rsidR="000A30FA" w:rsidRDefault="000A30FA">
            <w:pPr>
              <w:jc w:val="center"/>
            </w:pPr>
            <w:r>
              <w:rPr>
                <w:b/>
                <w:sz w:val="20"/>
              </w:rPr>
              <w:t>Voce</w:t>
            </w:r>
          </w:p>
        </w:tc>
        <w:tc>
          <w:tcPr>
            <w:tcW w:w="184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CFFCC"/>
            <w:vAlign w:val="center"/>
          </w:tcPr>
          <w:p w14:paraId="4CF486EF" w14:textId="77777777" w:rsidR="000A30FA" w:rsidRDefault="000A30FA">
            <w:pPr>
              <w:jc w:val="center"/>
            </w:pPr>
            <w:r>
              <w:rPr>
                <w:b/>
                <w:sz w:val="20"/>
              </w:rPr>
              <w:t>Descrizione Voce</w:t>
            </w:r>
          </w:p>
        </w:tc>
        <w:tc>
          <w:tcPr>
            <w:tcW w:w="1417" w:type="dxa"/>
            <w:gridSpan w:val="3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CFFCC"/>
            <w:vAlign w:val="center"/>
          </w:tcPr>
          <w:p w14:paraId="5BE96301" w14:textId="77777777" w:rsidR="000A30FA" w:rsidRDefault="000A30FA">
            <w:pPr>
              <w:jc w:val="center"/>
            </w:pPr>
            <w:r>
              <w:rPr>
                <w:b/>
                <w:sz w:val="20"/>
              </w:rPr>
              <w:t>Valore attività delegata</w:t>
            </w:r>
          </w:p>
        </w:tc>
        <w:tc>
          <w:tcPr>
            <w:tcW w:w="2127" w:type="dxa"/>
            <w:gridSpan w:val="2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CFFCC"/>
            <w:vAlign w:val="center"/>
          </w:tcPr>
          <w:p w14:paraId="2387F196" w14:textId="77777777" w:rsidR="000A30FA" w:rsidRDefault="000A30FA">
            <w:pPr>
              <w:jc w:val="center"/>
            </w:pPr>
            <w:r>
              <w:rPr>
                <w:b/>
                <w:sz w:val="20"/>
              </w:rPr>
              <w:t>Denominazione del soggetto cui viene delegata l'attività</w:t>
            </w:r>
          </w:p>
        </w:tc>
        <w:tc>
          <w:tcPr>
            <w:tcW w:w="2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2" w:space="0" w:color="000080"/>
              <w:right w:val="single" w:sz="4" w:space="0" w:color="000000"/>
            </w:tcBorders>
            <w:shd w:val="clear" w:color="auto" w:fill="CCFFCC"/>
            <w:vAlign w:val="center"/>
          </w:tcPr>
          <w:p w14:paraId="314BC143" w14:textId="77777777" w:rsidR="000A30FA" w:rsidRDefault="000A30FA">
            <w:pPr>
              <w:jc w:val="center"/>
            </w:pPr>
            <w:r>
              <w:rPr>
                <w:b/>
                <w:sz w:val="20"/>
              </w:rPr>
              <w:t>Motivazione della necessità dell'apporto specialistico</w:t>
            </w:r>
          </w:p>
        </w:tc>
      </w:tr>
      <w:tr w:rsidR="000A30FA" w14:paraId="5B22E148" w14:textId="77777777">
        <w:trPr>
          <w:trHeight w:val="255"/>
        </w:trPr>
        <w:tc>
          <w:tcPr>
            <w:tcW w:w="1275" w:type="dxa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79763068" w14:textId="77777777" w:rsidR="000A30FA" w:rsidRDefault="000A30FA">
            <w:r>
              <w:t> </w:t>
            </w:r>
            <w:r>
              <w:rPr>
                <w:rFonts w:eastAsia="Calibri"/>
              </w:rPr>
              <w:t xml:space="preserve">  </w:t>
            </w:r>
          </w:p>
        </w:tc>
        <w:tc>
          <w:tcPr>
            <w:tcW w:w="567" w:type="dxa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462BF37A" w14:textId="77777777" w:rsidR="000A30FA" w:rsidRDefault="000A30FA">
            <w:r>
              <w:t> </w:t>
            </w:r>
            <w:r>
              <w:rPr>
                <w:rFonts w:eastAsia="Calibri"/>
              </w:rPr>
              <w:t xml:space="preserve">  </w:t>
            </w:r>
          </w:p>
        </w:tc>
        <w:tc>
          <w:tcPr>
            <w:tcW w:w="1843" w:type="dxa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1F28662A" w14:textId="77777777" w:rsidR="000A30FA" w:rsidRDefault="000A30FA">
            <w:r>
              <w:t> </w:t>
            </w:r>
            <w:r>
              <w:rPr>
                <w:rFonts w:eastAsia="Calibri"/>
              </w:rPr>
              <w:t xml:space="preserve">  </w:t>
            </w:r>
          </w:p>
        </w:tc>
        <w:tc>
          <w:tcPr>
            <w:tcW w:w="1417" w:type="dxa"/>
            <w:gridSpan w:val="3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6BE420BD" w14:textId="77777777" w:rsidR="000A30FA" w:rsidRDefault="000A30FA">
            <w:r>
              <w:t> </w:t>
            </w:r>
            <w:r>
              <w:rPr>
                <w:rFonts w:eastAsia="Calibri"/>
              </w:rPr>
              <w:t xml:space="preserve">  </w:t>
            </w:r>
          </w:p>
        </w:tc>
        <w:tc>
          <w:tcPr>
            <w:tcW w:w="2127" w:type="dxa"/>
            <w:gridSpan w:val="2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29C8D771" w14:textId="77777777" w:rsidR="000A30FA" w:rsidRDefault="000A30FA">
            <w:r>
              <w:t> </w:t>
            </w:r>
            <w:r>
              <w:rPr>
                <w:rFonts w:eastAsia="Calibri"/>
              </w:rPr>
              <w:t xml:space="preserve">  </w:t>
            </w:r>
          </w:p>
        </w:tc>
        <w:tc>
          <w:tcPr>
            <w:tcW w:w="2359" w:type="dxa"/>
            <w:gridSpan w:val="6"/>
            <w:tcBorders>
              <w:top w:val="single" w:sz="2" w:space="0" w:color="000080"/>
              <w:left w:val="single" w:sz="4" w:space="0" w:color="000000"/>
              <w:bottom w:val="single" w:sz="2" w:space="0" w:color="000080"/>
              <w:right w:val="single" w:sz="4" w:space="0" w:color="000000"/>
            </w:tcBorders>
            <w:shd w:val="clear" w:color="auto" w:fill="FFFFFF"/>
            <w:vAlign w:val="center"/>
          </w:tcPr>
          <w:p w14:paraId="18FDC95E" w14:textId="77777777" w:rsidR="000A30FA" w:rsidRDefault="000A30FA">
            <w:r>
              <w:t> </w:t>
            </w:r>
            <w:r>
              <w:rPr>
                <w:rFonts w:eastAsia="Calibri"/>
              </w:rPr>
              <w:t xml:space="preserve">  </w:t>
            </w:r>
          </w:p>
        </w:tc>
      </w:tr>
      <w:tr w:rsidR="000A30FA" w14:paraId="03CDB263" w14:textId="77777777">
        <w:trPr>
          <w:trHeight w:val="255"/>
        </w:trPr>
        <w:tc>
          <w:tcPr>
            <w:tcW w:w="1275" w:type="dxa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64296198" w14:textId="77777777" w:rsidR="000A30FA" w:rsidRDefault="000A30FA">
            <w:r>
              <w:t> </w:t>
            </w:r>
            <w:r>
              <w:rPr>
                <w:rFonts w:eastAsia="Calibri"/>
              </w:rPr>
              <w:t xml:space="preserve">  </w:t>
            </w:r>
          </w:p>
        </w:tc>
        <w:tc>
          <w:tcPr>
            <w:tcW w:w="567" w:type="dxa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2291E747" w14:textId="77777777" w:rsidR="000A30FA" w:rsidRDefault="000A30FA">
            <w:r>
              <w:t> </w:t>
            </w:r>
            <w:r>
              <w:rPr>
                <w:rFonts w:eastAsia="Calibri"/>
              </w:rPr>
              <w:t xml:space="preserve">  </w:t>
            </w:r>
          </w:p>
        </w:tc>
        <w:tc>
          <w:tcPr>
            <w:tcW w:w="1843" w:type="dxa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52624737" w14:textId="77777777" w:rsidR="000A30FA" w:rsidRDefault="000A30FA">
            <w:r>
              <w:t> </w:t>
            </w:r>
            <w:r>
              <w:rPr>
                <w:rFonts w:eastAsia="Calibri"/>
              </w:rPr>
              <w:t xml:space="preserve">  </w:t>
            </w:r>
          </w:p>
        </w:tc>
        <w:tc>
          <w:tcPr>
            <w:tcW w:w="1417" w:type="dxa"/>
            <w:gridSpan w:val="3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1F52DA34" w14:textId="77777777" w:rsidR="000A30FA" w:rsidRDefault="000A30FA">
            <w:r>
              <w:t> </w:t>
            </w:r>
            <w:r>
              <w:rPr>
                <w:rFonts w:eastAsia="Calibri"/>
              </w:rPr>
              <w:t xml:space="preserve">  </w:t>
            </w:r>
          </w:p>
        </w:tc>
        <w:tc>
          <w:tcPr>
            <w:tcW w:w="2127" w:type="dxa"/>
            <w:gridSpan w:val="2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4889D2D5" w14:textId="77777777" w:rsidR="000A30FA" w:rsidRDefault="000A30FA">
            <w:r>
              <w:t> </w:t>
            </w:r>
            <w:r>
              <w:rPr>
                <w:rFonts w:eastAsia="Calibri"/>
              </w:rPr>
              <w:t xml:space="preserve">  </w:t>
            </w:r>
          </w:p>
        </w:tc>
        <w:tc>
          <w:tcPr>
            <w:tcW w:w="2359" w:type="dxa"/>
            <w:gridSpan w:val="6"/>
            <w:tcBorders>
              <w:top w:val="single" w:sz="2" w:space="0" w:color="000080"/>
              <w:left w:val="single" w:sz="4" w:space="0" w:color="000000"/>
              <w:bottom w:val="single" w:sz="2" w:space="0" w:color="000080"/>
              <w:right w:val="single" w:sz="4" w:space="0" w:color="000000"/>
            </w:tcBorders>
            <w:shd w:val="clear" w:color="auto" w:fill="FFFFFF"/>
            <w:vAlign w:val="center"/>
          </w:tcPr>
          <w:p w14:paraId="6A6A1C54" w14:textId="77777777" w:rsidR="000A30FA" w:rsidRDefault="000A30FA">
            <w:r>
              <w:t> </w:t>
            </w:r>
            <w:r>
              <w:rPr>
                <w:rFonts w:eastAsia="Calibri"/>
              </w:rPr>
              <w:t xml:space="preserve">  </w:t>
            </w:r>
          </w:p>
        </w:tc>
      </w:tr>
      <w:tr w:rsidR="000A30FA" w14:paraId="7FD51726" w14:textId="77777777">
        <w:trPr>
          <w:trHeight w:val="255"/>
        </w:trPr>
        <w:tc>
          <w:tcPr>
            <w:tcW w:w="1275" w:type="dxa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05413AB6" w14:textId="77777777" w:rsidR="000A30FA" w:rsidRDefault="000A30FA">
            <w:r>
              <w:t> </w:t>
            </w:r>
            <w:r>
              <w:rPr>
                <w:rFonts w:eastAsia="Calibri"/>
              </w:rPr>
              <w:t xml:space="preserve">  </w:t>
            </w:r>
          </w:p>
        </w:tc>
        <w:tc>
          <w:tcPr>
            <w:tcW w:w="567" w:type="dxa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32761B2E" w14:textId="77777777" w:rsidR="000A30FA" w:rsidRDefault="000A30FA">
            <w:r>
              <w:t> </w:t>
            </w:r>
            <w:r>
              <w:rPr>
                <w:rFonts w:eastAsia="Calibri"/>
              </w:rPr>
              <w:t xml:space="preserve">  </w:t>
            </w:r>
          </w:p>
        </w:tc>
        <w:tc>
          <w:tcPr>
            <w:tcW w:w="1843" w:type="dxa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77FD7CFD" w14:textId="77777777" w:rsidR="000A30FA" w:rsidRDefault="000A30FA">
            <w:r>
              <w:t> </w:t>
            </w:r>
            <w:r>
              <w:rPr>
                <w:rFonts w:eastAsia="Calibri"/>
              </w:rPr>
              <w:t xml:space="preserve">  </w:t>
            </w:r>
          </w:p>
        </w:tc>
        <w:tc>
          <w:tcPr>
            <w:tcW w:w="1417" w:type="dxa"/>
            <w:gridSpan w:val="3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52B0E87A" w14:textId="77777777" w:rsidR="000A30FA" w:rsidRDefault="000A30FA">
            <w:r>
              <w:t> </w:t>
            </w:r>
            <w:r>
              <w:rPr>
                <w:rFonts w:eastAsia="Calibri"/>
              </w:rPr>
              <w:t xml:space="preserve">  </w:t>
            </w:r>
          </w:p>
        </w:tc>
        <w:tc>
          <w:tcPr>
            <w:tcW w:w="2127" w:type="dxa"/>
            <w:gridSpan w:val="2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67D35FD1" w14:textId="77777777" w:rsidR="000A30FA" w:rsidRDefault="000A30FA">
            <w:r>
              <w:t> </w:t>
            </w:r>
            <w:r>
              <w:rPr>
                <w:rFonts w:eastAsia="Calibri"/>
              </w:rPr>
              <w:t xml:space="preserve">  </w:t>
            </w:r>
          </w:p>
        </w:tc>
        <w:tc>
          <w:tcPr>
            <w:tcW w:w="2359" w:type="dxa"/>
            <w:gridSpan w:val="6"/>
            <w:tcBorders>
              <w:top w:val="single" w:sz="2" w:space="0" w:color="000080"/>
              <w:left w:val="single" w:sz="4" w:space="0" w:color="000000"/>
              <w:bottom w:val="single" w:sz="2" w:space="0" w:color="000080"/>
              <w:right w:val="single" w:sz="4" w:space="0" w:color="000000"/>
            </w:tcBorders>
            <w:shd w:val="clear" w:color="auto" w:fill="FFFFFF"/>
            <w:vAlign w:val="center"/>
          </w:tcPr>
          <w:p w14:paraId="330FCA6A" w14:textId="77777777" w:rsidR="000A30FA" w:rsidRDefault="000A30FA">
            <w:r>
              <w:t> </w:t>
            </w:r>
            <w:r>
              <w:rPr>
                <w:rFonts w:eastAsia="Calibri"/>
              </w:rPr>
              <w:t xml:space="preserve">  </w:t>
            </w:r>
          </w:p>
        </w:tc>
      </w:tr>
      <w:tr w:rsidR="000A30FA" w14:paraId="7334CEE6" w14:textId="77777777">
        <w:trPr>
          <w:trHeight w:val="255"/>
        </w:trPr>
        <w:tc>
          <w:tcPr>
            <w:tcW w:w="1275" w:type="dxa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2CE61A6C" w14:textId="77777777" w:rsidR="000A30FA" w:rsidRDefault="000A30FA">
            <w:r>
              <w:t> </w:t>
            </w:r>
            <w:r>
              <w:rPr>
                <w:rFonts w:eastAsia="Calibri"/>
              </w:rPr>
              <w:t xml:space="preserve">  </w:t>
            </w:r>
          </w:p>
        </w:tc>
        <w:tc>
          <w:tcPr>
            <w:tcW w:w="567" w:type="dxa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12906067" w14:textId="77777777" w:rsidR="000A30FA" w:rsidRDefault="000A30FA">
            <w:r>
              <w:t> </w:t>
            </w:r>
            <w:r>
              <w:rPr>
                <w:rFonts w:eastAsia="Calibri"/>
              </w:rPr>
              <w:t xml:space="preserve">  </w:t>
            </w:r>
          </w:p>
        </w:tc>
        <w:tc>
          <w:tcPr>
            <w:tcW w:w="1843" w:type="dxa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47CF079D" w14:textId="77777777" w:rsidR="000A30FA" w:rsidRDefault="000A30FA">
            <w:r>
              <w:t> </w:t>
            </w:r>
            <w:r>
              <w:rPr>
                <w:rFonts w:eastAsia="Calibri"/>
              </w:rPr>
              <w:t xml:space="preserve">  </w:t>
            </w:r>
          </w:p>
        </w:tc>
        <w:tc>
          <w:tcPr>
            <w:tcW w:w="1417" w:type="dxa"/>
            <w:gridSpan w:val="3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6C63F4B7" w14:textId="77777777" w:rsidR="000A30FA" w:rsidRDefault="000A30FA">
            <w:r>
              <w:t> </w:t>
            </w:r>
            <w:r>
              <w:rPr>
                <w:rFonts w:eastAsia="Calibri"/>
              </w:rPr>
              <w:t xml:space="preserve">  </w:t>
            </w:r>
          </w:p>
        </w:tc>
        <w:tc>
          <w:tcPr>
            <w:tcW w:w="2127" w:type="dxa"/>
            <w:gridSpan w:val="2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51AFF2C9" w14:textId="77777777" w:rsidR="000A30FA" w:rsidRDefault="000A30FA">
            <w:r>
              <w:t> </w:t>
            </w:r>
            <w:r>
              <w:rPr>
                <w:rFonts w:eastAsia="Calibri"/>
              </w:rPr>
              <w:t xml:space="preserve">  </w:t>
            </w:r>
          </w:p>
        </w:tc>
        <w:tc>
          <w:tcPr>
            <w:tcW w:w="2359" w:type="dxa"/>
            <w:gridSpan w:val="6"/>
            <w:tcBorders>
              <w:top w:val="single" w:sz="2" w:space="0" w:color="000080"/>
              <w:left w:val="single" w:sz="4" w:space="0" w:color="000000"/>
              <w:bottom w:val="single" w:sz="2" w:space="0" w:color="000080"/>
              <w:right w:val="single" w:sz="4" w:space="0" w:color="000000"/>
            </w:tcBorders>
            <w:shd w:val="clear" w:color="auto" w:fill="FFFFFF"/>
            <w:vAlign w:val="center"/>
          </w:tcPr>
          <w:p w14:paraId="6601EED8" w14:textId="77777777" w:rsidR="000A30FA" w:rsidRDefault="000A30FA">
            <w:r>
              <w:t> </w:t>
            </w:r>
            <w:r>
              <w:rPr>
                <w:rFonts w:eastAsia="Calibri"/>
              </w:rPr>
              <w:t xml:space="preserve">  </w:t>
            </w:r>
          </w:p>
        </w:tc>
      </w:tr>
      <w:tr w:rsidR="000A30FA" w14:paraId="319BB316" w14:textId="77777777">
        <w:trPr>
          <w:trHeight w:val="255"/>
        </w:trPr>
        <w:tc>
          <w:tcPr>
            <w:tcW w:w="1275" w:type="dxa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4BF2461D" w14:textId="77777777" w:rsidR="000A30FA" w:rsidRDefault="000A30FA">
            <w:r>
              <w:t> </w:t>
            </w:r>
            <w:r>
              <w:rPr>
                <w:rFonts w:eastAsia="Calibri"/>
              </w:rPr>
              <w:t xml:space="preserve">  </w:t>
            </w:r>
          </w:p>
        </w:tc>
        <w:tc>
          <w:tcPr>
            <w:tcW w:w="567" w:type="dxa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2878AA6B" w14:textId="77777777" w:rsidR="000A30FA" w:rsidRDefault="000A30FA">
            <w:r>
              <w:t> </w:t>
            </w:r>
            <w:r>
              <w:rPr>
                <w:rFonts w:eastAsia="Calibri"/>
              </w:rPr>
              <w:t xml:space="preserve">  </w:t>
            </w:r>
          </w:p>
        </w:tc>
        <w:tc>
          <w:tcPr>
            <w:tcW w:w="1843" w:type="dxa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382E8338" w14:textId="77777777" w:rsidR="000A30FA" w:rsidRDefault="000A30FA">
            <w:r>
              <w:t> </w:t>
            </w:r>
            <w:r>
              <w:rPr>
                <w:rFonts w:eastAsia="Calibri"/>
              </w:rPr>
              <w:t xml:space="preserve">  </w:t>
            </w:r>
          </w:p>
        </w:tc>
        <w:tc>
          <w:tcPr>
            <w:tcW w:w="1417" w:type="dxa"/>
            <w:gridSpan w:val="3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6B6CC598" w14:textId="77777777" w:rsidR="000A30FA" w:rsidRDefault="000A30FA">
            <w:r>
              <w:t> </w:t>
            </w:r>
            <w:r>
              <w:rPr>
                <w:rFonts w:eastAsia="Calibri"/>
              </w:rPr>
              <w:t xml:space="preserve">  </w:t>
            </w:r>
          </w:p>
        </w:tc>
        <w:tc>
          <w:tcPr>
            <w:tcW w:w="2127" w:type="dxa"/>
            <w:gridSpan w:val="2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46E558A5" w14:textId="77777777" w:rsidR="000A30FA" w:rsidRDefault="000A30FA">
            <w:r>
              <w:t> </w:t>
            </w:r>
            <w:r>
              <w:rPr>
                <w:rFonts w:eastAsia="Calibri"/>
              </w:rPr>
              <w:t xml:space="preserve">  </w:t>
            </w:r>
          </w:p>
        </w:tc>
        <w:tc>
          <w:tcPr>
            <w:tcW w:w="2359" w:type="dxa"/>
            <w:gridSpan w:val="6"/>
            <w:tcBorders>
              <w:top w:val="single" w:sz="2" w:space="0" w:color="000080"/>
              <w:left w:val="single" w:sz="4" w:space="0" w:color="000000"/>
              <w:bottom w:val="single" w:sz="2" w:space="0" w:color="000080"/>
              <w:right w:val="single" w:sz="4" w:space="0" w:color="000000"/>
            </w:tcBorders>
            <w:shd w:val="clear" w:color="auto" w:fill="FFFFFF"/>
            <w:vAlign w:val="center"/>
          </w:tcPr>
          <w:p w14:paraId="678698AA" w14:textId="77777777" w:rsidR="000A30FA" w:rsidRDefault="000A30FA">
            <w:r>
              <w:t> </w:t>
            </w:r>
            <w:r>
              <w:rPr>
                <w:rFonts w:eastAsia="Calibri"/>
              </w:rPr>
              <w:t xml:space="preserve">  </w:t>
            </w:r>
          </w:p>
        </w:tc>
      </w:tr>
      <w:tr w:rsidR="000A30FA" w14:paraId="3E8EB24E" w14:textId="77777777">
        <w:trPr>
          <w:trHeight w:val="255"/>
        </w:trPr>
        <w:tc>
          <w:tcPr>
            <w:tcW w:w="1275" w:type="dxa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3D321A1A" w14:textId="77777777" w:rsidR="000A30FA" w:rsidRDefault="000A30FA">
            <w:r>
              <w:t> </w:t>
            </w:r>
            <w:r>
              <w:rPr>
                <w:rFonts w:eastAsia="Calibri"/>
              </w:rPr>
              <w:t xml:space="preserve">  </w:t>
            </w:r>
          </w:p>
        </w:tc>
        <w:tc>
          <w:tcPr>
            <w:tcW w:w="567" w:type="dxa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46201962" w14:textId="77777777" w:rsidR="000A30FA" w:rsidRDefault="000A30FA">
            <w:r>
              <w:t> </w:t>
            </w:r>
            <w:r>
              <w:rPr>
                <w:rFonts w:eastAsia="Calibri"/>
              </w:rPr>
              <w:t xml:space="preserve">  </w:t>
            </w:r>
          </w:p>
        </w:tc>
        <w:tc>
          <w:tcPr>
            <w:tcW w:w="1843" w:type="dxa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587A9872" w14:textId="77777777" w:rsidR="000A30FA" w:rsidRDefault="000A30FA">
            <w:r>
              <w:t> </w:t>
            </w:r>
            <w:r>
              <w:rPr>
                <w:rFonts w:eastAsia="Calibri"/>
              </w:rPr>
              <w:t xml:space="preserve">  </w:t>
            </w:r>
          </w:p>
        </w:tc>
        <w:tc>
          <w:tcPr>
            <w:tcW w:w="1417" w:type="dxa"/>
            <w:gridSpan w:val="3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72373111" w14:textId="77777777" w:rsidR="000A30FA" w:rsidRDefault="000A30FA">
            <w:r>
              <w:t> </w:t>
            </w:r>
            <w:r>
              <w:rPr>
                <w:rFonts w:eastAsia="Calibri"/>
              </w:rPr>
              <w:t xml:space="preserve">  </w:t>
            </w:r>
          </w:p>
        </w:tc>
        <w:tc>
          <w:tcPr>
            <w:tcW w:w="2127" w:type="dxa"/>
            <w:gridSpan w:val="2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4A624958" w14:textId="77777777" w:rsidR="000A30FA" w:rsidRDefault="000A30FA">
            <w:r>
              <w:t> </w:t>
            </w:r>
            <w:r>
              <w:rPr>
                <w:rFonts w:eastAsia="Calibri"/>
              </w:rPr>
              <w:t xml:space="preserve">  </w:t>
            </w:r>
          </w:p>
        </w:tc>
        <w:tc>
          <w:tcPr>
            <w:tcW w:w="2359" w:type="dxa"/>
            <w:gridSpan w:val="6"/>
            <w:tcBorders>
              <w:top w:val="single" w:sz="2" w:space="0" w:color="000080"/>
              <w:left w:val="single" w:sz="4" w:space="0" w:color="000000"/>
              <w:bottom w:val="single" w:sz="2" w:space="0" w:color="000080"/>
              <w:right w:val="single" w:sz="4" w:space="0" w:color="000000"/>
            </w:tcBorders>
            <w:shd w:val="clear" w:color="auto" w:fill="FFFFFF"/>
            <w:vAlign w:val="center"/>
          </w:tcPr>
          <w:p w14:paraId="37A48BA9" w14:textId="77777777" w:rsidR="000A30FA" w:rsidRDefault="000A30FA">
            <w:r>
              <w:t> </w:t>
            </w:r>
            <w:r>
              <w:rPr>
                <w:rFonts w:eastAsia="Calibri"/>
              </w:rPr>
              <w:t xml:space="preserve">  </w:t>
            </w:r>
          </w:p>
        </w:tc>
      </w:tr>
      <w:tr w:rsidR="000A30FA" w14:paraId="7CC368F7" w14:textId="77777777">
        <w:trPr>
          <w:trHeight w:val="255"/>
        </w:trPr>
        <w:tc>
          <w:tcPr>
            <w:tcW w:w="1275" w:type="dxa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035B20FF" w14:textId="77777777" w:rsidR="000A30FA" w:rsidRDefault="000A30FA">
            <w:r>
              <w:t> </w:t>
            </w:r>
            <w:r>
              <w:rPr>
                <w:rFonts w:eastAsia="Calibri"/>
              </w:rPr>
              <w:t xml:space="preserve">  </w:t>
            </w:r>
          </w:p>
        </w:tc>
        <w:tc>
          <w:tcPr>
            <w:tcW w:w="567" w:type="dxa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5A0D9520" w14:textId="77777777" w:rsidR="000A30FA" w:rsidRDefault="000A30FA">
            <w:r>
              <w:t> </w:t>
            </w:r>
            <w:r>
              <w:rPr>
                <w:rFonts w:eastAsia="Calibri"/>
              </w:rPr>
              <w:t xml:space="preserve">  </w:t>
            </w:r>
          </w:p>
        </w:tc>
        <w:tc>
          <w:tcPr>
            <w:tcW w:w="1843" w:type="dxa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561ED932" w14:textId="77777777" w:rsidR="000A30FA" w:rsidRDefault="000A30FA">
            <w:r>
              <w:t> </w:t>
            </w:r>
            <w:r>
              <w:rPr>
                <w:rFonts w:eastAsia="Calibri"/>
              </w:rPr>
              <w:t xml:space="preserve">  </w:t>
            </w:r>
          </w:p>
        </w:tc>
        <w:tc>
          <w:tcPr>
            <w:tcW w:w="1417" w:type="dxa"/>
            <w:gridSpan w:val="3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787F3491" w14:textId="77777777" w:rsidR="000A30FA" w:rsidRDefault="000A30FA">
            <w:r>
              <w:t> </w:t>
            </w:r>
            <w:r>
              <w:rPr>
                <w:rFonts w:eastAsia="Calibri"/>
              </w:rPr>
              <w:t xml:space="preserve">  </w:t>
            </w:r>
          </w:p>
        </w:tc>
        <w:tc>
          <w:tcPr>
            <w:tcW w:w="2127" w:type="dxa"/>
            <w:gridSpan w:val="2"/>
            <w:tcBorders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4310A3F9" w14:textId="77777777" w:rsidR="000A30FA" w:rsidRDefault="000A30FA">
            <w:r>
              <w:t> </w:t>
            </w:r>
            <w:r>
              <w:rPr>
                <w:rFonts w:eastAsia="Calibri"/>
              </w:rPr>
              <w:t xml:space="preserve">  </w:t>
            </w:r>
          </w:p>
        </w:tc>
        <w:tc>
          <w:tcPr>
            <w:tcW w:w="2359" w:type="dxa"/>
            <w:gridSpan w:val="6"/>
            <w:tcBorders>
              <w:top w:val="single" w:sz="2" w:space="0" w:color="00008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6F66B0" w14:textId="77777777" w:rsidR="000A30FA" w:rsidRDefault="000A30FA">
            <w:r>
              <w:t> </w:t>
            </w:r>
            <w:r>
              <w:rPr>
                <w:rFonts w:eastAsia="Calibri"/>
              </w:rPr>
              <w:t xml:space="preserve">  </w:t>
            </w:r>
          </w:p>
        </w:tc>
      </w:tr>
      <w:tr w:rsidR="000A30FA" w14:paraId="4D68E853" w14:textId="77777777">
        <w:trPr>
          <w:gridAfter w:val="1"/>
          <w:wAfter w:w="10" w:type="dxa"/>
          <w:trHeight w:val="495"/>
        </w:trPr>
        <w:tc>
          <w:tcPr>
            <w:tcW w:w="1275" w:type="dxa"/>
            <w:shd w:val="clear" w:color="auto" w:fill="FFFFFF"/>
            <w:vAlign w:val="center"/>
          </w:tcPr>
          <w:p w14:paraId="6F9ED5D2" w14:textId="77777777" w:rsidR="000A30FA" w:rsidRDefault="000A30FA">
            <w:pPr>
              <w:snapToGrid w:val="0"/>
            </w:pPr>
          </w:p>
        </w:tc>
        <w:tc>
          <w:tcPr>
            <w:tcW w:w="567" w:type="dxa"/>
            <w:shd w:val="clear" w:color="auto" w:fill="FFFFFF"/>
            <w:vAlign w:val="center"/>
          </w:tcPr>
          <w:p w14:paraId="3B7DD080" w14:textId="77777777" w:rsidR="000A30FA" w:rsidRDefault="000A30FA">
            <w:pPr>
              <w:snapToGrid w:val="0"/>
            </w:pPr>
          </w:p>
        </w:tc>
        <w:tc>
          <w:tcPr>
            <w:tcW w:w="184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CFFCC"/>
            <w:vAlign w:val="center"/>
          </w:tcPr>
          <w:p w14:paraId="64B4980A" w14:textId="77777777" w:rsidR="000A30FA" w:rsidRDefault="000A30FA">
            <w:r>
              <w:rPr>
                <w:b/>
                <w:sz w:val="20"/>
              </w:rPr>
              <w:t>Valore complessivo attività delegate</w:t>
            </w:r>
          </w:p>
        </w:tc>
        <w:tc>
          <w:tcPr>
            <w:tcW w:w="1417" w:type="dxa"/>
            <w:gridSpan w:val="3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CFFCC"/>
            <w:vAlign w:val="center"/>
          </w:tcPr>
          <w:p w14:paraId="7F3993CB" w14:textId="77777777" w:rsidR="000A30FA" w:rsidRDefault="000A30FA">
            <w:r>
              <w:rPr>
                <w:b/>
              </w:rPr>
              <w:t> </w:t>
            </w:r>
            <w:r>
              <w:rPr>
                <w:rFonts w:eastAsia="Calibri"/>
                <w:b/>
              </w:rPr>
              <w:t xml:space="preserve">  </w:t>
            </w:r>
          </w:p>
        </w:tc>
        <w:tc>
          <w:tcPr>
            <w:tcW w:w="2127" w:type="dxa"/>
            <w:gridSpan w:val="2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CFFCC"/>
            <w:vAlign w:val="center"/>
          </w:tcPr>
          <w:p w14:paraId="5EE7BC9E" w14:textId="77777777" w:rsidR="000A30FA" w:rsidRDefault="000A30FA">
            <w:r>
              <w:t> </w:t>
            </w:r>
            <w:r>
              <w:rPr>
                <w:rFonts w:eastAsia="Calibri"/>
              </w:rPr>
              <w:t xml:space="preserve"> 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2" w:space="0" w:color="000080"/>
            </w:tcBorders>
            <w:shd w:val="clear" w:color="auto" w:fill="FFFFFF"/>
            <w:vAlign w:val="center"/>
          </w:tcPr>
          <w:p w14:paraId="7B3BEC8F" w14:textId="77777777" w:rsidR="000A30FA" w:rsidRDefault="000A30FA">
            <w:pPr>
              <w:snapToGrid w:val="0"/>
            </w:pPr>
          </w:p>
        </w:tc>
        <w:tc>
          <w:tcPr>
            <w:tcW w:w="40" w:type="dxa"/>
            <w:gridSpan w:val="2"/>
            <w:shd w:val="clear" w:color="auto" w:fill="auto"/>
          </w:tcPr>
          <w:p w14:paraId="44EF311F" w14:textId="77777777" w:rsidR="000A30FA" w:rsidRDefault="000A30FA">
            <w:pPr>
              <w:snapToGrid w:val="0"/>
            </w:pPr>
          </w:p>
        </w:tc>
        <w:tc>
          <w:tcPr>
            <w:tcW w:w="40" w:type="dxa"/>
            <w:gridSpan w:val="2"/>
            <w:shd w:val="clear" w:color="auto" w:fill="auto"/>
          </w:tcPr>
          <w:p w14:paraId="273C3FD0" w14:textId="77777777" w:rsidR="000A30FA" w:rsidRDefault="000A30FA">
            <w:pPr>
              <w:snapToGrid w:val="0"/>
            </w:pPr>
          </w:p>
        </w:tc>
      </w:tr>
      <w:tr w:rsidR="000A30FA" w14:paraId="59262AA4" w14:textId="77777777">
        <w:trPr>
          <w:gridAfter w:val="1"/>
          <w:wAfter w:w="10" w:type="dxa"/>
          <w:trHeight w:val="513"/>
        </w:trPr>
        <w:tc>
          <w:tcPr>
            <w:tcW w:w="1275" w:type="dxa"/>
            <w:shd w:val="clear" w:color="auto" w:fill="FFFFFF"/>
            <w:vAlign w:val="center"/>
          </w:tcPr>
          <w:p w14:paraId="4CA5A938" w14:textId="77777777" w:rsidR="000A30FA" w:rsidRDefault="000A30FA">
            <w:pPr>
              <w:snapToGrid w:val="0"/>
            </w:pPr>
          </w:p>
        </w:tc>
        <w:tc>
          <w:tcPr>
            <w:tcW w:w="567" w:type="dxa"/>
            <w:shd w:val="clear" w:color="auto" w:fill="FFFFFF"/>
            <w:vAlign w:val="center"/>
          </w:tcPr>
          <w:p w14:paraId="0A59A6DC" w14:textId="77777777" w:rsidR="000A30FA" w:rsidRDefault="000A30FA">
            <w:pPr>
              <w:snapToGrid w:val="0"/>
            </w:pPr>
          </w:p>
        </w:tc>
        <w:tc>
          <w:tcPr>
            <w:tcW w:w="184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CFFCC"/>
            <w:vAlign w:val="center"/>
          </w:tcPr>
          <w:p w14:paraId="2C62ED69" w14:textId="77777777" w:rsidR="000A30FA" w:rsidRDefault="000A30FA">
            <w:r>
              <w:rPr>
                <w:b/>
                <w:sz w:val="20"/>
              </w:rPr>
              <w:t>Totale generale costi di progetto</w:t>
            </w:r>
          </w:p>
        </w:tc>
        <w:tc>
          <w:tcPr>
            <w:tcW w:w="1417" w:type="dxa"/>
            <w:gridSpan w:val="3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CFFCC"/>
            <w:vAlign w:val="center"/>
          </w:tcPr>
          <w:p w14:paraId="6A3AA46B" w14:textId="77777777" w:rsidR="000A30FA" w:rsidRDefault="000A30FA">
            <w:r>
              <w:rPr>
                <w:b/>
              </w:rPr>
              <w:t> </w:t>
            </w:r>
            <w:r>
              <w:rPr>
                <w:rFonts w:eastAsia="Calibri"/>
                <w:b/>
              </w:rPr>
              <w:t xml:space="preserve">  </w:t>
            </w:r>
          </w:p>
        </w:tc>
        <w:tc>
          <w:tcPr>
            <w:tcW w:w="2127" w:type="dxa"/>
            <w:gridSpan w:val="2"/>
            <w:tcBorders>
              <w:left w:val="single" w:sz="2" w:space="0" w:color="000080"/>
            </w:tcBorders>
            <w:shd w:val="clear" w:color="auto" w:fill="FFFFFF"/>
            <w:vAlign w:val="center"/>
          </w:tcPr>
          <w:p w14:paraId="66C27D74" w14:textId="77777777" w:rsidR="000A30FA" w:rsidRDefault="000A30FA">
            <w:pPr>
              <w:snapToGrid w:val="0"/>
            </w:pPr>
          </w:p>
        </w:tc>
        <w:tc>
          <w:tcPr>
            <w:tcW w:w="2269" w:type="dxa"/>
            <w:shd w:val="clear" w:color="auto" w:fill="FFFFFF"/>
            <w:vAlign w:val="center"/>
          </w:tcPr>
          <w:p w14:paraId="4E53AA26" w14:textId="77777777" w:rsidR="000A30FA" w:rsidRDefault="000A30FA">
            <w:pPr>
              <w:snapToGrid w:val="0"/>
            </w:pPr>
          </w:p>
        </w:tc>
        <w:tc>
          <w:tcPr>
            <w:tcW w:w="40" w:type="dxa"/>
            <w:gridSpan w:val="2"/>
            <w:shd w:val="clear" w:color="auto" w:fill="auto"/>
          </w:tcPr>
          <w:p w14:paraId="7AB359EE" w14:textId="77777777" w:rsidR="000A30FA" w:rsidRDefault="000A30FA">
            <w:pPr>
              <w:snapToGrid w:val="0"/>
            </w:pPr>
          </w:p>
        </w:tc>
        <w:tc>
          <w:tcPr>
            <w:tcW w:w="40" w:type="dxa"/>
            <w:gridSpan w:val="2"/>
            <w:shd w:val="clear" w:color="auto" w:fill="auto"/>
          </w:tcPr>
          <w:p w14:paraId="4D8DEF67" w14:textId="77777777" w:rsidR="000A30FA" w:rsidRDefault="000A30FA">
            <w:pPr>
              <w:snapToGrid w:val="0"/>
            </w:pPr>
          </w:p>
        </w:tc>
      </w:tr>
      <w:tr w:rsidR="000A30FA" w14:paraId="23B22DA6" w14:textId="77777777">
        <w:trPr>
          <w:gridAfter w:val="1"/>
          <w:wAfter w:w="10" w:type="dxa"/>
          <w:trHeight w:val="494"/>
        </w:trPr>
        <w:tc>
          <w:tcPr>
            <w:tcW w:w="1275" w:type="dxa"/>
            <w:shd w:val="clear" w:color="auto" w:fill="FFFFFF"/>
            <w:vAlign w:val="center"/>
          </w:tcPr>
          <w:p w14:paraId="283EC8D2" w14:textId="77777777" w:rsidR="000A30FA" w:rsidRDefault="000A30FA">
            <w:pPr>
              <w:snapToGrid w:val="0"/>
            </w:pPr>
          </w:p>
        </w:tc>
        <w:tc>
          <w:tcPr>
            <w:tcW w:w="567" w:type="dxa"/>
            <w:tcBorders>
              <w:bottom w:val="single" w:sz="2" w:space="0" w:color="000080"/>
            </w:tcBorders>
            <w:shd w:val="clear" w:color="auto" w:fill="FFFFFF"/>
            <w:vAlign w:val="center"/>
          </w:tcPr>
          <w:p w14:paraId="0BAAE1B4" w14:textId="77777777" w:rsidR="000A30FA" w:rsidRDefault="000A30FA">
            <w:pPr>
              <w:snapToGrid w:val="0"/>
            </w:pPr>
          </w:p>
        </w:tc>
        <w:tc>
          <w:tcPr>
            <w:tcW w:w="1843" w:type="dxa"/>
            <w:tcBorders>
              <w:bottom w:val="single" w:sz="2" w:space="0" w:color="000080"/>
            </w:tcBorders>
            <w:shd w:val="clear" w:color="auto" w:fill="FFFFFF"/>
            <w:vAlign w:val="center"/>
          </w:tcPr>
          <w:p w14:paraId="35A17FD2" w14:textId="77777777" w:rsidR="000A30FA" w:rsidRDefault="000A30FA">
            <w:pPr>
              <w:snapToGrid w:val="0"/>
            </w:pPr>
          </w:p>
        </w:tc>
        <w:tc>
          <w:tcPr>
            <w:tcW w:w="1417" w:type="dxa"/>
            <w:gridSpan w:val="3"/>
            <w:shd w:val="clear" w:color="auto" w:fill="FFFFFF"/>
            <w:vAlign w:val="center"/>
          </w:tcPr>
          <w:p w14:paraId="0FB1756E" w14:textId="77777777" w:rsidR="000A30FA" w:rsidRDefault="000A30FA">
            <w:pPr>
              <w:snapToGrid w:val="0"/>
              <w:spacing w:after="0" w:line="240" w:lineRule="auto"/>
              <w:jc w:val="center"/>
              <w:rPr>
                <w:sz w:val="24"/>
                <w:szCs w:val="24"/>
                <w:lang w:eastAsia="it-IT"/>
              </w:rPr>
            </w:pPr>
          </w:p>
          <w:p w14:paraId="25F2C425" w14:textId="77777777" w:rsidR="000A30FA" w:rsidRDefault="000A30FA">
            <w:pPr>
              <w:spacing w:after="0" w:line="240" w:lineRule="auto"/>
              <w:jc w:val="center"/>
              <w:rPr>
                <w:sz w:val="24"/>
                <w:szCs w:val="24"/>
                <w:lang w:eastAsia="it-IT"/>
              </w:rPr>
            </w:pPr>
          </w:p>
          <w:p w14:paraId="6D5B8858" w14:textId="77777777" w:rsidR="000A30FA" w:rsidRDefault="000A30FA">
            <w:pPr>
              <w:spacing w:after="0" w:line="240" w:lineRule="auto"/>
              <w:jc w:val="center"/>
              <w:rPr>
                <w:sz w:val="24"/>
                <w:szCs w:val="24"/>
                <w:lang w:eastAsia="it-IT"/>
              </w:rPr>
            </w:pPr>
          </w:p>
          <w:p w14:paraId="6B8A8E0E" w14:textId="77777777" w:rsidR="000A30FA" w:rsidRDefault="000A30FA">
            <w:pPr>
              <w:snapToGrid w:val="0"/>
              <w:rPr>
                <w:sz w:val="24"/>
                <w:szCs w:val="24"/>
                <w:lang w:eastAsia="it-IT"/>
              </w:rPr>
            </w:pPr>
          </w:p>
        </w:tc>
        <w:tc>
          <w:tcPr>
            <w:tcW w:w="2127" w:type="dxa"/>
            <w:gridSpan w:val="2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3D78931E" w14:textId="77777777" w:rsidR="000A30FA" w:rsidRDefault="000A30FA">
            <w:pPr>
              <w:snapToGrid w:val="0"/>
              <w:rPr>
                <w:sz w:val="24"/>
                <w:szCs w:val="24"/>
                <w:lang w:eastAsia="it-IT"/>
              </w:rPr>
            </w:pPr>
          </w:p>
        </w:tc>
        <w:tc>
          <w:tcPr>
            <w:tcW w:w="2269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55B0AC41" w14:textId="77777777" w:rsidR="000A30FA" w:rsidRDefault="000A30FA">
            <w:pPr>
              <w:snapToGrid w:val="0"/>
              <w:rPr>
                <w:sz w:val="24"/>
                <w:szCs w:val="24"/>
                <w:lang w:eastAsia="it-IT"/>
              </w:rPr>
            </w:pPr>
          </w:p>
        </w:tc>
        <w:tc>
          <w:tcPr>
            <w:tcW w:w="40" w:type="dxa"/>
            <w:gridSpan w:val="2"/>
            <w:shd w:val="clear" w:color="auto" w:fill="auto"/>
          </w:tcPr>
          <w:p w14:paraId="75CD28F4" w14:textId="77777777" w:rsidR="000A30FA" w:rsidRDefault="000A30FA">
            <w:pPr>
              <w:snapToGrid w:val="0"/>
              <w:rPr>
                <w:sz w:val="24"/>
                <w:szCs w:val="24"/>
                <w:lang w:eastAsia="it-IT"/>
              </w:rPr>
            </w:pPr>
          </w:p>
        </w:tc>
        <w:tc>
          <w:tcPr>
            <w:tcW w:w="40" w:type="dxa"/>
            <w:gridSpan w:val="2"/>
            <w:shd w:val="clear" w:color="auto" w:fill="auto"/>
          </w:tcPr>
          <w:p w14:paraId="5AA915B2" w14:textId="77777777" w:rsidR="000A30FA" w:rsidRDefault="000A30FA">
            <w:pPr>
              <w:snapToGrid w:val="0"/>
              <w:rPr>
                <w:sz w:val="24"/>
                <w:szCs w:val="24"/>
                <w:lang w:eastAsia="it-IT"/>
              </w:rPr>
            </w:pPr>
          </w:p>
        </w:tc>
      </w:tr>
      <w:tr w:rsidR="000A30FA" w14:paraId="6C42B5A5" w14:textId="77777777">
        <w:trPr>
          <w:trHeight w:val="405"/>
        </w:trPr>
        <w:tc>
          <w:tcPr>
            <w:tcW w:w="1275" w:type="dxa"/>
            <w:shd w:val="clear" w:color="auto" w:fill="FFFFFF"/>
            <w:vAlign w:val="center"/>
          </w:tcPr>
          <w:p w14:paraId="058E06EF" w14:textId="77777777" w:rsidR="000A30FA" w:rsidRDefault="000A30FA">
            <w:pPr>
              <w:snapToGrid w:val="0"/>
              <w:rPr>
                <w:sz w:val="24"/>
                <w:szCs w:val="24"/>
                <w:lang w:eastAsia="it-IT"/>
              </w:rPr>
            </w:pPr>
          </w:p>
        </w:tc>
        <w:tc>
          <w:tcPr>
            <w:tcW w:w="2410" w:type="dxa"/>
            <w:gridSpan w:val="2"/>
            <w:tcBorders>
              <w:top w:val="single" w:sz="2" w:space="0" w:color="000080"/>
            </w:tcBorders>
            <w:shd w:val="clear" w:color="auto" w:fill="FFFFFF"/>
          </w:tcPr>
          <w:p w14:paraId="34ACB932" w14:textId="77777777" w:rsidR="000A30FA" w:rsidRDefault="000A30FA">
            <w:r>
              <w:t>Data</w:t>
            </w:r>
          </w:p>
        </w:tc>
        <w:tc>
          <w:tcPr>
            <w:tcW w:w="660" w:type="dxa"/>
            <w:shd w:val="clear" w:color="auto" w:fill="FFFFFF"/>
            <w:vAlign w:val="center"/>
          </w:tcPr>
          <w:p w14:paraId="614979BF" w14:textId="77777777" w:rsidR="000A30FA" w:rsidRDefault="000A30FA">
            <w:pPr>
              <w:snapToGrid w:val="0"/>
            </w:pPr>
          </w:p>
        </w:tc>
        <w:tc>
          <w:tcPr>
            <w:tcW w:w="664" w:type="dxa"/>
            <w:shd w:val="clear" w:color="auto" w:fill="FFFFFF"/>
            <w:vAlign w:val="center"/>
          </w:tcPr>
          <w:p w14:paraId="5AD07245" w14:textId="77777777" w:rsidR="000A30FA" w:rsidRDefault="000A30FA">
            <w:pPr>
              <w:snapToGrid w:val="0"/>
            </w:pPr>
          </w:p>
        </w:tc>
        <w:tc>
          <w:tcPr>
            <w:tcW w:w="666" w:type="dxa"/>
            <w:gridSpan w:val="2"/>
            <w:shd w:val="clear" w:color="auto" w:fill="FFFFFF"/>
            <w:vAlign w:val="center"/>
          </w:tcPr>
          <w:p w14:paraId="09BCB1C3" w14:textId="77777777" w:rsidR="000A30FA" w:rsidRDefault="000A30FA">
            <w:pPr>
              <w:snapToGrid w:val="0"/>
            </w:pPr>
            <w:r>
              <w:t xml:space="preserve">Timbro </w:t>
            </w:r>
          </w:p>
        </w:tc>
        <w:tc>
          <w:tcPr>
            <w:tcW w:w="3835" w:type="dxa"/>
            <w:gridSpan w:val="3"/>
            <w:shd w:val="clear" w:color="auto" w:fill="FFFFFF"/>
            <w:vAlign w:val="center"/>
          </w:tcPr>
          <w:p w14:paraId="26FC4083" w14:textId="77777777" w:rsidR="000A30FA" w:rsidRDefault="000A30FA">
            <w:pPr>
              <w:snapToGrid w:val="0"/>
            </w:pPr>
            <w:r>
              <w:rPr>
                <w:rFonts w:eastAsia="Calibri"/>
              </w:rPr>
              <w:t xml:space="preserve"> </w:t>
            </w:r>
            <w:r>
              <w:t>e firma del Legale Rappresentante</w:t>
            </w:r>
          </w:p>
        </w:tc>
        <w:tc>
          <w:tcPr>
            <w:tcW w:w="38" w:type="dxa"/>
            <w:gridSpan w:val="2"/>
            <w:shd w:val="clear" w:color="auto" w:fill="auto"/>
          </w:tcPr>
          <w:p w14:paraId="36439DAF" w14:textId="77777777" w:rsidR="000A30FA" w:rsidRDefault="000A30FA">
            <w:pPr>
              <w:snapToGrid w:val="0"/>
              <w:rPr>
                <w:sz w:val="24"/>
                <w:szCs w:val="24"/>
                <w:lang w:eastAsia="it-IT"/>
              </w:rPr>
            </w:pPr>
          </w:p>
        </w:tc>
        <w:tc>
          <w:tcPr>
            <w:tcW w:w="40" w:type="dxa"/>
            <w:gridSpan w:val="2"/>
            <w:shd w:val="clear" w:color="auto" w:fill="auto"/>
          </w:tcPr>
          <w:p w14:paraId="5B050FF9" w14:textId="77777777" w:rsidR="000A30FA" w:rsidRDefault="000A30FA">
            <w:pPr>
              <w:snapToGrid w:val="0"/>
              <w:rPr>
                <w:sz w:val="24"/>
                <w:szCs w:val="24"/>
                <w:lang w:eastAsia="it-IT"/>
              </w:rPr>
            </w:pPr>
          </w:p>
        </w:tc>
      </w:tr>
    </w:tbl>
    <w:p w14:paraId="563F7440" w14:textId="77777777" w:rsidR="000A30FA" w:rsidRDefault="000A30FA">
      <w:pPr>
        <w:spacing w:after="0" w:line="240" w:lineRule="auto"/>
        <w:jc w:val="center"/>
        <w:rPr>
          <w:sz w:val="24"/>
          <w:szCs w:val="24"/>
          <w:lang w:eastAsia="it-IT"/>
        </w:rPr>
      </w:pPr>
    </w:p>
    <w:p w14:paraId="5B5B9816" w14:textId="77777777" w:rsidR="000A30FA" w:rsidRDefault="000A30FA">
      <w:pPr>
        <w:spacing w:after="0" w:line="240" w:lineRule="auto"/>
        <w:jc w:val="center"/>
        <w:rPr>
          <w:sz w:val="24"/>
          <w:szCs w:val="24"/>
          <w:lang w:eastAsia="it-IT"/>
        </w:rPr>
      </w:pPr>
    </w:p>
    <w:p w14:paraId="63E65FDA" w14:textId="77777777" w:rsidR="000A30FA" w:rsidRDefault="000A30FA">
      <w:pPr>
        <w:pageBreakBefore/>
        <w:spacing w:after="0" w:line="240" w:lineRule="auto"/>
        <w:jc w:val="center"/>
      </w:pPr>
      <w:r>
        <w:rPr>
          <w:b/>
          <w:sz w:val="24"/>
          <w:szCs w:val="24"/>
          <w:lang w:eastAsia="it-IT"/>
        </w:rPr>
        <w:t>ESPERIENZA PREGRESSA</w:t>
      </w:r>
    </w:p>
    <w:p w14:paraId="17F82290" w14:textId="77777777" w:rsidR="000A30FA" w:rsidRDefault="000A30FA">
      <w:pPr>
        <w:spacing w:after="0" w:line="240" w:lineRule="auto"/>
        <w:rPr>
          <w:b/>
          <w:sz w:val="24"/>
          <w:szCs w:val="24"/>
          <w:lang w:eastAsia="it-IT"/>
        </w:rPr>
      </w:pPr>
    </w:p>
    <w:p w14:paraId="2552A529" w14:textId="77777777" w:rsidR="000A30FA" w:rsidRDefault="000A30FA">
      <w:pPr>
        <w:spacing w:after="0" w:line="240" w:lineRule="auto"/>
      </w:pPr>
      <w:r>
        <w:rPr>
          <w:b/>
          <w:sz w:val="24"/>
          <w:szCs w:val="24"/>
          <w:lang w:eastAsia="it-IT"/>
        </w:rPr>
        <w:t xml:space="preserve">Affidamento di percorsi triennali in Liguria </w:t>
      </w:r>
    </w:p>
    <w:p w14:paraId="6E96EE3C" w14:textId="77777777" w:rsidR="000A30FA" w:rsidRDefault="000A30FA">
      <w:pPr>
        <w:spacing w:after="0" w:line="240" w:lineRule="auto"/>
        <w:rPr>
          <w:b/>
          <w:i/>
          <w:iCs/>
          <w:sz w:val="24"/>
          <w:szCs w:val="24"/>
          <w:lang w:eastAsia="it-IT"/>
        </w:rPr>
      </w:pPr>
    </w:p>
    <w:p w14:paraId="2F3E538E" w14:textId="77777777" w:rsidR="000A30FA" w:rsidRDefault="000A30FA">
      <w:pPr>
        <w:spacing w:after="0" w:line="240" w:lineRule="auto"/>
        <w:jc w:val="both"/>
      </w:pPr>
      <w:r>
        <w:rPr>
          <w:i/>
          <w:iCs/>
          <w:sz w:val="24"/>
          <w:szCs w:val="24"/>
          <w:lang w:eastAsia="it-IT"/>
        </w:rPr>
        <w:t xml:space="preserve">Indicare nella tabella successiva i percorsi triennali di qualifica affidati al/ai soggetto/i proponente/i </w:t>
      </w:r>
      <w:r>
        <w:rPr>
          <w:i/>
          <w:iCs/>
          <w:sz w:val="24"/>
          <w:szCs w:val="24"/>
          <w:u w:val="single"/>
          <w:lang w:eastAsia="it-IT"/>
        </w:rPr>
        <w:t>negli ultimi 10 anni scolastico-formativi</w:t>
      </w:r>
      <w:r>
        <w:rPr>
          <w:i/>
          <w:iCs/>
          <w:sz w:val="24"/>
          <w:szCs w:val="24"/>
          <w:lang w:eastAsia="it-IT"/>
        </w:rPr>
        <w:t xml:space="preserve"> precedenti all’emissione del presente Avviso (si devono indicare anche le esperienze degli eventuali partner del progetto).</w:t>
      </w:r>
    </w:p>
    <w:p w14:paraId="05184DD3" w14:textId="77777777" w:rsidR="000A30FA" w:rsidRDefault="000A30FA">
      <w:pPr>
        <w:spacing w:after="0" w:line="240" w:lineRule="auto"/>
        <w:rPr>
          <w:i/>
          <w:iCs/>
          <w:sz w:val="24"/>
          <w:szCs w:val="24"/>
          <w:lang w:eastAsia="it-IT"/>
        </w:rPr>
      </w:pPr>
    </w:p>
    <w:p w14:paraId="106E45F6" w14:textId="77777777" w:rsidR="000A30FA" w:rsidRDefault="000A30FA">
      <w:pPr>
        <w:spacing w:after="0" w:line="240" w:lineRule="auto"/>
        <w:jc w:val="both"/>
      </w:pPr>
      <w:r>
        <w:rPr>
          <w:sz w:val="24"/>
          <w:szCs w:val="24"/>
          <w:u w:val="single"/>
          <w:lang w:eastAsia="it-IT"/>
        </w:rPr>
        <w:t>Numero annualità in cui sono stati affidati percorsi triennali di qualifica</w:t>
      </w:r>
      <w:r>
        <w:rPr>
          <w:sz w:val="24"/>
          <w:szCs w:val="24"/>
          <w:lang w:eastAsia="it-IT"/>
        </w:rPr>
        <w:t>:</w:t>
      </w:r>
    </w:p>
    <w:p w14:paraId="717EAB95" w14:textId="77777777" w:rsidR="000A30FA" w:rsidRDefault="000A30FA">
      <w:pPr>
        <w:spacing w:after="0" w:line="240" w:lineRule="auto"/>
        <w:jc w:val="both"/>
        <w:rPr>
          <w:sz w:val="24"/>
          <w:szCs w:val="24"/>
          <w:lang w:eastAsia="it-IT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42"/>
        <w:gridCol w:w="1984"/>
        <w:gridCol w:w="2126"/>
        <w:gridCol w:w="2276"/>
      </w:tblGrid>
      <w:tr w:rsidR="000A30FA" w14:paraId="08A5C97D" w14:textId="77777777">
        <w:trPr>
          <w:trHeight w:val="883"/>
        </w:trPr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895C55" w14:textId="77777777" w:rsidR="000A30FA" w:rsidRDefault="000A30FA">
            <w:pPr>
              <w:spacing w:after="0" w:line="240" w:lineRule="auto"/>
              <w:jc w:val="center"/>
            </w:pPr>
            <w:r>
              <w:rPr>
                <w:sz w:val="24"/>
                <w:szCs w:val="24"/>
                <w:lang w:eastAsia="it-IT"/>
              </w:rPr>
              <w:t>Annualità</w:t>
            </w:r>
          </w:p>
          <w:p w14:paraId="67A7DD40" w14:textId="77777777" w:rsidR="000A30FA" w:rsidRDefault="000A30FA">
            <w:pPr>
              <w:spacing w:after="0" w:line="240" w:lineRule="auto"/>
              <w:jc w:val="center"/>
            </w:pPr>
            <w:r>
              <w:rPr>
                <w:lang w:eastAsia="it-IT"/>
              </w:rPr>
              <w:t>(anno formativo)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DFDF2E" w14:textId="77777777" w:rsidR="000A30FA" w:rsidRDefault="000A30FA">
            <w:pPr>
              <w:spacing w:after="0" w:line="240" w:lineRule="auto"/>
              <w:jc w:val="center"/>
            </w:pPr>
            <w:r>
              <w:rPr>
                <w:sz w:val="24"/>
                <w:szCs w:val="24"/>
                <w:lang w:eastAsia="it-IT"/>
              </w:rPr>
              <w:t>Ente</w:t>
            </w:r>
          </w:p>
          <w:p w14:paraId="0081B604" w14:textId="77777777" w:rsidR="000A30FA" w:rsidRDefault="000A30FA">
            <w:pPr>
              <w:spacing w:after="0" w:line="240" w:lineRule="auto"/>
              <w:jc w:val="center"/>
            </w:pPr>
            <w:r>
              <w:rPr>
                <w:sz w:val="24"/>
                <w:szCs w:val="24"/>
                <w:lang w:eastAsia="it-IT"/>
              </w:rPr>
              <w:t>(anche partner)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3063D0" w14:textId="77777777" w:rsidR="000A30FA" w:rsidRDefault="000A30FA">
            <w:pPr>
              <w:snapToGrid w:val="0"/>
              <w:spacing w:after="0" w:line="240" w:lineRule="auto"/>
              <w:jc w:val="center"/>
              <w:rPr>
                <w:sz w:val="16"/>
                <w:szCs w:val="24"/>
                <w:lang w:eastAsia="it-IT"/>
              </w:rPr>
            </w:pPr>
          </w:p>
          <w:p w14:paraId="5A71EA6B" w14:textId="77777777" w:rsidR="000A30FA" w:rsidRDefault="000A30FA">
            <w:pPr>
              <w:spacing w:after="0" w:line="240" w:lineRule="auto"/>
              <w:jc w:val="center"/>
            </w:pPr>
            <w:r>
              <w:rPr>
                <w:sz w:val="24"/>
                <w:szCs w:val="24"/>
                <w:lang w:eastAsia="it-IT"/>
              </w:rPr>
              <w:t>Altre figure</w:t>
            </w:r>
          </w:p>
          <w:p w14:paraId="5F3AF7A1" w14:textId="77777777" w:rsidR="000A30FA" w:rsidRDefault="000A30FA">
            <w:pPr>
              <w:spacing w:after="0" w:line="240" w:lineRule="auto"/>
              <w:jc w:val="center"/>
            </w:pPr>
            <w:r>
              <w:rPr>
                <w:sz w:val="24"/>
                <w:szCs w:val="24"/>
                <w:lang w:eastAsia="it-IT"/>
              </w:rPr>
              <w:t>professionali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ABB18" w14:textId="77777777" w:rsidR="000A30FA" w:rsidRDefault="000A30FA">
            <w:pPr>
              <w:spacing w:after="0" w:line="240" w:lineRule="auto"/>
              <w:jc w:val="center"/>
            </w:pPr>
            <w:r>
              <w:rPr>
                <w:sz w:val="24"/>
                <w:szCs w:val="24"/>
                <w:lang w:eastAsia="it-IT"/>
              </w:rPr>
              <w:t xml:space="preserve">Codice corso </w:t>
            </w:r>
          </w:p>
          <w:p w14:paraId="0C287F3C" w14:textId="77777777" w:rsidR="000A30FA" w:rsidRDefault="000A30FA">
            <w:pPr>
              <w:spacing w:after="0" w:line="240" w:lineRule="auto"/>
              <w:jc w:val="center"/>
              <w:rPr>
                <w:sz w:val="24"/>
                <w:szCs w:val="24"/>
                <w:lang w:eastAsia="it-IT"/>
              </w:rPr>
            </w:pPr>
          </w:p>
        </w:tc>
      </w:tr>
      <w:tr w:rsidR="000A30FA" w14:paraId="7AD33F5B" w14:textId="77777777">
        <w:trPr>
          <w:trHeight w:val="251"/>
        </w:trPr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2F65B9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5E5594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05F3C4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5A0B5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  <w:tr w:rsidR="000A30FA" w14:paraId="26D29FFA" w14:textId="77777777">
        <w:trPr>
          <w:trHeight w:val="251"/>
        </w:trPr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326CB7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815643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D72181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D318B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  <w:tr w:rsidR="000A30FA" w14:paraId="3321ECA7" w14:textId="77777777">
        <w:trPr>
          <w:trHeight w:val="251"/>
        </w:trPr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5004AC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D025EF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4C0796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BBD17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  <w:tr w:rsidR="000A30FA" w14:paraId="404EE0F6" w14:textId="77777777">
        <w:trPr>
          <w:trHeight w:val="251"/>
        </w:trPr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809F94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76D398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A05E76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4B275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  <w:tr w:rsidR="000A30FA" w14:paraId="7021AFA4" w14:textId="77777777">
        <w:trPr>
          <w:trHeight w:val="251"/>
        </w:trPr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190886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68B746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4BD3EB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DAFE4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  <w:tr w:rsidR="000A30FA" w14:paraId="5F7D34C7" w14:textId="77777777">
        <w:trPr>
          <w:trHeight w:val="251"/>
        </w:trPr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5C2368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C73E4D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ADCA90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0F82A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  <w:tr w:rsidR="000A30FA" w14:paraId="38D2DE89" w14:textId="77777777">
        <w:trPr>
          <w:trHeight w:val="251"/>
        </w:trPr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5EA81B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6410A5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DF2E95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ADD27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  <w:tr w:rsidR="000A30FA" w14:paraId="0E947D69" w14:textId="77777777">
        <w:trPr>
          <w:trHeight w:val="251"/>
        </w:trPr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AFFE8C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C4ECFE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C4A596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1591D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  <w:tr w:rsidR="000A30FA" w14:paraId="36670653" w14:textId="77777777">
        <w:trPr>
          <w:trHeight w:val="251"/>
        </w:trPr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9BF0BF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6FB3CB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513583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E8FFE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  <w:tr w:rsidR="000A30FA" w14:paraId="7E056AA2" w14:textId="77777777">
        <w:trPr>
          <w:trHeight w:val="251"/>
        </w:trPr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6A6C28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C3F160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0FEE94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0839A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</w:tbl>
    <w:p w14:paraId="30D8B1D4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042AD7ED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tbl>
      <w:tblPr>
        <w:tblW w:w="0" w:type="auto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000" w:firstRow="0" w:lastRow="0" w:firstColumn="0" w:lastColumn="0" w:noHBand="0" w:noVBand="0"/>
      </w:tblPr>
      <w:tblGrid>
        <w:gridCol w:w="9662"/>
      </w:tblGrid>
      <w:tr w:rsidR="000A30FA" w14:paraId="75E363E7" w14:textId="77777777">
        <w:trPr>
          <w:trHeight w:val="1211"/>
        </w:trPr>
        <w:tc>
          <w:tcPr>
            <w:tcW w:w="9662" w:type="dxa"/>
            <w:shd w:val="clear" w:color="auto" w:fill="auto"/>
            <w:vAlign w:val="center"/>
          </w:tcPr>
          <w:p w14:paraId="7AAA64A1" w14:textId="77777777" w:rsidR="000A30FA" w:rsidRDefault="000A30FA">
            <w:pPr>
              <w:spacing w:after="0" w:line="240" w:lineRule="auto"/>
              <w:jc w:val="both"/>
            </w:pPr>
            <w:r>
              <w:rPr>
                <w:i/>
                <w:iCs/>
                <w:sz w:val="24"/>
                <w:szCs w:val="24"/>
                <w:lang w:eastAsia="it-IT"/>
              </w:rPr>
              <w:t xml:space="preserve">Indicare nella tabella successiva i percorsi triennali di qualifica affidati al/ai soggetto/i proponente/i </w:t>
            </w:r>
            <w:r>
              <w:rPr>
                <w:i/>
                <w:iCs/>
                <w:sz w:val="24"/>
                <w:szCs w:val="24"/>
                <w:u w:val="single"/>
                <w:lang w:eastAsia="it-IT"/>
              </w:rPr>
              <w:t>negli ultimi 6 anni scolastico-formativi</w:t>
            </w:r>
            <w:r>
              <w:rPr>
                <w:i/>
                <w:iCs/>
                <w:sz w:val="24"/>
                <w:szCs w:val="24"/>
                <w:lang w:eastAsia="it-IT"/>
              </w:rPr>
              <w:t xml:space="preserve"> precedenti all’emissione del presente Avviso (si devono indicare anche le esperienze degli eventuali partner del progetto).</w:t>
            </w:r>
          </w:p>
        </w:tc>
      </w:tr>
    </w:tbl>
    <w:p w14:paraId="2F7C9905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5A071148" w14:textId="77777777" w:rsidR="000A30FA" w:rsidRDefault="000A30FA">
      <w:pPr>
        <w:spacing w:after="0" w:line="240" w:lineRule="auto"/>
      </w:pPr>
      <w:r>
        <w:rPr>
          <w:sz w:val="24"/>
          <w:szCs w:val="24"/>
          <w:u w:val="single"/>
          <w:lang w:eastAsia="it-IT"/>
        </w:rPr>
        <w:t>Numero annualità per la figura professionale oggetto della candidatura</w:t>
      </w:r>
      <w:r>
        <w:rPr>
          <w:sz w:val="24"/>
          <w:szCs w:val="24"/>
          <w:lang w:eastAsia="it-IT"/>
        </w:rPr>
        <w:t>:</w:t>
      </w:r>
    </w:p>
    <w:p w14:paraId="5C2EE766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42"/>
        <w:gridCol w:w="1984"/>
        <w:gridCol w:w="2126"/>
        <w:gridCol w:w="2276"/>
      </w:tblGrid>
      <w:tr w:rsidR="000A30FA" w14:paraId="492B4D5E" w14:textId="77777777">
        <w:trPr>
          <w:trHeight w:val="883"/>
        </w:trPr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7011A5" w14:textId="77777777" w:rsidR="000A30FA" w:rsidRDefault="000A30FA">
            <w:pPr>
              <w:spacing w:after="0" w:line="240" w:lineRule="auto"/>
              <w:jc w:val="center"/>
            </w:pPr>
            <w:r>
              <w:rPr>
                <w:sz w:val="24"/>
                <w:szCs w:val="24"/>
                <w:lang w:eastAsia="it-IT"/>
              </w:rPr>
              <w:t>Annualità</w:t>
            </w:r>
          </w:p>
          <w:p w14:paraId="7C619565" w14:textId="77777777" w:rsidR="000A30FA" w:rsidRDefault="000A30FA">
            <w:pPr>
              <w:spacing w:after="0" w:line="240" w:lineRule="auto"/>
              <w:jc w:val="center"/>
            </w:pPr>
            <w:r>
              <w:rPr>
                <w:lang w:eastAsia="it-IT"/>
              </w:rPr>
              <w:t xml:space="preserve">(anno formativo)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AD3535" w14:textId="77777777" w:rsidR="000A30FA" w:rsidRDefault="000A30FA">
            <w:pPr>
              <w:spacing w:after="0" w:line="240" w:lineRule="auto"/>
              <w:jc w:val="center"/>
            </w:pPr>
            <w:r>
              <w:rPr>
                <w:sz w:val="24"/>
                <w:szCs w:val="24"/>
                <w:lang w:eastAsia="it-IT"/>
              </w:rPr>
              <w:t>Ente</w:t>
            </w:r>
          </w:p>
          <w:p w14:paraId="7DDF1348" w14:textId="77777777" w:rsidR="000A30FA" w:rsidRDefault="000A30FA">
            <w:pPr>
              <w:spacing w:after="0" w:line="240" w:lineRule="auto"/>
              <w:jc w:val="center"/>
            </w:pPr>
            <w:r>
              <w:rPr>
                <w:sz w:val="24"/>
                <w:szCs w:val="24"/>
                <w:lang w:eastAsia="it-IT"/>
              </w:rPr>
              <w:t>(anche partner)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F3B9F9" w14:textId="77777777" w:rsidR="000A30FA" w:rsidRDefault="000A30FA">
            <w:pPr>
              <w:spacing w:after="0" w:line="240" w:lineRule="auto"/>
              <w:jc w:val="center"/>
            </w:pPr>
            <w:r>
              <w:rPr>
                <w:sz w:val="24"/>
                <w:szCs w:val="24"/>
                <w:lang w:eastAsia="it-IT"/>
              </w:rPr>
              <w:t>Figura/e professionale/i oggetto candidatura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32795F" w14:textId="77777777" w:rsidR="000A30FA" w:rsidRDefault="000A30FA">
            <w:pPr>
              <w:spacing w:after="0" w:line="240" w:lineRule="auto"/>
              <w:jc w:val="center"/>
            </w:pPr>
            <w:r>
              <w:rPr>
                <w:sz w:val="24"/>
                <w:szCs w:val="24"/>
                <w:lang w:eastAsia="it-IT"/>
              </w:rPr>
              <w:t xml:space="preserve">Codice corso </w:t>
            </w:r>
          </w:p>
          <w:p w14:paraId="61670B59" w14:textId="77777777" w:rsidR="000A30FA" w:rsidRDefault="000A30FA">
            <w:pPr>
              <w:spacing w:after="0" w:line="240" w:lineRule="auto"/>
              <w:jc w:val="center"/>
              <w:rPr>
                <w:sz w:val="24"/>
                <w:szCs w:val="24"/>
                <w:lang w:eastAsia="it-IT"/>
              </w:rPr>
            </w:pPr>
          </w:p>
        </w:tc>
      </w:tr>
      <w:tr w:rsidR="000A30FA" w14:paraId="05DE440A" w14:textId="77777777">
        <w:trPr>
          <w:trHeight w:val="251"/>
        </w:trPr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43E88A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3CC45B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45C92D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38F53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  <w:tr w:rsidR="000A30FA" w14:paraId="091B452E" w14:textId="77777777">
        <w:trPr>
          <w:trHeight w:val="251"/>
        </w:trPr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E4E1CA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B6D806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8A4F9E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1D60E7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  <w:tr w:rsidR="000A30FA" w14:paraId="133044B4" w14:textId="77777777">
        <w:trPr>
          <w:trHeight w:val="251"/>
        </w:trPr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399F38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9E1950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3DD02E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83E71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  <w:tr w:rsidR="000A30FA" w14:paraId="27A8E2CF" w14:textId="77777777">
        <w:trPr>
          <w:trHeight w:val="251"/>
        </w:trPr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C86417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B490C2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224A7A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008A7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  <w:tr w:rsidR="000A30FA" w14:paraId="1671A964" w14:textId="77777777">
        <w:trPr>
          <w:trHeight w:val="251"/>
        </w:trPr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11E782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EB2491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E6AD4F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93996D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  <w:tr w:rsidR="000A30FA" w14:paraId="471ECE97" w14:textId="77777777">
        <w:trPr>
          <w:trHeight w:val="251"/>
        </w:trPr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C1D0D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7331C9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49B4BD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78825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</w:tbl>
    <w:p w14:paraId="03E8629B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051B8F6E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0D5A2E81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57B6BF89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18DEDF36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3925D86F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7BECEE8A" w14:textId="77777777" w:rsidR="000A30FA" w:rsidRDefault="000A30FA">
      <w:pPr>
        <w:spacing w:after="0" w:line="240" w:lineRule="auto"/>
      </w:pPr>
      <w:r>
        <w:rPr>
          <w:b/>
          <w:sz w:val="24"/>
          <w:szCs w:val="24"/>
          <w:lang w:eastAsia="it-IT"/>
        </w:rPr>
        <w:t>Esperienza formativa realizzata in Liguria nell’area professionale di riferimento</w:t>
      </w:r>
      <w:r>
        <w:rPr>
          <w:sz w:val="24"/>
          <w:szCs w:val="24"/>
          <w:lang w:eastAsia="it-IT"/>
        </w:rPr>
        <w:t xml:space="preserve"> (corsi, non triennali di qualifica, di almeno 600 ore negli ultimi 8 anni)</w:t>
      </w:r>
    </w:p>
    <w:p w14:paraId="4B882AA1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96"/>
        <w:gridCol w:w="1261"/>
        <w:gridCol w:w="900"/>
        <w:gridCol w:w="2160"/>
        <w:gridCol w:w="1077"/>
        <w:gridCol w:w="2906"/>
      </w:tblGrid>
      <w:tr w:rsidR="000A30FA" w14:paraId="22C34274" w14:textId="77777777">
        <w:trPr>
          <w:trHeight w:val="883"/>
        </w:trPr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D83E20" w14:textId="77777777" w:rsidR="000A30FA" w:rsidRDefault="000A30FA">
            <w:pPr>
              <w:spacing w:after="0" w:line="240" w:lineRule="auto"/>
              <w:jc w:val="center"/>
            </w:pPr>
            <w:r>
              <w:rPr>
                <w:b/>
                <w:bCs/>
                <w:sz w:val="24"/>
                <w:szCs w:val="24"/>
                <w:lang w:eastAsia="it-IT"/>
              </w:rPr>
              <w:t>Titolo corso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D43116" w14:textId="77777777" w:rsidR="000A30FA" w:rsidRDefault="000A30FA">
            <w:pPr>
              <w:snapToGrid w:val="0"/>
              <w:spacing w:after="0" w:line="240" w:lineRule="auto"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</w:p>
          <w:p w14:paraId="2A6BDC34" w14:textId="77777777" w:rsidR="000A30FA" w:rsidRDefault="000A30FA">
            <w:pPr>
              <w:spacing w:after="0" w:line="240" w:lineRule="auto"/>
              <w:jc w:val="center"/>
            </w:pPr>
            <w:r>
              <w:rPr>
                <w:b/>
                <w:sz w:val="24"/>
                <w:szCs w:val="24"/>
                <w:lang w:eastAsia="it-IT"/>
              </w:rPr>
              <w:t>Codice corso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EB8E1C" w14:textId="77777777" w:rsidR="000A30FA" w:rsidRDefault="000A30FA">
            <w:pPr>
              <w:spacing w:after="0" w:line="240" w:lineRule="auto"/>
              <w:jc w:val="center"/>
            </w:pPr>
            <w:r>
              <w:rPr>
                <w:b/>
                <w:bCs/>
                <w:sz w:val="24"/>
                <w:szCs w:val="24"/>
                <w:lang w:eastAsia="it-IT"/>
              </w:rPr>
              <w:t>Anno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B78C22" w14:textId="77777777" w:rsidR="000A30FA" w:rsidRDefault="000A30FA">
            <w:pPr>
              <w:spacing w:after="0" w:line="240" w:lineRule="auto"/>
              <w:jc w:val="center"/>
            </w:pPr>
            <w:r>
              <w:rPr>
                <w:b/>
                <w:bCs/>
                <w:sz w:val="24"/>
                <w:szCs w:val="24"/>
                <w:lang w:eastAsia="it-IT"/>
              </w:rPr>
              <w:t>Tipologia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87C486" w14:textId="77777777" w:rsidR="000A30FA" w:rsidRDefault="000A30FA">
            <w:pPr>
              <w:spacing w:after="0" w:line="240" w:lineRule="auto"/>
              <w:jc w:val="center"/>
            </w:pPr>
            <w:r>
              <w:rPr>
                <w:b/>
                <w:bCs/>
                <w:sz w:val="24"/>
                <w:szCs w:val="24"/>
                <w:lang w:eastAsia="it-IT"/>
              </w:rPr>
              <w:t>Ore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8B3028" w14:textId="77777777" w:rsidR="000A30FA" w:rsidRDefault="000A30FA">
            <w:pPr>
              <w:spacing w:after="0" w:line="240" w:lineRule="auto"/>
              <w:jc w:val="center"/>
            </w:pPr>
            <w:r>
              <w:rPr>
                <w:b/>
                <w:bCs/>
                <w:sz w:val="24"/>
                <w:szCs w:val="24"/>
                <w:lang w:eastAsia="it-IT"/>
              </w:rPr>
              <w:t xml:space="preserve">Ente </w:t>
            </w:r>
            <w:r>
              <w:rPr>
                <w:b/>
                <w:bCs/>
                <w:sz w:val="24"/>
                <w:szCs w:val="24"/>
                <w:lang w:eastAsia="it-IT"/>
              </w:rPr>
              <w:br/>
              <w:t>(anche partner)</w:t>
            </w:r>
          </w:p>
        </w:tc>
      </w:tr>
      <w:tr w:rsidR="000A30FA" w14:paraId="33F4116D" w14:textId="77777777">
        <w:trPr>
          <w:trHeight w:val="251"/>
        </w:trPr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D92067" w14:textId="77777777" w:rsidR="000A30FA" w:rsidRDefault="000A30FA">
            <w:pPr>
              <w:snapToGrid w:val="0"/>
              <w:spacing w:after="0" w:line="240" w:lineRule="auto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BCD51B" w14:textId="77777777" w:rsidR="000A30FA" w:rsidRDefault="000A30FA">
            <w:pPr>
              <w:snapToGrid w:val="0"/>
              <w:spacing w:after="0" w:line="240" w:lineRule="auto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481D70" w14:textId="77777777" w:rsidR="000A30FA" w:rsidRDefault="000A30FA">
            <w:pPr>
              <w:snapToGrid w:val="0"/>
              <w:spacing w:after="0" w:line="240" w:lineRule="auto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9E271B" w14:textId="77777777" w:rsidR="000A30FA" w:rsidRDefault="000A30FA">
            <w:pPr>
              <w:snapToGrid w:val="0"/>
              <w:spacing w:after="0" w:line="240" w:lineRule="auto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4F1358" w14:textId="77777777" w:rsidR="000A30FA" w:rsidRDefault="000A30FA">
            <w:pPr>
              <w:snapToGrid w:val="0"/>
              <w:spacing w:after="0" w:line="240" w:lineRule="auto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5FD53" w14:textId="77777777" w:rsidR="000A30FA" w:rsidRDefault="000A30FA">
            <w:pPr>
              <w:snapToGrid w:val="0"/>
              <w:spacing w:after="0" w:line="240" w:lineRule="auto"/>
              <w:rPr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0A30FA" w14:paraId="4A4620B1" w14:textId="77777777">
        <w:trPr>
          <w:trHeight w:val="251"/>
        </w:trPr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4D45E2" w14:textId="77777777" w:rsidR="000A30FA" w:rsidRDefault="000A30FA">
            <w:pPr>
              <w:snapToGrid w:val="0"/>
              <w:spacing w:after="0" w:line="240" w:lineRule="auto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7ECD49" w14:textId="77777777" w:rsidR="000A30FA" w:rsidRDefault="000A30FA">
            <w:pPr>
              <w:snapToGrid w:val="0"/>
              <w:spacing w:after="0" w:line="240" w:lineRule="auto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964FB9" w14:textId="77777777" w:rsidR="000A30FA" w:rsidRDefault="000A30FA">
            <w:pPr>
              <w:snapToGrid w:val="0"/>
              <w:spacing w:after="0" w:line="240" w:lineRule="auto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7D3CC1" w14:textId="77777777" w:rsidR="000A30FA" w:rsidRDefault="000A30FA">
            <w:pPr>
              <w:snapToGrid w:val="0"/>
              <w:spacing w:after="0" w:line="240" w:lineRule="auto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909C11" w14:textId="77777777" w:rsidR="000A30FA" w:rsidRDefault="000A30FA">
            <w:pPr>
              <w:snapToGrid w:val="0"/>
              <w:spacing w:after="0" w:line="240" w:lineRule="auto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01DDB" w14:textId="77777777" w:rsidR="000A30FA" w:rsidRDefault="000A30FA">
            <w:pPr>
              <w:snapToGrid w:val="0"/>
              <w:spacing w:after="0" w:line="240" w:lineRule="auto"/>
              <w:rPr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0A30FA" w14:paraId="150512BE" w14:textId="77777777">
        <w:trPr>
          <w:trHeight w:val="251"/>
        </w:trPr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6100BC" w14:textId="77777777" w:rsidR="000A30FA" w:rsidRDefault="000A30FA">
            <w:pPr>
              <w:snapToGrid w:val="0"/>
              <w:spacing w:after="0" w:line="240" w:lineRule="auto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6635B7" w14:textId="77777777" w:rsidR="000A30FA" w:rsidRDefault="000A30FA">
            <w:pPr>
              <w:snapToGrid w:val="0"/>
              <w:spacing w:after="0" w:line="240" w:lineRule="auto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278C6A" w14:textId="77777777" w:rsidR="000A30FA" w:rsidRDefault="000A30FA">
            <w:pPr>
              <w:snapToGrid w:val="0"/>
              <w:spacing w:after="0" w:line="240" w:lineRule="auto"/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429DAC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A776D3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63DFF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  <w:tr w:rsidR="000A30FA" w14:paraId="6072512B" w14:textId="77777777">
        <w:trPr>
          <w:trHeight w:val="251"/>
        </w:trPr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ACB1DA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2FE631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9EB227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255F87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CEA451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2B54D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  <w:tr w:rsidR="000A30FA" w14:paraId="43FE051A" w14:textId="77777777">
        <w:trPr>
          <w:trHeight w:val="251"/>
        </w:trPr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A0C4C0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A8C354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5A5598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926729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8C598D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43EE8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  <w:tr w:rsidR="000A30FA" w14:paraId="72993D08" w14:textId="77777777">
        <w:trPr>
          <w:trHeight w:val="251"/>
        </w:trPr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16807A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4B8D7B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7F7444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9C113F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4E6EBC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AFBC2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  <w:tr w:rsidR="000A30FA" w14:paraId="5D173BE0" w14:textId="77777777">
        <w:trPr>
          <w:trHeight w:val="251"/>
        </w:trPr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C749F9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6DCF38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B35144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4160D8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2CE85B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AB324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  <w:tr w:rsidR="000A30FA" w14:paraId="79B7EB0F" w14:textId="77777777">
        <w:trPr>
          <w:trHeight w:val="251"/>
        </w:trPr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60EB5F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32840A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003605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25351C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733E19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2377F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</w:tbl>
    <w:p w14:paraId="1FC19C2E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619162C1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21868259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404349F4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7078E344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68B3886F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4A85F758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106ECFD3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062797DD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37F9B454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0187D974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53ADEFEF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52DA97E3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2701D2A2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0BFA4B4D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1C27702A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3006AEA9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0B67541A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16122098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50793512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54F5C2D0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733F8624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670A1873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0958D9E9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30AC62DD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605979FF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63AA10F0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0E58B735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7C7934EE" w14:textId="77777777" w:rsidR="000A30FA" w:rsidRDefault="000A30FA">
      <w:pPr>
        <w:spacing w:after="0" w:line="240" w:lineRule="auto"/>
        <w:jc w:val="center"/>
        <w:rPr>
          <w:b/>
          <w:bCs/>
          <w:sz w:val="24"/>
          <w:szCs w:val="24"/>
          <w:lang w:eastAsia="it-IT"/>
        </w:rPr>
      </w:pPr>
    </w:p>
    <w:p w14:paraId="50F09601" w14:textId="77777777" w:rsidR="000A30FA" w:rsidRDefault="000A30FA">
      <w:pPr>
        <w:spacing w:after="0" w:line="240" w:lineRule="auto"/>
        <w:jc w:val="center"/>
        <w:rPr>
          <w:b/>
          <w:bCs/>
          <w:sz w:val="24"/>
          <w:szCs w:val="24"/>
          <w:lang w:eastAsia="it-IT"/>
        </w:rPr>
      </w:pPr>
    </w:p>
    <w:p w14:paraId="38B794D5" w14:textId="77777777" w:rsidR="000A30FA" w:rsidRDefault="000A30FA">
      <w:pPr>
        <w:spacing w:after="0" w:line="240" w:lineRule="auto"/>
        <w:jc w:val="center"/>
        <w:rPr>
          <w:b/>
          <w:bCs/>
          <w:sz w:val="24"/>
          <w:szCs w:val="24"/>
          <w:lang w:eastAsia="it-IT"/>
        </w:rPr>
      </w:pPr>
    </w:p>
    <w:p w14:paraId="75D57B81" w14:textId="77777777" w:rsidR="000A30FA" w:rsidRDefault="000A30FA">
      <w:pPr>
        <w:spacing w:after="0" w:line="240" w:lineRule="auto"/>
        <w:jc w:val="center"/>
        <w:rPr>
          <w:b/>
          <w:bCs/>
          <w:sz w:val="24"/>
          <w:szCs w:val="24"/>
          <w:lang w:eastAsia="it-IT"/>
        </w:rPr>
      </w:pPr>
    </w:p>
    <w:p w14:paraId="19EFF2AF" w14:textId="77777777" w:rsidR="000A30FA" w:rsidRDefault="000A30FA">
      <w:pPr>
        <w:spacing w:after="0" w:line="240" w:lineRule="auto"/>
        <w:jc w:val="center"/>
        <w:rPr>
          <w:b/>
          <w:bCs/>
          <w:sz w:val="24"/>
          <w:szCs w:val="24"/>
          <w:lang w:eastAsia="it-IT"/>
        </w:rPr>
      </w:pPr>
    </w:p>
    <w:p w14:paraId="253DEFEE" w14:textId="77777777" w:rsidR="000A30FA" w:rsidRDefault="000A30FA">
      <w:pPr>
        <w:spacing w:after="0" w:line="240" w:lineRule="auto"/>
        <w:jc w:val="center"/>
        <w:rPr>
          <w:b/>
          <w:bCs/>
          <w:sz w:val="24"/>
          <w:szCs w:val="24"/>
          <w:lang w:eastAsia="it-IT"/>
        </w:rPr>
      </w:pPr>
    </w:p>
    <w:p w14:paraId="542A3475" w14:textId="77777777" w:rsidR="000A30FA" w:rsidRDefault="000A30FA">
      <w:pPr>
        <w:spacing w:after="0" w:line="240" w:lineRule="auto"/>
        <w:jc w:val="center"/>
      </w:pPr>
      <w:r>
        <w:rPr>
          <w:b/>
          <w:bCs/>
          <w:sz w:val="24"/>
          <w:szCs w:val="24"/>
          <w:lang w:eastAsia="it-IT"/>
        </w:rPr>
        <w:t>C) ASPETTI ECONOMICI</w:t>
      </w:r>
    </w:p>
    <w:p w14:paraId="722B52C7" w14:textId="77777777" w:rsidR="000A30FA" w:rsidRDefault="000A30F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tbl>
      <w:tblPr>
        <w:tblW w:w="0" w:type="auto"/>
        <w:tblInd w:w="-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70"/>
        <w:gridCol w:w="563"/>
        <w:gridCol w:w="4159"/>
        <w:gridCol w:w="1028"/>
        <w:gridCol w:w="547"/>
        <w:gridCol w:w="1655"/>
        <w:gridCol w:w="10"/>
      </w:tblGrid>
      <w:tr w:rsidR="000A30FA" w14:paraId="1DFE5CFC" w14:textId="77777777">
        <w:trPr>
          <w:gridAfter w:val="1"/>
          <w:wAfter w:w="10" w:type="dxa"/>
          <w:trHeight w:val="798"/>
        </w:trPr>
        <w:tc>
          <w:tcPr>
            <w:tcW w:w="9422" w:type="dxa"/>
            <w:gridSpan w:val="6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  <w:vAlign w:val="center"/>
          </w:tcPr>
          <w:p w14:paraId="03139A2D" w14:textId="77777777" w:rsidR="000A30FA" w:rsidRDefault="000A30FA">
            <w:pPr>
              <w:jc w:val="center"/>
            </w:pPr>
            <w:r>
              <w:rPr>
                <w:rStyle w:val="Titolo2Carattere"/>
                <w:rFonts w:cs="Times New Roman"/>
                <w:sz w:val="24"/>
              </w:rPr>
              <w:t>Scheda Finanziaria di Progetto per attività corsuale – costi reali</w:t>
            </w:r>
          </w:p>
          <w:p w14:paraId="220E69D2" w14:textId="77777777" w:rsidR="000A30FA" w:rsidRDefault="000A30FA">
            <w:pPr>
              <w:jc w:val="center"/>
            </w:pPr>
            <w:r>
              <w:rPr>
                <w:rFonts w:cs="Times New Roman"/>
                <w:b/>
                <w:bCs/>
                <w:i/>
                <w:iCs/>
                <w:sz w:val="16"/>
                <w:szCs w:val="18"/>
              </w:rPr>
              <w:t>(Compilare una scheda finanziaria per ciascun anno formativo)</w:t>
            </w:r>
          </w:p>
        </w:tc>
      </w:tr>
      <w:tr w:rsidR="000A30FA" w14:paraId="34D1FCEA" w14:textId="77777777">
        <w:trPr>
          <w:gridAfter w:val="1"/>
          <w:wAfter w:w="10" w:type="dxa"/>
          <w:trHeight w:val="329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4241E2CC" w14:textId="77777777" w:rsidR="000A30FA" w:rsidRDefault="000A30FA">
            <w:pPr>
              <w:jc w:val="center"/>
            </w:pPr>
            <w:r>
              <w:rPr>
                <w:rFonts w:cs="Times New Roman"/>
                <w:b/>
                <w:bCs/>
                <w:sz w:val="20"/>
              </w:rPr>
              <w:t>Soggetto Gestore:</w:t>
            </w:r>
          </w:p>
        </w:tc>
        <w:tc>
          <w:tcPr>
            <w:tcW w:w="7952" w:type="dxa"/>
            <w:gridSpan w:val="5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  <w:vAlign w:val="center"/>
          </w:tcPr>
          <w:p w14:paraId="74A68F3D" w14:textId="77777777" w:rsidR="000A30FA" w:rsidRDefault="000A30FA">
            <w:pPr>
              <w:snapToGrid w:val="0"/>
              <w:rPr>
                <w:rFonts w:cs="Times New Roman"/>
                <w:b/>
                <w:bCs/>
                <w:sz w:val="20"/>
              </w:rPr>
            </w:pPr>
          </w:p>
        </w:tc>
      </w:tr>
      <w:tr w:rsidR="000A30FA" w14:paraId="6E8194C5" w14:textId="77777777">
        <w:trPr>
          <w:gridAfter w:val="1"/>
          <w:wAfter w:w="10" w:type="dxa"/>
          <w:trHeight w:val="329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76E06A41" w14:textId="77777777" w:rsidR="000A30FA" w:rsidRDefault="000A30FA">
            <w:pPr>
              <w:jc w:val="center"/>
            </w:pPr>
            <w:r>
              <w:rPr>
                <w:rFonts w:cs="Times New Roman"/>
                <w:b/>
                <w:bCs/>
                <w:sz w:val="20"/>
              </w:rPr>
              <w:t>Figura professionale:</w:t>
            </w:r>
          </w:p>
        </w:tc>
        <w:tc>
          <w:tcPr>
            <w:tcW w:w="7952" w:type="dxa"/>
            <w:gridSpan w:val="5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  <w:vAlign w:val="center"/>
          </w:tcPr>
          <w:p w14:paraId="1A594A3C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bCs/>
                <w:color w:val="000000"/>
                <w:sz w:val="20"/>
              </w:rPr>
            </w:pPr>
          </w:p>
        </w:tc>
      </w:tr>
      <w:tr w:rsidR="000A30FA" w14:paraId="2671CFD7" w14:textId="77777777">
        <w:trPr>
          <w:gridAfter w:val="1"/>
          <w:wAfter w:w="10" w:type="dxa"/>
          <w:trHeight w:val="814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7C353383" w14:textId="77777777" w:rsidR="000A30FA" w:rsidRDefault="000A30FA">
            <w:pPr>
              <w:jc w:val="center"/>
            </w:pPr>
            <w:r>
              <w:rPr>
                <w:rFonts w:cs="Times New Roman"/>
                <w:b/>
                <w:bCs/>
                <w:sz w:val="20"/>
              </w:rPr>
              <w:t>Provincia e Ambito territoriale</w:t>
            </w:r>
          </w:p>
        </w:tc>
        <w:tc>
          <w:tcPr>
            <w:tcW w:w="7952" w:type="dxa"/>
            <w:gridSpan w:val="5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  <w:vAlign w:val="center"/>
          </w:tcPr>
          <w:p w14:paraId="200622CD" w14:textId="77777777" w:rsidR="000A30FA" w:rsidRDefault="000A30FA">
            <w:pPr>
              <w:snapToGrid w:val="0"/>
              <w:rPr>
                <w:rFonts w:eastAsia="Calibri" w:cs="Times New Roman"/>
                <w:b/>
                <w:bCs/>
                <w:color w:val="000000"/>
                <w:sz w:val="20"/>
              </w:rPr>
            </w:pPr>
          </w:p>
        </w:tc>
      </w:tr>
      <w:tr w:rsidR="000A30FA" w14:paraId="37AE4C30" w14:textId="77777777">
        <w:trPr>
          <w:gridAfter w:val="1"/>
          <w:wAfter w:w="10" w:type="dxa"/>
          <w:cantSplit/>
          <w:trHeight w:val="329"/>
        </w:trPr>
        <w:tc>
          <w:tcPr>
            <w:tcW w:w="1470" w:type="dxa"/>
            <w:vMerge w:val="restart"/>
            <w:tcBorders>
              <w:top w:val="single" w:sz="2" w:space="0" w:color="000080"/>
              <w:left w:val="single" w:sz="2" w:space="0" w:color="000080"/>
            </w:tcBorders>
            <w:shd w:val="clear" w:color="auto" w:fill="FFFFFF"/>
            <w:vAlign w:val="center"/>
          </w:tcPr>
          <w:p w14:paraId="773F3BE0" w14:textId="4F2740AA" w:rsidR="000A30FA" w:rsidRPr="00DC654A" w:rsidRDefault="000A30FA">
            <w:pPr>
              <w:jc w:val="center"/>
            </w:pPr>
            <w:r w:rsidRPr="00DC654A">
              <w:rPr>
                <w:rFonts w:cs="Times New Roman"/>
                <w:b/>
                <w:bCs/>
                <w:sz w:val="20"/>
              </w:rPr>
              <w:t>Annualità I del Triennio 202</w:t>
            </w:r>
            <w:r w:rsidR="00897BE5" w:rsidRPr="00DC654A">
              <w:rPr>
                <w:rFonts w:cs="Times New Roman"/>
                <w:b/>
                <w:bCs/>
                <w:sz w:val="20"/>
              </w:rPr>
              <w:t>5</w:t>
            </w:r>
            <w:r w:rsidRPr="00DC654A">
              <w:rPr>
                <w:rFonts w:cs="Times New Roman"/>
                <w:b/>
                <w:bCs/>
                <w:sz w:val="20"/>
              </w:rPr>
              <w:t>/202</w:t>
            </w:r>
            <w:r w:rsidR="00897BE5" w:rsidRPr="00DC654A">
              <w:rPr>
                <w:rFonts w:cs="Times New Roman"/>
                <w:b/>
                <w:bCs/>
                <w:sz w:val="20"/>
              </w:rPr>
              <w:t>8</w:t>
            </w:r>
          </w:p>
        </w:tc>
        <w:tc>
          <w:tcPr>
            <w:tcW w:w="7952" w:type="dxa"/>
            <w:gridSpan w:val="5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  <w:vAlign w:val="center"/>
          </w:tcPr>
          <w:p w14:paraId="4FE8F93C" w14:textId="3D230E90" w:rsidR="000A30FA" w:rsidRPr="00DC654A" w:rsidRDefault="000A30FA" w:rsidP="00DC654A">
            <w:r w:rsidRPr="00DC654A">
              <w:rPr>
                <w:rFonts w:eastAsia="Calibri" w:cs="Times New Roman"/>
                <w:b/>
                <w:color w:val="000000"/>
                <w:sz w:val="20"/>
              </w:rPr>
              <w:t>a.f.: 202</w:t>
            </w:r>
            <w:r w:rsidR="00DC654A">
              <w:rPr>
                <w:rFonts w:eastAsia="Calibri" w:cs="Times New Roman"/>
                <w:b/>
                <w:color w:val="000000"/>
                <w:sz w:val="20"/>
              </w:rPr>
              <w:t>5</w:t>
            </w:r>
            <w:r w:rsidRPr="00DC654A">
              <w:rPr>
                <w:rFonts w:eastAsia="Calibri" w:cs="Times New Roman"/>
                <w:b/>
                <w:color w:val="000000"/>
                <w:sz w:val="20"/>
              </w:rPr>
              <w:t>-202</w:t>
            </w:r>
            <w:r w:rsidR="00DC654A">
              <w:rPr>
                <w:rFonts w:eastAsia="Calibri" w:cs="Times New Roman"/>
                <w:b/>
                <w:color w:val="000000"/>
                <w:sz w:val="20"/>
              </w:rPr>
              <w:t>6</w:t>
            </w:r>
          </w:p>
        </w:tc>
      </w:tr>
      <w:tr w:rsidR="000A30FA" w14:paraId="53033191" w14:textId="77777777">
        <w:trPr>
          <w:gridAfter w:val="1"/>
          <w:wAfter w:w="10" w:type="dxa"/>
          <w:cantSplit/>
          <w:trHeight w:val="329"/>
        </w:trPr>
        <w:tc>
          <w:tcPr>
            <w:tcW w:w="1470" w:type="dxa"/>
            <w:vMerge/>
            <w:tcBorders>
              <w:top w:val="single" w:sz="2" w:space="0" w:color="000080"/>
              <w:left w:val="single" w:sz="2" w:space="0" w:color="000080"/>
            </w:tcBorders>
            <w:shd w:val="clear" w:color="auto" w:fill="FFFFFF"/>
            <w:vAlign w:val="center"/>
          </w:tcPr>
          <w:p w14:paraId="34AD9BAA" w14:textId="77777777" w:rsidR="000A30FA" w:rsidRPr="00DC654A" w:rsidRDefault="000A30FA">
            <w:pPr>
              <w:snapToGrid w:val="0"/>
              <w:jc w:val="center"/>
              <w:rPr>
                <w:rFonts w:eastAsia="Calibri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7952" w:type="dxa"/>
            <w:gridSpan w:val="5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  <w:vAlign w:val="center"/>
          </w:tcPr>
          <w:p w14:paraId="03399484" w14:textId="77777777" w:rsidR="000A30FA" w:rsidRPr="00DC654A" w:rsidRDefault="000A30FA">
            <w:r w:rsidRPr="00DC654A">
              <w:rPr>
                <w:rFonts w:eastAsia="Calibri" w:cs="Times New Roman"/>
                <w:b/>
                <w:color w:val="000000"/>
                <w:sz w:val="20"/>
              </w:rPr>
              <w:t xml:space="preserve">Annualità: I </w:t>
            </w:r>
          </w:p>
        </w:tc>
      </w:tr>
      <w:tr w:rsidR="000A30FA" w14:paraId="07B703B3" w14:textId="77777777">
        <w:trPr>
          <w:gridAfter w:val="1"/>
          <w:wAfter w:w="10" w:type="dxa"/>
          <w:trHeight w:val="329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3C916890" w14:textId="77777777" w:rsidR="000A30FA" w:rsidRDefault="000A30FA">
            <w:pPr>
              <w:jc w:val="center"/>
            </w:pPr>
            <w:proofErr w:type="spellStart"/>
            <w:r>
              <w:rPr>
                <w:rFonts w:eastAsia="Calibri" w:cs="Times New Roman"/>
                <w:b/>
                <w:color w:val="000000"/>
                <w:sz w:val="20"/>
              </w:rPr>
              <w:t>Macrovoce</w:t>
            </w:r>
            <w:proofErr w:type="spellEnd"/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31652179" w14:textId="77777777" w:rsidR="000A30FA" w:rsidRDefault="000A30FA">
            <w:pPr>
              <w:jc w:val="center"/>
            </w:pPr>
            <w:r>
              <w:rPr>
                <w:rFonts w:eastAsia="Calibri" w:cs="Times New Roman"/>
                <w:b/>
                <w:color w:val="000000"/>
                <w:sz w:val="20"/>
              </w:rPr>
              <w:t>Voce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0FC1EB89" w14:textId="77777777" w:rsidR="000A30FA" w:rsidRDefault="000A30FA">
            <w:pPr>
              <w:jc w:val="center"/>
            </w:pPr>
            <w:r>
              <w:rPr>
                <w:rFonts w:eastAsia="Calibri" w:cs="Times New Roman"/>
                <w:b/>
                <w:color w:val="000000"/>
                <w:sz w:val="20"/>
              </w:rPr>
              <w:t>Descrizione</w:t>
            </w:r>
          </w:p>
        </w:tc>
        <w:tc>
          <w:tcPr>
            <w:tcW w:w="1575" w:type="dxa"/>
            <w:gridSpan w:val="2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1D75B2AD" w14:textId="77777777" w:rsidR="000A30FA" w:rsidRDefault="000A30FA">
            <w:pPr>
              <w:jc w:val="center"/>
            </w:pPr>
            <w:r>
              <w:rPr>
                <w:rFonts w:eastAsia="Calibri" w:cs="Times New Roman"/>
                <w:b/>
                <w:color w:val="000000"/>
                <w:sz w:val="20"/>
              </w:rPr>
              <w:t>Parametro</w:t>
            </w:r>
          </w:p>
        </w:tc>
        <w:tc>
          <w:tcPr>
            <w:tcW w:w="165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  <w:vAlign w:val="center"/>
          </w:tcPr>
          <w:p w14:paraId="47544A66" w14:textId="77777777" w:rsidR="000A30FA" w:rsidRDefault="000A30FA">
            <w:pPr>
              <w:jc w:val="center"/>
            </w:pPr>
            <w:r>
              <w:rPr>
                <w:rFonts w:eastAsia="Calibri" w:cs="Times New Roman"/>
                <w:b/>
                <w:color w:val="000000"/>
                <w:sz w:val="20"/>
              </w:rPr>
              <w:t>Importo</w:t>
            </w:r>
          </w:p>
        </w:tc>
      </w:tr>
      <w:tr w:rsidR="000A30FA" w14:paraId="64FB706B" w14:textId="77777777">
        <w:trPr>
          <w:gridAfter w:val="1"/>
          <w:wAfter w:w="10" w:type="dxa"/>
          <w:trHeight w:val="329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31598EF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E98D76D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88D38D5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CC9FAC1" w14:textId="77777777" w:rsidR="000A30FA" w:rsidRDefault="000A30FA">
            <w:pPr>
              <w:jc w:val="center"/>
            </w:pPr>
            <w:r>
              <w:rPr>
                <w:rFonts w:eastAsia="Calibri" w:cs="Times New Roman"/>
                <w:color w:val="000000"/>
                <w:sz w:val="20"/>
              </w:rPr>
              <w:t>ore</w:t>
            </w: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BA57A81" w14:textId="77777777" w:rsidR="000A30FA" w:rsidRDefault="000A30FA">
            <w:pPr>
              <w:jc w:val="center"/>
            </w:pPr>
            <w:r>
              <w:rPr>
                <w:rFonts w:eastAsia="Calibri"/>
                <w:color w:val="000000"/>
                <w:sz w:val="20"/>
              </w:rPr>
              <w:t>€</w:t>
            </w:r>
          </w:p>
        </w:tc>
        <w:tc>
          <w:tcPr>
            <w:tcW w:w="165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76599022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06417FFC" w14:textId="77777777">
        <w:trPr>
          <w:gridAfter w:val="1"/>
          <w:wAfter w:w="10" w:type="dxa"/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D14B3AE" w14:textId="77777777" w:rsidR="000A30FA" w:rsidRDefault="000A30FA">
            <w:pPr>
              <w:jc w:val="center"/>
            </w:pPr>
            <w:r>
              <w:rPr>
                <w:rFonts w:eastAsia="Calibri" w:cs="Times New Roman"/>
                <w:b/>
                <w:color w:val="000000"/>
                <w:sz w:val="20"/>
              </w:rPr>
              <w:t>Preparazione</w:t>
            </w: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3E3DE8E3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b.01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681C1BA9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 xml:space="preserve">Ideazione e progettazione intervento </w:t>
            </w:r>
            <w:proofErr w:type="spellStart"/>
            <w:r>
              <w:rPr>
                <w:rFonts w:eastAsia="Calibri" w:cs="Times New Roman"/>
                <w:color w:val="000000"/>
                <w:sz w:val="20"/>
              </w:rPr>
              <w:t>pers</w:t>
            </w:r>
            <w:proofErr w:type="spellEnd"/>
            <w:r>
              <w:rPr>
                <w:rFonts w:eastAsia="Calibri" w:cs="Times New Roman"/>
                <w:color w:val="000000"/>
                <w:sz w:val="20"/>
              </w:rPr>
              <w:t>. Dip.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195E2260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B5979A4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5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429C6E55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19ED4BFB" w14:textId="77777777">
        <w:trPr>
          <w:gridAfter w:val="1"/>
          <w:wAfter w:w="10" w:type="dxa"/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9D79681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7EB58FED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b.02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165F78BA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 xml:space="preserve">Ideazione e progettazione intervento </w:t>
            </w:r>
            <w:proofErr w:type="spellStart"/>
            <w:r>
              <w:rPr>
                <w:rFonts w:eastAsia="Calibri" w:cs="Times New Roman"/>
                <w:color w:val="000000"/>
                <w:sz w:val="20"/>
              </w:rPr>
              <w:t>pers</w:t>
            </w:r>
            <w:proofErr w:type="spellEnd"/>
            <w:r>
              <w:rPr>
                <w:rFonts w:eastAsia="Calibri" w:cs="Times New Roman"/>
                <w:color w:val="000000"/>
                <w:sz w:val="20"/>
              </w:rPr>
              <w:t xml:space="preserve">. </w:t>
            </w:r>
            <w:proofErr w:type="spellStart"/>
            <w:r>
              <w:rPr>
                <w:rFonts w:eastAsia="Calibri" w:cs="Times New Roman"/>
                <w:color w:val="000000"/>
                <w:sz w:val="20"/>
              </w:rPr>
              <w:t>Consul</w:t>
            </w:r>
            <w:proofErr w:type="spellEnd"/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67A73456" w14:textId="77777777" w:rsidR="000A30FA" w:rsidRDefault="000A30FA">
            <w:pPr>
              <w:snapToGrid w:val="0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148FACFF" w14:textId="77777777" w:rsidR="000A30FA" w:rsidRDefault="000A30FA">
            <w:pPr>
              <w:snapToGrid w:val="0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5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66EC7FBC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315BC3B9" w14:textId="77777777">
        <w:trPr>
          <w:gridAfter w:val="1"/>
          <w:wAfter w:w="10" w:type="dxa"/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F889940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66C0782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b.03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9690F92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Selezione e orientamento partecipanti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E872BEE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2AD25C5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5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278EEE61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6F4EF52A" w14:textId="77777777">
        <w:trPr>
          <w:gridAfter w:val="1"/>
          <w:wAfter w:w="10" w:type="dxa"/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8706ACC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BBDDEBC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b.04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E16CF34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Pubblicizzazione corsi/intervento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0C17CFF1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0891000F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5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3DBBF912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13C361CE" w14:textId="77777777">
        <w:trPr>
          <w:gridAfter w:val="1"/>
          <w:wAfter w:w="10" w:type="dxa"/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3202CFE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46AD2EE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b.05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12AD950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Elaborazione materiale didattico e FAD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3DFBEA1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9A12E42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5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677878E9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2DD9FD1F" w14:textId="77777777">
        <w:trPr>
          <w:gridAfter w:val="1"/>
          <w:wAfter w:w="10" w:type="dxa"/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98BE989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78B1479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b.06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D9D286B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Formazione personale formatore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1246F22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DC8322A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5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54391B52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04C354DA" w14:textId="77777777">
        <w:trPr>
          <w:gridAfter w:val="1"/>
          <w:wAfter w:w="10" w:type="dxa"/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ED04A0F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7B5D2FA" w14:textId="77777777" w:rsidR="000A30FA" w:rsidRDefault="000A30FA">
            <w:pPr>
              <w:snapToGrid w:val="0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56B9D22" w14:textId="77777777" w:rsidR="000A30FA" w:rsidRDefault="000A30FA">
            <w:pPr>
              <w:jc w:val="right"/>
            </w:pPr>
            <w:r>
              <w:rPr>
                <w:rFonts w:eastAsia="Calibri" w:cs="Times New Roman"/>
                <w:b/>
                <w:color w:val="000000"/>
                <w:sz w:val="20"/>
              </w:rPr>
              <w:t>Totale Preparazione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C77F2CD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0AA66F5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165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643C9F97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</w:tr>
      <w:tr w:rsidR="000A30FA" w14:paraId="72E9E43E" w14:textId="77777777">
        <w:trPr>
          <w:gridAfter w:val="1"/>
          <w:wAfter w:w="10" w:type="dxa"/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549ADF60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547837D8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23034EBC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50F04009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2BD58CE3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165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C0C0C0"/>
          </w:tcPr>
          <w:p w14:paraId="3A8A9E5B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</w:tr>
      <w:tr w:rsidR="000A30FA" w14:paraId="043EECE5" w14:textId="77777777">
        <w:trPr>
          <w:gridAfter w:val="1"/>
          <w:wAfter w:w="10" w:type="dxa"/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1E620E7" w14:textId="77777777" w:rsidR="000A30FA" w:rsidRDefault="000A30FA">
            <w:pPr>
              <w:jc w:val="center"/>
            </w:pPr>
            <w:r>
              <w:rPr>
                <w:rFonts w:eastAsia="Calibri" w:cs="Times New Roman"/>
                <w:b/>
                <w:color w:val="000000"/>
                <w:sz w:val="20"/>
              </w:rPr>
              <w:t>Realizzazione</w:t>
            </w: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488F37E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4F1FDBE" w14:textId="77777777" w:rsidR="000A30FA" w:rsidRDefault="000A30FA">
            <w:r>
              <w:rPr>
                <w:rFonts w:eastAsia="Calibri" w:cs="Times New Roman"/>
                <w:b/>
                <w:color w:val="000000"/>
                <w:sz w:val="20"/>
              </w:rPr>
              <w:t>Docenza/Tutoraggio/Coordinamento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2A03B1D" w14:textId="77777777" w:rsidR="000A30FA" w:rsidRDefault="000A30FA">
            <w:pPr>
              <w:jc w:val="center"/>
            </w:pPr>
            <w:r>
              <w:rPr>
                <w:rFonts w:eastAsia="Calibri" w:cs="Times New Roman"/>
                <w:color w:val="000000"/>
                <w:sz w:val="20"/>
              </w:rPr>
              <w:t>ore</w:t>
            </w: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808A040" w14:textId="77777777" w:rsidR="000A30FA" w:rsidRDefault="000A30FA">
            <w:pPr>
              <w:jc w:val="center"/>
            </w:pPr>
            <w:r>
              <w:rPr>
                <w:rFonts w:eastAsia="Calibri"/>
                <w:color w:val="000000"/>
                <w:sz w:val="20"/>
              </w:rPr>
              <w:t>€</w:t>
            </w:r>
          </w:p>
        </w:tc>
        <w:tc>
          <w:tcPr>
            <w:tcW w:w="165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3DF8937D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6765256B" w14:textId="77777777">
        <w:trPr>
          <w:gridAfter w:val="1"/>
          <w:wAfter w:w="10" w:type="dxa"/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D12AF6E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0E10F8A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b.07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51DEF48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 xml:space="preserve">Docenza </w:t>
            </w:r>
            <w:proofErr w:type="spellStart"/>
            <w:r>
              <w:rPr>
                <w:rFonts w:eastAsia="Calibri" w:cs="Times New Roman"/>
                <w:color w:val="000000"/>
                <w:sz w:val="20"/>
              </w:rPr>
              <w:t>pers</w:t>
            </w:r>
            <w:proofErr w:type="spellEnd"/>
            <w:r>
              <w:rPr>
                <w:rFonts w:eastAsia="Calibri" w:cs="Times New Roman"/>
                <w:color w:val="000000"/>
                <w:sz w:val="20"/>
              </w:rPr>
              <w:t>. Dip.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871884E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686E86F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5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408FCAD5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16DE76EC" w14:textId="77777777">
        <w:trPr>
          <w:gridAfter w:val="1"/>
          <w:wAfter w:w="10" w:type="dxa"/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E59641F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662C278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b.08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5CB3AD5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 xml:space="preserve">Docenza </w:t>
            </w:r>
            <w:proofErr w:type="spellStart"/>
            <w:r>
              <w:rPr>
                <w:rFonts w:eastAsia="Calibri" w:cs="Times New Roman"/>
                <w:color w:val="000000"/>
                <w:sz w:val="20"/>
              </w:rPr>
              <w:t>pers</w:t>
            </w:r>
            <w:proofErr w:type="spellEnd"/>
            <w:r>
              <w:rPr>
                <w:rFonts w:eastAsia="Calibri" w:cs="Times New Roman"/>
                <w:color w:val="000000"/>
                <w:sz w:val="20"/>
              </w:rPr>
              <w:t xml:space="preserve">. </w:t>
            </w:r>
            <w:proofErr w:type="spellStart"/>
            <w:r>
              <w:rPr>
                <w:rFonts w:eastAsia="Calibri" w:cs="Times New Roman"/>
                <w:color w:val="000000"/>
                <w:sz w:val="20"/>
              </w:rPr>
              <w:t>Consul</w:t>
            </w:r>
            <w:proofErr w:type="spellEnd"/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09CAA8F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5481E17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5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6AB75901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1933D939" w14:textId="77777777">
        <w:trPr>
          <w:gridAfter w:val="1"/>
          <w:wAfter w:w="10" w:type="dxa"/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F85035D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CDEF980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b.09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11680EF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 xml:space="preserve">Codocenza </w:t>
            </w:r>
            <w:proofErr w:type="spellStart"/>
            <w:proofErr w:type="gramStart"/>
            <w:r>
              <w:rPr>
                <w:rFonts w:eastAsia="Calibri" w:cs="Times New Roman"/>
                <w:color w:val="000000"/>
                <w:sz w:val="20"/>
              </w:rPr>
              <w:t>pers</w:t>
            </w:r>
            <w:proofErr w:type="spellEnd"/>
            <w:r>
              <w:rPr>
                <w:rFonts w:eastAsia="Calibri" w:cs="Times New Roman"/>
                <w:color w:val="000000"/>
                <w:sz w:val="20"/>
              </w:rPr>
              <w:t xml:space="preserve"> .</w:t>
            </w:r>
            <w:proofErr w:type="gramEnd"/>
            <w:r>
              <w:rPr>
                <w:rFonts w:eastAsia="Calibri" w:cs="Times New Roman"/>
                <w:color w:val="000000"/>
                <w:sz w:val="20"/>
              </w:rPr>
              <w:t xml:space="preserve"> Dip.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75D3E13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F230C16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5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1E936FC7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2394A57A" w14:textId="77777777">
        <w:trPr>
          <w:gridAfter w:val="1"/>
          <w:wAfter w:w="10" w:type="dxa"/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5210E76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034ABE6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b.10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FB340BD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 xml:space="preserve">Codocenza </w:t>
            </w:r>
            <w:proofErr w:type="spellStart"/>
            <w:proofErr w:type="gramStart"/>
            <w:r>
              <w:rPr>
                <w:rFonts w:eastAsia="Calibri" w:cs="Times New Roman"/>
                <w:color w:val="000000"/>
                <w:sz w:val="20"/>
              </w:rPr>
              <w:t>pers</w:t>
            </w:r>
            <w:proofErr w:type="spellEnd"/>
            <w:r>
              <w:rPr>
                <w:rFonts w:eastAsia="Calibri" w:cs="Times New Roman"/>
                <w:color w:val="000000"/>
                <w:sz w:val="20"/>
              </w:rPr>
              <w:t xml:space="preserve"> .</w:t>
            </w:r>
            <w:proofErr w:type="gramEnd"/>
            <w:r>
              <w:rPr>
                <w:rFonts w:eastAsia="Calibri" w:cs="Times New Roman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eastAsia="Calibri" w:cs="Times New Roman"/>
                <w:color w:val="000000"/>
                <w:sz w:val="20"/>
              </w:rPr>
              <w:t>Consul</w:t>
            </w:r>
            <w:proofErr w:type="spellEnd"/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AC7769E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11E4AB7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5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4225149D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4C803B2A" w14:textId="77777777">
        <w:trPr>
          <w:gridAfter w:val="1"/>
          <w:wAfter w:w="10" w:type="dxa"/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89CF604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896AFDF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b.11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7E5F599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 xml:space="preserve">Coordinamento </w:t>
            </w:r>
            <w:proofErr w:type="spellStart"/>
            <w:r>
              <w:rPr>
                <w:rFonts w:eastAsia="Calibri" w:cs="Times New Roman"/>
                <w:color w:val="000000"/>
                <w:sz w:val="20"/>
              </w:rPr>
              <w:t>pers</w:t>
            </w:r>
            <w:proofErr w:type="spellEnd"/>
            <w:r>
              <w:rPr>
                <w:rFonts w:eastAsia="Calibri" w:cs="Times New Roman"/>
                <w:color w:val="000000"/>
                <w:sz w:val="20"/>
              </w:rPr>
              <w:t>. Dip.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C0BC486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A7F2FA2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5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6C53235B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77AA9D8D" w14:textId="77777777">
        <w:trPr>
          <w:gridAfter w:val="1"/>
          <w:wAfter w:w="10" w:type="dxa"/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E6AA3AE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C1639DC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b.12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BB652E9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 xml:space="preserve">Coordinamento </w:t>
            </w:r>
            <w:proofErr w:type="spellStart"/>
            <w:r>
              <w:rPr>
                <w:rFonts w:eastAsia="Calibri" w:cs="Times New Roman"/>
                <w:color w:val="000000"/>
                <w:sz w:val="20"/>
              </w:rPr>
              <w:t>pers</w:t>
            </w:r>
            <w:proofErr w:type="spellEnd"/>
            <w:r>
              <w:rPr>
                <w:rFonts w:eastAsia="Calibri" w:cs="Times New Roman"/>
                <w:color w:val="000000"/>
                <w:sz w:val="20"/>
              </w:rPr>
              <w:t xml:space="preserve">. </w:t>
            </w:r>
            <w:proofErr w:type="spellStart"/>
            <w:r>
              <w:rPr>
                <w:rFonts w:eastAsia="Calibri" w:cs="Times New Roman"/>
                <w:color w:val="000000"/>
                <w:sz w:val="20"/>
              </w:rPr>
              <w:t>Consul</w:t>
            </w:r>
            <w:proofErr w:type="spellEnd"/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C979202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DC916A4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5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36766918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03E64CCD" w14:textId="77777777">
        <w:trPr>
          <w:gridAfter w:val="1"/>
          <w:wAfter w:w="10" w:type="dxa"/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76B1046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15C368F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b.13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9A5B95C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 xml:space="preserve">Tutoraggio </w:t>
            </w:r>
            <w:proofErr w:type="spellStart"/>
            <w:r>
              <w:rPr>
                <w:rFonts w:eastAsia="Calibri" w:cs="Times New Roman"/>
                <w:color w:val="000000"/>
                <w:sz w:val="20"/>
              </w:rPr>
              <w:t>pers</w:t>
            </w:r>
            <w:proofErr w:type="spellEnd"/>
            <w:r>
              <w:rPr>
                <w:rFonts w:eastAsia="Calibri" w:cs="Times New Roman"/>
                <w:color w:val="000000"/>
                <w:sz w:val="20"/>
              </w:rPr>
              <w:t>. Dip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5C4B4C0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656D14F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5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2BA8C04E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4B5FAA47" w14:textId="77777777">
        <w:trPr>
          <w:gridAfter w:val="1"/>
          <w:wAfter w:w="10" w:type="dxa"/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51D0D7E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69B7D61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b.14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625CD94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 xml:space="preserve">Tutoraggio </w:t>
            </w:r>
            <w:proofErr w:type="spellStart"/>
            <w:r>
              <w:rPr>
                <w:rFonts w:eastAsia="Calibri" w:cs="Times New Roman"/>
                <w:color w:val="000000"/>
                <w:sz w:val="20"/>
              </w:rPr>
              <w:t>pers</w:t>
            </w:r>
            <w:proofErr w:type="spellEnd"/>
            <w:r>
              <w:rPr>
                <w:rFonts w:eastAsia="Calibri" w:cs="Times New Roman"/>
                <w:color w:val="000000"/>
                <w:sz w:val="20"/>
              </w:rPr>
              <w:t xml:space="preserve">. </w:t>
            </w:r>
            <w:proofErr w:type="spellStart"/>
            <w:r>
              <w:rPr>
                <w:rFonts w:eastAsia="Calibri" w:cs="Times New Roman"/>
                <w:color w:val="000000"/>
                <w:sz w:val="20"/>
              </w:rPr>
              <w:t>Consul</w:t>
            </w:r>
            <w:proofErr w:type="spellEnd"/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34C6A59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598D264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5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62CC1C1F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0BE9CE63" w14:textId="77777777">
        <w:trPr>
          <w:gridAfter w:val="1"/>
          <w:wAfter w:w="10" w:type="dxa"/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014378B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2A3897E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6DE70E1" w14:textId="77777777" w:rsidR="000A30FA" w:rsidRDefault="000A30FA">
            <w:r>
              <w:rPr>
                <w:rFonts w:eastAsia="Calibri" w:cs="Times New Roman"/>
                <w:b/>
                <w:color w:val="000000"/>
                <w:sz w:val="20"/>
              </w:rPr>
              <w:t>Materiale Didattico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E9D33DE" w14:textId="77777777" w:rsidR="000A30FA" w:rsidRDefault="000A30FA">
            <w:pPr>
              <w:jc w:val="center"/>
            </w:pPr>
            <w:r>
              <w:rPr>
                <w:rFonts w:eastAsia="Calibri" w:cs="Times New Roman"/>
                <w:color w:val="000000"/>
                <w:sz w:val="20"/>
              </w:rPr>
              <w:t>n. allievi</w:t>
            </w: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FDB941B" w14:textId="77777777" w:rsidR="000A30FA" w:rsidRDefault="000A30FA">
            <w:pPr>
              <w:jc w:val="center"/>
            </w:pPr>
            <w:r>
              <w:rPr>
                <w:rFonts w:eastAsia="Calibri"/>
                <w:color w:val="000000"/>
                <w:sz w:val="20"/>
              </w:rPr>
              <w:t>€</w:t>
            </w:r>
          </w:p>
        </w:tc>
        <w:tc>
          <w:tcPr>
            <w:tcW w:w="165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15CD9C17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068E0C6B" w14:textId="77777777">
        <w:trPr>
          <w:gridAfter w:val="1"/>
          <w:wAfter w:w="10" w:type="dxa"/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39F7000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6988724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b.15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4855370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Materiale didattico in dotazione collettiva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59DE9D9E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4C519D80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5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72140EF0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1616DAEC" w14:textId="77777777">
        <w:trPr>
          <w:gridAfter w:val="1"/>
          <w:wAfter w:w="10" w:type="dxa"/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27F28D6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34E438E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b.16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C825FB2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Materiale di consumo per esercitazione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09E29F3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EBC138A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5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30465AD1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6084CFCF" w14:textId="77777777">
        <w:trPr>
          <w:gridAfter w:val="1"/>
          <w:wAfter w:w="10" w:type="dxa"/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5D93ECB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A4AA7EB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b.17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D18C8BA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Materiale didattico individuale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AD93FD7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B7304C1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5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668A3E4C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42BF274D" w14:textId="77777777">
        <w:trPr>
          <w:gridAfter w:val="1"/>
          <w:wAfter w:w="10" w:type="dxa"/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2252F1C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78D2920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b.18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D6F964E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Indumenti di lavoro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CE5F479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CE07A08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5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7AB667F5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51EB05D4" w14:textId="77777777">
        <w:trPr>
          <w:gridAfter w:val="1"/>
          <w:wAfter w:w="10" w:type="dxa"/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A539435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36989ED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2DD0650" w14:textId="77777777" w:rsidR="000A30FA" w:rsidRDefault="000A30FA">
            <w:r>
              <w:rPr>
                <w:rFonts w:eastAsia="Calibri" w:cs="Times New Roman"/>
                <w:b/>
                <w:color w:val="000000"/>
                <w:sz w:val="20"/>
              </w:rPr>
              <w:t>Viaggi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4481444" w14:textId="77777777" w:rsidR="000A30FA" w:rsidRDefault="000A30FA">
            <w:pPr>
              <w:jc w:val="center"/>
            </w:pPr>
            <w:r>
              <w:rPr>
                <w:rFonts w:eastAsia="Calibri" w:cs="Times New Roman"/>
                <w:color w:val="000000"/>
                <w:sz w:val="20"/>
              </w:rPr>
              <w:t>n. allievi</w:t>
            </w: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C3E2913" w14:textId="77777777" w:rsidR="000A30FA" w:rsidRDefault="000A30FA">
            <w:pPr>
              <w:jc w:val="center"/>
            </w:pPr>
            <w:r>
              <w:rPr>
                <w:rFonts w:eastAsia="Calibri"/>
                <w:color w:val="000000"/>
                <w:sz w:val="20"/>
              </w:rPr>
              <w:t>€</w:t>
            </w:r>
          </w:p>
        </w:tc>
        <w:tc>
          <w:tcPr>
            <w:tcW w:w="165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77BABCD4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1A4EF2D8" w14:textId="77777777">
        <w:trPr>
          <w:gridAfter w:val="1"/>
          <w:wAfter w:w="10" w:type="dxa"/>
          <w:trHeight w:val="68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04B76C0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A176A56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b.19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F571CC3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Viaggi allievi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BF75589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A992370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5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6FF16224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5E1CF53B" w14:textId="77777777">
        <w:trPr>
          <w:gridAfter w:val="1"/>
          <w:wAfter w:w="10" w:type="dxa"/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1C7145F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D655A6D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b.20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44AE03D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 xml:space="preserve">Viaggi e trasferte docenti e </w:t>
            </w:r>
            <w:proofErr w:type="spellStart"/>
            <w:r>
              <w:rPr>
                <w:rFonts w:eastAsia="Calibri" w:cs="Times New Roman"/>
                <w:color w:val="000000"/>
                <w:sz w:val="20"/>
              </w:rPr>
              <w:t>tutorship</w:t>
            </w:r>
            <w:proofErr w:type="spellEnd"/>
            <w:r>
              <w:rPr>
                <w:rFonts w:eastAsia="Calibri" w:cs="Times New Roman"/>
                <w:color w:val="000000"/>
                <w:sz w:val="20"/>
              </w:rPr>
              <w:t xml:space="preserve"> dipendenti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6789596D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1B389F90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5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664E1F8B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30F8A377" w14:textId="77777777">
        <w:trPr>
          <w:gridAfter w:val="1"/>
          <w:wAfter w:w="10" w:type="dxa"/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7F8BB31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C3209B6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b.21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6AB6CD2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 xml:space="preserve">Viaggi e trasferte docenti e </w:t>
            </w:r>
            <w:proofErr w:type="spellStart"/>
            <w:r>
              <w:rPr>
                <w:rFonts w:eastAsia="Calibri" w:cs="Times New Roman"/>
                <w:color w:val="000000"/>
                <w:sz w:val="20"/>
              </w:rPr>
              <w:t>tutorship</w:t>
            </w:r>
            <w:proofErr w:type="spellEnd"/>
            <w:r>
              <w:rPr>
                <w:rFonts w:eastAsia="Calibri" w:cs="Times New Roman"/>
                <w:color w:val="000000"/>
                <w:sz w:val="20"/>
              </w:rPr>
              <w:t xml:space="preserve"> consulenti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597AAF18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529C20C2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5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4AA181AD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3FA9E413" w14:textId="77777777">
        <w:trPr>
          <w:gridAfter w:val="1"/>
          <w:wAfter w:w="10" w:type="dxa"/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DA3C8FF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F62C464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B14FD6E" w14:textId="77777777" w:rsidR="000A30FA" w:rsidRDefault="000A30FA">
            <w:r>
              <w:rPr>
                <w:rFonts w:eastAsia="Calibri" w:cs="Times New Roman"/>
                <w:b/>
                <w:color w:val="000000"/>
                <w:sz w:val="20"/>
              </w:rPr>
              <w:t>Locali e attrezzature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F4B3B47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42DF639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165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524BC3F8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</w:tr>
      <w:tr w:rsidR="000A30FA" w14:paraId="09BFF04A" w14:textId="77777777">
        <w:trPr>
          <w:gridAfter w:val="1"/>
          <w:wAfter w:w="10" w:type="dxa"/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39F84B7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9B35C30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b.22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0E47316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Utilizzo locali per l'azione programmata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571FB7B5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76D774BE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5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42A68819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7FA789B9" w14:textId="77777777">
        <w:trPr>
          <w:gridAfter w:val="1"/>
          <w:wAfter w:w="10" w:type="dxa"/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3720C1E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947AE71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b.23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DFC1331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Utilizzo attrezzature per l'azione programmata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4A793F74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28841A56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5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6EF31CDF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714EFAE4" w14:textId="77777777">
        <w:trPr>
          <w:gridAfter w:val="1"/>
          <w:wAfter w:w="10" w:type="dxa"/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95B8201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6974DAF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b.24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58C0CF1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Manutenzioni ordinaria attrezzature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38D92F46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7EF77355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5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76107B16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3DCF3D1E" w14:textId="77777777">
        <w:trPr>
          <w:gridAfter w:val="1"/>
          <w:wAfter w:w="10" w:type="dxa"/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DFBFF6D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782E984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4453C9B" w14:textId="77777777" w:rsidR="000A30FA" w:rsidRDefault="000A30FA">
            <w:r>
              <w:rPr>
                <w:rFonts w:eastAsia="Calibri" w:cs="Times New Roman"/>
                <w:b/>
                <w:color w:val="000000"/>
                <w:sz w:val="20"/>
              </w:rPr>
              <w:t>Assicurazioni e prove finali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F32BD01" w14:textId="77777777" w:rsidR="000A30FA" w:rsidRDefault="000A30FA">
            <w:pPr>
              <w:jc w:val="center"/>
            </w:pPr>
            <w:r>
              <w:rPr>
                <w:rFonts w:eastAsia="Calibri" w:cs="Times New Roman"/>
                <w:color w:val="000000"/>
                <w:sz w:val="20"/>
              </w:rPr>
              <w:t>n. allievi</w:t>
            </w: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889C022" w14:textId="77777777" w:rsidR="000A30FA" w:rsidRDefault="000A30FA">
            <w:pPr>
              <w:jc w:val="center"/>
            </w:pPr>
            <w:r>
              <w:rPr>
                <w:rFonts w:eastAsia="Calibri"/>
                <w:color w:val="000000"/>
                <w:sz w:val="20"/>
              </w:rPr>
              <w:t>€</w:t>
            </w:r>
          </w:p>
        </w:tc>
        <w:tc>
          <w:tcPr>
            <w:tcW w:w="165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279C9A11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4B202257" w14:textId="77777777">
        <w:trPr>
          <w:gridAfter w:val="1"/>
          <w:wAfter w:w="10" w:type="dxa"/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268718D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BD91D45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b.25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3449AE3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Esami finali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9F6C07F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A438D4C" w14:textId="77777777" w:rsidR="000A30FA" w:rsidRDefault="000A30FA">
            <w:pPr>
              <w:snapToGrid w:val="0"/>
              <w:jc w:val="center"/>
              <w:rPr>
                <w:rFonts w:eastAsia="Arial Narrow" w:cs="Times New Roman"/>
                <w:color w:val="000000"/>
                <w:sz w:val="20"/>
              </w:rPr>
            </w:pPr>
          </w:p>
        </w:tc>
        <w:tc>
          <w:tcPr>
            <w:tcW w:w="165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7C90692F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66AE088E" w14:textId="77777777">
        <w:trPr>
          <w:gridAfter w:val="1"/>
          <w:wAfter w:w="10" w:type="dxa"/>
          <w:trHeight w:val="567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AD23D99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E91CFD3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b.26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ADEC92A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Assicurazioni allievi/partecipanti - oneri fidejussori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0A0A0"/>
          </w:tcPr>
          <w:p w14:paraId="6FD81F3B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0A0A0"/>
          </w:tcPr>
          <w:p w14:paraId="51330581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5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2D67156F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2E61C600" w14:textId="77777777">
        <w:trPr>
          <w:gridAfter w:val="1"/>
          <w:wAfter w:w="10" w:type="dxa"/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D8B297F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EC3B4EC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50075A9" w14:textId="77777777" w:rsidR="000A30FA" w:rsidRDefault="000A30FA">
            <w:pPr>
              <w:jc w:val="right"/>
            </w:pPr>
            <w:r>
              <w:rPr>
                <w:rFonts w:eastAsia="Calibri" w:cs="Times New Roman"/>
                <w:b/>
                <w:color w:val="000000"/>
                <w:sz w:val="20"/>
              </w:rPr>
              <w:t>Totale realizzazione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DAEA984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0A9ED9F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165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120D96E0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</w:tr>
      <w:tr w:rsidR="000A30FA" w14:paraId="518B48D2" w14:textId="77777777">
        <w:trPr>
          <w:gridAfter w:val="1"/>
          <w:wAfter w:w="10" w:type="dxa"/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77F5BCEF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295E1799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19BC00B5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5C73D51A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62C32CDF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165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C0C0C0"/>
          </w:tcPr>
          <w:p w14:paraId="749D4C76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</w:tr>
      <w:tr w:rsidR="000A30FA" w14:paraId="20C66059" w14:textId="77777777">
        <w:trPr>
          <w:gridAfter w:val="1"/>
          <w:wAfter w:w="10" w:type="dxa"/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775872A" w14:textId="77777777" w:rsidR="000A30FA" w:rsidRDefault="000A30FA">
            <w:pPr>
              <w:jc w:val="center"/>
            </w:pPr>
            <w:r>
              <w:rPr>
                <w:rFonts w:eastAsia="Calibri" w:cs="Times New Roman"/>
                <w:b/>
                <w:color w:val="000000"/>
                <w:sz w:val="20"/>
              </w:rPr>
              <w:t>Diffusione dei risultati</w:t>
            </w: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2CF3F29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b.27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3B6C6C3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Elaborazione reports relativi all'azione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15F3E987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4952ACD8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5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03BDBB48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795324D2" w14:textId="77777777">
        <w:trPr>
          <w:gridAfter w:val="1"/>
          <w:wAfter w:w="10" w:type="dxa"/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56AE9BB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1959C01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38E8997" w14:textId="77777777" w:rsidR="000A30FA" w:rsidRDefault="000A30FA">
            <w:pPr>
              <w:jc w:val="right"/>
            </w:pPr>
            <w:r>
              <w:rPr>
                <w:rFonts w:eastAsia="Calibri" w:cs="Times New Roman"/>
                <w:b/>
                <w:color w:val="000000"/>
                <w:sz w:val="20"/>
              </w:rPr>
              <w:t>Totale diffusione dei risultati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E411450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1B50C36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165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49A27AF0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</w:tr>
      <w:tr w:rsidR="000A30FA" w14:paraId="3255F1F3" w14:textId="77777777">
        <w:trPr>
          <w:gridAfter w:val="1"/>
          <w:wAfter w:w="10" w:type="dxa"/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05B8921D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14CA25E6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2A1CA759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284CBD0D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22FD6CA6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165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C0C0C0"/>
          </w:tcPr>
          <w:p w14:paraId="6F3DD65F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</w:tr>
      <w:tr w:rsidR="000A30FA" w14:paraId="70FA8F1B" w14:textId="77777777">
        <w:trPr>
          <w:gridAfter w:val="1"/>
          <w:wAfter w:w="10" w:type="dxa"/>
          <w:trHeight w:val="290"/>
        </w:trPr>
        <w:tc>
          <w:tcPr>
            <w:tcW w:w="6192" w:type="dxa"/>
            <w:gridSpan w:val="3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62FBF6F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0CFDC18" w14:textId="77777777" w:rsidR="000A30FA" w:rsidRDefault="000A30FA">
            <w:pPr>
              <w:jc w:val="center"/>
            </w:pPr>
            <w:r>
              <w:rPr>
                <w:rFonts w:eastAsia="Calibri" w:cs="Times New Roman"/>
                <w:color w:val="000000"/>
                <w:sz w:val="20"/>
              </w:rPr>
              <w:t>ore</w:t>
            </w: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13B453C" w14:textId="77777777" w:rsidR="000A30FA" w:rsidRDefault="000A30FA">
            <w:pPr>
              <w:jc w:val="center"/>
            </w:pPr>
            <w:r>
              <w:rPr>
                <w:rFonts w:eastAsia="Calibri"/>
                <w:color w:val="000000"/>
                <w:sz w:val="20"/>
              </w:rPr>
              <w:t>€</w:t>
            </w:r>
          </w:p>
        </w:tc>
        <w:tc>
          <w:tcPr>
            <w:tcW w:w="165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29DBD156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633DF59F" w14:textId="77777777">
        <w:trPr>
          <w:gridAfter w:val="1"/>
          <w:wAfter w:w="10" w:type="dxa"/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750E7DB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5DBAFDF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b.28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7F6ECC1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Direzione del progetto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6E593CA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0636089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5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6F7B2B6D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07E673B0" w14:textId="77777777">
        <w:trPr>
          <w:gridAfter w:val="1"/>
          <w:wAfter w:w="10" w:type="dxa"/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B04CCDF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234675E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b.29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F6E719E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Valutazione del progetto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B098687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77AB17F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5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18F847C8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2B62FF24" w14:textId="77777777">
        <w:trPr>
          <w:gridAfter w:val="1"/>
          <w:wAfter w:w="10" w:type="dxa"/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EF0EAF9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B732999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b.30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C0FB5F0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Comitato Tecnico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1C38CA2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5F6F188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5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6D9C973D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282DCC44" w14:textId="77777777">
        <w:trPr>
          <w:gridAfter w:val="1"/>
          <w:wAfter w:w="10" w:type="dxa"/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FE2C4D9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9A6783A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b.31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25EEFCF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Attività di Amministrazione, segreteria e certificazione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F22AE85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08DE163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5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2E0C47DE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1FD87D2F" w14:textId="77777777">
        <w:trPr>
          <w:gridAfter w:val="1"/>
          <w:wAfter w:w="10" w:type="dxa"/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0022486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D3FD7A8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54143F7" w14:textId="77777777" w:rsidR="000A30FA" w:rsidRDefault="000A30FA">
            <w:pPr>
              <w:jc w:val="right"/>
            </w:pPr>
            <w:r>
              <w:rPr>
                <w:rFonts w:eastAsia="Calibri" w:cs="Times New Roman"/>
                <w:b/>
                <w:color w:val="000000"/>
                <w:sz w:val="20"/>
              </w:rPr>
              <w:t>Totale direzione e valutazione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3D92CC6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D97A429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165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6D819906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</w:tr>
      <w:tr w:rsidR="000A30FA" w14:paraId="2F9ED0F5" w14:textId="77777777">
        <w:trPr>
          <w:gridAfter w:val="1"/>
          <w:wAfter w:w="10" w:type="dxa"/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4F472D3E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789F9410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1D002346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2955F8D7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623823B9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165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C0C0C0"/>
          </w:tcPr>
          <w:p w14:paraId="1EBF6553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</w:tr>
      <w:tr w:rsidR="000A30FA" w14:paraId="01153463" w14:textId="77777777">
        <w:trPr>
          <w:gridAfter w:val="1"/>
          <w:wAfter w:w="10" w:type="dxa"/>
          <w:cantSplit/>
          <w:trHeight w:val="581"/>
        </w:trPr>
        <w:tc>
          <w:tcPr>
            <w:tcW w:w="1470" w:type="dxa"/>
            <w:vMerge w:val="restart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7AC31C7E" w14:textId="77777777" w:rsidR="000A30FA" w:rsidRDefault="000A30FA">
            <w:pPr>
              <w:jc w:val="center"/>
            </w:pPr>
            <w:r>
              <w:rPr>
                <w:rFonts w:eastAsia="Calibri" w:cs="Times New Roman"/>
                <w:b/>
                <w:color w:val="000000"/>
                <w:sz w:val="20"/>
              </w:rPr>
              <w:t>Spese accessorie</w:t>
            </w: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2A2917A5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57CD0D0" w14:textId="77777777" w:rsidR="000A30FA" w:rsidRDefault="000A30FA">
            <w:r>
              <w:rPr>
                <w:rFonts w:eastAsia="Calibri" w:cs="Times New Roman"/>
                <w:b/>
                <w:color w:val="000000"/>
                <w:sz w:val="20"/>
              </w:rPr>
              <w:t>Diritto allo studio e servizi accessori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0637410" w14:textId="77777777" w:rsidR="000A30FA" w:rsidRDefault="000A30FA">
            <w:pPr>
              <w:jc w:val="center"/>
            </w:pPr>
            <w:r>
              <w:rPr>
                <w:rFonts w:eastAsia="Calibri" w:cs="Times New Roman"/>
                <w:color w:val="000000"/>
                <w:sz w:val="20"/>
              </w:rPr>
              <w:t>n. allievi o ore*allievo</w:t>
            </w: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2683BA4" w14:textId="77777777" w:rsidR="000A30FA" w:rsidRDefault="000A30FA">
            <w:pPr>
              <w:jc w:val="center"/>
            </w:pPr>
            <w:r>
              <w:rPr>
                <w:rFonts w:eastAsia="Calibri"/>
                <w:color w:val="000000"/>
                <w:sz w:val="20"/>
              </w:rPr>
              <w:t>€</w:t>
            </w:r>
          </w:p>
        </w:tc>
        <w:tc>
          <w:tcPr>
            <w:tcW w:w="165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13C4D467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728D4E0A" w14:textId="77777777">
        <w:trPr>
          <w:gridAfter w:val="1"/>
          <w:wAfter w:w="10" w:type="dxa"/>
          <w:cantSplit/>
          <w:trHeight w:val="290"/>
        </w:trPr>
        <w:tc>
          <w:tcPr>
            <w:tcW w:w="1470" w:type="dxa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25875996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54849BFF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b.35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E615612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Indennità/reddito allievi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72FDD2F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2453C9A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5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3532A268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063E9256" w14:textId="77777777">
        <w:trPr>
          <w:gridAfter w:val="1"/>
          <w:wAfter w:w="10" w:type="dxa"/>
          <w:cantSplit/>
          <w:trHeight w:val="290"/>
        </w:trPr>
        <w:tc>
          <w:tcPr>
            <w:tcW w:w="1470" w:type="dxa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31F7D9CF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0C6B9D90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b.36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7885C1B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Servizio mensa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5423386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7BF92F7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5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4B75EE2A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6E459573" w14:textId="77777777">
        <w:trPr>
          <w:gridAfter w:val="1"/>
          <w:wAfter w:w="10" w:type="dxa"/>
          <w:cantSplit/>
          <w:trHeight w:val="290"/>
        </w:trPr>
        <w:tc>
          <w:tcPr>
            <w:tcW w:w="1470" w:type="dxa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29808EE3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43F6634C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b.37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E4C235D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Visite mediche*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9F58EF0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C795318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5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6575AB9D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3129B1D1" w14:textId="77777777">
        <w:trPr>
          <w:gridAfter w:val="1"/>
          <w:wAfter w:w="10" w:type="dxa"/>
          <w:cantSplit/>
          <w:trHeight w:val="290"/>
        </w:trPr>
        <w:tc>
          <w:tcPr>
            <w:tcW w:w="1470" w:type="dxa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7E8360CC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1125746A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4EFB530" w14:textId="77777777" w:rsidR="000A30FA" w:rsidRDefault="000A30FA">
            <w:pPr>
              <w:jc w:val="right"/>
            </w:pPr>
            <w:r>
              <w:rPr>
                <w:rFonts w:eastAsia="Calibri" w:cs="Times New Roman"/>
                <w:b/>
                <w:color w:val="000000"/>
                <w:sz w:val="20"/>
              </w:rPr>
              <w:t>Totale spese accessorie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B06D27F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FC626BB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165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5FC8B08B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</w:tr>
      <w:tr w:rsidR="000A30FA" w14:paraId="6722548A" w14:textId="77777777">
        <w:trPr>
          <w:gridAfter w:val="1"/>
          <w:wAfter w:w="10" w:type="dxa"/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2797794B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7914E7F7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3213F800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431DE8D9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6D7AA64B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165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C0C0C0"/>
          </w:tcPr>
          <w:p w14:paraId="154A86CE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</w:tr>
      <w:tr w:rsidR="000A30FA" w14:paraId="0AB9259E" w14:textId="77777777">
        <w:trPr>
          <w:gridAfter w:val="1"/>
          <w:wAfter w:w="10" w:type="dxa"/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B122BD1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327CA2A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88393E9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ACE25CA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18C8F8C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165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686BCD8A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</w:tr>
      <w:tr w:rsidR="000A30FA" w14:paraId="1E1FF6D7" w14:textId="77777777">
        <w:trPr>
          <w:gridAfter w:val="1"/>
          <w:wAfter w:w="10" w:type="dxa"/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BE4C2E3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costi diretti</w:t>
            </w: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21569EA" w14:textId="77777777" w:rsidR="000A30FA" w:rsidRDefault="000A30FA">
            <w:pPr>
              <w:snapToGrid w:val="0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A8CFBC4" w14:textId="77777777" w:rsidR="000A30FA" w:rsidRDefault="000A30FA">
            <w:pPr>
              <w:jc w:val="right"/>
            </w:pPr>
            <w:r>
              <w:rPr>
                <w:rFonts w:eastAsia="Calibri" w:cs="Times New Roman"/>
                <w:b/>
                <w:color w:val="000000"/>
                <w:sz w:val="20"/>
              </w:rPr>
              <w:t>Totale costi diretti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DA36C29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179588E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165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17471C93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</w:tr>
      <w:tr w:rsidR="000A30FA" w14:paraId="09EE0787" w14:textId="77777777">
        <w:trPr>
          <w:gridAfter w:val="1"/>
          <w:wAfter w:w="10" w:type="dxa"/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4B4D5BDD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71CA0B3E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6F1E412E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76B7850F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79787A52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165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C0C0C0"/>
          </w:tcPr>
          <w:p w14:paraId="1DF98EF5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</w:tr>
      <w:tr w:rsidR="000A30FA" w14:paraId="1CDDAB58" w14:textId="77777777">
        <w:trPr>
          <w:gridAfter w:val="1"/>
          <w:wAfter w:w="10" w:type="dxa"/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BA37434" w14:textId="77777777" w:rsidR="000A30FA" w:rsidRDefault="000A30FA">
            <w:pPr>
              <w:jc w:val="center"/>
            </w:pPr>
            <w:r>
              <w:rPr>
                <w:rFonts w:eastAsia="Calibri" w:cs="Times New Roman"/>
                <w:b/>
                <w:color w:val="000000"/>
                <w:sz w:val="20"/>
              </w:rPr>
              <w:t>Costi indiretti</w:t>
            </w: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8AD9E2C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c.01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799C910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costi indiretti **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41C344CD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7B334C14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5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79FA92C6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75D9C628" w14:textId="77777777">
        <w:trPr>
          <w:gridAfter w:val="1"/>
          <w:wAfter w:w="10" w:type="dxa"/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F031AB8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524F72F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62BA71B" w14:textId="77777777" w:rsidR="000A30FA" w:rsidRDefault="000A30FA">
            <w:pPr>
              <w:jc w:val="right"/>
            </w:pPr>
            <w:r>
              <w:rPr>
                <w:rFonts w:eastAsia="Calibri" w:cs="Times New Roman"/>
                <w:b/>
                <w:color w:val="000000"/>
                <w:sz w:val="20"/>
              </w:rPr>
              <w:t>Totale costi indiretti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3B69944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F22931A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165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6C723EA2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</w:tr>
      <w:tr w:rsidR="000A30FA" w14:paraId="49EE3B27" w14:textId="77777777">
        <w:trPr>
          <w:gridAfter w:val="1"/>
          <w:wAfter w:w="10" w:type="dxa"/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3E93EFBB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4C60B4DF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3507A3FB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012AAD47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5D462F25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165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C0C0C0"/>
          </w:tcPr>
          <w:p w14:paraId="688B7AAD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</w:tr>
      <w:tr w:rsidR="000A30FA" w14:paraId="4C413C78" w14:textId="77777777">
        <w:trPr>
          <w:gridAfter w:val="1"/>
          <w:wAfter w:w="10" w:type="dxa"/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3602E1E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BD624C5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14D544F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EA84420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84A48E8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165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14DBB87C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</w:tr>
      <w:tr w:rsidR="000A30FA" w14:paraId="5869D574" w14:textId="77777777">
        <w:trPr>
          <w:gridAfter w:val="1"/>
          <w:wAfter w:w="10" w:type="dxa"/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DB9B61C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88C4D4D" w14:textId="77777777" w:rsidR="000A30FA" w:rsidRDefault="000A30FA">
            <w:pPr>
              <w:snapToGrid w:val="0"/>
              <w:jc w:val="right"/>
              <w:rPr>
                <w:rFonts w:eastAsia="Calibri" w:cs="Times New Roman"/>
                <w:i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97E6A00" w14:textId="77777777" w:rsidR="000A30FA" w:rsidRDefault="000A30FA">
            <w:pPr>
              <w:jc w:val="right"/>
            </w:pPr>
            <w:r>
              <w:rPr>
                <w:rFonts w:eastAsia="Calibri" w:cs="Times New Roman"/>
                <w:b/>
                <w:i/>
                <w:color w:val="000000"/>
                <w:sz w:val="20"/>
              </w:rPr>
              <w:t>TOTALE GENERALE COSTI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1B5527A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429C8F1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165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120EAF5A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</w:tr>
      <w:tr w:rsidR="000A30FA" w14:paraId="264303AC" w14:textId="77777777">
        <w:trPr>
          <w:trHeight w:val="290"/>
        </w:trPr>
        <w:tc>
          <w:tcPr>
            <w:tcW w:w="9432" w:type="dxa"/>
            <w:gridSpan w:val="7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6F2EA119" w14:textId="77777777" w:rsidR="000A30FA" w:rsidRDefault="000A30FA">
            <w:pPr>
              <w:pStyle w:val="Corpodeltesto31"/>
              <w:tabs>
                <w:tab w:val="left" w:pos="284"/>
              </w:tabs>
              <w:snapToGrid w:val="0"/>
              <w:jc w:val="left"/>
              <w:rPr>
                <w:rFonts w:ascii="Calibri" w:eastAsia="MS Mincho" w:hAnsi="Calibri" w:cs="Calibri"/>
                <w:i/>
                <w:iCs/>
                <w:color w:val="000000"/>
                <w:sz w:val="20"/>
              </w:rPr>
            </w:pPr>
          </w:p>
          <w:p w14:paraId="6AE733BD" w14:textId="77777777" w:rsidR="000A30FA" w:rsidRDefault="000A30FA">
            <w:pPr>
              <w:pStyle w:val="Corpodeltesto31"/>
              <w:tabs>
                <w:tab w:val="left" w:pos="284"/>
              </w:tabs>
              <w:jc w:val="left"/>
            </w:pPr>
            <w:r>
              <w:rPr>
                <w:rFonts w:ascii="Calibri" w:eastAsia="MS Mincho" w:hAnsi="Calibri" w:cs="Calibri"/>
                <w:i/>
                <w:iCs/>
              </w:rPr>
              <w:t xml:space="preserve">(*) il costo delle visite mediche eventualmente non valorizzato si intende a carico del soggetto attuatore; </w:t>
            </w:r>
          </w:p>
          <w:p w14:paraId="42B8DD02" w14:textId="77777777" w:rsidR="000A30FA" w:rsidRDefault="000A30FA">
            <w:pPr>
              <w:pStyle w:val="Corpodeltesto31"/>
              <w:tabs>
                <w:tab w:val="left" w:pos="284"/>
              </w:tabs>
              <w:jc w:val="left"/>
            </w:pPr>
            <w:r>
              <w:rPr>
                <w:rFonts w:ascii="Calibri" w:eastAsia="MS Mincho" w:hAnsi="Calibri" w:cs="Calibri"/>
                <w:i/>
                <w:iCs/>
              </w:rPr>
              <w:t>(**) L'importo non deve superare il 20% dei costi diretti (TOTALE COSTI DIRETTI x 20 / 100)</w:t>
            </w:r>
          </w:p>
          <w:p w14:paraId="49037F9A" w14:textId="77777777" w:rsidR="000A30FA" w:rsidRDefault="000A30FA">
            <w:pPr>
              <w:pStyle w:val="Corpodeltesto31"/>
              <w:tabs>
                <w:tab w:val="left" w:pos="284"/>
              </w:tabs>
              <w:jc w:val="left"/>
              <w:rPr>
                <w:rFonts w:ascii="Calibri" w:hAnsi="Calibri" w:cs="Calibri"/>
              </w:rPr>
            </w:pPr>
          </w:p>
        </w:tc>
      </w:tr>
    </w:tbl>
    <w:p w14:paraId="73F0B752" w14:textId="77777777" w:rsidR="000A30FA" w:rsidRDefault="000A30FA">
      <w:pPr>
        <w:pStyle w:val="Corpodeltesto31"/>
        <w:tabs>
          <w:tab w:val="left" w:pos="284"/>
        </w:tabs>
        <w:jc w:val="left"/>
        <w:rPr>
          <w:rFonts w:ascii="Calibri" w:eastAsia="MS Mincho" w:hAnsi="Calibri" w:cs="Calibri"/>
          <w:i/>
          <w:iCs/>
        </w:rPr>
      </w:pPr>
    </w:p>
    <w:p w14:paraId="74B5BCD2" w14:textId="77777777" w:rsidR="000A30FA" w:rsidRDefault="000A30FA">
      <w:pPr>
        <w:spacing w:after="0" w:line="240" w:lineRule="auto"/>
        <w:rPr>
          <w:rFonts w:eastAsia="MS Mincho"/>
          <w:i/>
          <w:iCs/>
        </w:rPr>
      </w:pPr>
    </w:p>
    <w:p w14:paraId="7B19C430" w14:textId="77777777" w:rsidR="000A30FA" w:rsidRDefault="000A30FA">
      <w:pPr>
        <w:spacing w:after="0" w:line="240" w:lineRule="auto"/>
      </w:pPr>
      <w:r>
        <w:rPr>
          <w:rFonts w:cs="Times New Roman"/>
          <w:sz w:val="20"/>
          <w:szCs w:val="24"/>
          <w:lang w:eastAsia="it-IT"/>
        </w:rPr>
        <w:t xml:space="preserve">Data……………………                                                 </w:t>
      </w:r>
      <w:r>
        <w:t xml:space="preserve">                                                 T</w:t>
      </w:r>
      <w:r>
        <w:rPr>
          <w:rFonts w:cs="Times New Roman"/>
          <w:sz w:val="20"/>
          <w:szCs w:val="24"/>
          <w:lang w:eastAsia="it-IT"/>
        </w:rPr>
        <w:t>imbro e firma del legale rappresentante</w:t>
      </w:r>
    </w:p>
    <w:p w14:paraId="2688680A" w14:textId="77777777" w:rsidR="000A30FA" w:rsidRDefault="000A30FA">
      <w:pPr>
        <w:spacing w:after="0" w:line="240" w:lineRule="auto"/>
        <w:jc w:val="right"/>
        <w:rPr>
          <w:rFonts w:cs="Times New Roman"/>
          <w:b/>
          <w:bCs/>
          <w:sz w:val="24"/>
          <w:szCs w:val="24"/>
          <w:lang w:eastAsia="it-IT"/>
        </w:rPr>
      </w:pPr>
    </w:p>
    <w:p w14:paraId="5A0C122F" w14:textId="77777777" w:rsidR="000A30FA" w:rsidRDefault="000A30FA">
      <w:pPr>
        <w:spacing w:after="0" w:line="240" w:lineRule="auto"/>
        <w:jc w:val="right"/>
        <w:rPr>
          <w:rFonts w:cs="Times New Roman"/>
          <w:b/>
          <w:bCs/>
          <w:sz w:val="24"/>
          <w:szCs w:val="24"/>
          <w:lang w:eastAsia="it-IT"/>
        </w:rPr>
      </w:pPr>
    </w:p>
    <w:p w14:paraId="1C228B04" w14:textId="77777777" w:rsidR="000A30FA" w:rsidRDefault="000A30FA">
      <w:pPr>
        <w:spacing w:after="0" w:line="240" w:lineRule="auto"/>
        <w:jc w:val="right"/>
        <w:rPr>
          <w:rFonts w:cs="Times New Roman"/>
          <w:b/>
          <w:bCs/>
          <w:sz w:val="24"/>
          <w:szCs w:val="24"/>
          <w:lang w:eastAsia="it-IT"/>
        </w:rPr>
      </w:pPr>
    </w:p>
    <w:p w14:paraId="743BC82E" w14:textId="77777777" w:rsidR="000A30FA" w:rsidRDefault="000A30FA">
      <w:pPr>
        <w:spacing w:after="0" w:line="240" w:lineRule="auto"/>
        <w:jc w:val="right"/>
        <w:rPr>
          <w:rFonts w:cs="Times New Roman"/>
          <w:b/>
          <w:bCs/>
          <w:sz w:val="24"/>
          <w:szCs w:val="24"/>
          <w:lang w:eastAsia="it-IT"/>
        </w:rPr>
      </w:pPr>
    </w:p>
    <w:p w14:paraId="347B819A" w14:textId="77777777" w:rsidR="000A30FA" w:rsidRDefault="000A30FA">
      <w:pPr>
        <w:pageBreakBefore/>
        <w:spacing w:after="0" w:line="240" w:lineRule="auto"/>
        <w:jc w:val="right"/>
        <w:rPr>
          <w:rFonts w:cs="Times New Roman"/>
          <w:b/>
          <w:bCs/>
          <w:sz w:val="24"/>
          <w:szCs w:val="24"/>
          <w:lang w:eastAsia="it-IT"/>
        </w:rPr>
      </w:pPr>
    </w:p>
    <w:p w14:paraId="0127B236" w14:textId="77777777" w:rsidR="000A30FA" w:rsidRDefault="000A30FA">
      <w:pPr>
        <w:spacing w:after="0" w:line="240" w:lineRule="auto"/>
        <w:jc w:val="right"/>
        <w:rPr>
          <w:rFonts w:cs="Times New Roman"/>
          <w:b/>
          <w:bCs/>
          <w:sz w:val="24"/>
          <w:szCs w:val="24"/>
          <w:lang w:eastAsia="it-IT"/>
        </w:rPr>
      </w:pPr>
    </w:p>
    <w:tbl>
      <w:tblPr>
        <w:tblW w:w="0" w:type="auto"/>
        <w:tblInd w:w="-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70"/>
        <w:gridCol w:w="563"/>
        <w:gridCol w:w="4159"/>
        <w:gridCol w:w="1028"/>
        <w:gridCol w:w="547"/>
        <w:gridCol w:w="1665"/>
      </w:tblGrid>
      <w:tr w:rsidR="000A30FA" w14:paraId="484582A2" w14:textId="77777777">
        <w:trPr>
          <w:trHeight w:val="798"/>
        </w:trPr>
        <w:tc>
          <w:tcPr>
            <w:tcW w:w="9432" w:type="dxa"/>
            <w:gridSpan w:val="6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  <w:vAlign w:val="center"/>
          </w:tcPr>
          <w:p w14:paraId="6AEC7D1C" w14:textId="77777777" w:rsidR="000A30FA" w:rsidRDefault="000A30FA">
            <w:pPr>
              <w:jc w:val="center"/>
            </w:pPr>
            <w:r>
              <w:rPr>
                <w:rStyle w:val="Titolo2Carattere"/>
                <w:rFonts w:cs="Times New Roman"/>
                <w:sz w:val="24"/>
              </w:rPr>
              <w:t>Scheda Finanziaria di Progetto per attività corsuale – costi reali</w:t>
            </w:r>
          </w:p>
          <w:p w14:paraId="0D887D8F" w14:textId="77777777" w:rsidR="000A30FA" w:rsidRDefault="000A30FA">
            <w:pPr>
              <w:jc w:val="center"/>
            </w:pPr>
            <w:r>
              <w:rPr>
                <w:rFonts w:cs="Times New Roman"/>
                <w:b/>
                <w:bCs/>
                <w:i/>
                <w:iCs/>
                <w:sz w:val="16"/>
                <w:szCs w:val="18"/>
              </w:rPr>
              <w:t>(Compilare una scheda finanziaria per ciascun anno formativo)</w:t>
            </w:r>
          </w:p>
        </w:tc>
      </w:tr>
      <w:tr w:rsidR="000A30FA" w14:paraId="708482A4" w14:textId="77777777">
        <w:trPr>
          <w:trHeight w:val="329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2DB156B9" w14:textId="77777777" w:rsidR="000A30FA" w:rsidRDefault="000A30FA">
            <w:pPr>
              <w:jc w:val="center"/>
            </w:pPr>
            <w:r>
              <w:rPr>
                <w:rFonts w:cs="Times New Roman"/>
                <w:b/>
                <w:bCs/>
                <w:sz w:val="20"/>
              </w:rPr>
              <w:t>Soggetto Gestore:</w:t>
            </w:r>
          </w:p>
        </w:tc>
        <w:tc>
          <w:tcPr>
            <w:tcW w:w="7962" w:type="dxa"/>
            <w:gridSpan w:val="5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  <w:vAlign w:val="center"/>
          </w:tcPr>
          <w:p w14:paraId="0758B0D5" w14:textId="77777777" w:rsidR="000A30FA" w:rsidRDefault="000A30FA">
            <w:pPr>
              <w:snapToGrid w:val="0"/>
              <w:rPr>
                <w:rFonts w:cs="Times New Roman"/>
                <w:b/>
                <w:bCs/>
                <w:sz w:val="20"/>
              </w:rPr>
            </w:pPr>
          </w:p>
        </w:tc>
      </w:tr>
      <w:tr w:rsidR="000A30FA" w14:paraId="014BECB4" w14:textId="77777777">
        <w:trPr>
          <w:trHeight w:val="329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2694AE50" w14:textId="77777777" w:rsidR="000A30FA" w:rsidRDefault="000A30FA">
            <w:pPr>
              <w:jc w:val="center"/>
            </w:pPr>
            <w:r>
              <w:rPr>
                <w:rFonts w:cs="Times New Roman"/>
                <w:b/>
                <w:bCs/>
                <w:sz w:val="20"/>
              </w:rPr>
              <w:t>Figura professionale:</w:t>
            </w:r>
          </w:p>
        </w:tc>
        <w:tc>
          <w:tcPr>
            <w:tcW w:w="7962" w:type="dxa"/>
            <w:gridSpan w:val="5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  <w:vAlign w:val="center"/>
          </w:tcPr>
          <w:p w14:paraId="30EFF9B9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bCs/>
                <w:color w:val="000000"/>
                <w:sz w:val="20"/>
              </w:rPr>
            </w:pPr>
          </w:p>
        </w:tc>
      </w:tr>
      <w:tr w:rsidR="000A30FA" w14:paraId="4108754A" w14:textId="77777777">
        <w:trPr>
          <w:trHeight w:val="814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58C4553C" w14:textId="77777777" w:rsidR="000A30FA" w:rsidRDefault="000A30FA">
            <w:pPr>
              <w:jc w:val="center"/>
            </w:pPr>
            <w:r>
              <w:rPr>
                <w:rFonts w:cs="Times New Roman"/>
                <w:b/>
                <w:bCs/>
                <w:sz w:val="20"/>
              </w:rPr>
              <w:t>Provincia e Ambito territoriale</w:t>
            </w:r>
          </w:p>
        </w:tc>
        <w:tc>
          <w:tcPr>
            <w:tcW w:w="7962" w:type="dxa"/>
            <w:gridSpan w:val="5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  <w:vAlign w:val="center"/>
          </w:tcPr>
          <w:p w14:paraId="7F06C034" w14:textId="77777777" w:rsidR="000A30FA" w:rsidRDefault="000A30FA">
            <w:pPr>
              <w:snapToGrid w:val="0"/>
              <w:rPr>
                <w:rFonts w:eastAsia="Calibri" w:cs="Times New Roman"/>
                <w:b/>
                <w:bCs/>
                <w:color w:val="000000"/>
                <w:sz w:val="20"/>
              </w:rPr>
            </w:pPr>
          </w:p>
        </w:tc>
      </w:tr>
      <w:tr w:rsidR="000A30FA" w14:paraId="4D0B8837" w14:textId="77777777">
        <w:trPr>
          <w:cantSplit/>
          <w:trHeight w:val="329"/>
        </w:trPr>
        <w:tc>
          <w:tcPr>
            <w:tcW w:w="1470" w:type="dxa"/>
            <w:vMerge w:val="restart"/>
            <w:tcBorders>
              <w:top w:val="single" w:sz="2" w:space="0" w:color="000080"/>
              <w:left w:val="single" w:sz="2" w:space="0" w:color="000080"/>
            </w:tcBorders>
            <w:shd w:val="clear" w:color="auto" w:fill="FFFFFF"/>
            <w:vAlign w:val="center"/>
          </w:tcPr>
          <w:p w14:paraId="7C886F05" w14:textId="084BB9D0" w:rsidR="000A30FA" w:rsidRPr="00DC654A" w:rsidRDefault="000A30FA">
            <w:pPr>
              <w:jc w:val="center"/>
            </w:pPr>
            <w:r w:rsidRPr="00DC654A">
              <w:rPr>
                <w:rFonts w:cs="Times New Roman"/>
                <w:b/>
                <w:bCs/>
                <w:sz w:val="20"/>
              </w:rPr>
              <w:t>Annualità II del Triennio 202</w:t>
            </w:r>
            <w:r w:rsidR="00897BE5" w:rsidRPr="00DC654A">
              <w:rPr>
                <w:rFonts w:cs="Times New Roman"/>
                <w:b/>
                <w:bCs/>
                <w:sz w:val="20"/>
              </w:rPr>
              <w:t>5</w:t>
            </w:r>
            <w:r w:rsidRPr="00DC654A">
              <w:rPr>
                <w:rFonts w:cs="Times New Roman"/>
                <w:b/>
                <w:bCs/>
                <w:sz w:val="20"/>
              </w:rPr>
              <w:t>/202</w:t>
            </w:r>
            <w:r w:rsidR="00897BE5" w:rsidRPr="00DC654A">
              <w:rPr>
                <w:rFonts w:cs="Times New Roman"/>
                <w:b/>
                <w:bCs/>
                <w:sz w:val="20"/>
              </w:rPr>
              <w:t>8</w:t>
            </w:r>
          </w:p>
        </w:tc>
        <w:tc>
          <w:tcPr>
            <w:tcW w:w="7962" w:type="dxa"/>
            <w:gridSpan w:val="5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  <w:vAlign w:val="center"/>
          </w:tcPr>
          <w:p w14:paraId="19181C8A" w14:textId="00252E69" w:rsidR="000A30FA" w:rsidRPr="00DC654A" w:rsidRDefault="000A30FA" w:rsidP="00DC654A">
            <w:r w:rsidRPr="00DC654A">
              <w:rPr>
                <w:rFonts w:eastAsia="Calibri" w:cs="Times New Roman"/>
                <w:b/>
                <w:color w:val="000000"/>
                <w:sz w:val="20"/>
              </w:rPr>
              <w:t>a.f. : 202</w:t>
            </w:r>
            <w:r w:rsidR="00DC654A" w:rsidRPr="00DC654A">
              <w:rPr>
                <w:rFonts w:eastAsia="Calibri" w:cs="Times New Roman"/>
                <w:b/>
                <w:color w:val="000000"/>
                <w:sz w:val="20"/>
              </w:rPr>
              <w:t>6</w:t>
            </w:r>
            <w:r w:rsidRPr="00DC654A">
              <w:rPr>
                <w:rFonts w:eastAsia="Calibri" w:cs="Times New Roman"/>
                <w:b/>
                <w:color w:val="000000"/>
                <w:sz w:val="20"/>
              </w:rPr>
              <w:t>-202</w:t>
            </w:r>
            <w:r w:rsidR="00DC654A" w:rsidRPr="00DC654A">
              <w:rPr>
                <w:rFonts w:eastAsia="Calibri" w:cs="Times New Roman"/>
                <w:b/>
                <w:color w:val="000000"/>
                <w:sz w:val="20"/>
              </w:rPr>
              <w:t>7</w:t>
            </w:r>
          </w:p>
        </w:tc>
      </w:tr>
      <w:tr w:rsidR="000A30FA" w14:paraId="7826510B" w14:textId="77777777">
        <w:trPr>
          <w:cantSplit/>
          <w:trHeight w:val="329"/>
        </w:trPr>
        <w:tc>
          <w:tcPr>
            <w:tcW w:w="1470" w:type="dxa"/>
            <w:vMerge/>
            <w:tcBorders>
              <w:top w:val="single" w:sz="2" w:space="0" w:color="000080"/>
              <w:left w:val="single" w:sz="2" w:space="0" w:color="000080"/>
            </w:tcBorders>
            <w:shd w:val="clear" w:color="auto" w:fill="FFFFFF"/>
            <w:vAlign w:val="center"/>
          </w:tcPr>
          <w:p w14:paraId="4E7574A8" w14:textId="77777777" w:rsidR="000A30FA" w:rsidRPr="00DC654A" w:rsidRDefault="000A30FA">
            <w:pPr>
              <w:snapToGrid w:val="0"/>
              <w:jc w:val="center"/>
              <w:rPr>
                <w:rFonts w:eastAsia="Calibri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7962" w:type="dxa"/>
            <w:gridSpan w:val="5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  <w:vAlign w:val="center"/>
          </w:tcPr>
          <w:p w14:paraId="0B09203C" w14:textId="77777777" w:rsidR="000A30FA" w:rsidRPr="00DC654A" w:rsidRDefault="000A30FA">
            <w:r w:rsidRPr="00DC654A">
              <w:rPr>
                <w:rFonts w:eastAsia="Calibri" w:cs="Times New Roman"/>
                <w:b/>
                <w:color w:val="000000"/>
                <w:sz w:val="20"/>
              </w:rPr>
              <w:t>Annualità : II</w:t>
            </w:r>
          </w:p>
        </w:tc>
      </w:tr>
      <w:tr w:rsidR="000A30FA" w14:paraId="23A6BF31" w14:textId="77777777">
        <w:trPr>
          <w:trHeight w:val="329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71001C7D" w14:textId="77777777" w:rsidR="000A30FA" w:rsidRDefault="000A30FA">
            <w:pPr>
              <w:jc w:val="center"/>
            </w:pPr>
            <w:proofErr w:type="spellStart"/>
            <w:r>
              <w:rPr>
                <w:rFonts w:eastAsia="Calibri" w:cs="Times New Roman"/>
                <w:b/>
                <w:color w:val="000000"/>
                <w:sz w:val="20"/>
              </w:rPr>
              <w:t>Macrovoce</w:t>
            </w:r>
            <w:proofErr w:type="spellEnd"/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2C51CD3D" w14:textId="77777777" w:rsidR="000A30FA" w:rsidRDefault="000A30FA">
            <w:pPr>
              <w:jc w:val="center"/>
            </w:pPr>
            <w:r>
              <w:rPr>
                <w:rFonts w:eastAsia="Calibri" w:cs="Times New Roman"/>
                <w:b/>
                <w:color w:val="000000"/>
                <w:sz w:val="20"/>
              </w:rPr>
              <w:t>Voce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593B714E" w14:textId="77777777" w:rsidR="000A30FA" w:rsidRDefault="000A30FA">
            <w:pPr>
              <w:jc w:val="center"/>
            </w:pPr>
            <w:r>
              <w:rPr>
                <w:rFonts w:eastAsia="Calibri" w:cs="Times New Roman"/>
                <w:b/>
                <w:color w:val="000000"/>
                <w:sz w:val="20"/>
              </w:rPr>
              <w:t>Descrizione</w:t>
            </w:r>
          </w:p>
        </w:tc>
        <w:tc>
          <w:tcPr>
            <w:tcW w:w="1575" w:type="dxa"/>
            <w:gridSpan w:val="2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58769680" w14:textId="77777777" w:rsidR="000A30FA" w:rsidRDefault="000A30FA">
            <w:pPr>
              <w:jc w:val="center"/>
            </w:pPr>
            <w:r>
              <w:rPr>
                <w:rFonts w:eastAsia="Calibri" w:cs="Times New Roman"/>
                <w:b/>
                <w:color w:val="000000"/>
                <w:sz w:val="20"/>
              </w:rPr>
              <w:t>Parametro</w:t>
            </w: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  <w:vAlign w:val="center"/>
          </w:tcPr>
          <w:p w14:paraId="58788C2F" w14:textId="77777777" w:rsidR="000A30FA" w:rsidRDefault="000A30FA">
            <w:pPr>
              <w:jc w:val="center"/>
            </w:pPr>
            <w:r>
              <w:rPr>
                <w:rFonts w:eastAsia="Calibri" w:cs="Times New Roman"/>
                <w:b/>
                <w:color w:val="000000"/>
                <w:sz w:val="20"/>
              </w:rPr>
              <w:t>Importo</w:t>
            </w:r>
          </w:p>
        </w:tc>
      </w:tr>
      <w:tr w:rsidR="000A30FA" w14:paraId="6CBDAD5E" w14:textId="77777777">
        <w:trPr>
          <w:trHeight w:val="329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F0185A7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871431E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C289B81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CE29A40" w14:textId="77777777" w:rsidR="000A30FA" w:rsidRDefault="000A30FA">
            <w:pPr>
              <w:jc w:val="center"/>
            </w:pPr>
            <w:r>
              <w:rPr>
                <w:rFonts w:eastAsia="Calibri" w:cs="Times New Roman"/>
                <w:color w:val="000000"/>
                <w:sz w:val="20"/>
              </w:rPr>
              <w:t>ore</w:t>
            </w: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C4462CA" w14:textId="77777777" w:rsidR="000A30FA" w:rsidRDefault="000A30FA">
            <w:pPr>
              <w:jc w:val="center"/>
            </w:pPr>
            <w:r>
              <w:rPr>
                <w:rFonts w:eastAsia="Calibri"/>
                <w:color w:val="000000"/>
                <w:sz w:val="20"/>
              </w:rPr>
              <w:t>€</w:t>
            </w: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468EBB8B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7FBECD68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3B0E23D" w14:textId="77777777" w:rsidR="000A30FA" w:rsidRDefault="000A30FA">
            <w:pPr>
              <w:jc w:val="center"/>
            </w:pPr>
            <w:r>
              <w:rPr>
                <w:rFonts w:eastAsia="Calibri" w:cs="Times New Roman"/>
                <w:b/>
                <w:color w:val="000000"/>
                <w:sz w:val="20"/>
              </w:rPr>
              <w:t>Preparazione</w:t>
            </w: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73E417FF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b.01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107989AD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 xml:space="preserve">Ideazione e progettazione intervento </w:t>
            </w:r>
            <w:proofErr w:type="spellStart"/>
            <w:r>
              <w:rPr>
                <w:rFonts w:eastAsia="Calibri" w:cs="Times New Roman"/>
                <w:color w:val="000000"/>
                <w:sz w:val="20"/>
              </w:rPr>
              <w:t>pers</w:t>
            </w:r>
            <w:proofErr w:type="spellEnd"/>
            <w:r>
              <w:rPr>
                <w:rFonts w:eastAsia="Calibri" w:cs="Times New Roman"/>
                <w:color w:val="000000"/>
                <w:sz w:val="20"/>
              </w:rPr>
              <w:t>. Dip.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21A36507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4677358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5FC0BA7A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6BB681C2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5DB0EFC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4FDAAB4B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b.02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12EA3C9B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 xml:space="preserve">Ideazione e progettazione intervento </w:t>
            </w:r>
            <w:proofErr w:type="spellStart"/>
            <w:r>
              <w:rPr>
                <w:rFonts w:eastAsia="Calibri" w:cs="Times New Roman"/>
                <w:color w:val="000000"/>
                <w:sz w:val="20"/>
              </w:rPr>
              <w:t>pers</w:t>
            </w:r>
            <w:proofErr w:type="spellEnd"/>
            <w:r>
              <w:rPr>
                <w:rFonts w:eastAsia="Calibri" w:cs="Times New Roman"/>
                <w:color w:val="000000"/>
                <w:sz w:val="20"/>
              </w:rPr>
              <w:t xml:space="preserve">. </w:t>
            </w:r>
            <w:proofErr w:type="spellStart"/>
            <w:r>
              <w:rPr>
                <w:rFonts w:eastAsia="Calibri" w:cs="Times New Roman"/>
                <w:color w:val="000000"/>
                <w:sz w:val="20"/>
              </w:rPr>
              <w:t>Consul</w:t>
            </w:r>
            <w:proofErr w:type="spellEnd"/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3F23D06A" w14:textId="77777777" w:rsidR="000A30FA" w:rsidRDefault="000A30FA">
            <w:pPr>
              <w:snapToGrid w:val="0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5BFF3EA2" w14:textId="77777777" w:rsidR="000A30FA" w:rsidRDefault="000A30FA">
            <w:pPr>
              <w:snapToGrid w:val="0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6A12BBAB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30F58C1E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39CEC3B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61F7DE8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b.03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12E0B64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Selezione e orientamento partecipanti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E77DA90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7089AFA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202E72C4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3B2A3FD7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70D163E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C1B1CF8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b.04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73324C5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Pubblicizzazione corsi/intervento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701668C3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26BE00D2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6232350E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2135CD67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EDFE835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EDC0F92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b.05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B4E3777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Elaborazione materiale didattico e FAD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2B2D1DC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129A1B1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052CC2B2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2F435982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815BEBD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54315BA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b.06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9A55BD5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Formazione personale formatore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7C0DD5C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CF8EA3C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743EFB80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4554A5D6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5CD9B61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BCEB931" w14:textId="77777777" w:rsidR="000A30FA" w:rsidRDefault="000A30FA">
            <w:pPr>
              <w:snapToGrid w:val="0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4A38EA7" w14:textId="77777777" w:rsidR="000A30FA" w:rsidRDefault="000A30FA">
            <w:pPr>
              <w:jc w:val="right"/>
            </w:pPr>
            <w:r>
              <w:rPr>
                <w:rFonts w:eastAsia="Calibri" w:cs="Times New Roman"/>
                <w:b/>
                <w:color w:val="000000"/>
                <w:sz w:val="20"/>
              </w:rPr>
              <w:t>Totale Preparazione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1A46E44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C26F920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6E3012F8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</w:tr>
      <w:tr w:rsidR="000A30FA" w14:paraId="5EDE8DCA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5B6AD264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2C162364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68587DBB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25DC56F0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10FFED2A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C0C0C0"/>
          </w:tcPr>
          <w:p w14:paraId="453A0BAC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</w:tr>
      <w:tr w:rsidR="000A30FA" w14:paraId="2D89CC36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AF26317" w14:textId="77777777" w:rsidR="000A30FA" w:rsidRDefault="000A30FA">
            <w:pPr>
              <w:jc w:val="center"/>
            </w:pPr>
            <w:r>
              <w:rPr>
                <w:rFonts w:eastAsia="Calibri" w:cs="Times New Roman"/>
                <w:b/>
                <w:color w:val="000000"/>
                <w:sz w:val="20"/>
              </w:rPr>
              <w:t>Realizzazione</w:t>
            </w: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FD021A0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EA6E0C6" w14:textId="77777777" w:rsidR="000A30FA" w:rsidRDefault="000A30FA">
            <w:r>
              <w:rPr>
                <w:rFonts w:eastAsia="Calibri" w:cs="Times New Roman"/>
                <w:b/>
                <w:color w:val="000000"/>
                <w:sz w:val="20"/>
              </w:rPr>
              <w:t>Docenza/Tutoraggio/Coordinamento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309EA1D" w14:textId="77777777" w:rsidR="000A30FA" w:rsidRDefault="000A30FA">
            <w:pPr>
              <w:jc w:val="center"/>
            </w:pPr>
            <w:r>
              <w:rPr>
                <w:rFonts w:eastAsia="Calibri" w:cs="Times New Roman"/>
                <w:color w:val="000000"/>
                <w:sz w:val="20"/>
              </w:rPr>
              <w:t>ore</w:t>
            </w: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E6740BC" w14:textId="77777777" w:rsidR="000A30FA" w:rsidRDefault="000A30FA">
            <w:pPr>
              <w:jc w:val="center"/>
            </w:pPr>
            <w:r>
              <w:rPr>
                <w:rFonts w:eastAsia="Calibri"/>
                <w:color w:val="000000"/>
                <w:sz w:val="20"/>
              </w:rPr>
              <w:t>€</w:t>
            </w: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3A2B6335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1266B1FF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A6BF2EF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A5380F5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b.07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0871172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 xml:space="preserve">Docenza </w:t>
            </w:r>
            <w:proofErr w:type="spellStart"/>
            <w:r>
              <w:rPr>
                <w:rFonts w:eastAsia="Calibri" w:cs="Times New Roman"/>
                <w:color w:val="000000"/>
                <w:sz w:val="20"/>
              </w:rPr>
              <w:t>pers</w:t>
            </w:r>
            <w:proofErr w:type="spellEnd"/>
            <w:r>
              <w:rPr>
                <w:rFonts w:eastAsia="Calibri" w:cs="Times New Roman"/>
                <w:color w:val="000000"/>
                <w:sz w:val="20"/>
              </w:rPr>
              <w:t>. Dip.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8B4FF1B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2AB8D97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6A63D170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454F551C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8C7443B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F912E93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b.08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FB49E82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 xml:space="preserve">Docenza </w:t>
            </w:r>
            <w:proofErr w:type="spellStart"/>
            <w:r>
              <w:rPr>
                <w:rFonts w:eastAsia="Calibri" w:cs="Times New Roman"/>
                <w:color w:val="000000"/>
                <w:sz w:val="20"/>
              </w:rPr>
              <w:t>pers</w:t>
            </w:r>
            <w:proofErr w:type="spellEnd"/>
            <w:r>
              <w:rPr>
                <w:rFonts w:eastAsia="Calibri" w:cs="Times New Roman"/>
                <w:color w:val="000000"/>
                <w:sz w:val="20"/>
              </w:rPr>
              <w:t xml:space="preserve">. </w:t>
            </w:r>
            <w:proofErr w:type="spellStart"/>
            <w:r>
              <w:rPr>
                <w:rFonts w:eastAsia="Calibri" w:cs="Times New Roman"/>
                <w:color w:val="000000"/>
                <w:sz w:val="20"/>
              </w:rPr>
              <w:t>Consul</w:t>
            </w:r>
            <w:proofErr w:type="spellEnd"/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F31CAA7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43831F3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1AE1037B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7F6A793C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F80DB55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D6AFC48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b.09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C5D3D08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 xml:space="preserve">Codocenza </w:t>
            </w:r>
            <w:proofErr w:type="spellStart"/>
            <w:proofErr w:type="gramStart"/>
            <w:r>
              <w:rPr>
                <w:rFonts w:eastAsia="Calibri" w:cs="Times New Roman"/>
                <w:color w:val="000000"/>
                <w:sz w:val="20"/>
              </w:rPr>
              <w:t>pers</w:t>
            </w:r>
            <w:proofErr w:type="spellEnd"/>
            <w:r>
              <w:rPr>
                <w:rFonts w:eastAsia="Calibri" w:cs="Times New Roman"/>
                <w:color w:val="000000"/>
                <w:sz w:val="20"/>
              </w:rPr>
              <w:t xml:space="preserve"> .</w:t>
            </w:r>
            <w:proofErr w:type="gramEnd"/>
            <w:r>
              <w:rPr>
                <w:rFonts w:eastAsia="Calibri" w:cs="Times New Roman"/>
                <w:color w:val="000000"/>
                <w:sz w:val="20"/>
              </w:rPr>
              <w:t xml:space="preserve"> Dip.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FFB44CE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58B7810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0289E6DE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09915E72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2B9E18B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00E6DE3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b.10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49A4F84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 xml:space="preserve">Codocenza </w:t>
            </w:r>
            <w:proofErr w:type="spellStart"/>
            <w:proofErr w:type="gramStart"/>
            <w:r>
              <w:rPr>
                <w:rFonts w:eastAsia="Calibri" w:cs="Times New Roman"/>
                <w:color w:val="000000"/>
                <w:sz w:val="20"/>
              </w:rPr>
              <w:t>pers</w:t>
            </w:r>
            <w:proofErr w:type="spellEnd"/>
            <w:r>
              <w:rPr>
                <w:rFonts w:eastAsia="Calibri" w:cs="Times New Roman"/>
                <w:color w:val="000000"/>
                <w:sz w:val="20"/>
              </w:rPr>
              <w:t xml:space="preserve"> .</w:t>
            </w:r>
            <w:proofErr w:type="gramEnd"/>
            <w:r>
              <w:rPr>
                <w:rFonts w:eastAsia="Calibri" w:cs="Times New Roman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eastAsia="Calibri" w:cs="Times New Roman"/>
                <w:color w:val="000000"/>
                <w:sz w:val="20"/>
              </w:rPr>
              <w:t>Consul</w:t>
            </w:r>
            <w:proofErr w:type="spellEnd"/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EE961AF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A552B2D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20662475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41DE7007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8E0E8E6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7537CD8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b.11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8E95AA3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 xml:space="preserve">Coordinamento </w:t>
            </w:r>
            <w:proofErr w:type="spellStart"/>
            <w:r>
              <w:rPr>
                <w:rFonts w:eastAsia="Calibri" w:cs="Times New Roman"/>
                <w:color w:val="000000"/>
                <w:sz w:val="20"/>
              </w:rPr>
              <w:t>pers</w:t>
            </w:r>
            <w:proofErr w:type="spellEnd"/>
            <w:r>
              <w:rPr>
                <w:rFonts w:eastAsia="Calibri" w:cs="Times New Roman"/>
                <w:color w:val="000000"/>
                <w:sz w:val="20"/>
              </w:rPr>
              <w:t>. Dip.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B46F5D4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C51C552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080BA5A5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2386BE22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D7C8228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C99E230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b.12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6874B57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 xml:space="preserve">Coordinamento </w:t>
            </w:r>
            <w:proofErr w:type="spellStart"/>
            <w:r>
              <w:rPr>
                <w:rFonts w:eastAsia="Calibri" w:cs="Times New Roman"/>
                <w:color w:val="000000"/>
                <w:sz w:val="20"/>
              </w:rPr>
              <w:t>pers</w:t>
            </w:r>
            <w:proofErr w:type="spellEnd"/>
            <w:r>
              <w:rPr>
                <w:rFonts w:eastAsia="Calibri" w:cs="Times New Roman"/>
                <w:color w:val="000000"/>
                <w:sz w:val="20"/>
              </w:rPr>
              <w:t xml:space="preserve">. </w:t>
            </w:r>
            <w:proofErr w:type="spellStart"/>
            <w:r>
              <w:rPr>
                <w:rFonts w:eastAsia="Calibri" w:cs="Times New Roman"/>
                <w:color w:val="000000"/>
                <w:sz w:val="20"/>
              </w:rPr>
              <w:t>Consul</w:t>
            </w:r>
            <w:proofErr w:type="spellEnd"/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F6224D7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32C3CF2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032AFF09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5DA0A4D6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338EB3C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9A50EDA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b.13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C378191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 xml:space="preserve">Tutoraggio </w:t>
            </w:r>
            <w:proofErr w:type="spellStart"/>
            <w:r>
              <w:rPr>
                <w:rFonts w:eastAsia="Calibri" w:cs="Times New Roman"/>
                <w:color w:val="000000"/>
                <w:sz w:val="20"/>
              </w:rPr>
              <w:t>pers</w:t>
            </w:r>
            <w:proofErr w:type="spellEnd"/>
            <w:r>
              <w:rPr>
                <w:rFonts w:eastAsia="Calibri" w:cs="Times New Roman"/>
                <w:color w:val="000000"/>
                <w:sz w:val="20"/>
              </w:rPr>
              <w:t>. Dip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8723CEA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197C169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15E3C246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78E613AA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6E0826D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DF883E4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b.14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1E871B5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 xml:space="preserve">Tutoraggio </w:t>
            </w:r>
            <w:proofErr w:type="spellStart"/>
            <w:r>
              <w:rPr>
                <w:rFonts w:eastAsia="Calibri" w:cs="Times New Roman"/>
                <w:color w:val="000000"/>
                <w:sz w:val="20"/>
              </w:rPr>
              <w:t>pers</w:t>
            </w:r>
            <w:proofErr w:type="spellEnd"/>
            <w:r>
              <w:rPr>
                <w:rFonts w:eastAsia="Calibri" w:cs="Times New Roman"/>
                <w:color w:val="000000"/>
                <w:sz w:val="20"/>
              </w:rPr>
              <w:t xml:space="preserve">. </w:t>
            </w:r>
            <w:proofErr w:type="spellStart"/>
            <w:r>
              <w:rPr>
                <w:rFonts w:eastAsia="Calibri" w:cs="Times New Roman"/>
                <w:color w:val="000000"/>
                <w:sz w:val="20"/>
              </w:rPr>
              <w:t>Consul</w:t>
            </w:r>
            <w:proofErr w:type="spellEnd"/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D5F0938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1F1625E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14576C65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2AF0F836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D8D4AB5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077D59A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04A323D" w14:textId="77777777" w:rsidR="000A30FA" w:rsidRDefault="000A30FA">
            <w:r>
              <w:rPr>
                <w:rFonts w:eastAsia="Calibri" w:cs="Times New Roman"/>
                <w:b/>
                <w:color w:val="000000"/>
                <w:sz w:val="20"/>
              </w:rPr>
              <w:t>Materiale Didattico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97617F7" w14:textId="77777777" w:rsidR="000A30FA" w:rsidRDefault="000A30FA">
            <w:pPr>
              <w:jc w:val="center"/>
            </w:pPr>
            <w:r>
              <w:rPr>
                <w:rFonts w:eastAsia="Calibri" w:cs="Times New Roman"/>
                <w:color w:val="000000"/>
                <w:sz w:val="20"/>
              </w:rPr>
              <w:t>n. allievi</w:t>
            </w: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2823559" w14:textId="77777777" w:rsidR="000A30FA" w:rsidRDefault="000A30FA">
            <w:pPr>
              <w:jc w:val="center"/>
            </w:pPr>
            <w:r>
              <w:rPr>
                <w:rFonts w:eastAsia="Calibri"/>
                <w:color w:val="000000"/>
                <w:sz w:val="20"/>
              </w:rPr>
              <w:t>€</w:t>
            </w: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48457046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01282B66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96EEDBB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FA30F07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b.15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D844F32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Materiale didattico in dotazione collettiva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77DEE7DC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3D71D3B0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52D2EF03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423805DC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D158B58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E8F9E04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b.16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6ADC5D0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Materiale di consumo per esercitazione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38A858A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431FC31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2CA49D6C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6CE41A3C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A45A9A7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D8A589D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b.17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F765D13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Materiale didattico individuale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ADD53CF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7E4DEA0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623D8354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623D3BB6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5CF5F25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F81BEEB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b.18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F862B38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Indumenti di lavoro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934C1E9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7FFD4D3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7C945992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412B11E1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22890C1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9461B92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19C999D" w14:textId="77777777" w:rsidR="000A30FA" w:rsidRDefault="000A30FA">
            <w:r>
              <w:rPr>
                <w:rFonts w:eastAsia="Calibri" w:cs="Times New Roman"/>
                <w:b/>
                <w:color w:val="000000"/>
                <w:sz w:val="20"/>
              </w:rPr>
              <w:t>Viaggi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FBDF341" w14:textId="77777777" w:rsidR="000A30FA" w:rsidRDefault="000A30FA">
            <w:pPr>
              <w:jc w:val="center"/>
            </w:pPr>
            <w:r>
              <w:rPr>
                <w:rFonts w:eastAsia="Calibri" w:cs="Times New Roman"/>
                <w:color w:val="000000"/>
                <w:sz w:val="20"/>
              </w:rPr>
              <w:t>n. allievi</w:t>
            </w: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529C894" w14:textId="77777777" w:rsidR="000A30FA" w:rsidRDefault="000A30FA">
            <w:pPr>
              <w:jc w:val="center"/>
            </w:pPr>
            <w:r>
              <w:rPr>
                <w:rFonts w:eastAsia="Calibri"/>
                <w:color w:val="000000"/>
                <w:sz w:val="20"/>
              </w:rPr>
              <w:t>€</w:t>
            </w: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2F007F94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51320263" w14:textId="77777777">
        <w:trPr>
          <w:trHeight w:val="68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C59B8A9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90DEFA8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b.19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6AFC5B6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Viaggi allievi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040D479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223FB73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19724E49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1C8B07B7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6926ED4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AB26CD8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b.20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A066C4A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 xml:space="preserve">Viaggi e trasferte docenti e </w:t>
            </w:r>
            <w:proofErr w:type="spellStart"/>
            <w:r>
              <w:rPr>
                <w:rFonts w:eastAsia="Calibri" w:cs="Times New Roman"/>
                <w:color w:val="000000"/>
                <w:sz w:val="20"/>
              </w:rPr>
              <w:t>tutorship</w:t>
            </w:r>
            <w:proofErr w:type="spellEnd"/>
            <w:r>
              <w:rPr>
                <w:rFonts w:eastAsia="Calibri" w:cs="Times New Roman"/>
                <w:color w:val="000000"/>
                <w:sz w:val="20"/>
              </w:rPr>
              <w:t xml:space="preserve"> dipendenti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13753A36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1346EF9A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2362B373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6E18D2D2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CB3AF28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453436F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b.21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94ED21C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 xml:space="preserve">Viaggi e trasferte docenti e </w:t>
            </w:r>
            <w:proofErr w:type="spellStart"/>
            <w:r>
              <w:rPr>
                <w:rFonts w:eastAsia="Calibri" w:cs="Times New Roman"/>
                <w:color w:val="000000"/>
                <w:sz w:val="20"/>
              </w:rPr>
              <w:t>tutorship</w:t>
            </w:r>
            <w:proofErr w:type="spellEnd"/>
            <w:r>
              <w:rPr>
                <w:rFonts w:eastAsia="Calibri" w:cs="Times New Roman"/>
                <w:color w:val="000000"/>
                <w:sz w:val="20"/>
              </w:rPr>
              <w:t xml:space="preserve"> consulenti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5FDF85BD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1D1A9062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1F21C896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2DDFE06A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95CA232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1C74530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4B600ED" w14:textId="77777777" w:rsidR="000A30FA" w:rsidRDefault="000A30FA">
            <w:r>
              <w:rPr>
                <w:rFonts w:eastAsia="Calibri" w:cs="Times New Roman"/>
                <w:b/>
                <w:color w:val="000000"/>
                <w:sz w:val="20"/>
              </w:rPr>
              <w:t>Locali e attrezzature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54E70AB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D454889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35FC5F46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</w:tr>
      <w:tr w:rsidR="000A30FA" w14:paraId="5D930FD4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0B11023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3C4C916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b.22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F631793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Utilizzo locali per l'azione programmata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278C4BCA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4C445D66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75BFE3CC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412B681B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DD328A1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8CAA8EA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b.23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1BEFFBB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Utilizzo attrezzature per l'azione programmata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4765AA42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22419399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48C82475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2A63B33D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945B837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2B8D8BE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b.24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85FC4CB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Manutenzioni ordinaria attrezzature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1D0D7C6F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296B7C40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1B8A797F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2ACF9560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DDFE42E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1419B52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CF04DC3" w14:textId="77777777" w:rsidR="000A30FA" w:rsidRDefault="000A30FA">
            <w:r>
              <w:rPr>
                <w:rFonts w:eastAsia="Calibri" w:cs="Times New Roman"/>
                <w:b/>
                <w:color w:val="000000"/>
                <w:sz w:val="20"/>
              </w:rPr>
              <w:t>Assicurazioni e prove finali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9E41BCA" w14:textId="77777777" w:rsidR="000A30FA" w:rsidRDefault="000A30FA">
            <w:pPr>
              <w:jc w:val="center"/>
            </w:pPr>
            <w:r>
              <w:rPr>
                <w:rFonts w:eastAsia="Calibri" w:cs="Times New Roman"/>
                <w:color w:val="000000"/>
                <w:sz w:val="20"/>
              </w:rPr>
              <w:t>n. allievi</w:t>
            </w: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F0AE83B" w14:textId="77777777" w:rsidR="000A30FA" w:rsidRDefault="000A30FA">
            <w:pPr>
              <w:jc w:val="center"/>
            </w:pPr>
            <w:r>
              <w:rPr>
                <w:rFonts w:eastAsia="Calibri"/>
                <w:color w:val="000000"/>
                <w:sz w:val="20"/>
              </w:rPr>
              <w:t>€</w:t>
            </w: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007BDCBB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2AAED99D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8A25A7D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7767838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b.25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6EEAF85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Esami finali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DD05D7A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D9EFB31" w14:textId="77777777" w:rsidR="000A30FA" w:rsidRDefault="000A30FA">
            <w:pPr>
              <w:snapToGrid w:val="0"/>
              <w:jc w:val="center"/>
              <w:rPr>
                <w:rFonts w:eastAsia="Arial Narrow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071779F8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08040028" w14:textId="77777777">
        <w:trPr>
          <w:trHeight w:val="567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0DF308F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D568D3A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b.26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C74DB83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Assicurazioni allievi/partecipanti - oneri fidejussori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0A0A0"/>
          </w:tcPr>
          <w:p w14:paraId="0A160A95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0A0A0"/>
          </w:tcPr>
          <w:p w14:paraId="0AA0AF61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5174C706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1096FE2D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C86C33E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8FCEAA6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9C2ED4D" w14:textId="77777777" w:rsidR="000A30FA" w:rsidRDefault="000A30FA">
            <w:pPr>
              <w:jc w:val="right"/>
            </w:pPr>
            <w:r>
              <w:rPr>
                <w:rFonts w:eastAsia="Calibri" w:cs="Times New Roman"/>
                <w:b/>
                <w:color w:val="000000"/>
                <w:sz w:val="20"/>
              </w:rPr>
              <w:t>Totale realizzazione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6165459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1AECF13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2A4ABF3B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</w:tr>
      <w:tr w:rsidR="000A30FA" w14:paraId="4968B341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0BA1B042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54F39863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2029E196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01C0063F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3EBC4EB1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C0C0C0"/>
          </w:tcPr>
          <w:p w14:paraId="5923B1CC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</w:tr>
      <w:tr w:rsidR="000A30FA" w14:paraId="3AB96A13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0B19DC7" w14:textId="77777777" w:rsidR="000A30FA" w:rsidRDefault="000A30FA">
            <w:pPr>
              <w:jc w:val="center"/>
            </w:pPr>
            <w:r>
              <w:rPr>
                <w:rFonts w:eastAsia="Calibri" w:cs="Times New Roman"/>
                <w:b/>
                <w:color w:val="000000"/>
                <w:sz w:val="20"/>
              </w:rPr>
              <w:t>Diffusione dei risultati</w:t>
            </w: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8FEBAFA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b.27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F57E0EF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Elaborazione reports relativi all'azione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195D220B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24EFC528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1D6B5C1C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60ED2652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62734D0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9220E91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A95A606" w14:textId="77777777" w:rsidR="000A30FA" w:rsidRDefault="000A30FA">
            <w:pPr>
              <w:jc w:val="right"/>
            </w:pPr>
            <w:r>
              <w:rPr>
                <w:rFonts w:eastAsia="Calibri" w:cs="Times New Roman"/>
                <w:b/>
                <w:color w:val="000000"/>
                <w:sz w:val="20"/>
              </w:rPr>
              <w:t>Totale diffusione dei risultati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A0EE363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8361114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6D39E403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</w:tr>
      <w:tr w:rsidR="000A30FA" w14:paraId="270D957F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04E412E6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3CB5C5BD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246FC8BE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6F74D5C5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7039E1F8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C0C0C0"/>
          </w:tcPr>
          <w:p w14:paraId="779EED96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</w:tr>
      <w:tr w:rsidR="000A30FA" w14:paraId="629785EA" w14:textId="77777777">
        <w:trPr>
          <w:trHeight w:val="290"/>
        </w:trPr>
        <w:tc>
          <w:tcPr>
            <w:tcW w:w="6192" w:type="dxa"/>
            <w:gridSpan w:val="3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F2CE24E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7F2BAE2" w14:textId="77777777" w:rsidR="000A30FA" w:rsidRDefault="000A30FA">
            <w:pPr>
              <w:jc w:val="center"/>
            </w:pPr>
            <w:r>
              <w:rPr>
                <w:rFonts w:eastAsia="Calibri" w:cs="Times New Roman"/>
                <w:color w:val="000000"/>
                <w:sz w:val="20"/>
              </w:rPr>
              <w:t>ore</w:t>
            </w: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5F81CD6" w14:textId="77777777" w:rsidR="000A30FA" w:rsidRDefault="000A30FA">
            <w:pPr>
              <w:jc w:val="center"/>
            </w:pPr>
            <w:r>
              <w:rPr>
                <w:rFonts w:eastAsia="Calibri"/>
                <w:color w:val="000000"/>
                <w:sz w:val="20"/>
              </w:rPr>
              <w:t>€</w:t>
            </w: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1A770214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6AC41B0B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9F95B3D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E2E2F52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b.28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CDA0F70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Direzione del progetto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48F33CD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4C2F98C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46EC1A92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500AAE18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04E6432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A66748E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b.29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79253BD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Valutazione del progetto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3A34DF5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AF270BF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61DC0077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5557A015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4C5B8E4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052EB6D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b.30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81EA451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Comitato Tecnico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A928AAD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2DEBAC2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25AF68E3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355DD330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DA53ABF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6CB6130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b.31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35C6A4C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Attività di Amministrazione, segreteria e certificazione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B66A2C1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B7E81FC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5F4D590B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3209A475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B7BAA42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23F8D4F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B1CAF64" w14:textId="77777777" w:rsidR="000A30FA" w:rsidRDefault="000A30FA">
            <w:pPr>
              <w:jc w:val="right"/>
            </w:pPr>
            <w:r>
              <w:rPr>
                <w:rFonts w:eastAsia="Calibri" w:cs="Times New Roman"/>
                <w:b/>
                <w:color w:val="000000"/>
                <w:sz w:val="20"/>
              </w:rPr>
              <w:t>Totale direzione e valutazione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6818929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277E812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2D0EF63F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</w:tr>
      <w:tr w:rsidR="000A30FA" w14:paraId="604EEA0C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36F6E09D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3813C525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697EFBAC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4789F084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11DCDB89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C0C0C0"/>
          </w:tcPr>
          <w:p w14:paraId="60DED99B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</w:tr>
      <w:tr w:rsidR="000A30FA" w14:paraId="365E8CA4" w14:textId="77777777">
        <w:trPr>
          <w:cantSplit/>
          <w:trHeight w:val="581"/>
        </w:trPr>
        <w:tc>
          <w:tcPr>
            <w:tcW w:w="1470" w:type="dxa"/>
            <w:vMerge w:val="restart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4E75A6ED" w14:textId="77777777" w:rsidR="000A30FA" w:rsidRDefault="000A30FA">
            <w:pPr>
              <w:jc w:val="center"/>
            </w:pPr>
            <w:r>
              <w:rPr>
                <w:rFonts w:eastAsia="Calibri" w:cs="Times New Roman"/>
                <w:b/>
                <w:color w:val="000000"/>
                <w:sz w:val="20"/>
              </w:rPr>
              <w:t>Spese accessorie</w:t>
            </w: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1291A067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7C33BC6" w14:textId="77777777" w:rsidR="000A30FA" w:rsidRDefault="000A30FA">
            <w:r>
              <w:rPr>
                <w:rFonts w:eastAsia="Calibri" w:cs="Times New Roman"/>
                <w:b/>
                <w:color w:val="000000"/>
                <w:sz w:val="20"/>
              </w:rPr>
              <w:t>Diritto allo studio e servizi accessori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7D90927" w14:textId="77777777" w:rsidR="000A30FA" w:rsidRDefault="000A30FA">
            <w:pPr>
              <w:jc w:val="center"/>
            </w:pPr>
            <w:r>
              <w:rPr>
                <w:rFonts w:eastAsia="Calibri" w:cs="Times New Roman"/>
                <w:color w:val="000000"/>
                <w:sz w:val="20"/>
              </w:rPr>
              <w:t>n. allievi o ore*allievo</w:t>
            </w: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C40D822" w14:textId="77777777" w:rsidR="000A30FA" w:rsidRDefault="000A30FA">
            <w:pPr>
              <w:jc w:val="center"/>
            </w:pPr>
            <w:r>
              <w:rPr>
                <w:rFonts w:eastAsia="Calibri"/>
                <w:color w:val="000000"/>
                <w:sz w:val="20"/>
              </w:rPr>
              <w:t>€</w:t>
            </w: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5EB08EAE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20EDBECD" w14:textId="77777777">
        <w:trPr>
          <w:cantSplit/>
          <w:trHeight w:val="290"/>
        </w:trPr>
        <w:tc>
          <w:tcPr>
            <w:tcW w:w="1470" w:type="dxa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64464AD7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77B1FD15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b.35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2470CD0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Indennità/reddito allievi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AC3368A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E104811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41A98F5D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5B6C9D73" w14:textId="77777777">
        <w:trPr>
          <w:cantSplit/>
          <w:trHeight w:val="290"/>
        </w:trPr>
        <w:tc>
          <w:tcPr>
            <w:tcW w:w="1470" w:type="dxa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5BBD740C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0E19C555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b.36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DB4009C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Servizio mensa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D881306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84EA96A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7CC63859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47973212" w14:textId="77777777">
        <w:trPr>
          <w:cantSplit/>
          <w:trHeight w:val="290"/>
        </w:trPr>
        <w:tc>
          <w:tcPr>
            <w:tcW w:w="1470" w:type="dxa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70E12D00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09884C3E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b.37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CE1A816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Visite mediche*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7FA2B5D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35E3A52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70F023B8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02AF8D28" w14:textId="77777777">
        <w:trPr>
          <w:cantSplit/>
          <w:trHeight w:val="290"/>
        </w:trPr>
        <w:tc>
          <w:tcPr>
            <w:tcW w:w="1470" w:type="dxa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0E68A97E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603B0F27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4C136D7" w14:textId="77777777" w:rsidR="000A30FA" w:rsidRDefault="000A30FA">
            <w:pPr>
              <w:jc w:val="right"/>
            </w:pPr>
            <w:r>
              <w:rPr>
                <w:rFonts w:eastAsia="Calibri" w:cs="Times New Roman"/>
                <w:b/>
                <w:color w:val="000000"/>
                <w:sz w:val="20"/>
              </w:rPr>
              <w:t>Totale spese accessorie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361B09F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5C1876D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0C7514E7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</w:tr>
      <w:tr w:rsidR="000A30FA" w14:paraId="531A724D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23C6E397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2015EA35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03C6AF47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783ED6DC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1DC5AC3C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C0C0C0"/>
          </w:tcPr>
          <w:p w14:paraId="436D4C71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</w:tr>
      <w:tr w:rsidR="000A30FA" w14:paraId="4232B958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89FD95A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7622251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ACB6859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86EFFE4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55B9456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65567E28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</w:tr>
      <w:tr w:rsidR="000A30FA" w14:paraId="5B81A884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EFD45A1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costi diretti</w:t>
            </w: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564F11A" w14:textId="77777777" w:rsidR="000A30FA" w:rsidRDefault="000A30FA">
            <w:pPr>
              <w:snapToGrid w:val="0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C825473" w14:textId="77777777" w:rsidR="000A30FA" w:rsidRDefault="000A30FA">
            <w:pPr>
              <w:jc w:val="right"/>
            </w:pPr>
            <w:r>
              <w:rPr>
                <w:rFonts w:eastAsia="Calibri" w:cs="Times New Roman"/>
                <w:b/>
                <w:color w:val="000000"/>
                <w:sz w:val="20"/>
              </w:rPr>
              <w:t>Totale costi diretti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EEEB018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5E66D45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53FAE720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</w:tr>
      <w:tr w:rsidR="000A30FA" w14:paraId="404D947C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182AAD64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384A9C36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21579704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38492E4C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6A81FC23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C0C0C0"/>
          </w:tcPr>
          <w:p w14:paraId="17B2C573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</w:tr>
      <w:tr w:rsidR="000A30FA" w14:paraId="4588FA58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B462C5D" w14:textId="77777777" w:rsidR="000A30FA" w:rsidRDefault="000A30FA">
            <w:pPr>
              <w:jc w:val="center"/>
            </w:pPr>
            <w:r>
              <w:rPr>
                <w:rFonts w:eastAsia="Calibri" w:cs="Times New Roman"/>
                <w:b/>
                <w:color w:val="000000"/>
                <w:sz w:val="20"/>
              </w:rPr>
              <w:t>Costi indiretti</w:t>
            </w: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E20EB63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c.01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FF31BB1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costi indiretti **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0C7A3044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469A67CF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2C8D5880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7AE203B1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2F8E5A0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18DF4EF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DFA2515" w14:textId="77777777" w:rsidR="000A30FA" w:rsidRDefault="000A30FA">
            <w:pPr>
              <w:jc w:val="right"/>
            </w:pPr>
            <w:r>
              <w:rPr>
                <w:rFonts w:eastAsia="Calibri" w:cs="Times New Roman"/>
                <w:b/>
                <w:color w:val="000000"/>
                <w:sz w:val="20"/>
              </w:rPr>
              <w:t>Totale costi indiretti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06D4934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B9E4109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5131B462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</w:tr>
      <w:tr w:rsidR="000A30FA" w14:paraId="55D467BE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4BB49350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69844132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11C612E7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76CFE56E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20A1B209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C0C0C0"/>
          </w:tcPr>
          <w:p w14:paraId="7637CD85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</w:tr>
      <w:tr w:rsidR="000A30FA" w14:paraId="572A1D44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09CCAC0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A1B02B7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943ED96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DFE7BCA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6DFEE97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67D0FA95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</w:tr>
      <w:tr w:rsidR="000A30FA" w14:paraId="2BDDA59E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5B18C34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75C59D8" w14:textId="77777777" w:rsidR="000A30FA" w:rsidRDefault="000A30FA">
            <w:pPr>
              <w:snapToGrid w:val="0"/>
              <w:jc w:val="right"/>
              <w:rPr>
                <w:rFonts w:eastAsia="Calibri" w:cs="Times New Roman"/>
                <w:i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CEF7AB9" w14:textId="77777777" w:rsidR="000A30FA" w:rsidRDefault="000A30FA">
            <w:pPr>
              <w:jc w:val="right"/>
            </w:pPr>
            <w:r>
              <w:rPr>
                <w:rFonts w:eastAsia="Calibri" w:cs="Times New Roman"/>
                <w:b/>
                <w:i/>
                <w:color w:val="000000"/>
                <w:sz w:val="20"/>
              </w:rPr>
              <w:t>TOTALE GENERALE COSTI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A440173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DF83E2A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6775C399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</w:tr>
      <w:tr w:rsidR="000A30FA" w14:paraId="67E66FE5" w14:textId="77777777">
        <w:trPr>
          <w:trHeight w:val="290"/>
        </w:trPr>
        <w:tc>
          <w:tcPr>
            <w:tcW w:w="9432" w:type="dxa"/>
            <w:gridSpan w:val="6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71275A7D" w14:textId="77777777" w:rsidR="000A30FA" w:rsidRDefault="000A30FA">
            <w:pPr>
              <w:pStyle w:val="Corpodeltesto31"/>
              <w:tabs>
                <w:tab w:val="left" w:pos="284"/>
              </w:tabs>
              <w:snapToGrid w:val="0"/>
              <w:jc w:val="left"/>
              <w:rPr>
                <w:rFonts w:ascii="Calibri" w:eastAsia="MS Mincho" w:hAnsi="Calibri" w:cs="Calibri"/>
                <w:i/>
                <w:iCs/>
                <w:color w:val="000000"/>
                <w:sz w:val="20"/>
              </w:rPr>
            </w:pPr>
          </w:p>
          <w:p w14:paraId="0DC7612E" w14:textId="77777777" w:rsidR="000A30FA" w:rsidRDefault="000A30FA">
            <w:pPr>
              <w:pStyle w:val="Corpodeltesto31"/>
              <w:tabs>
                <w:tab w:val="left" w:pos="284"/>
              </w:tabs>
              <w:jc w:val="left"/>
            </w:pPr>
            <w:r>
              <w:rPr>
                <w:rFonts w:ascii="Calibri" w:eastAsia="MS Mincho" w:hAnsi="Calibri" w:cs="Calibri"/>
                <w:i/>
                <w:iCs/>
              </w:rPr>
              <w:t xml:space="preserve">(*) il costo delle visite mediche eventualmente non valorizzato si intende a carico del soggetto attuatore; </w:t>
            </w:r>
          </w:p>
          <w:p w14:paraId="34E7C740" w14:textId="77777777" w:rsidR="000A30FA" w:rsidRDefault="000A30FA">
            <w:pPr>
              <w:pStyle w:val="Corpodeltesto31"/>
              <w:tabs>
                <w:tab w:val="left" w:pos="284"/>
              </w:tabs>
              <w:jc w:val="left"/>
            </w:pPr>
            <w:r>
              <w:rPr>
                <w:rFonts w:ascii="Calibri" w:eastAsia="MS Mincho" w:hAnsi="Calibri" w:cs="Calibri"/>
                <w:i/>
                <w:iCs/>
              </w:rPr>
              <w:t>(**) L'importo non deve superare il 20% dei costi diretti (TOTALE COSTI DIRETTI x 20 / 100)</w:t>
            </w:r>
          </w:p>
          <w:p w14:paraId="3AD3BC2A" w14:textId="77777777" w:rsidR="000A30FA" w:rsidRDefault="000A30FA">
            <w:pPr>
              <w:pStyle w:val="Corpodeltesto31"/>
              <w:tabs>
                <w:tab w:val="left" w:pos="284"/>
              </w:tabs>
              <w:jc w:val="left"/>
              <w:rPr>
                <w:rFonts w:ascii="Calibri" w:hAnsi="Calibri" w:cs="Calibri"/>
              </w:rPr>
            </w:pPr>
          </w:p>
        </w:tc>
      </w:tr>
    </w:tbl>
    <w:p w14:paraId="0E5F9FD4" w14:textId="77777777" w:rsidR="000A30FA" w:rsidRDefault="000A30FA">
      <w:pPr>
        <w:spacing w:after="0" w:line="240" w:lineRule="auto"/>
        <w:rPr>
          <w:rFonts w:cs="Times New Roman"/>
          <w:sz w:val="20"/>
          <w:szCs w:val="24"/>
          <w:lang w:eastAsia="it-IT"/>
        </w:rPr>
      </w:pPr>
    </w:p>
    <w:p w14:paraId="05833042" w14:textId="77777777" w:rsidR="000A30FA" w:rsidRDefault="000A30FA">
      <w:pPr>
        <w:spacing w:after="0" w:line="240" w:lineRule="auto"/>
      </w:pPr>
      <w:r>
        <w:rPr>
          <w:rFonts w:cs="Times New Roman"/>
          <w:sz w:val="20"/>
          <w:szCs w:val="24"/>
          <w:lang w:eastAsia="it-IT"/>
        </w:rPr>
        <w:t xml:space="preserve">Data……………………                                                 </w:t>
      </w:r>
      <w:r>
        <w:t xml:space="preserve">                                                 T</w:t>
      </w:r>
      <w:r>
        <w:rPr>
          <w:rFonts w:cs="Times New Roman"/>
          <w:sz w:val="20"/>
          <w:szCs w:val="24"/>
          <w:lang w:eastAsia="it-IT"/>
        </w:rPr>
        <w:t>imbro e firma del legale rappresentante</w:t>
      </w:r>
    </w:p>
    <w:p w14:paraId="14DEF5D9" w14:textId="77777777" w:rsidR="000A30FA" w:rsidRDefault="000A30FA">
      <w:pPr>
        <w:spacing w:after="0" w:line="240" w:lineRule="auto"/>
        <w:rPr>
          <w:rFonts w:cs="Times New Roman"/>
          <w:i/>
          <w:iCs/>
          <w:color w:val="C9211E"/>
          <w:sz w:val="16"/>
          <w:szCs w:val="16"/>
          <w:lang w:eastAsia="it-IT"/>
        </w:rPr>
      </w:pPr>
    </w:p>
    <w:p w14:paraId="488A3D34" w14:textId="77777777" w:rsidR="000A30FA" w:rsidRDefault="000A30FA">
      <w:pPr>
        <w:spacing w:after="0" w:line="240" w:lineRule="auto"/>
        <w:rPr>
          <w:rFonts w:cs="Times New Roman"/>
          <w:i/>
          <w:iCs/>
          <w:color w:val="C9211E"/>
          <w:sz w:val="16"/>
          <w:szCs w:val="16"/>
          <w:lang w:eastAsia="it-IT"/>
        </w:rPr>
      </w:pPr>
    </w:p>
    <w:p w14:paraId="7A5AD6A5" w14:textId="77777777" w:rsidR="000A30FA" w:rsidRDefault="000A30FA">
      <w:pPr>
        <w:spacing w:after="0" w:line="240" w:lineRule="auto"/>
        <w:rPr>
          <w:rFonts w:cs="Times New Roman"/>
          <w:i/>
          <w:iCs/>
          <w:color w:val="C9211E"/>
          <w:sz w:val="16"/>
          <w:szCs w:val="16"/>
          <w:lang w:eastAsia="it-IT"/>
        </w:rPr>
      </w:pPr>
    </w:p>
    <w:p w14:paraId="09E96138" w14:textId="77777777" w:rsidR="000A30FA" w:rsidRDefault="000A30FA">
      <w:pPr>
        <w:pageBreakBefore/>
        <w:rPr>
          <w:rFonts w:cs="Times New Roman"/>
          <w:i/>
          <w:iCs/>
          <w:color w:val="C9211E"/>
          <w:sz w:val="18"/>
          <w:szCs w:val="20"/>
          <w:lang w:eastAsia="it-IT"/>
        </w:rPr>
      </w:pPr>
    </w:p>
    <w:tbl>
      <w:tblPr>
        <w:tblW w:w="0" w:type="auto"/>
        <w:tblInd w:w="-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70"/>
        <w:gridCol w:w="563"/>
        <w:gridCol w:w="4159"/>
        <w:gridCol w:w="1028"/>
        <w:gridCol w:w="547"/>
        <w:gridCol w:w="1665"/>
      </w:tblGrid>
      <w:tr w:rsidR="000A30FA" w14:paraId="2D27082B" w14:textId="77777777">
        <w:trPr>
          <w:trHeight w:val="798"/>
        </w:trPr>
        <w:tc>
          <w:tcPr>
            <w:tcW w:w="9432" w:type="dxa"/>
            <w:gridSpan w:val="6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  <w:vAlign w:val="center"/>
          </w:tcPr>
          <w:p w14:paraId="59435CC3" w14:textId="77777777" w:rsidR="000A30FA" w:rsidRDefault="000A30FA">
            <w:pPr>
              <w:jc w:val="center"/>
            </w:pPr>
            <w:r>
              <w:rPr>
                <w:rStyle w:val="Titolo2Carattere"/>
                <w:rFonts w:cs="Times New Roman"/>
                <w:sz w:val="24"/>
              </w:rPr>
              <w:t>Scheda Finanziaria di Progetto per attività corsuale – costi reali</w:t>
            </w:r>
          </w:p>
          <w:p w14:paraId="084A8042" w14:textId="77777777" w:rsidR="000A30FA" w:rsidRDefault="000A30FA">
            <w:pPr>
              <w:jc w:val="center"/>
            </w:pPr>
            <w:r>
              <w:rPr>
                <w:rFonts w:cs="Times New Roman"/>
                <w:b/>
                <w:bCs/>
                <w:i/>
                <w:iCs/>
                <w:sz w:val="16"/>
                <w:szCs w:val="18"/>
              </w:rPr>
              <w:t>(Compilare una scheda finanziaria per ciascun anno formativo)</w:t>
            </w:r>
          </w:p>
        </w:tc>
      </w:tr>
      <w:tr w:rsidR="000A30FA" w14:paraId="660F6780" w14:textId="77777777">
        <w:trPr>
          <w:trHeight w:val="329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4D712932" w14:textId="77777777" w:rsidR="000A30FA" w:rsidRDefault="000A30FA">
            <w:pPr>
              <w:jc w:val="center"/>
            </w:pPr>
            <w:r>
              <w:rPr>
                <w:rFonts w:cs="Times New Roman"/>
                <w:b/>
                <w:bCs/>
                <w:sz w:val="20"/>
              </w:rPr>
              <w:t>Soggetto Gestore:</w:t>
            </w:r>
          </w:p>
        </w:tc>
        <w:tc>
          <w:tcPr>
            <w:tcW w:w="7962" w:type="dxa"/>
            <w:gridSpan w:val="5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  <w:vAlign w:val="center"/>
          </w:tcPr>
          <w:p w14:paraId="09463943" w14:textId="77777777" w:rsidR="000A30FA" w:rsidRDefault="000A30FA">
            <w:pPr>
              <w:snapToGrid w:val="0"/>
              <w:rPr>
                <w:rFonts w:cs="Times New Roman"/>
                <w:b/>
                <w:bCs/>
                <w:sz w:val="20"/>
              </w:rPr>
            </w:pPr>
          </w:p>
        </w:tc>
      </w:tr>
      <w:tr w:rsidR="000A30FA" w14:paraId="626D7336" w14:textId="77777777">
        <w:trPr>
          <w:trHeight w:val="329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7802811F" w14:textId="77777777" w:rsidR="000A30FA" w:rsidRDefault="000A30FA">
            <w:pPr>
              <w:jc w:val="center"/>
            </w:pPr>
            <w:r>
              <w:rPr>
                <w:rFonts w:cs="Times New Roman"/>
                <w:b/>
                <w:bCs/>
                <w:sz w:val="20"/>
              </w:rPr>
              <w:t>Figura professionale:</w:t>
            </w:r>
          </w:p>
        </w:tc>
        <w:tc>
          <w:tcPr>
            <w:tcW w:w="7962" w:type="dxa"/>
            <w:gridSpan w:val="5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  <w:vAlign w:val="center"/>
          </w:tcPr>
          <w:p w14:paraId="13208A7C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bCs/>
                <w:color w:val="000000"/>
                <w:sz w:val="20"/>
              </w:rPr>
            </w:pPr>
          </w:p>
        </w:tc>
      </w:tr>
      <w:tr w:rsidR="000A30FA" w14:paraId="508F57BD" w14:textId="77777777">
        <w:trPr>
          <w:trHeight w:val="814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1BE9D95A" w14:textId="77777777" w:rsidR="000A30FA" w:rsidRDefault="000A30FA">
            <w:pPr>
              <w:jc w:val="center"/>
            </w:pPr>
            <w:r>
              <w:rPr>
                <w:rFonts w:cs="Times New Roman"/>
                <w:b/>
                <w:bCs/>
                <w:sz w:val="20"/>
              </w:rPr>
              <w:t>Provincia e Ambito territoriale</w:t>
            </w:r>
          </w:p>
        </w:tc>
        <w:tc>
          <w:tcPr>
            <w:tcW w:w="7962" w:type="dxa"/>
            <w:gridSpan w:val="5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  <w:vAlign w:val="center"/>
          </w:tcPr>
          <w:p w14:paraId="75441966" w14:textId="77777777" w:rsidR="000A30FA" w:rsidRDefault="000A30FA">
            <w:pPr>
              <w:snapToGrid w:val="0"/>
              <w:rPr>
                <w:rFonts w:eastAsia="Calibri" w:cs="Times New Roman"/>
                <w:b/>
                <w:bCs/>
                <w:color w:val="000000"/>
                <w:sz w:val="20"/>
              </w:rPr>
            </w:pPr>
          </w:p>
        </w:tc>
      </w:tr>
      <w:tr w:rsidR="000A30FA" w14:paraId="14146140" w14:textId="77777777">
        <w:trPr>
          <w:cantSplit/>
          <w:trHeight w:val="329"/>
        </w:trPr>
        <w:tc>
          <w:tcPr>
            <w:tcW w:w="1470" w:type="dxa"/>
            <w:vMerge w:val="restart"/>
            <w:tcBorders>
              <w:top w:val="single" w:sz="2" w:space="0" w:color="000080"/>
              <w:left w:val="single" w:sz="2" w:space="0" w:color="000080"/>
            </w:tcBorders>
            <w:shd w:val="clear" w:color="auto" w:fill="FFFFFF"/>
            <w:vAlign w:val="center"/>
          </w:tcPr>
          <w:p w14:paraId="2625C6E7" w14:textId="2FACF57E" w:rsidR="000A30FA" w:rsidRPr="00DC654A" w:rsidRDefault="000A30FA">
            <w:pPr>
              <w:jc w:val="center"/>
            </w:pPr>
            <w:r w:rsidRPr="00DC654A">
              <w:rPr>
                <w:rFonts w:cs="Times New Roman"/>
                <w:b/>
                <w:bCs/>
                <w:sz w:val="20"/>
              </w:rPr>
              <w:t>Annualità III del Triennio 202</w:t>
            </w:r>
            <w:r w:rsidR="00897BE5" w:rsidRPr="00DC654A">
              <w:rPr>
                <w:rFonts w:cs="Times New Roman"/>
                <w:b/>
                <w:bCs/>
                <w:sz w:val="20"/>
              </w:rPr>
              <w:t>5</w:t>
            </w:r>
            <w:r w:rsidRPr="00DC654A">
              <w:rPr>
                <w:rFonts w:cs="Times New Roman"/>
                <w:b/>
                <w:bCs/>
                <w:sz w:val="20"/>
              </w:rPr>
              <w:t>/202</w:t>
            </w:r>
            <w:r w:rsidR="00897BE5" w:rsidRPr="00DC654A">
              <w:rPr>
                <w:rFonts w:cs="Times New Roman"/>
                <w:b/>
                <w:bCs/>
                <w:sz w:val="20"/>
              </w:rPr>
              <w:t>8</w:t>
            </w:r>
          </w:p>
        </w:tc>
        <w:tc>
          <w:tcPr>
            <w:tcW w:w="7962" w:type="dxa"/>
            <w:gridSpan w:val="5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  <w:vAlign w:val="center"/>
          </w:tcPr>
          <w:p w14:paraId="124C4C36" w14:textId="656E7E9E" w:rsidR="000A30FA" w:rsidRPr="00DC654A" w:rsidRDefault="000A30FA" w:rsidP="00DC654A">
            <w:r w:rsidRPr="00DC654A">
              <w:rPr>
                <w:rFonts w:eastAsia="Calibri" w:cs="Times New Roman"/>
                <w:b/>
                <w:color w:val="000000"/>
                <w:sz w:val="20"/>
              </w:rPr>
              <w:t>a.f.: 202</w:t>
            </w:r>
            <w:r w:rsidR="00DC654A" w:rsidRPr="00DC654A">
              <w:rPr>
                <w:rFonts w:eastAsia="Calibri" w:cs="Times New Roman"/>
                <w:b/>
                <w:color w:val="000000"/>
                <w:sz w:val="20"/>
              </w:rPr>
              <w:t>7</w:t>
            </w:r>
            <w:r w:rsidRPr="00DC654A">
              <w:rPr>
                <w:rFonts w:eastAsia="Calibri" w:cs="Times New Roman"/>
                <w:b/>
                <w:color w:val="000000"/>
                <w:sz w:val="20"/>
              </w:rPr>
              <w:t>-202</w:t>
            </w:r>
            <w:r w:rsidR="00DC654A" w:rsidRPr="00DC654A">
              <w:rPr>
                <w:rFonts w:eastAsia="Calibri" w:cs="Times New Roman"/>
                <w:b/>
                <w:color w:val="000000"/>
                <w:sz w:val="20"/>
              </w:rPr>
              <w:t>8</w:t>
            </w:r>
          </w:p>
        </w:tc>
      </w:tr>
      <w:tr w:rsidR="000A30FA" w14:paraId="42A58F54" w14:textId="77777777">
        <w:trPr>
          <w:cantSplit/>
          <w:trHeight w:val="329"/>
        </w:trPr>
        <w:tc>
          <w:tcPr>
            <w:tcW w:w="1470" w:type="dxa"/>
            <w:vMerge/>
            <w:tcBorders>
              <w:top w:val="single" w:sz="2" w:space="0" w:color="000080"/>
              <w:left w:val="single" w:sz="2" w:space="0" w:color="000080"/>
            </w:tcBorders>
            <w:shd w:val="clear" w:color="auto" w:fill="FFFFFF"/>
            <w:vAlign w:val="center"/>
          </w:tcPr>
          <w:p w14:paraId="6CE39F7A" w14:textId="77777777" w:rsidR="000A30FA" w:rsidRPr="00DC654A" w:rsidRDefault="000A30FA">
            <w:pPr>
              <w:snapToGrid w:val="0"/>
              <w:jc w:val="center"/>
              <w:rPr>
                <w:rFonts w:eastAsia="Calibri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7962" w:type="dxa"/>
            <w:gridSpan w:val="5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  <w:vAlign w:val="center"/>
          </w:tcPr>
          <w:p w14:paraId="7369F33E" w14:textId="77777777" w:rsidR="000A30FA" w:rsidRPr="00DC654A" w:rsidRDefault="000A30FA">
            <w:r w:rsidRPr="00DC654A">
              <w:rPr>
                <w:rFonts w:eastAsia="Calibri" w:cs="Times New Roman"/>
                <w:b/>
                <w:color w:val="000000"/>
                <w:sz w:val="20"/>
              </w:rPr>
              <w:t>Annualità: III</w:t>
            </w:r>
          </w:p>
        </w:tc>
      </w:tr>
      <w:tr w:rsidR="000A30FA" w14:paraId="761C0B43" w14:textId="77777777">
        <w:trPr>
          <w:trHeight w:val="329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64786274" w14:textId="77777777" w:rsidR="000A30FA" w:rsidRDefault="000A30FA">
            <w:pPr>
              <w:jc w:val="center"/>
            </w:pPr>
            <w:proofErr w:type="spellStart"/>
            <w:r>
              <w:rPr>
                <w:rFonts w:eastAsia="Calibri" w:cs="Times New Roman"/>
                <w:b/>
                <w:color w:val="000000"/>
                <w:sz w:val="20"/>
              </w:rPr>
              <w:t>Macrovoce</w:t>
            </w:r>
            <w:proofErr w:type="spellEnd"/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7965ED47" w14:textId="77777777" w:rsidR="000A30FA" w:rsidRDefault="000A30FA">
            <w:pPr>
              <w:jc w:val="center"/>
            </w:pPr>
            <w:r>
              <w:rPr>
                <w:rFonts w:eastAsia="Calibri" w:cs="Times New Roman"/>
                <w:b/>
                <w:color w:val="000000"/>
                <w:sz w:val="20"/>
              </w:rPr>
              <w:t>Voce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564CC7A2" w14:textId="77777777" w:rsidR="000A30FA" w:rsidRDefault="000A30FA">
            <w:pPr>
              <w:jc w:val="center"/>
            </w:pPr>
            <w:r>
              <w:rPr>
                <w:rFonts w:eastAsia="Calibri" w:cs="Times New Roman"/>
                <w:b/>
                <w:color w:val="000000"/>
                <w:sz w:val="20"/>
              </w:rPr>
              <w:t>Descrizione</w:t>
            </w:r>
          </w:p>
        </w:tc>
        <w:tc>
          <w:tcPr>
            <w:tcW w:w="1575" w:type="dxa"/>
            <w:gridSpan w:val="2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5A938205" w14:textId="77777777" w:rsidR="000A30FA" w:rsidRDefault="000A30FA">
            <w:pPr>
              <w:jc w:val="center"/>
            </w:pPr>
            <w:r>
              <w:rPr>
                <w:rFonts w:eastAsia="Calibri" w:cs="Times New Roman"/>
                <w:b/>
                <w:color w:val="000000"/>
                <w:sz w:val="20"/>
              </w:rPr>
              <w:t>Parametro</w:t>
            </w: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  <w:vAlign w:val="center"/>
          </w:tcPr>
          <w:p w14:paraId="67EFD06E" w14:textId="77777777" w:rsidR="000A30FA" w:rsidRDefault="000A30FA">
            <w:pPr>
              <w:jc w:val="center"/>
            </w:pPr>
            <w:r>
              <w:rPr>
                <w:rFonts w:eastAsia="Calibri" w:cs="Times New Roman"/>
                <w:b/>
                <w:color w:val="000000"/>
                <w:sz w:val="20"/>
              </w:rPr>
              <w:t>Importo</w:t>
            </w:r>
          </w:p>
        </w:tc>
      </w:tr>
      <w:tr w:rsidR="000A30FA" w14:paraId="7526B6BA" w14:textId="77777777">
        <w:trPr>
          <w:trHeight w:val="329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CE8FA7C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0DE2551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54A45BA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D61DE57" w14:textId="77777777" w:rsidR="000A30FA" w:rsidRDefault="000A30FA">
            <w:pPr>
              <w:jc w:val="center"/>
            </w:pPr>
            <w:r>
              <w:rPr>
                <w:rFonts w:eastAsia="Calibri" w:cs="Times New Roman"/>
                <w:color w:val="000000"/>
                <w:sz w:val="20"/>
              </w:rPr>
              <w:t>ore</w:t>
            </w: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E9B98E1" w14:textId="77777777" w:rsidR="000A30FA" w:rsidRDefault="000A30FA">
            <w:pPr>
              <w:jc w:val="center"/>
            </w:pPr>
            <w:r>
              <w:rPr>
                <w:rFonts w:eastAsia="Calibri"/>
                <w:color w:val="000000"/>
                <w:sz w:val="20"/>
              </w:rPr>
              <w:t>€</w:t>
            </w: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1244D186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54B3D40D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93CEE7C" w14:textId="77777777" w:rsidR="000A30FA" w:rsidRDefault="000A30FA">
            <w:pPr>
              <w:jc w:val="center"/>
            </w:pPr>
            <w:r>
              <w:rPr>
                <w:rFonts w:eastAsia="Calibri" w:cs="Times New Roman"/>
                <w:b/>
                <w:color w:val="000000"/>
                <w:sz w:val="20"/>
              </w:rPr>
              <w:t>Preparazione</w:t>
            </w: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6196010F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b.01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52B37982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 xml:space="preserve">Ideazione e progettazione intervento </w:t>
            </w:r>
            <w:proofErr w:type="spellStart"/>
            <w:r>
              <w:rPr>
                <w:rFonts w:eastAsia="Calibri" w:cs="Times New Roman"/>
                <w:color w:val="000000"/>
                <w:sz w:val="20"/>
              </w:rPr>
              <w:t>pers</w:t>
            </w:r>
            <w:proofErr w:type="spellEnd"/>
            <w:r>
              <w:rPr>
                <w:rFonts w:eastAsia="Calibri" w:cs="Times New Roman"/>
                <w:color w:val="000000"/>
                <w:sz w:val="20"/>
              </w:rPr>
              <w:t>. Dip.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4A4960FE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C1AD845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2CE7D3C4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2D88DF9D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1DAEC5D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16AA6602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b.02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22181360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 xml:space="preserve">Ideazione e progettazione intervento </w:t>
            </w:r>
            <w:proofErr w:type="spellStart"/>
            <w:r>
              <w:rPr>
                <w:rFonts w:eastAsia="Calibri" w:cs="Times New Roman"/>
                <w:color w:val="000000"/>
                <w:sz w:val="20"/>
              </w:rPr>
              <w:t>pers</w:t>
            </w:r>
            <w:proofErr w:type="spellEnd"/>
            <w:r>
              <w:rPr>
                <w:rFonts w:eastAsia="Calibri" w:cs="Times New Roman"/>
                <w:color w:val="000000"/>
                <w:sz w:val="20"/>
              </w:rPr>
              <w:t xml:space="preserve">. </w:t>
            </w:r>
            <w:proofErr w:type="spellStart"/>
            <w:r>
              <w:rPr>
                <w:rFonts w:eastAsia="Calibri" w:cs="Times New Roman"/>
                <w:color w:val="000000"/>
                <w:sz w:val="20"/>
              </w:rPr>
              <w:t>Consul</w:t>
            </w:r>
            <w:proofErr w:type="spellEnd"/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10AC09A4" w14:textId="77777777" w:rsidR="000A30FA" w:rsidRDefault="000A30FA">
            <w:pPr>
              <w:snapToGrid w:val="0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32FAA229" w14:textId="77777777" w:rsidR="000A30FA" w:rsidRDefault="000A30FA">
            <w:pPr>
              <w:snapToGrid w:val="0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542BC09B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62443671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6F753B0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95275FC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b.03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B84FF84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Selezione e orientamento partecipanti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84B42EA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A5314A6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604C1811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3160EC09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DE966F6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E1FEA5F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b.04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96F13DC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Pubblicizzazione corsi/intervento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55598E20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67AE4C19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24AA3932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0A657EF9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E4BE9F0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15A7FC4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b.05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7E46B7A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Elaborazione materiale didattico e FAD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0FC091A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FF605DB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4C4B937A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13D60B08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2C4CD27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2FF41F0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b.06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59155E7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Formazione personale formatore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3993DDD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8E70195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413470BE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4E8D3D27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571FBDD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0D80B7A" w14:textId="77777777" w:rsidR="000A30FA" w:rsidRDefault="000A30FA">
            <w:pPr>
              <w:snapToGrid w:val="0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B3D1806" w14:textId="77777777" w:rsidR="000A30FA" w:rsidRDefault="000A30FA">
            <w:pPr>
              <w:jc w:val="right"/>
            </w:pPr>
            <w:r>
              <w:rPr>
                <w:rFonts w:eastAsia="Calibri" w:cs="Times New Roman"/>
                <w:b/>
                <w:color w:val="000000"/>
                <w:sz w:val="20"/>
              </w:rPr>
              <w:t>Totale Preparazione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1CF4358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7576467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7EB3B0A9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</w:tr>
      <w:tr w:rsidR="000A30FA" w14:paraId="51434C60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1B6FE174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2E28E247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717D8E0A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78BF0413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530C4337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C0C0C0"/>
          </w:tcPr>
          <w:p w14:paraId="187B67A1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</w:tr>
      <w:tr w:rsidR="000A30FA" w14:paraId="4B5879E7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DD5E441" w14:textId="77777777" w:rsidR="000A30FA" w:rsidRDefault="000A30FA">
            <w:pPr>
              <w:jc w:val="center"/>
            </w:pPr>
            <w:r>
              <w:rPr>
                <w:rFonts w:eastAsia="Calibri" w:cs="Times New Roman"/>
                <w:b/>
                <w:color w:val="000000"/>
                <w:sz w:val="20"/>
              </w:rPr>
              <w:t>Realizzazione</w:t>
            </w: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1A2623D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D9F82B8" w14:textId="77777777" w:rsidR="000A30FA" w:rsidRDefault="000A30FA">
            <w:r>
              <w:rPr>
                <w:rFonts w:eastAsia="Calibri" w:cs="Times New Roman"/>
                <w:b/>
                <w:color w:val="000000"/>
                <w:sz w:val="20"/>
              </w:rPr>
              <w:t>Docenza/Tutoraggio/Coordinamento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B66AE67" w14:textId="77777777" w:rsidR="000A30FA" w:rsidRDefault="000A30FA">
            <w:pPr>
              <w:jc w:val="center"/>
            </w:pPr>
            <w:r>
              <w:rPr>
                <w:rFonts w:eastAsia="Calibri" w:cs="Times New Roman"/>
                <w:color w:val="000000"/>
                <w:sz w:val="20"/>
              </w:rPr>
              <w:t>ore</w:t>
            </w: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D3D6BEE" w14:textId="77777777" w:rsidR="000A30FA" w:rsidRDefault="000A30FA">
            <w:pPr>
              <w:jc w:val="center"/>
            </w:pPr>
            <w:r>
              <w:rPr>
                <w:rFonts w:eastAsia="Calibri"/>
                <w:color w:val="000000"/>
                <w:sz w:val="20"/>
              </w:rPr>
              <w:t>€</w:t>
            </w: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58623A03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7086953E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C497394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8E3B461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b.07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28BCF3E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 xml:space="preserve">Docenza </w:t>
            </w:r>
            <w:proofErr w:type="spellStart"/>
            <w:r>
              <w:rPr>
                <w:rFonts w:eastAsia="Calibri" w:cs="Times New Roman"/>
                <w:color w:val="000000"/>
                <w:sz w:val="20"/>
              </w:rPr>
              <w:t>pers</w:t>
            </w:r>
            <w:proofErr w:type="spellEnd"/>
            <w:r>
              <w:rPr>
                <w:rFonts w:eastAsia="Calibri" w:cs="Times New Roman"/>
                <w:color w:val="000000"/>
                <w:sz w:val="20"/>
              </w:rPr>
              <w:t>. Dip.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89A6DD8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774B5A9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6369E517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1E49CF1A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6186F52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2738A1D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b.08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5862E9C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 xml:space="preserve">Docenza </w:t>
            </w:r>
            <w:proofErr w:type="spellStart"/>
            <w:r>
              <w:rPr>
                <w:rFonts w:eastAsia="Calibri" w:cs="Times New Roman"/>
                <w:color w:val="000000"/>
                <w:sz w:val="20"/>
              </w:rPr>
              <w:t>pers</w:t>
            </w:r>
            <w:proofErr w:type="spellEnd"/>
            <w:r>
              <w:rPr>
                <w:rFonts w:eastAsia="Calibri" w:cs="Times New Roman"/>
                <w:color w:val="000000"/>
                <w:sz w:val="20"/>
              </w:rPr>
              <w:t xml:space="preserve">. </w:t>
            </w:r>
            <w:proofErr w:type="spellStart"/>
            <w:r>
              <w:rPr>
                <w:rFonts w:eastAsia="Calibri" w:cs="Times New Roman"/>
                <w:color w:val="000000"/>
                <w:sz w:val="20"/>
              </w:rPr>
              <w:t>Consul</w:t>
            </w:r>
            <w:proofErr w:type="spellEnd"/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7B6F9BA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197335B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3099FB48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3571CD11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09AD909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F84F7C7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b.09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B224809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 xml:space="preserve">Codocenza </w:t>
            </w:r>
            <w:proofErr w:type="spellStart"/>
            <w:proofErr w:type="gramStart"/>
            <w:r>
              <w:rPr>
                <w:rFonts w:eastAsia="Calibri" w:cs="Times New Roman"/>
                <w:color w:val="000000"/>
                <w:sz w:val="20"/>
              </w:rPr>
              <w:t>pers</w:t>
            </w:r>
            <w:proofErr w:type="spellEnd"/>
            <w:r>
              <w:rPr>
                <w:rFonts w:eastAsia="Calibri" w:cs="Times New Roman"/>
                <w:color w:val="000000"/>
                <w:sz w:val="20"/>
              </w:rPr>
              <w:t xml:space="preserve"> .</w:t>
            </w:r>
            <w:proofErr w:type="gramEnd"/>
            <w:r>
              <w:rPr>
                <w:rFonts w:eastAsia="Calibri" w:cs="Times New Roman"/>
                <w:color w:val="000000"/>
                <w:sz w:val="20"/>
              </w:rPr>
              <w:t xml:space="preserve"> Dip.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D326AB1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233F7F2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6EBBCB43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2001DA81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9D4C53D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29F9A9D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b.10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FFB50A0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 xml:space="preserve">Codocenza </w:t>
            </w:r>
            <w:proofErr w:type="spellStart"/>
            <w:proofErr w:type="gramStart"/>
            <w:r>
              <w:rPr>
                <w:rFonts w:eastAsia="Calibri" w:cs="Times New Roman"/>
                <w:color w:val="000000"/>
                <w:sz w:val="20"/>
              </w:rPr>
              <w:t>pers</w:t>
            </w:r>
            <w:proofErr w:type="spellEnd"/>
            <w:r>
              <w:rPr>
                <w:rFonts w:eastAsia="Calibri" w:cs="Times New Roman"/>
                <w:color w:val="000000"/>
                <w:sz w:val="20"/>
              </w:rPr>
              <w:t xml:space="preserve"> .</w:t>
            </w:r>
            <w:proofErr w:type="gramEnd"/>
            <w:r>
              <w:rPr>
                <w:rFonts w:eastAsia="Calibri" w:cs="Times New Roman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eastAsia="Calibri" w:cs="Times New Roman"/>
                <w:color w:val="000000"/>
                <w:sz w:val="20"/>
              </w:rPr>
              <w:t>Consul</w:t>
            </w:r>
            <w:proofErr w:type="spellEnd"/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750F0ED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7379608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7A8373E4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3E28549D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2285744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0A87B5B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b.11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A913FFB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 xml:space="preserve">Coordinamento </w:t>
            </w:r>
            <w:proofErr w:type="spellStart"/>
            <w:r>
              <w:rPr>
                <w:rFonts w:eastAsia="Calibri" w:cs="Times New Roman"/>
                <w:color w:val="000000"/>
                <w:sz w:val="20"/>
              </w:rPr>
              <w:t>pers</w:t>
            </w:r>
            <w:proofErr w:type="spellEnd"/>
            <w:r>
              <w:rPr>
                <w:rFonts w:eastAsia="Calibri" w:cs="Times New Roman"/>
                <w:color w:val="000000"/>
                <w:sz w:val="20"/>
              </w:rPr>
              <w:t>. Dip.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1505C91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2FC2575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0E35B9DF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6AFA8F49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C42D225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A849762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b.12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BB03815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 xml:space="preserve">Coordinamento </w:t>
            </w:r>
            <w:proofErr w:type="spellStart"/>
            <w:r>
              <w:rPr>
                <w:rFonts w:eastAsia="Calibri" w:cs="Times New Roman"/>
                <w:color w:val="000000"/>
                <w:sz w:val="20"/>
              </w:rPr>
              <w:t>pers</w:t>
            </w:r>
            <w:proofErr w:type="spellEnd"/>
            <w:r>
              <w:rPr>
                <w:rFonts w:eastAsia="Calibri" w:cs="Times New Roman"/>
                <w:color w:val="000000"/>
                <w:sz w:val="20"/>
              </w:rPr>
              <w:t xml:space="preserve">. </w:t>
            </w:r>
            <w:proofErr w:type="spellStart"/>
            <w:r>
              <w:rPr>
                <w:rFonts w:eastAsia="Calibri" w:cs="Times New Roman"/>
                <w:color w:val="000000"/>
                <w:sz w:val="20"/>
              </w:rPr>
              <w:t>Consul</w:t>
            </w:r>
            <w:proofErr w:type="spellEnd"/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2646148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FF4F779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33C6C183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7356A1B3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957D56A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9A2FA95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b.13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C73ED02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 xml:space="preserve">Tutoraggio </w:t>
            </w:r>
            <w:proofErr w:type="spellStart"/>
            <w:r>
              <w:rPr>
                <w:rFonts w:eastAsia="Calibri" w:cs="Times New Roman"/>
                <w:color w:val="000000"/>
                <w:sz w:val="20"/>
              </w:rPr>
              <w:t>pers</w:t>
            </w:r>
            <w:proofErr w:type="spellEnd"/>
            <w:r>
              <w:rPr>
                <w:rFonts w:eastAsia="Calibri" w:cs="Times New Roman"/>
                <w:color w:val="000000"/>
                <w:sz w:val="20"/>
              </w:rPr>
              <w:t>. Dip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6585F7C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753F854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6B6A9803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317DE8E6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D863E8C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21A57B5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b.14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7A35BDF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 xml:space="preserve">Tutoraggio </w:t>
            </w:r>
            <w:proofErr w:type="spellStart"/>
            <w:r>
              <w:rPr>
                <w:rFonts w:eastAsia="Calibri" w:cs="Times New Roman"/>
                <w:color w:val="000000"/>
                <w:sz w:val="20"/>
              </w:rPr>
              <w:t>pers</w:t>
            </w:r>
            <w:proofErr w:type="spellEnd"/>
            <w:r>
              <w:rPr>
                <w:rFonts w:eastAsia="Calibri" w:cs="Times New Roman"/>
                <w:color w:val="000000"/>
                <w:sz w:val="20"/>
              </w:rPr>
              <w:t xml:space="preserve">. </w:t>
            </w:r>
            <w:proofErr w:type="spellStart"/>
            <w:r>
              <w:rPr>
                <w:rFonts w:eastAsia="Calibri" w:cs="Times New Roman"/>
                <w:color w:val="000000"/>
                <w:sz w:val="20"/>
              </w:rPr>
              <w:t>Consul</w:t>
            </w:r>
            <w:proofErr w:type="spellEnd"/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1085ECA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92967FE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6487315F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0BF4962D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65C7BCC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5061C72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67E2B5D" w14:textId="77777777" w:rsidR="000A30FA" w:rsidRDefault="000A30FA">
            <w:r>
              <w:rPr>
                <w:rFonts w:eastAsia="Calibri" w:cs="Times New Roman"/>
                <w:b/>
                <w:color w:val="000000"/>
                <w:sz w:val="20"/>
              </w:rPr>
              <w:t>Materiale Didattico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152627B" w14:textId="77777777" w:rsidR="000A30FA" w:rsidRDefault="000A30FA">
            <w:pPr>
              <w:jc w:val="center"/>
            </w:pPr>
            <w:r>
              <w:rPr>
                <w:rFonts w:eastAsia="Calibri" w:cs="Times New Roman"/>
                <w:color w:val="000000"/>
                <w:sz w:val="20"/>
              </w:rPr>
              <w:t>n. allievi</w:t>
            </w: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098DE66" w14:textId="77777777" w:rsidR="000A30FA" w:rsidRDefault="000A30FA">
            <w:pPr>
              <w:jc w:val="center"/>
            </w:pPr>
            <w:r>
              <w:rPr>
                <w:rFonts w:eastAsia="Calibri"/>
                <w:color w:val="000000"/>
                <w:sz w:val="20"/>
              </w:rPr>
              <w:t>€</w:t>
            </w: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3398E777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7C62FE9E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131FCF0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5C14CB1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b.15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3A80368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Materiale didattico in dotazione collettiva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6F979634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256A3889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7707AC1E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5D9D2682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CCF002F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C4716F8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b.16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E48E05E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Materiale di consumo per esercitazione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CD43970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4AC3582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1D8DA26E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701E7120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0DB2D2E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3612364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b.17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0977989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Materiale didattico individuale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E1E5E2D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E0FC348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1DC38051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7B2D0270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AE6C053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16D18FA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b.18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1640D15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Indumenti di lavoro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656A56F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515861E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45C6EADD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48493971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8C380F2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F3679F0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7F0C49A" w14:textId="77777777" w:rsidR="000A30FA" w:rsidRDefault="000A30FA">
            <w:r>
              <w:rPr>
                <w:rFonts w:eastAsia="Calibri" w:cs="Times New Roman"/>
                <w:b/>
                <w:color w:val="000000"/>
                <w:sz w:val="20"/>
              </w:rPr>
              <w:t>Viaggi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AB32EAB" w14:textId="77777777" w:rsidR="000A30FA" w:rsidRDefault="000A30FA">
            <w:pPr>
              <w:jc w:val="center"/>
            </w:pPr>
            <w:r>
              <w:rPr>
                <w:rFonts w:eastAsia="Calibri" w:cs="Times New Roman"/>
                <w:color w:val="000000"/>
                <w:sz w:val="20"/>
              </w:rPr>
              <w:t>n. allievi</w:t>
            </w: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7125785" w14:textId="77777777" w:rsidR="000A30FA" w:rsidRDefault="000A30FA">
            <w:pPr>
              <w:jc w:val="center"/>
            </w:pPr>
            <w:r>
              <w:rPr>
                <w:rFonts w:eastAsia="Calibri"/>
                <w:color w:val="000000"/>
                <w:sz w:val="20"/>
              </w:rPr>
              <w:t>€</w:t>
            </w: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15B47DC2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7806A478" w14:textId="77777777">
        <w:trPr>
          <w:trHeight w:val="68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C2D8635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9827725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b.19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D21A2C0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Viaggi allievi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E6D978F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D5C33CB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553BF3D9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016D8F90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1E08B3A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E49FED3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b.20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7C19475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 xml:space="preserve">Viaggi e trasferte docenti e </w:t>
            </w:r>
            <w:proofErr w:type="spellStart"/>
            <w:r>
              <w:rPr>
                <w:rFonts w:eastAsia="Calibri" w:cs="Times New Roman"/>
                <w:color w:val="000000"/>
                <w:sz w:val="20"/>
              </w:rPr>
              <w:t>tutorship</w:t>
            </w:r>
            <w:proofErr w:type="spellEnd"/>
            <w:r>
              <w:rPr>
                <w:rFonts w:eastAsia="Calibri" w:cs="Times New Roman"/>
                <w:color w:val="000000"/>
                <w:sz w:val="20"/>
              </w:rPr>
              <w:t xml:space="preserve"> dipendenti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686921FF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244A1725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4966A24F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2E2E83EC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3293923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F81EBE7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b.21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643C958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 xml:space="preserve">Viaggi e trasferte docenti e </w:t>
            </w:r>
            <w:proofErr w:type="spellStart"/>
            <w:r>
              <w:rPr>
                <w:rFonts w:eastAsia="Calibri" w:cs="Times New Roman"/>
                <w:color w:val="000000"/>
                <w:sz w:val="20"/>
              </w:rPr>
              <w:t>tutorship</w:t>
            </w:r>
            <w:proofErr w:type="spellEnd"/>
            <w:r>
              <w:rPr>
                <w:rFonts w:eastAsia="Calibri" w:cs="Times New Roman"/>
                <w:color w:val="000000"/>
                <w:sz w:val="20"/>
              </w:rPr>
              <w:t xml:space="preserve"> consulenti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2190194D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30275AD7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70D4C8F6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35016482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987C6A1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8DBFCC8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A7D6CE2" w14:textId="77777777" w:rsidR="000A30FA" w:rsidRDefault="000A30FA">
            <w:r>
              <w:rPr>
                <w:rFonts w:eastAsia="Calibri" w:cs="Times New Roman"/>
                <w:b/>
                <w:color w:val="000000"/>
                <w:sz w:val="20"/>
              </w:rPr>
              <w:t>Locali e attrezzature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8C6E70E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19ACC77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5AA2DCE7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</w:tr>
      <w:tr w:rsidR="000A30FA" w14:paraId="6A8844D2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17999DC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1103D1B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b.22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704E06A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Utilizzo locali per l'azione programmata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412237C6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58C27022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3654B3F3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6227DB66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8C51A70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C93EE9E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b.23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235D228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Utilizzo attrezzature per l'azione programmata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05CC0933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7F8993A2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5BF1B133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2B106BAA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E18CB25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8362449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b.24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01AAFD5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Manutenzioni ordinaria attrezzature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3AD83168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12EC3102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0A20E57C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7276889F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FFF1347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7935F4F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BBC55B5" w14:textId="77777777" w:rsidR="000A30FA" w:rsidRDefault="000A30FA">
            <w:r>
              <w:rPr>
                <w:rFonts w:eastAsia="Calibri" w:cs="Times New Roman"/>
                <w:b/>
                <w:color w:val="000000"/>
                <w:sz w:val="20"/>
              </w:rPr>
              <w:t>Assicurazioni e prove finali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330CBD6" w14:textId="77777777" w:rsidR="000A30FA" w:rsidRDefault="000A30FA">
            <w:pPr>
              <w:jc w:val="center"/>
            </w:pPr>
            <w:r>
              <w:rPr>
                <w:rFonts w:eastAsia="Calibri" w:cs="Times New Roman"/>
                <w:color w:val="000000"/>
                <w:sz w:val="20"/>
              </w:rPr>
              <w:t>n. allievi</w:t>
            </w: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208845F" w14:textId="77777777" w:rsidR="000A30FA" w:rsidRDefault="000A30FA">
            <w:pPr>
              <w:jc w:val="center"/>
            </w:pPr>
            <w:r>
              <w:rPr>
                <w:rFonts w:eastAsia="Calibri"/>
                <w:color w:val="000000"/>
                <w:sz w:val="20"/>
              </w:rPr>
              <w:t>€</w:t>
            </w: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3BCAE9C2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03B442DD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8643119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6BC774E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b.25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739C267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Esami finali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DE3C5CF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6284840" w14:textId="77777777" w:rsidR="000A30FA" w:rsidRDefault="000A30FA">
            <w:pPr>
              <w:snapToGrid w:val="0"/>
              <w:jc w:val="center"/>
              <w:rPr>
                <w:rFonts w:eastAsia="Arial Narrow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0268A5FB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3BEC5C5A" w14:textId="77777777">
        <w:trPr>
          <w:trHeight w:val="567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575C000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15394D0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b.26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E80AB6D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Assicurazioni allievi/partecipanti - oneri fidejussori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0A0A0"/>
          </w:tcPr>
          <w:p w14:paraId="293D79D3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0A0A0"/>
          </w:tcPr>
          <w:p w14:paraId="36775105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1A6BFD97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3945C1B2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59FC202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CE2B45A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02D8A47" w14:textId="77777777" w:rsidR="000A30FA" w:rsidRDefault="000A30FA">
            <w:pPr>
              <w:jc w:val="right"/>
            </w:pPr>
            <w:r>
              <w:rPr>
                <w:rFonts w:eastAsia="Calibri" w:cs="Times New Roman"/>
                <w:b/>
                <w:color w:val="000000"/>
                <w:sz w:val="20"/>
              </w:rPr>
              <w:t>Totale realizzazione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E1EBEBB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C87C601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1FC3E570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</w:tr>
      <w:tr w:rsidR="000A30FA" w14:paraId="32DE6CC8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4424927F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4A14DAE4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1D1E44FB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2D491718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6807B940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C0C0C0"/>
          </w:tcPr>
          <w:p w14:paraId="0B5ABBAC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</w:tr>
      <w:tr w:rsidR="000A30FA" w14:paraId="7DB226A9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A001072" w14:textId="77777777" w:rsidR="000A30FA" w:rsidRDefault="000A30FA">
            <w:pPr>
              <w:jc w:val="center"/>
            </w:pPr>
            <w:r>
              <w:rPr>
                <w:rFonts w:eastAsia="Calibri" w:cs="Times New Roman"/>
                <w:b/>
                <w:color w:val="000000"/>
                <w:sz w:val="20"/>
              </w:rPr>
              <w:t>Diffusione dei risultati</w:t>
            </w: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F83AC73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b.27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97B72BF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Elaborazione reports relativi all'azione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1FEDE15B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03EB1CFB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6DC37025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13CCDD89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6821EE6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8E840FC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111DECF" w14:textId="77777777" w:rsidR="000A30FA" w:rsidRDefault="000A30FA">
            <w:pPr>
              <w:jc w:val="right"/>
            </w:pPr>
            <w:r>
              <w:rPr>
                <w:rFonts w:eastAsia="Calibri" w:cs="Times New Roman"/>
                <w:b/>
                <w:color w:val="000000"/>
                <w:sz w:val="20"/>
              </w:rPr>
              <w:t>Totale diffusione dei risultati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59D8E2D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8645286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6BBEDA62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</w:tr>
      <w:tr w:rsidR="000A30FA" w14:paraId="581944FF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355B9508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15711998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2EEF8CD9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36FB3640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5E5D11C9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C0C0C0"/>
          </w:tcPr>
          <w:p w14:paraId="3380325F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</w:tr>
      <w:tr w:rsidR="000A30FA" w14:paraId="17EED487" w14:textId="77777777">
        <w:trPr>
          <w:trHeight w:val="290"/>
        </w:trPr>
        <w:tc>
          <w:tcPr>
            <w:tcW w:w="6192" w:type="dxa"/>
            <w:gridSpan w:val="3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C78C659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05E2AC3" w14:textId="77777777" w:rsidR="000A30FA" w:rsidRDefault="000A30FA">
            <w:pPr>
              <w:jc w:val="center"/>
            </w:pPr>
            <w:r>
              <w:rPr>
                <w:rFonts w:eastAsia="Calibri" w:cs="Times New Roman"/>
                <w:color w:val="000000"/>
                <w:sz w:val="20"/>
              </w:rPr>
              <w:t>ore</w:t>
            </w: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79B39EE" w14:textId="77777777" w:rsidR="000A30FA" w:rsidRDefault="000A30FA">
            <w:pPr>
              <w:jc w:val="center"/>
            </w:pPr>
            <w:r>
              <w:rPr>
                <w:rFonts w:eastAsia="Calibri"/>
                <w:color w:val="000000"/>
                <w:sz w:val="20"/>
              </w:rPr>
              <w:t>€</w:t>
            </w: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790A370D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11B6B7CA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05BFA9C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3AA1C06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b.28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001D47E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Direzione del progetto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141B618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0F3AC23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1F1F601B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7566AA03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9B58668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3F20096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b.29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60D508C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Valutazione del progetto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7D7E915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115A119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55D20716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306FE016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E9518D1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8E60123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b.30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AC67540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Comitato Tecnico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A8D1AC6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24907F3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76C2F64D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77BBE88E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EF46610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0FC44E3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b.31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8EB8079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Attività di Amministrazione, segreteria e certificazione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DAC6ACA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A899024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2A6B76DE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7B1DA07B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ED57B7B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EEF0D1A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3D67C2F" w14:textId="77777777" w:rsidR="000A30FA" w:rsidRDefault="000A30FA">
            <w:pPr>
              <w:jc w:val="right"/>
            </w:pPr>
            <w:r>
              <w:rPr>
                <w:rFonts w:eastAsia="Calibri" w:cs="Times New Roman"/>
                <w:b/>
                <w:color w:val="000000"/>
                <w:sz w:val="20"/>
              </w:rPr>
              <w:t>Totale direzione e valutazione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666D378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1CB6581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0301E793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</w:tr>
      <w:tr w:rsidR="000A30FA" w14:paraId="11AF1496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3AA283B9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07A4367D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41CB0A90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25611626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189B6F7F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C0C0C0"/>
          </w:tcPr>
          <w:p w14:paraId="1E111DC0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</w:tr>
      <w:tr w:rsidR="000A30FA" w14:paraId="0BFBC054" w14:textId="77777777">
        <w:trPr>
          <w:cantSplit/>
          <w:trHeight w:val="581"/>
        </w:trPr>
        <w:tc>
          <w:tcPr>
            <w:tcW w:w="1470" w:type="dxa"/>
            <w:vMerge w:val="restart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04B57D10" w14:textId="77777777" w:rsidR="000A30FA" w:rsidRDefault="000A30FA">
            <w:pPr>
              <w:jc w:val="center"/>
            </w:pPr>
            <w:r>
              <w:rPr>
                <w:rFonts w:eastAsia="Calibri" w:cs="Times New Roman"/>
                <w:b/>
                <w:color w:val="000000"/>
                <w:sz w:val="20"/>
              </w:rPr>
              <w:t>Spese accessorie</w:t>
            </w: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418B75A0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E2C586A" w14:textId="77777777" w:rsidR="000A30FA" w:rsidRDefault="000A30FA">
            <w:r>
              <w:rPr>
                <w:rFonts w:eastAsia="Calibri" w:cs="Times New Roman"/>
                <w:b/>
                <w:color w:val="000000"/>
                <w:sz w:val="20"/>
              </w:rPr>
              <w:t>Diritto allo studio e servizi accessori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6489375" w14:textId="77777777" w:rsidR="000A30FA" w:rsidRDefault="000A30FA">
            <w:pPr>
              <w:jc w:val="center"/>
            </w:pPr>
            <w:r>
              <w:rPr>
                <w:rFonts w:eastAsia="Calibri" w:cs="Times New Roman"/>
                <w:color w:val="000000"/>
                <w:sz w:val="20"/>
              </w:rPr>
              <w:t>n. allievi o ore*allievo</w:t>
            </w: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94DA4C7" w14:textId="77777777" w:rsidR="000A30FA" w:rsidRDefault="000A30FA">
            <w:pPr>
              <w:jc w:val="center"/>
            </w:pPr>
            <w:r>
              <w:rPr>
                <w:rFonts w:eastAsia="Calibri"/>
                <w:color w:val="000000"/>
                <w:sz w:val="20"/>
              </w:rPr>
              <w:t>€</w:t>
            </w: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42B745C0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0E701CA6" w14:textId="77777777">
        <w:trPr>
          <w:cantSplit/>
          <w:trHeight w:val="290"/>
        </w:trPr>
        <w:tc>
          <w:tcPr>
            <w:tcW w:w="1470" w:type="dxa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540E075E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393D8B79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b.35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91C7122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Indennità/reddito allievi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32CE677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C923727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605A976D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043ABCE9" w14:textId="77777777">
        <w:trPr>
          <w:cantSplit/>
          <w:trHeight w:val="290"/>
        </w:trPr>
        <w:tc>
          <w:tcPr>
            <w:tcW w:w="1470" w:type="dxa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7E07BCEE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09E7F23F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b.36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2451110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Servizio mensa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EAC52CD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3F160F5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1E2172B8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7BAD5B5D" w14:textId="77777777">
        <w:trPr>
          <w:cantSplit/>
          <w:trHeight w:val="290"/>
        </w:trPr>
        <w:tc>
          <w:tcPr>
            <w:tcW w:w="1470" w:type="dxa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5C6DF5BC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017904E4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b.37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ABD5F45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Visite mediche*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DFC95A2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E055CB5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7EC23662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403E47B3" w14:textId="77777777">
        <w:trPr>
          <w:cantSplit/>
          <w:trHeight w:val="290"/>
        </w:trPr>
        <w:tc>
          <w:tcPr>
            <w:tcW w:w="1470" w:type="dxa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4496F21A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  <w:vAlign w:val="center"/>
          </w:tcPr>
          <w:p w14:paraId="6DD297E6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31A4532" w14:textId="77777777" w:rsidR="000A30FA" w:rsidRDefault="000A30FA">
            <w:pPr>
              <w:jc w:val="right"/>
            </w:pPr>
            <w:r>
              <w:rPr>
                <w:rFonts w:eastAsia="Calibri" w:cs="Times New Roman"/>
                <w:b/>
                <w:color w:val="000000"/>
                <w:sz w:val="20"/>
              </w:rPr>
              <w:t>Totale spese accessorie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61DD65B4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593A2BB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0BD68879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</w:tr>
      <w:tr w:rsidR="000A30FA" w14:paraId="7DE6E2D8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30516B48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3E8D670C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51B7128C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774F60DE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3B4426F3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C0C0C0"/>
          </w:tcPr>
          <w:p w14:paraId="40970D52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</w:tr>
      <w:tr w:rsidR="000A30FA" w14:paraId="23F14924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D99736E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2EDF949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E813373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D9F72A8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8FE737E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64A18828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</w:tr>
      <w:tr w:rsidR="000A30FA" w14:paraId="04CFCD26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A8F9F0D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costi diretti</w:t>
            </w: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2D59FAB" w14:textId="77777777" w:rsidR="000A30FA" w:rsidRDefault="000A30FA">
            <w:pPr>
              <w:snapToGrid w:val="0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85B5D55" w14:textId="77777777" w:rsidR="000A30FA" w:rsidRDefault="000A30FA">
            <w:pPr>
              <w:jc w:val="right"/>
            </w:pPr>
            <w:r>
              <w:rPr>
                <w:rFonts w:eastAsia="Calibri" w:cs="Times New Roman"/>
                <w:b/>
                <w:color w:val="000000"/>
                <w:sz w:val="20"/>
              </w:rPr>
              <w:t>Totale costi diretti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418433F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1D898A9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0D655DE5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</w:tr>
      <w:tr w:rsidR="000A30FA" w14:paraId="0A8616FA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32FDCBB3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4D7C61E7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37C4A685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0E3520B9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27351BF8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C0C0C0"/>
          </w:tcPr>
          <w:p w14:paraId="3B7ECCDD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</w:tr>
      <w:tr w:rsidR="000A30FA" w14:paraId="6B795F1B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52C1C62" w14:textId="77777777" w:rsidR="000A30FA" w:rsidRDefault="000A30FA">
            <w:pPr>
              <w:jc w:val="center"/>
            </w:pPr>
            <w:r>
              <w:rPr>
                <w:rFonts w:eastAsia="Calibri" w:cs="Times New Roman"/>
                <w:b/>
                <w:color w:val="000000"/>
                <w:sz w:val="20"/>
              </w:rPr>
              <w:t>Costi indiretti</w:t>
            </w: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849B1D9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c.01</w:t>
            </w: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E3887EE" w14:textId="77777777" w:rsidR="000A30FA" w:rsidRDefault="000A30FA">
            <w:r>
              <w:rPr>
                <w:rFonts w:eastAsia="Calibri" w:cs="Times New Roman"/>
                <w:color w:val="000000"/>
                <w:sz w:val="20"/>
              </w:rPr>
              <w:t>costi indiretti **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39C394D8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1F320514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5CF9853D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0A30FA" w14:paraId="6CD525DA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A4288DE" w14:textId="77777777" w:rsidR="000A30FA" w:rsidRDefault="000A30FA">
            <w:pPr>
              <w:snapToGrid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55898271" w14:textId="77777777" w:rsidR="000A30FA" w:rsidRDefault="000A30FA">
            <w:pPr>
              <w:snapToGrid w:val="0"/>
              <w:jc w:val="righ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75E0212" w14:textId="77777777" w:rsidR="000A30FA" w:rsidRDefault="000A30FA">
            <w:pPr>
              <w:jc w:val="right"/>
            </w:pPr>
            <w:r>
              <w:rPr>
                <w:rFonts w:eastAsia="Calibri" w:cs="Times New Roman"/>
                <w:b/>
                <w:color w:val="000000"/>
                <w:sz w:val="20"/>
              </w:rPr>
              <w:t>Totale costi indiretti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C8217ED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5DC9917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2AE9F7D3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</w:tr>
      <w:tr w:rsidR="000A30FA" w14:paraId="222C58BD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481A11FB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2B30B8B4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072AA829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0A81ED69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C0C0C0"/>
          </w:tcPr>
          <w:p w14:paraId="357D97AF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C0C0C0"/>
          </w:tcPr>
          <w:p w14:paraId="2E30D371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</w:tr>
      <w:tr w:rsidR="000A30FA" w14:paraId="3A30FDDF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1A551777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4D71EAAD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644BC66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5FC6ED2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303438FE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5E7B45C8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</w:tr>
      <w:tr w:rsidR="000A30FA" w14:paraId="0234E3C3" w14:textId="77777777">
        <w:trPr>
          <w:trHeight w:val="290"/>
        </w:trPr>
        <w:tc>
          <w:tcPr>
            <w:tcW w:w="147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488234A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56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75BE8819" w14:textId="77777777" w:rsidR="000A30FA" w:rsidRDefault="000A30FA">
            <w:pPr>
              <w:snapToGrid w:val="0"/>
              <w:jc w:val="right"/>
              <w:rPr>
                <w:rFonts w:eastAsia="Calibri" w:cs="Times New Roman"/>
                <w:i/>
                <w:color w:val="000000"/>
                <w:sz w:val="20"/>
              </w:rPr>
            </w:pPr>
          </w:p>
        </w:tc>
        <w:tc>
          <w:tcPr>
            <w:tcW w:w="41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29782C75" w14:textId="77777777" w:rsidR="000A30FA" w:rsidRDefault="000A30FA">
            <w:pPr>
              <w:jc w:val="right"/>
            </w:pPr>
            <w:r>
              <w:rPr>
                <w:rFonts w:eastAsia="Calibri" w:cs="Times New Roman"/>
                <w:b/>
                <w:i/>
                <w:color w:val="000000"/>
                <w:sz w:val="20"/>
              </w:rPr>
              <w:t>TOTALE GENERALE COSTI</w:t>
            </w:r>
          </w:p>
        </w:tc>
        <w:tc>
          <w:tcPr>
            <w:tcW w:w="10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24E4446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5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FFFFFF"/>
          </w:tcPr>
          <w:p w14:paraId="0F9DD4A6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  <w:tc>
          <w:tcPr>
            <w:tcW w:w="16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34F3A605" w14:textId="77777777" w:rsidR="000A30FA" w:rsidRDefault="000A30FA">
            <w:pPr>
              <w:snapToGrid w:val="0"/>
              <w:jc w:val="right"/>
              <w:rPr>
                <w:rFonts w:eastAsia="Calibri" w:cs="Times New Roman"/>
                <w:b/>
                <w:i/>
                <w:color w:val="000000"/>
                <w:sz w:val="20"/>
              </w:rPr>
            </w:pPr>
          </w:p>
        </w:tc>
      </w:tr>
      <w:tr w:rsidR="000A30FA" w14:paraId="685130D5" w14:textId="77777777">
        <w:trPr>
          <w:trHeight w:val="290"/>
        </w:trPr>
        <w:tc>
          <w:tcPr>
            <w:tcW w:w="9432" w:type="dxa"/>
            <w:gridSpan w:val="6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</w:tcPr>
          <w:p w14:paraId="4212706E" w14:textId="77777777" w:rsidR="000A30FA" w:rsidRDefault="000A30FA">
            <w:pPr>
              <w:pStyle w:val="Corpodeltesto31"/>
              <w:tabs>
                <w:tab w:val="left" w:pos="284"/>
              </w:tabs>
              <w:snapToGrid w:val="0"/>
              <w:jc w:val="left"/>
              <w:rPr>
                <w:rFonts w:ascii="Calibri" w:eastAsia="MS Mincho" w:hAnsi="Calibri" w:cs="Calibri"/>
                <w:i/>
                <w:iCs/>
                <w:color w:val="000000"/>
                <w:sz w:val="20"/>
              </w:rPr>
            </w:pPr>
          </w:p>
          <w:p w14:paraId="586FF577" w14:textId="77777777" w:rsidR="000A30FA" w:rsidRDefault="000A30FA">
            <w:pPr>
              <w:pStyle w:val="Corpodeltesto31"/>
              <w:tabs>
                <w:tab w:val="left" w:pos="284"/>
              </w:tabs>
              <w:jc w:val="left"/>
            </w:pPr>
            <w:r>
              <w:rPr>
                <w:rFonts w:ascii="Calibri" w:eastAsia="MS Mincho" w:hAnsi="Calibri" w:cs="Calibri"/>
                <w:i/>
                <w:iCs/>
              </w:rPr>
              <w:t xml:space="preserve">(*) il costo delle visite mediche eventualmente non valorizzato si intende a carico del soggetto attuatore; </w:t>
            </w:r>
          </w:p>
          <w:p w14:paraId="5A28CE57" w14:textId="77777777" w:rsidR="000A30FA" w:rsidRDefault="000A30FA">
            <w:pPr>
              <w:pStyle w:val="Corpodeltesto31"/>
              <w:tabs>
                <w:tab w:val="left" w:pos="284"/>
              </w:tabs>
              <w:jc w:val="left"/>
            </w:pPr>
            <w:r>
              <w:rPr>
                <w:rFonts w:ascii="Calibri" w:eastAsia="MS Mincho" w:hAnsi="Calibri" w:cs="Calibri"/>
                <w:i/>
                <w:iCs/>
              </w:rPr>
              <w:t>(**) L'importo non deve superare il 20% dei costi diretti (TOTALE COSTI DIRETTI x 20 / 100)</w:t>
            </w:r>
          </w:p>
          <w:p w14:paraId="6A80BFF6" w14:textId="77777777" w:rsidR="000A30FA" w:rsidRDefault="000A30FA">
            <w:pPr>
              <w:pStyle w:val="Corpodeltesto31"/>
              <w:tabs>
                <w:tab w:val="left" w:pos="284"/>
              </w:tabs>
              <w:jc w:val="left"/>
              <w:rPr>
                <w:rFonts w:ascii="Calibri" w:hAnsi="Calibri" w:cs="Calibri"/>
              </w:rPr>
            </w:pPr>
          </w:p>
        </w:tc>
      </w:tr>
    </w:tbl>
    <w:p w14:paraId="0DCB4DDF" w14:textId="77777777" w:rsidR="000A30FA" w:rsidRDefault="000A30FA">
      <w:pPr>
        <w:spacing w:after="0" w:line="240" w:lineRule="auto"/>
        <w:rPr>
          <w:rFonts w:cs="Times New Roman"/>
          <w:sz w:val="20"/>
          <w:szCs w:val="24"/>
          <w:lang w:eastAsia="it-IT"/>
        </w:rPr>
      </w:pPr>
    </w:p>
    <w:p w14:paraId="4B772C78" w14:textId="77777777" w:rsidR="000A30FA" w:rsidRDefault="000A30FA">
      <w:pPr>
        <w:spacing w:after="0" w:line="240" w:lineRule="auto"/>
      </w:pPr>
      <w:r>
        <w:rPr>
          <w:rFonts w:cs="Times New Roman"/>
          <w:sz w:val="20"/>
          <w:szCs w:val="24"/>
          <w:lang w:eastAsia="it-IT"/>
        </w:rPr>
        <w:t xml:space="preserve">Data……………………                                                 </w:t>
      </w:r>
      <w:r>
        <w:t xml:space="preserve">                                                 T</w:t>
      </w:r>
      <w:r>
        <w:rPr>
          <w:rFonts w:cs="Times New Roman"/>
          <w:sz w:val="20"/>
          <w:szCs w:val="24"/>
          <w:lang w:eastAsia="it-IT"/>
        </w:rPr>
        <w:t>imbro e firma del legale rappresentante</w:t>
      </w:r>
    </w:p>
    <w:p w14:paraId="35F1C3DF" w14:textId="77777777" w:rsidR="000A30FA" w:rsidRDefault="000A30FA">
      <w:pPr>
        <w:rPr>
          <w:rFonts w:cs="Times New Roman"/>
          <w:sz w:val="24"/>
          <w:szCs w:val="24"/>
          <w:lang w:eastAsia="it-IT"/>
        </w:rPr>
      </w:pPr>
    </w:p>
    <w:p w14:paraId="16F41868" w14:textId="77777777" w:rsidR="000A30FA" w:rsidRDefault="000A30FA">
      <w:pPr>
        <w:spacing w:after="0" w:line="240" w:lineRule="auto"/>
        <w:jc w:val="center"/>
        <w:rPr>
          <w:b/>
          <w:bCs/>
          <w:sz w:val="24"/>
          <w:szCs w:val="24"/>
          <w:lang w:eastAsia="it-IT"/>
        </w:rPr>
      </w:pPr>
    </w:p>
    <w:p w14:paraId="2D5911D1" w14:textId="77777777" w:rsidR="000A30FA" w:rsidRDefault="000A30FA">
      <w:pPr>
        <w:pStyle w:val="Testodelblocco2"/>
        <w:tabs>
          <w:tab w:val="clear" w:pos="851"/>
          <w:tab w:val="clear" w:pos="4253"/>
          <w:tab w:val="clear" w:pos="7797"/>
          <w:tab w:val="left" w:leader="dot" w:pos="8931"/>
          <w:tab w:val="left" w:leader="dot" w:pos="9072"/>
        </w:tabs>
        <w:ind w:right="1418"/>
        <w:jc w:val="right"/>
        <w:rPr>
          <w:rFonts w:ascii="Calibri" w:hAnsi="Calibri" w:cs="Calibri"/>
          <w:b/>
          <w:bCs/>
          <w:sz w:val="20"/>
          <w:szCs w:val="24"/>
          <w:lang w:eastAsia="it-IT"/>
        </w:rPr>
      </w:pPr>
    </w:p>
    <w:p w14:paraId="4D0D5611" w14:textId="77777777" w:rsidR="000A30FA" w:rsidRDefault="000A30FA">
      <w:pPr>
        <w:pageBreakBefore/>
      </w:pPr>
      <w:r>
        <w:rPr>
          <w:b/>
          <w:bCs/>
          <w:sz w:val="24"/>
          <w:szCs w:val="24"/>
          <w:lang w:eastAsia="it-IT"/>
        </w:rPr>
        <w:t xml:space="preserve">Allegato “Voce b.23 Utilizzo attrezzature per l’azione programmata”  </w:t>
      </w:r>
    </w:p>
    <w:p w14:paraId="13ABAD89" w14:textId="77777777" w:rsidR="000A30FA" w:rsidRDefault="000A30FA">
      <w:r>
        <w:rPr>
          <w:i/>
          <w:sz w:val="18"/>
          <w:szCs w:val="18"/>
          <w:lang w:eastAsia="it-IT"/>
        </w:rPr>
        <w:t>da allegare per ogni anno formativo in caso di utilizzo della voce b.23 in scheda</w:t>
      </w:r>
    </w:p>
    <w:p w14:paraId="3C2D0EB3" w14:textId="77777777" w:rsidR="000A30FA" w:rsidRDefault="000A30FA">
      <w:pPr>
        <w:spacing w:after="0" w:line="240" w:lineRule="auto"/>
        <w:jc w:val="right"/>
      </w:pPr>
      <w:r>
        <w:rPr>
          <w:b/>
          <w:bCs/>
          <w:sz w:val="24"/>
          <w:szCs w:val="24"/>
          <w:lang w:eastAsia="it-IT"/>
        </w:rPr>
        <w:t xml:space="preserve">Triennio </w:t>
      </w:r>
      <w:r>
        <w:rPr>
          <w:b/>
          <w:bCs/>
          <w:sz w:val="20"/>
        </w:rPr>
        <w:t>_________</w:t>
      </w:r>
    </w:p>
    <w:p w14:paraId="2799D021" w14:textId="77777777" w:rsidR="000A30FA" w:rsidRDefault="000A30FA">
      <w:pPr>
        <w:spacing w:after="0" w:line="240" w:lineRule="auto"/>
        <w:jc w:val="right"/>
      </w:pPr>
      <w:r>
        <w:rPr>
          <w:b/>
          <w:bCs/>
          <w:sz w:val="24"/>
          <w:szCs w:val="24"/>
          <w:lang w:eastAsia="it-IT"/>
        </w:rPr>
        <w:t xml:space="preserve">Anno formativo </w:t>
      </w:r>
      <w:proofErr w:type="gramStart"/>
      <w:r>
        <w:rPr>
          <w:b/>
          <w:bCs/>
          <w:sz w:val="24"/>
          <w:szCs w:val="24"/>
          <w:lang w:eastAsia="it-IT"/>
        </w:rPr>
        <w:t>20..</w:t>
      </w:r>
      <w:proofErr w:type="gramEnd"/>
      <w:r>
        <w:rPr>
          <w:b/>
          <w:bCs/>
          <w:sz w:val="24"/>
          <w:szCs w:val="24"/>
          <w:lang w:eastAsia="it-IT"/>
        </w:rPr>
        <w:t>/20..</w:t>
      </w:r>
    </w:p>
    <w:p w14:paraId="52D2596E" w14:textId="77777777" w:rsidR="000A30FA" w:rsidRDefault="000A30FA">
      <w:pPr>
        <w:spacing w:after="0" w:line="240" w:lineRule="auto"/>
        <w:jc w:val="right"/>
      </w:pPr>
      <w:r>
        <w:rPr>
          <w:rFonts w:eastAsia="Calibri"/>
          <w:b/>
          <w:bCs/>
          <w:sz w:val="24"/>
          <w:szCs w:val="24"/>
          <w:lang w:eastAsia="it-IT"/>
        </w:rPr>
        <w:t>…</w:t>
      </w:r>
      <w:r>
        <w:rPr>
          <w:b/>
          <w:bCs/>
          <w:sz w:val="24"/>
          <w:szCs w:val="24"/>
          <w:lang w:eastAsia="it-IT"/>
        </w:rPr>
        <w:t>.... annualità</w:t>
      </w:r>
    </w:p>
    <w:p w14:paraId="6ABDA9D3" w14:textId="77777777" w:rsidR="000A30FA" w:rsidRDefault="000A30FA">
      <w:pPr>
        <w:spacing w:after="0" w:line="240" w:lineRule="auto"/>
        <w:rPr>
          <w:b/>
          <w:bCs/>
          <w:sz w:val="24"/>
          <w:szCs w:val="24"/>
          <w:lang w:eastAsia="it-IT"/>
        </w:rPr>
      </w:pPr>
    </w:p>
    <w:p w14:paraId="0928EDD4" w14:textId="77777777" w:rsidR="000A30FA" w:rsidRDefault="000A30FA">
      <w:pPr>
        <w:spacing w:after="0" w:line="240" w:lineRule="auto"/>
        <w:rPr>
          <w:b/>
          <w:bCs/>
          <w:sz w:val="24"/>
          <w:szCs w:val="24"/>
          <w:lang w:eastAsia="it-IT"/>
        </w:rPr>
      </w:pPr>
    </w:p>
    <w:p w14:paraId="0238A042" w14:textId="77777777" w:rsidR="000A30FA" w:rsidRDefault="000A30FA">
      <w:pPr>
        <w:spacing w:after="0" w:line="240" w:lineRule="auto"/>
        <w:rPr>
          <w:b/>
          <w:bCs/>
          <w:sz w:val="24"/>
          <w:szCs w:val="24"/>
          <w:lang w:eastAsia="it-IT"/>
        </w:rPr>
      </w:pPr>
    </w:p>
    <w:p w14:paraId="5168A6F8" w14:textId="77777777" w:rsidR="000A30FA" w:rsidRDefault="000A30FA">
      <w:pPr>
        <w:jc w:val="both"/>
      </w:pPr>
      <w:r>
        <w:rPr>
          <w:sz w:val="24"/>
          <w:szCs w:val="24"/>
          <w:lang w:eastAsia="it-IT"/>
        </w:rPr>
        <w:t>Come previsto dalla deliberazione di Giunta Regionale 1° luglio 2022, n. 612 “Applicazione alla programmazione PR FSE+ 2021-2027 delle disposizioni operative adottate per la programmazione POR FSE 2014-2020” per quanto compatibili e coerentemente con il Decreto del Dirigente 26 giugno 2023, n. 4290 “Approvazione del documento di descrizione del sistema di gestione e controllo del PR Liguria FSE+ 2021-2027 (Si.ge.co.)”, occorre predisporre un elenco, per ogni scheda finanziaria, da cui risultino, dettagliatamente indicate, tipologia, ubicazione, quantità e qualità le attrezzature disponibili e quelle non disponibili che il soggetto dovrà acquisire secondo il seguente schema</w:t>
      </w:r>
      <w:r>
        <w:rPr>
          <w:lang w:eastAsia="it-IT"/>
        </w:rPr>
        <w:t>:</w:t>
      </w:r>
    </w:p>
    <w:p w14:paraId="36DA4B44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6F865202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tbl>
      <w:tblPr>
        <w:tblW w:w="0" w:type="auto"/>
        <w:tblInd w:w="-75" w:type="dxa"/>
        <w:tblLayout w:type="fixed"/>
        <w:tblLook w:val="0000" w:firstRow="0" w:lastRow="0" w:firstColumn="0" w:lastColumn="0" w:noHBand="0" w:noVBand="0"/>
      </w:tblPr>
      <w:tblGrid>
        <w:gridCol w:w="2444"/>
        <w:gridCol w:w="2444"/>
        <w:gridCol w:w="2445"/>
        <w:gridCol w:w="2595"/>
      </w:tblGrid>
      <w:tr w:rsidR="000A30FA" w14:paraId="7A99F751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04FC8F" w14:textId="77777777" w:rsidR="000A30FA" w:rsidRDefault="000A30FA">
            <w:pPr>
              <w:spacing w:after="0" w:line="240" w:lineRule="auto"/>
            </w:pPr>
            <w:r>
              <w:rPr>
                <w:sz w:val="24"/>
                <w:szCs w:val="24"/>
                <w:lang w:eastAsia="it-IT"/>
              </w:rPr>
              <w:t>Tipologia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59A7BB" w14:textId="77777777" w:rsidR="000A30FA" w:rsidRDefault="000A30FA">
            <w:pPr>
              <w:spacing w:after="0" w:line="240" w:lineRule="auto"/>
            </w:pPr>
            <w:r>
              <w:rPr>
                <w:sz w:val="24"/>
                <w:szCs w:val="24"/>
                <w:lang w:eastAsia="it-IT"/>
              </w:rPr>
              <w:t>Ubicazione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848A1A" w14:textId="77777777" w:rsidR="000A30FA" w:rsidRDefault="000A30FA">
            <w:pPr>
              <w:spacing w:after="0" w:line="240" w:lineRule="auto"/>
            </w:pPr>
            <w:r>
              <w:rPr>
                <w:sz w:val="24"/>
                <w:szCs w:val="24"/>
                <w:lang w:eastAsia="it-IT"/>
              </w:rPr>
              <w:t>Quantità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2C0C5" w14:textId="77777777" w:rsidR="000A30FA" w:rsidRDefault="000A30FA">
            <w:pPr>
              <w:spacing w:after="0" w:line="240" w:lineRule="auto"/>
            </w:pPr>
            <w:r>
              <w:rPr>
                <w:sz w:val="24"/>
                <w:szCs w:val="24"/>
                <w:lang w:eastAsia="it-IT"/>
              </w:rPr>
              <w:t>Qualità</w:t>
            </w:r>
          </w:p>
        </w:tc>
      </w:tr>
      <w:tr w:rsidR="000A30FA" w14:paraId="71A84F6F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B1CFA4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77B219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F85C1A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F1FDF4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  <w:tr w:rsidR="000A30FA" w14:paraId="5CB60B69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FC4557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FD09B9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6AE65C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41D54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  <w:tr w:rsidR="000A30FA" w14:paraId="14119EB5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E0AA90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FC33FA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62B33F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33EEC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  <w:tr w:rsidR="000A30FA" w14:paraId="24C8D914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02375C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28158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F8B3EE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1BB3AD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  <w:tr w:rsidR="000A30FA" w14:paraId="5CA75AB8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3C96F4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77DB71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2A5EDC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5EB78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  <w:tr w:rsidR="000A30FA" w14:paraId="527F1F91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503610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36C8E5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C5E52A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F54C5A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  <w:tr w:rsidR="000A30FA" w14:paraId="6DBD0063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EAD5B7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15B7BA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364A4A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CCC0F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  <w:tr w:rsidR="000A30FA" w14:paraId="40F01E91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C4C4DD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C0FF2B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09E6E5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BA39A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  <w:tr w:rsidR="000A30FA" w14:paraId="6727EDDA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D16F6D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AC7EC4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87FAB2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9622B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  <w:tr w:rsidR="000A30FA" w14:paraId="4CD24473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DCA322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6B0827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246783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3BE8F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  <w:tr w:rsidR="000A30FA" w14:paraId="188619B9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98D42F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10D1D6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4ED284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EC847" w14:textId="77777777" w:rsidR="000A30FA" w:rsidRDefault="000A30FA">
            <w:pPr>
              <w:snapToGrid w:val="0"/>
              <w:spacing w:after="0" w:line="240" w:lineRule="auto"/>
              <w:rPr>
                <w:sz w:val="24"/>
                <w:szCs w:val="24"/>
                <w:lang w:eastAsia="it-IT"/>
              </w:rPr>
            </w:pPr>
          </w:p>
        </w:tc>
      </w:tr>
    </w:tbl>
    <w:p w14:paraId="6B957E15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6112EE74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2E52B7AD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365D3207" w14:textId="77777777" w:rsidR="000A30FA" w:rsidRDefault="000A30FA">
      <w:pPr>
        <w:spacing w:after="0" w:line="240" w:lineRule="auto"/>
      </w:pPr>
      <w:r>
        <w:rPr>
          <w:sz w:val="24"/>
          <w:szCs w:val="24"/>
          <w:lang w:eastAsia="it-IT"/>
        </w:rPr>
        <w:t>Luogo_______________________ Data___________________</w:t>
      </w:r>
    </w:p>
    <w:p w14:paraId="305509A4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495F9CEA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741389A8" w14:textId="77777777" w:rsidR="000A30FA" w:rsidRDefault="000A30FA">
      <w:pPr>
        <w:spacing w:after="0" w:line="240" w:lineRule="auto"/>
      </w:pPr>
      <w:r>
        <w:rPr>
          <w:sz w:val="24"/>
          <w:szCs w:val="24"/>
          <w:lang w:eastAsia="it-IT"/>
        </w:rPr>
        <w:t>Timbro e firma del legale rappresentante___________________________</w:t>
      </w:r>
    </w:p>
    <w:p w14:paraId="2C94EB44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681265A5" w14:textId="77777777" w:rsidR="000A30FA" w:rsidRDefault="000A30FA">
      <w:pPr>
        <w:spacing w:after="0" w:line="240" w:lineRule="auto"/>
        <w:rPr>
          <w:sz w:val="24"/>
          <w:szCs w:val="24"/>
          <w:lang w:eastAsia="it-IT"/>
        </w:rPr>
      </w:pPr>
    </w:p>
    <w:p w14:paraId="24D251E5" w14:textId="77777777" w:rsidR="000A30FA" w:rsidRDefault="000A30FA">
      <w:pPr>
        <w:pageBreakBefore/>
      </w:pPr>
      <w:r>
        <w:t>SCHEDA SINTETICA (da compilare per ogni annualità)</w:t>
      </w:r>
    </w:p>
    <w:p w14:paraId="339C87B2" w14:textId="1C42EDCD" w:rsidR="000A30FA" w:rsidRDefault="000A30FA">
      <w:r>
        <w:t>PER LA PRESENTAZIONE DI PROGETTI DEI PERCORSI DI ISTRUZIONE E FORMAZIONE PROFESSIONALE A TITOLARITA’ STRUTTURA FORMATIVA ACCREDITATA-</w:t>
      </w:r>
      <w:r w:rsidRPr="00DC654A">
        <w:rPr>
          <w:color w:val="000000"/>
        </w:rPr>
        <w:t xml:space="preserve">TRIENNIO </w:t>
      </w:r>
      <w:r w:rsidRPr="00DC654A">
        <w:t>2024/2027</w:t>
      </w:r>
      <w:r w:rsidRPr="00DC654A">
        <w:rPr>
          <w:b/>
          <w:bCs/>
          <w:color w:val="000000"/>
          <w:szCs w:val="20"/>
        </w:rPr>
        <w:t xml:space="preserve"> </w:t>
      </w:r>
      <w:r w:rsidRPr="00DC654A">
        <w:rPr>
          <w:color w:val="000000"/>
          <w:szCs w:val="20"/>
        </w:rPr>
        <w:t>– DGR n. 7</w:t>
      </w:r>
      <w:r w:rsidR="00897BE5" w:rsidRPr="00DC654A">
        <w:rPr>
          <w:color w:val="000000"/>
          <w:szCs w:val="20"/>
        </w:rPr>
        <w:t xml:space="preserve">27 </w:t>
      </w:r>
      <w:r w:rsidRPr="00DC654A">
        <w:rPr>
          <w:color w:val="000000"/>
          <w:szCs w:val="20"/>
        </w:rPr>
        <w:t xml:space="preserve">del </w:t>
      </w:r>
      <w:r w:rsidR="00897BE5" w:rsidRPr="00DC654A">
        <w:rPr>
          <w:color w:val="000000"/>
          <w:szCs w:val="20"/>
        </w:rPr>
        <w:t>19</w:t>
      </w:r>
      <w:r w:rsidRPr="00DC654A">
        <w:rPr>
          <w:color w:val="000000"/>
          <w:szCs w:val="20"/>
        </w:rPr>
        <w:t xml:space="preserve"> </w:t>
      </w:r>
      <w:r w:rsidR="00DC654A" w:rsidRPr="00DC654A">
        <w:rPr>
          <w:color w:val="000000"/>
          <w:szCs w:val="20"/>
        </w:rPr>
        <w:t>luglio</w:t>
      </w:r>
      <w:r w:rsidRPr="00DC654A">
        <w:rPr>
          <w:color w:val="000000"/>
          <w:szCs w:val="20"/>
        </w:rPr>
        <w:t xml:space="preserve"> 202</w:t>
      </w:r>
      <w:r w:rsidR="00897BE5" w:rsidRPr="00DC654A">
        <w:rPr>
          <w:color w:val="000000"/>
          <w:szCs w:val="20"/>
        </w:rPr>
        <w:t>4</w:t>
      </w:r>
    </w:p>
    <w:p w14:paraId="170E98C6" w14:textId="77777777" w:rsidR="000A30FA" w:rsidRDefault="000A30FA">
      <w:r>
        <w:rPr>
          <w:sz w:val="20"/>
          <w:szCs w:val="20"/>
        </w:rPr>
        <w:t>FIGURA PROFESSIONALE: ______________________________________________________________________</w:t>
      </w:r>
    </w:p>
    <w:p w14:paraId="2607A6FE" w14:textId="77777777" w:rsidR="000A30FA" w:rsidRDefault="000A30FA">
      <w:r>
        <w:rPr>
          <w:sz w:val="20"/>
          <w:szCs w:val="20"/>
        </w:rPr>
        <w:t>PROVINCIA – AMBITO TERRITORIALE: ___________________________________________________________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233"/>
        <w:gridCol w:w="2327"/>
        <w:gridCol w:w="2942"/>
      </w:tblGrid>
      <w:tr w:rsidR="000A30FA" w14:paraId="5B559ACE" w14:textId="77777777">
        <w:tc>
          <w:tcPr>
            <w:tcW w:w="523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9E278F" w14:textId="77777777" w:rsidR="000A30FA" w:rsidRDefault="000A30FA">
            <w:r>
              <w:rPr>
                <w:sz w:val="20"/>
                <w:szCs w:val="20"/>
              </w:rPr>
              <w:t>SOGGETTO ATTUATORE</w:t>
            </w:r>
          </w:p>
        </w:tc>
        <w:tc>
          <w:tcPr>
            <w:tcW w:w="526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03EC9" w14:textId="77777777" w:rsidR="000A30FA" w:rsidRDefault="000A30FA">
            <w:pPr>
              <w:snapToGrid w:val="0"/>
              <w:jc w:val="both"/>
              <w:rPr>
                <w:sz w:val="20"/>
                <w:szCs w:val="20"/>
              </w:rPr>
            </w:pPr>
          </w:p>
        </w:tc>
      </w:tr>
      <w:tr w:rsidR="000A30FA" w14:paraId="177971AE" w14:textId="77777777">
        <w:tc>
          <w:tcPr>
            <w:tcW w:w="52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20BF5A" w14:textId="77777777" w:rsidR="000A30FA" w:rsidRDefault="000A30FA">
            <w:r>
              <w:rPr>
                <w:sz w:val="20"/>
                <w:szCs w:val="20"/>
              </w:rPr>
              <w:t>ANNO FORMATIVO</w:t>
            </w:r>
          </w:p>
        </w:tc>
        <w:tc>
          <w:tcPr>
            <w:tcW w:w="526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59DCD3" w14:textId="77777777" w:rsidR="000A30FA" w:rsidRDefault="000A30FA">
            <w:pPr>
              <w:snapToGrid w:val="0"/>
              <w:jc w:val="both"/>
              <w:rPr>
                <w:sz w:val="20"/>
                <w:szCs w:val="20"/>
              </w:rPr>
            </w:pPr>
          </w:p>
        </w:tc>
      </w:tr>
      <w:tr w:rsidR="000A30FA" w14:paraId="225FC5C0" w14:textId="77777777">
        <w:tc>
          <w:tcPr>
            <w:tcW w:w="52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0AF0B0" w14:textId="77777777" w:rsidR="000A30FA" w:rsidRDefault="000A30FA">
            <w:r>
              <w:rPr>
                <w:sz w:val="20"/>
                <w:szCs w:val="20"/>
              </w:rPr>
              <w:t>ANNUALITÀ'</w:t>
            </w:r>
          </w:p>
        </w:tc>
        <w:tc>
          <w:tcPr>
            <w:tcW w:w="526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C04690" w14:textId="77777777" w:rsidR="000A30FA" w:rsidRDefault="000A30FA">
            <w:pPr>
              <w:snapToGrid w:val="0"/>
              <w:jc w:val="both"/>
              <w:rPr>
                <w:sz w:val="20"/>
                <w:szCs w:val="20"/>
              </w:rPr>
            </w:pPr>
          </w:p>
        </w:tc>
      </w:tr>
      <w:tr w:rsidR="000A30FA" w14:paraId="540E53BC" w14:textId="77777777">
        <w:tc>
          <w:tcPr>
            <w:tcW w:w="52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F321C82" w14:textId="77777777" w:rsidR="000A30FA" w:rsidRDefault="000A30FA">
            <w:r>
              <w:rPr>
                <w:sz w:val="20"/>
                <w:szCs w:val="20"/>
              </w:rPr>
              <w:t>TOTALE GENERALE COSTI</w:t>
            </w:r>
          </w:p>
        </w:tc>
        <w:tc>
          <w:tcPr>
            <w:tcW w:w="526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07C8530" w14:textId="77777777" w:rsidR="000A30FA" w:rsidRDefault="000A30FA">
            <w:pPr>
              <w:snapToGrid w:val="0"/>
              <w:jc w:val="both"/>
              <w:rPr>
                <w:sz w:val="20"/>
                <w:szCs w:val="20"/>
              </w:rPr>
            </w:pPr>
          </w:p>
        </w:tc>
      </w:tr>
      <w:tr w:rsidR="000A30FA" w14:paraId="1D15C9E0" w14:textId="77777777">
        <w:tc>
          <w:tcPr>
            <w:tcW w:w="52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AF3035" w14:textId="77777777" w:rsidR="000A30FA" w:rsidRDefault="000A30FA">
            <w:r>
              <w:rPr>
                <w:sz w:val="20"/>
                <w:szCs w:val="20"/>
              </w:rPr>
              <w:t>TOTALE COSTI DIRETTI</w:t>
            </w:r>
          </w:p>
        </w:tc>
        <w:tc>
          <w:tcPr>
            <w:tcW w:w="526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FD94416" w14:textId="77777777" w:rsidR="000A30FA" w:rsidRDefault="000A30FA">
            <w:pPr>
              <w:snapToGrid w:val="0"/>
              <w:jc w:val="both"/>
              <w:rPr>
                <w:sz w:val="20"/>
                <w:szCs w:val="20"/>
              </w:rPr>
            </w:pPr>
          </w:p>
        </w:tc>
      </w:tr>
      <w:tr w:rsidR="000A30FA" w14:paraId="41D92992" w14:textId="77777777">
        <w:tc>
          <w:tcPr>
            <w:tcW w:w="52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EE4D98" w14:textId="77777777" w:rsidR="000A30FA" w:rsidRDefault="000A30FA">
            <w:r>
              <w:rPr>
                <w:sz w:val="20"/>
                <w:szCs w:val="20"/>
              </w:rPr>
              <w:t>TOTALE COSTI INDIRETTI</w:t>
            </w:r>
          </w:p>
        </w:tc>
        <w:tc>
          <w:tcPr>
            <w:tcW w:w="526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C23BB67" w14:textId="77777777" w:rsidR="000A30FA" w:rsidRDefault="000A30FA">
            <w:pPr>
              <w:snapToGrid w:val="0"/>
              <w:jc w:val="both"/>
              <w:rPr>
                <w:sz w:val="20"/>
                <w:szCs w:val="20"/>
              </w:rPr>
            </w:pPr>
          </w:p>
        </w:tc>
      </w:tr>
      <w:tr w:rsidR="000A30FA" w14:paraId="43577D26" w14:textId="77777777">
        <w:tc>
          <w:tcPr>
            <w:tcW w:w="52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1CA6FF" w14:textId="77777777" w:rsidR="000A30FA" w:rsidRDefault="000A30FA">
            <w:pPr>
              <w:pStyle w:val="Intestazione"/>
              <w:tabs>
                <w:tab w:val="clear" w:pos="4819"/>
                <w:tab w:val="clear" w:pos="9638"/>
              </w:tabs>
              <w:spacing w:line="240" w:lineRule="atLeast"/>
            </w:pPr>
            <w:r>
              <w:rPr>
                <w:rFonts w:ascii="Calibri" w:hAnsi="Calibri" w:cs="Calibri"/>
                <w:lang w:eastAsia="en-US"/>
              </w:rPr>
              <w:t xml:space="preserve">% COSTI INDIRETTI </w:t>
            </w:r>
            <w:r>
              <w:rPr>
                <w:rFonts w:ascii="Calibri" w:hAnsi="Calibri" w:cs="Calibri"/>
                <w:sz w:val="16"/>
              </w:rPr>
              <w:t>(percentuale calcolata sul dato effettivo della scheda finanziaria arrotondata a 2 decimali)</w:t>
            </w:r>
          </w:p>
        </w:tc>
        <w:tc>
          <w:tcPr>
            <w:tcW w:w="526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D3F6020" w14:textId="77777777" w:rsidR="000A30FA" w:rsidRDefault="000A30FA">
            <w:pPr>
              <w:snapToGrid w:val="0"/>
              <w:jc w:val="both"/>
              <w:rPr>
                <w:sz w:val="20"/>
                <w:szCs w:val="20"/>
              </w:rPr>
            </w:pPr>
          </w:p>
        </w:tc>
      </w:tr>
      <w:tr w:rsidR="000A30FA" w14:paraId="2E26086B" w14:textId="77777777">
        <w:tc>
          <w:tcPr>
            <w:tcW w:w="52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68E643" w14:textId="77777777" w:rsidR="000A30FA" w:rsidRDefault="000A30FA">
            <w:r>
              <w:rPr>
                <w:sz w:val="20"/>
                <w:szCs w:val="20"/>
              </w:rPr>
              <w:t xml:space="preserve">SEDE SVOLGIMENTO DELLE ATTIVITÀ' </w:t>
            </w:r>
          </w:p>
        </w:tc>
        <w:tc>
          <w:tcPr>
            <w:tcW w:w="526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9564871" w14:textId="77777777" w:rsidR="000A30FA" w:rsidRDefault="000A30FA">
            <w:pPr>
              <w:snapToGrid w:val="0"/>
              <w:jc w:val="both"/>
              <w:rPr>
                <w:sz w:val="20"/>
                <w:szCs w:val="20"/>
              </w:rPr>
            </w:pPr>
          </w:p>
        </w:tc>
      </w:tr>
      <w:tr w:rsidR="000A30FA" w14:paraId="28A36FB9" w14:textId="77777777">
        <w:trPr>
          <w:trHeight w:val="201"/>
        </w:trPr>
        <w:tc>
          <w:tcPr>
            <w:tcW w:w="52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1DC3E5" w14:textId="77777777" w:rsidR="000A30FA" w:rsidRDefault="000A30FA">
            <w:r>
              <w:rPr>
                <w:sz w:val="20"/>
                <w:szCs w:val="20"/>
              </w:rPr>
              <w:t>N. ALLIEVI</w:t>
            </w:r>
          </w:p>
        </w:tc>
        <w:tc>
          <w:tcPr>
            <w:tcW w:w="526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4F0E590" w14:textId="77777777" w:rsidR="000A30FA" w:rsidRDefault="000A30FA">
            <w:pPr>
              <w:snapToGrid w:val="0"/>
              <w:jc w:val="both"/>
              <w:rPr>
                <w:sz w:val="20"/>
                <w:szCs w:val="20"/>
              </w:rPr>
            </w:pPr>
          </w:p>
        </w:tc>
      </w:tr>
      <w:tr w:rsidR="000A30FA" w14:paraId="5F9D65F6" w14:textId="77777777">
        <w:trPr>
          <w:cantSplit/>
        </w:trPr>
        <w:tc>
          <w:tcPr>
            <w:tcW w:w="5233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101DEB5" w14:textId="77777777" w:rsidR="000A30FA" w:rsidRDefault="000A30FA">
            <w:pPr>
              <w:snapToGrid w:val="0"/>
              <w:jc w:val="center"/>
            </w:pPr>
            <w:r>
              <w:rPr>
                <w:sz w:val="20"/>
                <w:szCs w:val="20"/>
              </w:rPr>
              <w:t>DURATA E STRUTTURA DEL CORSO</w:t>
            </w:r>
          </w:p>
        </w:tc>
        <w:tc>
          <w:tcPr>
            <w:tcW w:w="23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C978B4" w14:textId="77777777" w:rsidR="000A30FA" w:rsidRDefault="000A30FA">
            <w:pPr>
              <w:jc w:val="both"/>
            </w:pPr>
            <w:r>
              <w:rPr>
                <w:sz w:val="20"/>
                <w:szCs w:val="20"/>
              </w:rPr>
              <w:t xml:space="preserve">Durata totale del percorso: </w:t>
            </w:r>
          </w:p>
        </w:tc>
        <w:tc>
          <w:tcPr>
            <w:tcW w:w="29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F287F03" w14:textId="77777777" w:rsidR="000A30FA" w:rsidRDefault="000A30FA">
            <w:pPr>
              <w:snapToGrid w:val="0"/>
              <w:jc w:val="both"/>
              <w:rPr>
                <w:sz w:val="20"/>
                <w:szCs w:val="20"/>
              </w:rPr>
            </w:pPr>
          </w:p>
        </w:tc>
      </w:tr>
      <w:tr w:rsidR="000A30FA" w14:paraId="5B158DED" w14:textId="77777777">
        <w:trPr>
          <w:cantSplit/>
        </w:trPr>
        <w:tc>
          <w:tcPr>
            <w:tcW w:w="5233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5D8056" w14:textId="77777777" w:rsidR="000A30FA" w:rsidRDefault="000A30F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12149" w14:textId="77777777" w:rsidR="000A30FA" w:rsidRDefault="000A30FA">
            <w:pPr>
              <w:jc w:val="both"/>
            </w:pPr>
            <w:r>
              <w:rPr>
                <w:sz w:val="20"/>
                <w:szCs w:val="20"/>
              </w:rPr>
              <w:t>Teoria:</w:t>
            </w:r>
          </w:p>
        </w:tc>
        <w:tc>
          <w:tcPr>
            <w:tcW w:w="29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36B047" w14:textId="77777777" w:rsidR="000A30FA" w:rsidRDefault="000A30FA">
            <w:pPr>
              <w:snapToGrid w:val="0"/>
              <w:jc w:val="both"/>
              <w:rPr>
                <w:sz w:val="20"/>
                <w:szCs w:val="20"/>
              </w:rPr>
            </w:pPr>
          </w:p>
        </w:tc>
      </w:tr>
      <w:tr w:rsidR="000A30FA" w14:paraId="6E7DC43D" w14:textId="77777777">
        <w:trPr>
          <w:cantSplit/>
        </w:trPr>
        <w:tc>
          <w:tcPr>
            <w:tcW w:w="5233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4F2B0C9" w14:textId="77777777" w:rsidR="000A30FA" w:rsidRDefault="000A30F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74FA3E" w14:textId="77777777" w:rsidR="000A30FA" w:rsidRDefault="000A30FA">
            <w:pPr>
              <w:jc w:val="both"/>
            </w:pPr>
            <w:r>
              <w:rPr>
                <w:sz w:val="20"/>
                <w:szCs w:val="20"/>
              </w:rPr>
              <w:t>Pratica:</w:t>
            </w:r>
          </w:p>
        </w:tc>
        <w:tc>
          <w:tcPr>
            <w:tcW w:w="29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B0F398" w14:textId="77777777" w:rsidR="000A30FA" w:rsidRDefault="000A30FA">
            <w:pPr>
              <w:snapToGrid w:val="0"/>
              <w:jc w:val="both"/>
              <w:rPr>
                <w:sz w:val="20"/>
                <w:szCs w:val="20"/>
              </w:rPr>
            </w:pPr>
          </w:p>
        </w:tc>
      </w:tr>
      <w:tr w:rsidR="000A30FA" w14:paraId="0E8AA991" w14:textId="77777777">
        <w:trPr>
          <w:cantSplit/>
        </w:trPr>
        <w:tc>
          <w:tcPr>
            <w:tcW w:w="5233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DE56F0" w14:textId="77777777" w:rsidR="000A30FA" w:rsidRDefault="000A30F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BA1BEB" w14:textId="77777777" w:rsidR="000A30FA" w:rsidRDefault="000A30FA">
            <w:pPr>
              <w:jc w:val="both"/>
            </w:pPr>
            <w:r>
              <w:rPr>
                <w:sz w:val="20"/>
                <w:szCs w:val="20"/>
              </w:rPr>
              <w:t>Formazione in ambiente lavorativo:</w:t>
            </w:r>
          </w:p>
        </w:tc>
        <w:tc>
          <w:tcPr>
            <w:tcW w:w="29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BCDBAF9" w14:textId="77777777" w:rsidR="000A30FA" w:rsidRDefault="000A30FA">
            <w:pPr>
              <w:snapToGrid w:val="0"/>
              <w:jc w:val="both"/>
              <w:rPr>
                <w:sz w:val="20"/>
                <w:szCs w:val="20"/>
              </w:rPr>
            </w:pPr>
          </w:p>
        </w:tc>
      </w:tr>
      <w:tr w:rsidR="000A30FA" w14:paraId="0C1BF679" w14:textId="77777777">
        <w:tc>
          <w:tcPr>
            <w:tcW w:w="52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897E19C" w14:textId="77777777" w:rsidR="000A30FA" w:rsidRDefault="000A30FA">
            <w:r>
              <w:rPr>
                <w:sz w:val="20"/>
                <w:szCs w:val="20"/>
              </w:rPr>
              <w:t>NUMERO DOCENTI/FORMATORI/TUTOR COINVOLTI NELL'ATTIVITÀ</w:t>
            </w:r>
          </w:p>
        </w:tc>
        <w:tc>
          <w:tcPr>
            <w:tcW w:w="526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5B717E1" w14:textId="77777777" w:rsidR="000A30FA" w:rsidRDefault="000A30FA">
            <w:pPr>
              <w:snapToGrid w:val="0"/>
              <w:jc w:val="both"/>
              <w:rPr>
                <w:sz w:val="20"/>
                <w:szCs w:val="20"/>
              </w:rPr>
            </w:pPr>
          </w:p>
        </w:tc>
      </w:tr>
    </w:tbl>
    <w:p w14:paraId="27CB2A71" w14:textId="77777777" w:rsidR="000A30FA" w:rsidRDefault="000A30FA">
      <w:pPr>
        <w:autoSpaceDE w:val="0"/>
        <w:rPr>
          <w:sz w:val="20"/>
        </w:rPr>
      </w:pPr>
    </w:p>
    <w:p w14:paraId="38280A84" w14:textId="77777777" w:rsidR="000A30FA" w:rsidRDefault="000A30FA">
      <w:pPr>
        <w:pStyle w:val="Intestazione"/>
        <w:tabs>
          <w:tab w:val="clear" w:pos="4819"/>
          <w:tab w:val="clear" w:pos="9638"/>
        </w:tabs>
        <w:autoSpaceDE w:val="0"/>
        <w:spacing w:after="200" w:line="276" w:lineRule="auto"/>
      </w:pPr>
      <w:r>
        <w:rPr>
          <w:rFonts w:ascii="Calibri" w:hAnsi="Calibri" w:cs="Calibri"/>
          <w:szCs w:val="22"/>
          <w:lang w:eastAsia="en-US"/>
        </w:rPr>
        <w:t>DATA___________</w:t>
      </w:r>
    </w:p>
    <w:p w14:paraId="73283F25" w14:textId="77777777" w:rsidR="000A30FA" w:rsidRDefault="000A30FA">
      <w:pPr>
        <w:pStyle w:val="Intestazione"/>
        <w:tabs>
          <w:tab w:val="clear" w:pos="4819"/>
          <w:tab w:val="clear" w:pos="9638"/>
        </w:tabs>
        <w:autoSpaceDE w:val="0"/>
        <w:spacing w:after="200" w:line="276" w:lineRule="auto"/>
      </w:pPr>
      <w:r>
        <w:rPr>
          <w:rFonts w:ascii="Calibri" w:hAnsi="Calibri" w:cs="Calibri"/>
          <w:szCs w:val="22"/>
          <w:lang w:eastAsia="en-US"/>
        </w:rPr>
        <w:t xml:space="preserve">TIMBRO </w:t>
      </w:r>
    </w:p>
    <w:p w14:paraId="6A0B5C6F" w14:textId="77777777" w:rsidR="000A30FA" w:rsidRDefault="000A30FA">
      <w:pPr>
        <w:pStyle w:val="Intestazione"/>
        <w:tabs>
          <w:tab w:val="clear" w:pos="4819"/>
          <w:tab w:val="clear" w:pos="9638"/>
        </w:tabs>
        <w:autoSpaceDE w:val="0"/>
        <w:spacing w:after="200" w:line="276" w:lineRule="auto"/>
      </w:pPr>
      <w:r>
        <w:rPr>
          <w:rFonts w:ascii="Calibri" w:hAnsi="Calibri" w:cs="Calibri"/>
          <w:szCs w:val="22"/>
          <w:lang w:eastAsia="en-US"/>
        </w:rPr>
        <w:t>FIRMA</w:t>
      </w:r>
      <w:r>
        <w:t xml:space="preserve"> ________________________________________</w:t>
      </w:r>
    </w:p>
    <w:tbl>
      <w:tblPr>
        <w:tblW w:w="0" w:type="auto"/>
        <w:tblInd w:w="-441" w:type="dxa"/>
        <w:tblLayout w:type="fixed"/>
        <w:tblCellMar>
          <w:top w:w="108" w:type="dxa"/>
          <w:bottom w:w="108" w:type="dxa"/>
        </w:tblCellMar>
        <w:tblLook w:val="0000" w:firstRow="0" w:lastRow="0" w:firstColumn="0" w:lastColumn="0" w:noHBand="0" w:noVBand="0"/>
      </w:tblPr>
      <w:tblGrid>
        <w:gridCol w:w="2565"/>
        <w:gridCol w:w="2040"/>
        <w:gridCol w:w="2564"/>
      </w:tblGrid>
      <w:tr w:rsidR="000A30FA" w14:paraId="21A197BE" w14:textId="77777777">
        <w:tc>
          <w:tcPr>
            <w:tcW w:w="2565" w:type="dxa"/>
            <w:shd w:val="clear" w:color="auto" w:fill="auto"/>
          </w:tcPr>
          <w:p w14:paraId="50E6010A" w14:textId="77777777" w:rsidR="000A30FA" w:rsidRDefault="000A30FA">
            <w:pPr>
              <w:snapToGrid w:val="0"/>
              <w:jc w:val="center"/>
              <w:rPr>
                <w:sz w:val="24"/>
                <w:szCs w:val="24"/>
                <w:lang w:eastAsia="it-IT"/>
              </w:rPr>
            </w:pPr>
          </w:p>
        </w:tc>
        <w:tc>
          <w:tcPr>
            <w:tcW w:w="2040" w:type="dxa"/>
            <w:shd w:val="clear" w:color="auto" w:fill="auto"/>
          </w:tcPr>
          <w:p w14:paraId="22C2B9FF" w14:textId="77777777" w:rsidR="000A30FA" w:rsidRDefault="000A30FA">
            <w:pPr>
              <w:snapToGrid w:val="0"/>
              <w:jc w:val="center"/>
              <w:rPr>
                <w:sz w:val="24"/>
                <w:szCs w:val="24"/>
                <w:lang w:eastAsia="it-IT"/>
              </w:rPr>
            </w:pPr>
          </w:p>
        </w:tc>
        <w:tc>
          <w:tcPr>
            <w:tcW w:w="2564" w:type="dxa"/>
            <w:shd w:val="clear" w:color="auto" w:fill="auto"/>
          </w:tcPr>
          <w:p w14:paraId="23662B8D" w14:textId="77777777" w:rsidR="000A30FA" w:rsidRDefault="000A30FA">
            <w:pPr>
              <w:snapToGrid w:val="0"/>
              <w:ind w:firstLine="107"/>
              <w:jc w:val="center"/>
            </w:pPr>
          </w:p>
        </w:tc>
      </w:tr>
    </w:tbl>
    <w:p w14:paraId="4F470D7E" w14:textId="77777777" w:rsidR="000A30FA" w:rsidRDefault="000A30FA">
      <w:pPr>
        <w:pageBreakBefore/>
        <w:widowControl w:val="0"/>
        <w:jc w:val="both"/>
      </w:pPr>
      <w:r>
        <w:rPr>
          <w:rFonts w:eastAsia="SimSun" w:cs="Times New Roman"/>
          <w:b/>
          <w:bCs/>
          <w:caps/>
          <w:color w:val="00000A"/>
          <w:sz w:val="24"/>
          <w:szCs w:val="24"/>
          <w:lang w:bidi="hi-IN"/>
        </w:rPr>
        <w:t xml:space="preserve"> </w:t>
      </w:r>
      <w:r w:rsidR="00DC654A">
        <w:rPr>
          <w:rFonts w:eastAsia="SimSun" w:cs="Times New Roman"/>
          <w:b/>
          <w:bCs/>
          <w:caps/>
          <w:color w:val="00000A"/>
          <w:sz w:val="24"/>
          <w:szCs w:val="24"/>
          <w:lang w:bidi="hi-IN"/>
        </w:rPr>
        <w:pict w14:anchorId="3E2AAAEC">
          <v:shape id="_x0000_i1026" type="#_x0000_t75" style="width:472.5pt;height:68.25pt" filled="t">
            <v:fill color2="black"/>
            <v:imagedata r:id="rId7" o:title=""/>
          </v:shape>
        </w:pict>
      </w:r>
    </w:p>
    <w:tbl>
      <w:tblPr>
        <w:tblW w:w="0" w:type="auto"/>
        <w:tblInd w:w="-5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75"/>
        <w:gridCol w:w="2700"/>
        <w:gridCol w:w="3779"/>
      </w:tblGrid>
      <w:tr w:rsidR="000A30FA" w14:paraId="12DB38EA" w14:textId="77777777">
        <w:trPr>
          <w:trHeight w:val="619"/>
        </w:trPr>
        <w:tc>
          <w:tcPr>
            <w:tcW w:w="3975" w:type="dxa"/>
            <w:shd w:val="clear" w:color="auto" w:fill="auto"/>
          </w:tcPr>
          <w:p w14:paraId="73DD80D3" w14:textId="77777777" w:rsidR="000A30FA" w:rsidRDefault="000A30FA">
            <w:pPr>
              <w:snapToGrid w:val="0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A407A1" w14:textId="77777777" w:rsidR="000A30FA" w:rsidRDefault="000A30FA">
            <w:pPr>
              <w:spacing w:after="0" w:line="240" w:lineRule="auto"/>
              <w:ind w:left="-119"/>
              <w:jc w:val="center"/>
            </w:pPr>
            <w:r>
              <w:rPr>
                <w:sz w:val="23"/>
                <w:szCs w:val="23"/>
                <w:lang w:eastAsia="it-IT"/>
              </w:rPr>
              <w:t xml:space="preserve">Logo </w:t>
            </w:r>
          </w:p>
          <w:p w14:paraId="16C57166" w14:textId="77777777" w:rsidR="000A30FA" w:rsidRDefault="000A30FA">
            <w:pPr>
              <w:spacing w:after="0" w:line="240" w:lineRule="auto"/>
              <w:ind w:left="-119"/>
              <w:jc w:val="center"/>
            </w:pPr>
            <w:r>
              <w:rPr>
                <w:sz w:val="23"/>
                <w:szCs w:val="23"/>
                <w:lang w:eastAsia="it-IT"/>
              </w:rPr>
              <w:t>O.F.</w:t>
            </w:r>
          </w:p>
        </w:tc>
        <w:tc>
          <w:tcPr>
            <w:tcW w:w="3779" w:type="dxa"/>
            <w:tcBorders>
              <w:left w:val="single" w:sz="4" w:space="0" w:color="000000"/>
            </w:tcBorders>
            <w:shd w:val="clear" w:color="auto" w:fill="auto"/>
          </w:tcPr>
          <w:p w14:paraId="2F9C1B97" w14:textId="77777777" w:rsidR="000A30FA" w:rsidRDefault="000A30FA">
            <w:pPr>
              <w:snapToGrid w:val="0"/>
              <w:rPr>
                <w:sz w:val="23"/>
                <w:szCs w:val="23"/>
                <w:lang w:eastAsia="it-IT"/>
              </w:rPr>
            </w:pPr>
          </w:p>
        </w:tc>
      </w:tr>
    </w:tbl>
    <w:p w14:paraId="7F23204D" w14:textId="77777777" w:rsidR="000A30FA" w:rsidRDefault="000A30FA">
      <w:pPr>
        <w:pStyle w:val="Titolo2"/>
        <w:numPr>
          <w:ilvl w:val="0"/>
          <w:numId w:val="0"/>
        </w:numPr>
        <w:shd w:val="clear" w:color="auto" w:fill="auto"/>
        <w:jc w:val="center"/>
      </w:pPr>
      <w:r>
        <w:rPr>
          <w:rFonts w:ascii="Calibri" w:hAnsi="Calibri" w:cs="Calibri"/>
          <w:szCs w:val="19"/>
        </w:rPr>
        <w:t>Scheda informativa dei corsi di qualifica</w:t>
      </w:r>
    </w:p>
    <w:tbl>
      <w:tblPr>
        <w:tblW w:w="0" w:type="auto"/>
        <w:tblInd w:w="-18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6619"/>
      </w:tblGrid>
      <w:tr w:rsidR="000A30FA" w14:paraId="3288843C" w14:textId="77777777">
        <w:trPr>
          <w:trHeight w:val="786"/>
        </w:trPr>
        <w:tc>
          <w:tcPr>
            <w:tcW w:w="104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9B2C21" w14:textId="77777777" w:rsidR="000A30FA" w:rsidRDefault="000A30FA">
            <w:r>
              <w:rPr>
                <w:sz w:val="19"/>
                <w:szCs w:val="19"/>
              </w:rPr>
              <w:t xml:space="preserve">SOGGETTO GESTORE: </w:t>
            </w:r>
          </w:p>
          <w:p w14:paraId="38F88EBC" w14:textId="77777777" w:rsidR="000A30FA" w:rsidRDefault="000A30FA">
            <w:r>
              <w:rPr>
                <w:rFonts w:eastAsia="Calibri"/>
                <w:sz w:val="19"/>
                <w:szCs w:val="19"/>
              </w:rPr>
              <w:t>…………………………………………………………………………</w:t>
            </w:r>
            <w:r>
              <w:rPr>
                <w:sz w:val="19"/>
                <w:szCs w:val="19"/>
              </w:rPr>
              <w:t>..……………………………………</w:t>
            </w:r>
          </w:p>
        </w:tc>
      </w:tr>
      <w:tr w:rsidR="000A30FA" w14:paraId="2373D473" w14:textId="77777777">
        <w:tc>
          <w:tcPr>
            <w:tcW w:w="10447" w:type="dxa"/>
            <w:gridSpan w:val="2"/>
            <w:tcBorders>
              <w:left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3A45D11B" w14:textId="77777777" w:rsidR="000A30FA" w:rsidRDefault="000A30FA">
            <w:pPr>
              <w:jc w:val="center"/>
            </w:pPr>
            <w:r>
              <w:rPr>
                <w:b/>
                <w:bCs/>
                <w:i/>
                <w:iCs/>
                <w:sz w:val="19"/>
                <w:szCs w:val="19"/>
              </w:rPr>
              <w:t>INFORMAZIONI GENERALI</w:t>
            </w:r>
          </w:p>
        </w:tc>
      </w:tr>
      <w:tr w:rsidR="000A30FA" w14:paraId="39FB8DB6" w14:textId="77777777"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2DA9F8E0" w14:textId="77777777" w:rsidR="000A30FA" w:rsidRDefault="000A30FA">
            <w:r>
              <w:rPr>
                <w:b/>
                <w:bCs/>
                <w:sz w:val="19"/>
                <w:szCs w:val="19"/>
              </w:rPr>
              <w:t xml:space="preserve">DESTINATARI </w:t>
            </w:r>
          </w:p>
        </w:tc>
        <w:tc>
          <w:tcPr>
            <w:tcW w:w="6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BD6C95" w14:textId="77777777" w:rsidR="000A30FA" w:rsidRDefault="000A30FA">
            <w:r>
              <w:rPr>
                <w:i/>
                <w:sz w:val="20"/>
                <w:szCs w:val="20"/>
              </w:rPr>
              <w:t>Giovani in obbligo di istruzione che non abbiano compiuto --- entro il 31/12/20…</w:t>
            </w:r>
          </w:p>
        </w:tc>
      </w:tr>
      <w:tr w:rsidR="000A30FA" w14:paraId="7F797E2A" w14:textId="77777777"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2784315" w14:textId="77777777" w:rsidR="000A30FA" w:rsidRDefault="000A30FA">
            <w:r>
              <w:rPr>
                <w:b/>
                <w:bCs/>
                <w:sz w:val="19"/>
                <w:szCs w:val="19"/>
              </w:rPr>
              <w:t>FIGURA PROFESSIONALE</w:t>
            </w:r>
          </w:p>
        </w:tc>
        <w:tc>
          <w:tcPr>
            <w:tcW w:w="6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B22670" w14:textId="77777777" w:rsidR="000A30FA" w:rsidRDefault="000A30FA">
            <w:r>
              <w:rPr>
                <w:i/>
                <w:sz w:val="20"/>
                <w:szCs w:val="20"/>
              </w:rPr>
              <w:t>Descrizione della figura professionale e delle sue competenze in uscita</w:t>
            </w:r>
          </w:p>
        </w:tc>
      </w:tr>
      <w:tr w:rsidR="000A30FA" w14:paraId="5D6FC785" w14:textId="77777777"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72E9FC2D" w14:textId="77777777" w:rsidR="000A30FA" w:rsidRDefault="000A30FA">
            <w:r>
              <w:rPr>
                <w:b/>
                <w:bCs/>
                <w:sz w:val="19"/>
                <w:szCs w:val="19"/>
              </w:rPr>
              <w:t>QUALIFICA CHE IL CORSO RILASCIA</w:t>
            </w:r>
          </w:p>
        </w:tc>
        <w:tc>
          <w:tcPr>
            <w:tcW w:w="6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7C5258" w14:textId="77777777" w:rsidR="000A30FA" w:rsidRDefault="000A30FA">
            <w:pPr>
              <w:ind w:left="53"/>
            </w:pPr>
            <w:r>
              <w:rPr>
                <w:i/>
                <w:sz w:val="20"/>
                <w:szCs w:val="20"/>
              </w:rPr>
              <w:t xml:space="preserve">Al termine del corso gli allievi sosterranno l’esame per il conseguimento della qualifica per </w:t>
            </w:r>
            <w:r>
              <w:rPr>
                <w:b/>
                <w:i/>
                <w:sz w:val="20"/>
                <w:szCs w:val="20"/>
              </w:rPr>
              <w:t xml:space="preserve">“____________” </w:t>
            </w:r>
            <w:r>
              <w:rPr>
                <w:i/>
                <w:sz w:val="20"/>
                <w:szCs w:val="20"/>
              </w:rPr>
              <w:t>Cod. ISTAT ________</w:t>
            </w:r>
          </w:p>
        </w:tc>
      </w:tr>
      <w:tr w:rsidR="000A30FA" w14:paraId="318FB564" w14:textId="77777777"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24461315" w14:textId="77777777" w:rsidR="000A30FA" w:rsidRDefault="000A30FA">
            <w:r>
              <w:rPr>
                <w:b/>
                <w:bCs/>
                <w:sz w:val="19"/>
                <w:szCs w:val="19"/>
              </w:rPr>
              <w:t>POSSIBILI SBOCCHI SCOLASTICI</w:t>
            </w:r>
          </w:p>
        </w:tc>
        <w:tc>
          <w:tcPr>
            <w:tcW w:w="6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56D755" w14:textId="77777777" w:rsidR="000A30FA" w:rsidRDefault="000A30FA">
            <w:r>
              <w:rPr>
                <w:i/>
                <w:sz w:val="20"/>
                <w:szCs w:val="20"/>
              </w:rPr>
              <w:t>Descrizione del tipo di scuola a cui è possibile iscriversi al conseguimento della qualifica (es. diploma professionale, esistenza di passerelle verso le scuole tecniche, etc.)</w:t>
            </w:r>
          </w:p>
        </w:tc>
      </w:tr>
      <w:tr w:rsidR="000A30FA" w14:paraId="4D16CE47" w14:textId="77777777"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712E8B2D" w14:textId="77777777" w:rsidR="000A30FA" w:rsidRDefault="000A30FA">
            <w:r>
              <w:rPr>
                <w:b/>
                <w:bCs/>
                <w:sz w:val="19"/>
                <w:szCs w:val="19"/>
              </w:rPr>
              <w:t>MERCATO DEL LAVORO</w:t>
            </w:r>
          </w:p>
        </w:tc>
        <w:tc>
          <w:tcPr>
            <w:tcW w:w="6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9E32FD" w14:textId="77777777" w:rsidR="000A30FA" w:rsidRDefault="000A30FA">
            <w:r>
              <w:rPr>
                <w:i/>
                <w:sz w:val="20"/>
                <w:szCs w:val="20"/>
              </w:rPr>
              <w:t>Descrizione dei possibili esiti occupazionali</w:t>
            </w:r>
          </w:p>
        </w:tc>
      </w:tr>
      <w:tr w:rsidR="000A30FA" w14:paraId="4D6A4B43" w14:textId="77777777">
        <w:trPr>
          <w:trHeight w:val="277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7EF466BC" w14:textId="77777777" w:rsidR="000A30FA" w:rsidRDefault="000A30FA">
            <w:r>
              <w:rPr>
                <w:b/>
                <w:bCs/>
                <w:sz w:val="19"/>
                <w:szCs w:val="19"/>
              </w:rPr>
              <w:t>MODALITÀ DI ISCRIZIONE</w:t>
            </w:r>
          </w:p>
        </w:tc>
        <w:tc>
          <w:tcPr>
            <w:tcW w:w="6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163E8D" w14:textId="77777777" w:rsidR="000A30FA" w:rsidRDefault="000A30FA">
            <w:pPr>
              <w:snapToGrid w:val="0"/>
              <w:jc w:val="center"/>
            </w:pPr>
          </w:p>
        </w:tc>
      </w:tr>
      <w:tr w:rsidR="000A30FA" w14:paraId="112FC068" w14:textId="77777777">
        <w:trPr>
          <w:trHeight w:val="301"/>
        </w:trPr>
        <w:tc>
          <w:tcPr>
            <w:tcW w:w="10447" w:type="dxa"/>
            <w:gridSpan w:val="2"/>
            <w:tcBorders>
              <w:left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01D63158" w14:textId="77777777" w:rsidR="000A30FA" w:rsidRDefault="000A30FA">
            <w:pPr>
              <w:jc w:val="center"/>
            </w:pPr>
            <w:r>
              <w:rPr>
                <w:b/>
                <w:bCs/>
                <w:i/>
                <w:iCs/>
                <w:sz w:val="19"/>
                <w:szCs w:val="19"/>
              </w:rPr>
              <w:t>MODALITÀ DI SVOLGIMENTO DEL PROGETTO FORMATIVO</w:t>
            </w:r>
          </w:p>
        </w:tc>
      </w:tr>
      <w:tr w:rsidR="000A30FA" w14:paraId="4B7249C1" w14:textId="77777777"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FF51B8A" w14:textId="77777777" w:rsidR="000A30FA" w:rsidRDefault="000A30FA">
            <w:r>
              <w:rPr>
                <w:b/>
                <w:bCs/>
                <w:sz w:val="19"/>
                <w:szCs w:val="19"/>
              </w:rPr>
              <w:t>DURATA DEL CORSO</w:t>
            </w:r>
          </w:p>
        </w:tc>
        <w:tc>
          <w:tcPr>
            <w:tcW w:w="6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2E7219" w14:textId="77777777" w:rsidR="000A30FA" w:rsidRDefault="000A30FA">
            <w:r>
              <w:rPr>
                <w:i/>
                <w:sz w:val="20"/>
                <w:szCs w:val="20"/>
              </w:rPr>
              <w:t>La durata del corso è triennale. Ogni annualità è così ripartita:</w:t>
            </w:r>
          </w:p>
          <w:p w14:paraId="75DBF163" w14:textId="77777777" w:rsidR="000A30FA" w:rsidRDefault="000A30FA">
            <w:pPr>
              <w:spacing w:after="0" w:line="240" w:lineRule="auto"/>
              <w:ind w:left="720"/>
            </w:pPr>
            <w:r>
              <w:rPr>
                <w:i/>
                <w:sz w:val="18"/>
                <w:szCs w:val="18"/>
              </w:rPr>
              <w:t>(inserire tabella riepilogativa)</w:t>
            </w:r>
          </w:p>
          <w:p w14:paraId="11C847AC" w14:textId="77777777" w:rsidR="000A30FA" w:rsidRDefault="000A30FA">
            <w:pPr>
              <w:spacing w:after="0" w:line="240" w:lineRule="auto"/>
              <w:ind w:left="720"/>
              <w:rPr>
                <w:i/>
                <w:sz w:val="20"/>
                <w:szCs w:val="20"/>
              </w:rPr>
            </w:pPr>
          </w:p>
        </w:tc>
      </w:tr>
      <w:tr w:rsidR="000A30FA" w14:paraId="04564D06" w14:textId="77777777">
        <w:trPr>
          <w:trHeight w:val="723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7A845AC2" w14:textId="77777777" w:rsidR="000A30FA" w:rsidRDefault="000A30FA">
            <w:r>
              <w:rPr>
                <w:b/>
                <w:bCs/>
                <w:sz w:val="19"/>
                <w:szCs w:val="19"/>
              </w:rPr>
              <w:t>ARTICOLAZIONE E FREQUENZA</w:t>
            </w:r>
          </w:p>
        </w:tc>
        <w:tc>
          <w:tcPr>
            <w:tcW w:w="6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9AC906" w14:textId="77777777" w:rsidR="000A30FA" w:rsidRDefault="000A30FA">
            <w:r>
              <w:rPr>
                <w:i/>
                <w:sz w:val="20"/>
                <w:szCs w:val="20"/>
              </w:rPr>
              <w:t>L’orario settimanale sarà mediamente di _____ ore ripartite su ___ giorni.</w:t>
            </w:r>
          </w:p>
          <w:p w14:paraId="471ED175" w14:textId="77777777" w:rsidR="000A30FA" w:rsidRDefault="000A30FA">
            <w:r>
              <w:rPr>
                <w:i/>
                <w:sz w:val="20"/>
                <w:szCs w:val="20"/>
              </w:rPr>
              <w:t>Il numero massimo di ore di assenza consentito è pari a ___ ore corrispondenti al 25% della durata del corso.</w:t>
            </w:r>
          </w:p>
        </w:tc>
      </w:tr>
      <w:tr w:rsidR="000A30FA" w14:paraId="7923D22E" w14:textId="77777777">
        <w:trPr>
          <w:trHeight w:val="2010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7DD598A5" w14:textId="77777777" w:rsidR="000A30FA" w:rsidRDefault="000A30FA">
            <w:r>
              <w:rPr>
                <w:b/>
                <w:bCs/>
                <w:sz w:val="19"/>
                <w:szCs w:val="19"/>
              </w:rPr>
              <w:t>STRUTTURA DEL PERCORSO FORMATIVO</w:t>
            </w:r>
          </w:p>
        </w:tc>
        <w:tc>
          <w:tcPr>
            <w:tcW w:w="6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4DFE5C" w14:textId="77777777" w:rsidR="000A30FA" w:rsidRDefault="000A30FA">
            <w:r>
              <w:rPr>
                <w:i/>
                <w:sz w:val="20"/>
                <w:szCs w:val="20"/>
              </w:rPr>
              <w:t>Il percorso formativo triennale prevede una metodologia formativa basata sulla didattica attiva e sull’apprendimento dall’esperienza, ovvero su compiti reali, e - a partire dai 15 anni di età – anche tramite la formazione in contesto lavorativo in stretta collaborazione con le imprese in cui opera la comunità professionale di riferimento. Risulta quindi prevalente la didattica di laboratorio e in ambiente lavorativo rispetto alla didattica d’aula.                                            Al termine del terzo anno è previsto l’esame di qualifica.</w:t>
            </w:r>
          </w:p>
        </w:tc>
      </w:tr>
      <w:tr w:rsidR="000A30FA" w14:paraId="308B6346" w14:textId="77777777">
        <w:trPr>
          <w:trHeight w:val="127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E4328D7" w14:textId="77777777" w:rsidR="000A30FA" w:rsidRDefault="000A30FA">
            <w:r>
              <w:rPr>
                <w:b/>
                <w:bCs/>
                <w:sz w:val="19"/>
                <w:szCs w:val="19"/>
              </w:rPr>
              <w:t>FORMAZIONE IN AMBIENTE LAVORATIVO</w:t>
            </w:r>
          </w:p>
        </w:tc>
        <w:tc>
          <w:tcPr>
            <w:tcW w:w="6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82C34F" w14:textId="77777777" w:rsidR="000A30FA" w:rsidRDefault="000A30FA">
            <w:pPr>
              <w:jc w:val="both"/>
            </w:pPr>
            <w:r>
              <w:rPr>
                <w:i/>
                <w:sz w:val="20"/>
                <w:szCs w:val="20"/>
              </w:rPr>
              <w:t>Descrizione delle modalità di effettuazione della formazione in ambiente  lavorativo e della tipologia di aziende previste</w:t>
            </w:r>
          </w:p>
        </w:tc>
      </w:tr>
    </w:tbl>
    <w:p w14:paraId="6E6C4965" w14:textId="77777777" w:rsidR="000A30FA" w:rsidRDefault="000A30FA">
      <w:pPr>
        <w:pageBreakBefore/>
        <w:spacing w:after="0" w:line="240" w:lineRule="auto"/>
        <w:jc w:val="center"/>
        <w:rPr>
          <w:b/>
          <w:sz w:val="24"/>
          <w:szCs w:val="24"/>
          <w:lang w:eastAsia="it-IT"/>
        </w:rPr>
      </w:pPr>
    </w:p>
    <w:p w14:paraId="4B48A725" w14:textId="77777777" w:rsidR="000A30FA" w:rsidRDefault="000A30FA">
      <w:pPr>
        <w:spacing w:after="0" w:line="240" w:lineRule="auto"/>
        <w:jc w:val="center"/>
      </w:pPr>
      <w:r>
        <w:rPr>
          <w:b/>
          <w:sz w:val="24"/>
          <w:szCs w:val="24"/>
          <w:lang w:eastAsia="it-IT"/>
        </w:rPr>
        <w:t>SEZIONE – FIRMA FORMULARIO</w:t>
      </w:r>
    </w:p>
    <w:p w14:paraId="3D410F3B" w14:textId="77777777" w:rsidR="000A30FA" w:rsidRDefault="000A30FA">
      <w:pPr>
        <w:spacing w:after="0" w:line="240" w:lineRule="auto"/>
        <w:jc w:val="center"/>
        <w:rPr>
          <w:b/>
          <w:sz w:val="24"/>
          <w:szCs w:val="24"/>
          <w:lang w:eastAsia="it-IT"/>
        </w:rPr>
      </w:pPr>
    </w:p>
    <w:p w14:paraId="03F22DA5" w14:textId="77777777" w:rsidR="000A30FA" w:rsidRDefault="000A30FA">
      <w:pPr>
        <w:spacing w:after="0" w:line="240" w:lineRule="auto"/>
        <w:jc w:val="center"/>
        <w:rPr>
          <w:b/>
          <w:sz w:val="24"/>
          <w:szCs w:val="24"/>
          <w:lang w:eastAsia="it-IT"/>
        </w:rPr>
      </w:pPr>
    </w:p>
    <w:p w14:paraId="7CCDB2EF" w14:textId="77777777" w:rsidR="000A30FA" w:rsidRDefault="000A30FA">
      <w:pPr>
        <w:spacing w:after="0" w:line="240" w:lineRule="auto"/>
        <w:jc w:val="center"/>
        <w:rPr>
          <w:b/>
          <w:sz w:val="24"/>
          <w:szCs w:val="24"/>
          <w:lang w:eastAsia="it-IT"/>
        </w:rPr>
      </w:pPr>
    </w:p>
    <w:p w14:paraId="7A566A2A" w14:textId="77777777" w:rsidR="000A30FA" w:rsidRDefault="000A30FA">
      <w:pPr>
        <w:spacing w:after="0" w:line="240" w:lineRule="auto"/>
        <w:jc w:val="center"/>
        <w:rPr>
          <w:b/>
          <w:sz w:val="24"/>
          <w:szCs w:val="24"/>
          <w:lang w:eastAsia="it-IT"/>
        </w:rPr>
      </w:pPr>
    </w:p>
    <w:p w14:paraId="6033CA76" w14:textId="77777777" w:rsidR="000A30FA" w:rsidRDefault="000A30FA">
      <w:pPr>
        <w:spacing w:after="0" w:line="240" w:lineRule="auto"/>
        <w:jc w:val="center"/>
        <w:rPr>
          <w:b/>
          <w:sz w:val="24"/>
          <w:szCs w:val="24"/>
          <w:lang w:eastAsia="it-IT"/>
        </w:rPr>
      </w:pPr>
    </w:p>
    <w:p w14:paraId="3DEAFECA" w14:textId="77777777" w:rsidR="000A30FA" w:rsidRDefault="000A30FA">
      <w:pPr>
        <w:spacing w:after="0" w:line="240" w:lineRule="auto"/>
        <w:jc w:val="center"/>
        <w:rPr>
          <w:b/>
          <w:sz w:val="24"/>
          <w:szCs w:val="24"/>
          <w:lang w:eastAsia="it-IT"/>
        </w:rPr>
      </w:pPr>
    </w:p>
    <w:p w14:paraId="7B3D50C3" w14:textId="77777777" w:rsidR="000A30FA" w:rsidRDefault="000A30FA">
      <w:pPr>
        <w:numPr>
          <w:ilvl w:val="0"/>
          <w:numId w:val="5"/>
        </w:numPr>
      </w:pPr>
      <w:r>
        <w:rPr>
          <w:rStyle w:val="Titolo2Carattere"/>
          <w:rFonts w:eastAsia="Calibri"/>
        </w:rPr>
        <w:t xml:space="preserve">  </w:t>
      </w:r>
      <w:r>
        <w:rPr>
          <w:rStyle w:val="Titolo2Carattere"/>
        </w:rPr>
        <w:t xml:space="preserve">Firma </w:t>
      </w:r>
    </w:p>
    <w:p w14:paraId="7A5050AE" w14:textId="77777777" w:rsidR="000A30FA" w:rsidRDefault="000A30FA">
      <w:pPr>
        <w:autoSpaceDE w:val="0"/>
      </w:pPr>
    </w:p>
    <w:p w14:paraId="76342F8C" w14:textId="77777777" w:rsidR="000A30FA" w:rsidRDefault="000A30FA">
      <w:pPr>
        <w:autoSpaceDE w:val="0"/>
      </w:pPr>
      <w:r>
        <w:rPr>
          <w:lang w:val="it" w:eastAsia="it-IT"/>
        </w:rPr>
        <w:t>Nome del firmatario (in caratteri leggibili)</w:t>
      </w:r>
      <w:r>
        <w:rPr>
          <w:rStyle w:val="Caratterenotaapidipagina"/>
        </w:rPr>
        <w:t xml:space="preserve"> </w:t>
      </w:r>
      <w:r>
        <w:rPr>
          <w:rStyle w:val="Caratterenotaapidipagina"/>
        </w:rPr>
        <w:footnoteReference w:id="1"/>
      </w:r>
      <w:r>
        <w:rPr>
          <w:lang w:val="it" w:eastAsia="it-IT"/>
        </w:rPr>
        <w:t>:</w:t>
      </w:r>
    </w:p>
    <w:p w14:paraId="4B11164E" w14:textId="77777777" w:rsidR="000A30FA" w:rsidRDefault="000A30FA">
      <w:pPr>
        <w:autoSpaceDE w:val="0"/>
      </w:pPr>
      <w:r>
        <w:rPr>
          <w:lang w:val="it" w:eastAsia="it-IT"/>
        </w:rPr>
        <w:t>________________________________________________________</w:t>
      </w:r>
    </w:p>
    <w:p w14:paraId="69917F55" w14:textId="77777777" w:rsidR="000A30FA" w:rsidRDefault="000A30FA">
      <w:pPr>
        <w:autoSpaceDE w:val="0"/>
        <w:rPr>
          <w:lang w:val="it" w:eastAsia="it-IT"/>
        </w:rPr>
      </w:pPr>
    </w:p>
    <w:p w14:paraId="0DCEC749" w14:textId="77777777" w:rsidR="000A30FA" w:rsidRDefault="000A30FA">
      <w:pPr>
        <w:autoSpaceDE w:val="0"/>
      </w:pPr>
      <w:r>
        <w:rPr>
          <w:rFonts w:eastAsia="Calibri"/>
        </w:rPr>
        <w:t xml:space="preserve">□ </w:t>
      </w:r>
      <w:r>
        <w:t>Firma autografa</w:t>
      </w:r>
      <w:r>
        <w:rPr>
          <w:rStyle w:val="Caratterenotaapidipagina"/>
        </w:rPr>
        <w:footnoteReference w:id="2"/>
      </w:r>
      <w:r>
        <w:t>:</w:t>
      </w:r>
    </w:p>
    <w:p w14:paraId="50BFE21B" w14:textId="77777777" w:rsidR="000A30FA" w:rsidRDefault="000A30FA">
      <w:pPr>
        <w:autoSpaceDE w:val="0"/>
        <w:rPr>
          <w:lang w:val="it" w:eastAsia="it-IT"/>
        </w:rPr>
      </w:pPr>
    </w:p>
    <w:p w14:paraId="6C52148D" w14:textId="77777777" w:rsidR="000A30FA" w:rsidRDefault="000A30FA">
      <w:pPr>
        <w:autoSpaceDE w:val="0"/>
      </w:pPr>
      <w:r>
        <w:rPr>
          <w:lang w:val="it" w:eastAsia="it-IT"/>
        </w:rPr>
        <w:t>e timbro ufficiale:</w:t>
      </w:r>
    </w:p>
    <w:p w14:paraId="23EB50E6" w14:textId="77777777" w:rsidR="000A30FA" w:rsidRDefault="000A30FA">
      <w:pPr>
        <w:autoSpaceDE w:val="0"/>
        <w:rPr>
          <w:lang w:val="it" w:eastAsia="it-IT"/>
        </w:rPr>
      </w:pPr>
    </w:p>
    <w:p w14:paraId="158B3BC8" w14:textId="77777777" w:rsidR="000A30FA" w:rsidRDefault="000A30FA">
      <w:pPr>
        <w:autoSpaceDE w:val="0"/>
        <w:rPr>
          <w:lang w:val="it" w:eastAsia="it-IT"/>
        </w:rPr>
      </w:pPr>
    </w:p>
    <w:p w14:paraId="1981324A" w14:textId="77777777" w:rsidR="000A30FA" w:rsidRDefault="000A30FA">
      <w:pPr>
        <w:autoSpaceDE w:val="0"/>
      </w:pPr>
      <w:r>
        <w:rPr>
          <w:lang w:val="it" w:eastAsia="it-IT"/>
        </w:rPr>
        <w:t>Data:</w:t>
      </w:r>
    </w:p>
    <w:p w14:paraId="0C72F111" w14:textId="77777777" w:rsidR="000A30FA" w:rsidRDefault="000A30FA">
      <w:pPr>
        <w:autoSpaceDE w:val="0"/>
        <w:rPr>
          <w:lang w:val="it" w:eastAsia="it-IT"/>
        </w:rPr>
      </w:pPr>
    </w:p>
    <w:p w14:paraId="3096C4C9" w14:textId="77777777" w:rsidR="000A30FA" w:rsidRDefault="000A30FA">
      <w:pPr>
        <w:autoSpaceDE w:val="0"/>
        <w:rPr>
          <w:lang w:val="it" w:eastAsia="it-IT"/>
        </w:rPr>
      </w:pPr>
    </w:p>
    <w:p w14:paraId="230821EC" w14:textId="77777777" w:rsidR="000A30FA" w:rsidRDefault="000A30FA">
      <w:pPr>
        <w:pageBreakBefore/>
        <w:tabs>
          <w:tab w:val="left" w:pos="284"/>
        </w:tabs>
        <w:spacing w:after="0" w:line="240" w:lineRule="auto"/>
        <w:rPr>
          <w:sz w:val="24"/>
          <w:szCs w:val="24"/>
          <w:lang w:val="it" w:eastAsia="it-IT"/>
        </w:rPr>
      </w:pPr>
    </w:p>
    <w:p w14:paraId="0A0A187B" w14:textId="77777777" w:rsidR="000A30FA" w:rsidRDefault="000A30FA">
      <w:pPr>
        <w:tabs>
          <w:tab w:val="left" w:pos="284"/>
        </w:tabs>
        <w:spacing w:after="0" w:line="240" w:lineRule="auto"/>
        <w:jc w:val="right"/>
      </w:pPr>
      <w:r>
        <w:rPr>
          <w:b/>
          <w:bCs/>
          <w:sz w:val="24"/>
          <w:szCs w:val="24"/>
        </w:rPr>
        <w:t>ALLEGATO 3 a</w:t>
      </w:r>
    </w:p>
    <w:p w14:paraId="4059CD92" w14:textId="77777777" w:rsidR="000A30FA" w:rsidRDefault="000A30FA">
      <w:pPr>
        <w:rPr>
          <w:b/>
          <w:sz w:val="24"/>
          <w:szCs w:val="24"/>
        </w:rPr>
      </w:pPr>
    </w:p>
    <w:p w14:paraId="50303E4B" w14:textId="77777777" w:rsidR="000A30FA" w:rsidRDefault="000A30FA">
      <w:pPr>
        <w:widowControl w:val="0"/>
        <w:jc w:val="both"/>
        <w:rPr>
          <w:b/>
          <w:sz w:val="24"/>
          <w:szCs w:val="24"/>
        </w:rPr>
      </w:pPr>
      <w:r>
        <w:rPr>
          <w:rFonts w:eastAsia="Calibri"/>
          <w:b/>
          <w:bCs/>
          <w:caps/>
          <w:color w:val="00000A"/>
          <w:sz w:val="24"/>
          <w:szCs w:val="24"/>
          <w:lang w:bidi="hi-IN"/>
        </w:rPr>
        <w:t xml:space="preserve"> </w:t>
      </w:r>
      <w:r w:rsidR="00DC654A">
        <w:rPr>
          <w:rFonts w:eastAsia="SimSun"/>
          <w:lang w:bidi="hi-IN"/>
        </w:rPr>
        <w:pict w14:anchorId="05EBFDD9">
          <v:shape id="_x0000_i1027" type="#_x0000_t75" style="width:472.5pt;height:87pt" filled="t">
            <v:fill color2="black"/>
            <v:imagedata r:id="rId8" o:title=""/>
          </v:shape>
        </w:pict>
      </w:r>
    </w:p>
    <w:p w14:paraId="65D29E6F" w14:textId="77777777" w:rsidR="000A30FA" w:rsidRDefault="000A30FA">
      <w:pPr>
        <w:autoSpaceDE w:val="0"/>
        <w:spacing w:before="240" w:after="240"/>
        <w:jc w:val="center"/>
      </w:pPr>
      <w:r>
        <w:rPr>
          <w:b/>
          <w:sz w:val="24"/>
          <w:szCs w:val="24"/>
        </w:rPr>
        <w:t xml:space="preserve">Dichiarazione di intenti per la costituzione di ATI/ATS </w:t>
      </w:r>
    </w:p>
    <w:p w14:paraId="5C14E456" w14:textId="77777777" w:rsidR="000A30FA" w:rsidRDefault="000A30FA">
      <w:pPr>
        <w:autoSpaceDE w:val="0"/>
        <w:spacing w:before="240" w:after="240"/>
      </w:pPr>
      <w:r>
        <w:rPr>
          <w:sz w:val="24"/>
          <w:szCs w:val="24"/>
        </w:rPr>
        <w:t>I sottoscritti</w:t>
      </w:r>
    </w:p>
    <w:p w14:paraId="2888932E" w14:textId="77777777" w:rsidR="000A30FA" w:rsidRDefault="000A30FA">
      <w:pPr>
        <w:numPr>
          <w:ilvl w:val="0"/>
          <w:numId w:val="11"/>
        </w:numPr>
        <w:suppressAutoHyphens w:val="0"/>
        <w:autoSpaceDE w:val="0"/>
        <w:spacing w:before="240" w:after="0" w:line="360" w:lineRule="auto"/>
        <w:ind w:left="357" w:hanging="357"/>
      </w:pPr>
      <w:r>
        <w:rPr>
          <w:b/>
          <w:sz w:val="20"/>
          <w:szCs w:val="20"/>
        </w:rPr>
        <w:t xml:space="preserve">Il/La Sig./a ________________________________ </w:t>
      </w:r>
      <w:r>
        <w:rPr>
          <w:sz w:val="20"/>
          <w:szCs w:val="20"/>
        </w:rPr>
        <w:t xml:space="preserve">   Nato/a  </w:t>
      </w:r>
      <w:proofErr w:type="spellStart"/>
      <w:r>
        <w:rPr>
          <w:sz w:val="20"/>
          <w:szCs w:val="20"/>
        </w:rPr>
        <w:t>a</w:t>
      </w:r>
      <w:proofErr w:type="spellEnd"/>
      <w:r>
        <w:rPr>
          <w:sz w:val="20"/>
          <w:szCs w:val="20"/>
        </w:rPr>
        <w:t xml:space="preserve"> ___________________________ il __________________ residente in __________________________ indirizzo _____________________ n. _____ </w:t>
      </w:r>
      <w:proofErr w:type="spellStart"/>
      <w:r>
        <w:rPr>
          <w:sz w:val="20"/>
          <w:szCs w:val="20"/>
        </w:rPr>
        <w:t>Prov</w:t>
      </w:r>
      <w:proofErr w:type="spellEnd"/>
      <w:r>
        <w:rPr>
          <w:sz w:val="20"/>
          <w:szCs w:val="20"/>
        </w:rPr>
        <w:t xml:space="preserve"> ____ Codice fiscale ________________________________ rappresentante legale di __________________________</w:t>
      </w:r>
    </w:p>
    <w:p w14:paraId="1A8320AF" w14:textId="77777777" w:rsidR="000A30FA" w:rsidRDefault="000A30FA">
      <w:pPr>
        <w:numPr>
          <w:ilvl w:val="0"/>
          <w:numId w:val="11"/>
        </w:numPr>
        <w:suppressAutoHyphens w:val="0"/>
        <w:autoSpaceDE w:val="0"/>
        <w:spacing w:before="240" w:after="0" w:line="360" w:lineRule="auto"/>
        <w:ind w:left="357" w:hanging="357"/>
      </w:pPr>
      <w:r>
        <w:rPr>
          <w:b/>
          <w:sz w:val="20"/>
          <w:szCs w:val="20"/>
        </w:rPr>
        <w:t xml:space="preserve">Il/La Sig./a ________________________________ </w:t>
      </w:r>
      <w:r>
        <w:rPr>
          <w:sz w:val="20"/>
          <w:szCs w:val="20"/>
        </w:rPr>
        <w:t xml:space="preserve">   Nato/a  </w:t>
      </w:r>
      <w:proofErr w:type="spellStart"/>
      <w:r>
        <w:rPr>
          <w:sz w:val="20"/>
          <w:szCs w:val="20"/>
        </w:rPr>
        <w:t>a</w:t>
      </w:r>
      <w:proofErr w:type="spellEnd"/>
      <w:r>
        <w:rPr>
          <w:sz w:val="20"/>
          <w:szCs w:val="20"/>
        </w:rPr>
        <w:t xml:space="preserve"> ___________________________ il __________________ residente in __________________________ indirizzo _____________________ n. _____ </w:t>
      </w:r>
      <w:proofErr w:type="spellStart"/>
      <w:r>
        <w:rPr>
          <w:sz w:val="20"/>
          <w:szCs w:val="20"/>
        </w:rPr>
        <w:t>Prov</w:t>
      </w:r>
      <w:proofErr w:type="spellEnd"/>
      <w:r>
        <w:rPr>
          <w:sz w:val="20"/>
          <w:szCs w:val="20"/>
        </w:rPr>
        <w:t xml:space="preserve"> ____ Codice fiscale ________________________________ rappresentante legale di __________________________</w:t>
      </w:r>
    </w:p>
    <w:p w14:paraId="33898C4D" w14:textId="77777777" w:rsidR="000A30FA" w:rsidRDefault="000A30FA">
      <w:pPr>
        <w:numPr>
          <w:ilvl w:val="0"/>
          <w:numId w:val="11"/>
        </w:numPr>
        <w:suppressAutoHyphens w:val="0"/>
        <w:autoSpaceDE w:val="0"/>
        <w:spacing w:before="240" w:after="0" w:line="360" w:lineRule="auto"/>
        <w:ind w:left="357" w:hanging="357"/>
      </w:pPr>
      <w:r>
        <w:rPr>
          <w:b/>
          <w:sz w:val="20"/>
          <w:szCs w:val="20"/>
        </w:rPr>
        <w:t xml:space="preserve">Il/La Sig./a ________________________________ </w:t>
      </w:r>
      <w:r>
        <w:rPr>
          <w:sz w:val="20"/>
          <w:szCs w:val="20"/>
        </w:rPr>
        <w:t xml:space="preserve">   Nato/a  </w:t>
      </w:r>
      <w:proofErr w:type="spellStart"/>
      <w:r>
        <w:rPr>
          <w:sz w:val="20"/>
          <w:szCs w:val="20"/>
        </w:rPr>
        <w:t>a</w:t>
      </w:r>
      <w:proofErr w:type="spellEnd"/>
      <w:r>
        <w:rPr>
          <w:sz w:val="20"/>
          <w:szCs w:val="20"/>
        </w:rPr>
        <w:t xml:space="preserve"> ___________________________ il __________________ residente in __________________________ indirizzo _____________________ n. _____ </w:t>
      </w:r>
      <w:proofErr w:type="spellStart"/>
      <w:r>
        <w:rPr>
          <w:sz w:val="20"/>
          <w:szCs w:val="20"/>
        </w:rPr>
        <w:t>Prov</w:t>
      </w:r>
      <w:proofErr w:type="spellEnd"/>
      <w:r>
        <w:rPr>
          <w:sz w:val="20"/>
          <w:szCs w:val="20"/>
        </w:rPr>
        <w:t xml:space="preserve"> ____ Codice fiscale ________________________________ rappresentante legale di __________________________</w:t>
      </w:r>
    </w:p>
    <w:p w14:paraId="3ED83EB0" w14:textId="77777777" w:rsidR="000A30FA" w:rsidRDefault="000A30FA">
      <w:pPr>
        <w:numPr>
          <w:ilvl w:val="0"/>
          <w:numId w:val="11"/>
        </w:numPr>
        <w:suppressAutoHyphens w:val="0"/>
        <w:autoSpaceDE w:val="0"/>
        <w:spacing w:before="240" w:after="0" w:line="360" w:lineRule="auto"/>
        <w:ind w:left="357" w:hanging="357"/>
      </w:pPr>
      <w:r>
        <w:rPr>
          <w:b/>
          <w:sz w:val="20"/>
          <w:szCs w:val="20"/>
        </w:rPr>
        <w:t xml:space="preserve">Il/La Sig./a ________________________________ </w:t>
      </w:r>
      <w:r>
        <w:rPr>
          <w:sz w:val="20"/>
          <w:szCs w:val="20"/>
        </w:rPr>
        <w:t xml:space="preserve">   Nato/a  </w:t>
      </w:r>
      <w:proofErr w:type="spellStart"/>
      <w:r>
        <w:rPr>
          <w:sz w:val="20"/>
          <w:szCs w:val="20"/>
        </w:rPr>
        <w:t>a</w:t>
      </w:r>
      <w:proofErr w:type="spellEnd"/>
      <w:r>
        <w:rPr>
          <w:sz w:val="20"/>
          <w:szCs w:val="20"/>
        </w:rPr>
        <w:t xml:space="preserve"> ___________________________ il __________________ residente in __________________________ indirizzo _____________________ n. _____ </w:t>
      </w:r>
      <w:proofErr w:type="spellStart"/>
      <w:r>
        <w:rPr>
          <w:sz w:val="20"/>
          <w:szCs w:val="20"/>
        </w:rPr>
        <w:t>Prov</w:t>
      </w:r>
      <w:proofErr w:type="spellEnd"/>
      <w:r>
        <w:rPr>
          <w:sz w:val="20"/>
          <w:szCs w:val="20"/>
        </w:rPr>
        <w:t xml:space="preserve"> ____ Codice fiscale ________________________________ rappresentante legale di __________________________</w:t>
      </w:r>
    </w:p>
    <w:p w14:paraId="08E9C22E" w14:textId="77777777" w:rsidR="000A30FA" w:rsidRDefault="000A30FA">
      <w:pPr>
        <w:autoSpaceDE w:val="0"/>
        <w:spacing w:before="240" w:after="240"/>
        <w:jc w:val="both"/>
      </w:pPr>
      <w:r>
        <w:rPr>
          <w:i/>
        </w:rPr>
        <w:t>(aggiungere altri soggetti se necessario)</w:t>
      </w:r>
    </w:p>
    <w:p w14:paraId="0ACB02D4" w14:textId="77777777" w:rsidR="000A30FA" w:rsidRDefault="000A30FA">
      <w:pPr>
        <w:spacing w:after="0"/>
        <w:jc w:val="center"/>
      </w:pPr>
      <w:r>
        <w:rPr>
          <w:sz w:val="24"/>
          <w:szCs w:val="24"/>
        </w:rPr>
        <w:t>PREMESSO</w:t>
      </w:r>
    </w:p>
    <w:p w14:paraId="2938479F" w14:textId="77777777" w:rsidR="000A30FA" w:rsidRDefault="000A30FA">
      <w:pPr>
        <w:spacing w:after="0"/>
        <w:jc w:val="center"/>
        <w:rPr>
          <w:sz w:val="24"/>
          <w:szCs w:val="24"/>
        </w:rPr>
      </w:pPr>
    </w:p>
    <w:p w14:paraId="6F2078F9" w14:textId="0358AC35" w:rsidR="000A30FA" w:rsidRDefault="000A30FA">
      <w:pPr>
        <w:numPr>
          <w:ilvl w:val="0"/>
          <w:numId w:val="2"/>
        </w:numPr>
        <w:spacing w:after="0"/>
        <w:ind w:left="357" w:hanging="357"/>
        <w:jc w:val="both"/>
      </w:pPr>
      <w:r>
        <w:t xml:space="preserve">che Alfa ha reso pubblico in data __________ l’Avviso per la presentazione e la selezione delle proposte </w:t>
      </w:r>
      <w:r w:rsidRPr="00DC654A">
        <w:t>progettuali percorsi di istruzione e formazione professionale a titolarità struttura formativa accreditata Triennio 202</w:t>
      </w:r>
      <w:r w:rsidR="00897BE5" w:rsidRPr="00DC654A">
        <w:t>5</w:t>
      </w:r>
      <w:r w:rsidRPr="00DC654A">
        <w:t>/202</w:t>
      </w:r>
      <w:r w:rsidR="00897BE5" w:rsidRPr="00DC654A">
        <w:t>8</w:t>
      </w:r>
      <w:r w:rsidRPr="00DC654A">
        <w:t xml:space="preserve">, programmati con </w:t>
      </w:r>
      <w:r w:rsidR="00897BE5" w:rsidRPr="00DC654A">
        <w:t>Deliberazione di Giunta Regionale n.727</w:t>
      </w:r>
      <w:r w:rsidRPr="00DC654A">
        <w:t xml:space="preserve"> del </w:t>
      </w:r>
      <w:r w:rsidR="00897BE5" w:rsidRPr="00DC654A">
        <w:t>19</w:t>
      </w:r>
      <w:r w:rsidRPr="00DC654A">
        <w:t>/07/202</w:t>
      </w:r>
      <w:r w:rsidR="00897BE5" w:rsidRPr="00DC654A">
        <w:t>4</w:t>
      </w:r>
      <w:r w:rsidRPr="00DC654A">
        <w:t xml:space="preserve"> a valere sul Programma Regionale FSE Plus 2021-2027 di Regione Liguria, Priorità “4. Occupazione</w:t>
      </w:r>
      <w:bookmarkStart w:id="0" w:name="_GoBack"/>
      <w:bookmarkEnd w:id="0"/>
      <w:r>
        <w:t xml:space="preserve"> giovanile”, Obiettivo Specifico “ESO4.6. Promuovere la parità di accesso e di completamento di un'istruzione e una formazione inclusive e di qualità, in particolare per i gruppi svantaggiati, dall'educazione e cura della prima infanzia, attraverso l'istruzione e la formazione generale e professionale, fino al livello terziario e all'istruzione e all'apprendimento degli adulti, anche agevolando la mobilità ai fini dell'apprendimento per tutti e l'accessibilità per le persone con disabilità (FSE+)” (OS f)) approvato con Decreto n.________ del_______ (in seguito indicato solo come "Avviso");</w:t>
      </w:r>
    </w:p>
    <w:p w14:paraId="4BCDDCF8" w14:textId="77777777" w:rsidR="000A30FA" w:rsidRDefault="000A30FA">
      <w:pPr>
        <w:jc w:val="both"/>
      </w:pPr>
    </w:p>
    <w:p w14:paraId="33A30151" w14:textId="77777777" w:rsidR="000A30FA" w:rsidRDefault="000A30FA">
      <w:pPr>
        <w:numPr>
          <w:ilvl w:val="0"/>
          <w:numId w:val="2"/>
        </w:numPr>
        <w:spacing w:after="0"/>
        <w:jc w:val="both"/>
      </w:pPr>
      <w:r>
        <w:t xml:space="preserve">che, ai sensi del sopra citato Avviso, hanno titolo a presentare operazioni </w:t>
      </w:r>
      <w:r>
        <w:rPr>
          <w:b/>
        </w:rPr>
        <w:t>ATI-ATS</w:t>
      </w:r>
      <w:r>
        <w:t>, già esistenti o appositamente costituite;</w:t>
      </w:r>
    </w:p>
    <w:p w14:paraId="0F76577F" w14:textId="77777777" w:rsidR="000A30FA" w:rsidRDefault="000A30FA">
      <w:pPr>
        <w:jc w:val="both"/>
      </w:pPr>
    </w:p>
    <w:p w14:paraId="4A075929" w14:textId="77777777" w:rsidR="000A30FA" w:rsidRDefault="000A30FA">
      <w:pPr>
        <w:numPr>
          <w:ilvl w:val="0"/>
          <w:numId w:val="2"/>
        </w:numPr>
        <w:spacing w:after="0"/>
        <w:jc w:val="both"/>
      </w:pPr>
      <w:r>
        <w:t xml:space="preserve">che, nel caso di partecipazione di ATI/ATS non ancora costituite, i soggetti intenzionati a raggrupparsi sono tenuti a sottoscrivere, ed allegare, una dichiarazione di impegno a costituirsi in ATI/ATS e a formalizzare tale costituzione entro 30 giorni dal provvedimento di ammissione al finanziamento. </w:t>
      </w:r>
    </w:p>
    <w:p w14:paraId="16F45250" w14:textId="77777777" w:rsidR="000A30FA" w:rsidRDefault="000A30FA">
      <w:pPr>
        <w:tabs>
          <w:tab w:val="left" w:pos="3390"/>
        </w:tabs>
        <w:autoSpaceDE w:val="0"/>
        <w:spacing w:before="120" w:after="120"/>
        <w:jc w:val="center"/>
        <w:rPr>
          <w:b/>
        </w:rPr>
      </w:pPr>
    </w:p>
    <w:p w14:paraId="3606876D" w14:textId="77777777" w:rsidR="000A30FA" w:rsidRDefault="000A30FA">
      <w:pPr>
        <w:tabs>
          <w:tab w:val="left" w:pos="3390"/>
        </w:tabs>
        <w:autoSpaceDE w:val="0"/>
        <w:spacing w:before="120" w:after="120"/>
        <w:jc w:val="center"/>
      </w:pPr>
      <w:r>
        <w:rPr>
          <w:b/>
        </w:rPr>
        <w:t>DICHIARANO</w:t>
      </w:r>
    </w:p>
    <w:p w14:paraId="33863B90" w14:textId="77777777" w:rsidR="000A30FA" w:rsidRDefault="000A30FA">
      <w:pPr>
        <w:autoSpaceDE w:val="0"/>
        <w:jc w:val="both"/>
      </w:pPr>
      <w:r>
        <w:t>l’impegno a costituire, in caso di approvazione dell’operazione presentata, l’ATI/ATS relativa all’operazione denominata ______________________, nel rispetto di quanto indicato all’articolo 8 dell’Avviso, entro 30 giorni dal provvedimento di ammissione al finanziamento</w:t>
      </w:r>
    </w:p>
    <w:p w14:paraId="3FA7CA6B" w14:textId="77777777" w:rsidR="000A30FA" w:rsidRDefault="000A30FA">
      <w:pPr>
        <w:tabs>
          <w:tab w:val="left" w:pos="3390"/>
        </w:tabs>
        <w:autoSpaceDE w:val="0"/>
        <w:spacing w:before="120" w:after="120"/>
        <w:jc w:val="center"/>
        <w:rPr>
          <w:b/>
        </w:rPr>
      </w:pPr>
    </w:p>
    <w:p w14:paraId="230D532C" w14:textId="77777777" w:rsidR="000A30FA" w:rsidRDefault="000A30FA">
      <w:pPr>
        <w:tabs>
          <w:tab w:val="left" w:pos="3390"/>
        </w:tabs>
        <w:autoSpaceDE w:val="0"/>
        <w:spacing w:before="120" w:after="120"/>
        <w:jc w:val="center"/>
      </w:pPr>
      <w:r>
        <w:rPr>
          <w:b/>
        </w:rPr>
        <w:t>A TAL FINE SI IMPEGNANO A</w:t>
      </w:r>
    </w:p>
    <w:p w14:paraId="513C92D4" w14:textId="77777777" w:rsidR="000A30FA" w:rsidRDefault="000A30FA">
      <w:pPr>
        <w:numPr>
          <w:ilvl w:val="0"/>
          <w:numId w:val="8"/>
        </w:numPr>
        <w:autoSpaceDE w:val="0"/>
        <w:spacing w:after="120"/>
        <w:ind w:left="425" w:hanging="425"/>
        <w:jc w:val="both"/>
      </w:pPr>
      <w:r>
        <w:t>Formalizzare l’ATI/ATS entro i termini indicati.</w:t>
      </w:r>
    </w:p>
    <w:p w14:paraId="1BD9B2AC" w14:textId="77777777" w:rsidR="000A30FA" w:rsidRDefault="000A30FA">
      <w:pPr>
        <w:numPr>
          <w:ilvl w:val="0"/>
          <w:numId w:val="8"/>
        </w:numPr>
        <w:autoSpaceDE w:val="0"/>
        <w:spacing w:before="120" w:after="120"/>
        <w:ind w:left="426" w:hanging="426"/>
        <w:jc w:val="both"/>
      </w:pPr>
      <w:r>
        <w:t>Indicare, nell’atto costitutivo, il ruolo, le attività e la quota finanziaria di competenza di ciascun soggetto partecipante alla realizzazione del progetto nel rispetto di quanto indicato nel Formulario, nonché l’indicazione delle cause di scioglimento.</w:t>
      </w:r>
    </w:p>
    <w:p w14:paraId="09A83A4B" w14:textId="77777777" w:rsidR="000A30FA" w:rsidRDefault="000A30FA">
      <w:pPr>
        <w:numPr>
          <w:ilvl w:val="0"/>
          <w:numId w:val="8"/>
        </w:numPr>
        <w:autoSpaceDE w:val="0"/>
        <w:spacing w:before="120" w:after="120"/>
        <w:ind w:left="426" w:hanging="426"/>
        <w:jc w:val="both"/>
      </w:pPr>
      <w:r>
        <w:t>Indicare quale futuro Capofila dell’ATI/ATS</w:t>
      </w:r>
      <w:r>
        <w:rPr>
          <w:i/>
        </w:rPr>
        <w:t xml:space="preserve">, </w:t>
      </w:r>
      <w:r>
        <w:t>il/la</w:t>
      </w:r>
      <w:r>
        <w:rPr>
          <w:i/>
        </w:rPr>
        <w:t xml:space="preserve"> _</w:t>
      </w:r>
      <w:r>
        <w:t>____________________</w:t>
      </w:r>
      <w:proofErr w:type="gramStart"/>
      <w:r>
        <w:t>_ ,</w:t>
      </w:r>
      <w:proofErr w:type="gramEnd"/>
      <w:r>
        <w:t xml:space="preserve"> soggetto rientrante nella categoria prevista dall’art. 8 dell’Avviso.</w:t>
      </w:r>
    </w:p>
    <w:p w14:paraId="15D0FF81" w14:textId="77777777" w:rsidR="000A30FA" w:rsidRDefault="000A30FA">
      <w:pPr>
        <w:numPr>
          <w:ilvl w:val="0"/>
          <w:numId w:val="8"/>
        </w:numPr>
        <w:autoSpaceDE w:val="0"/>
        <w:spacing w:before="120" w:after="120"/>
        <w:ind w:left="426" w:hanging="426"/>
        <w:jc w:val="both"/>
      </w:pPr>
      <w:r>
        <w:t>Conferire al Capofila, con unico atto il potere di rappresentare l’intero raggruppamento nei confronti dell’Amministrazione referente, diventandone l’unico interlocutore.</w:t>
      </w:r>
    </w:p>
    <w:p w14:paraId="0DE6AA71" w14:textId="77777777" w:rsidR="000A30FA" w:rsidRDefault="000A30FA">
      <w:pPr>
        <w:pStyle w:val="Corpotesto"/>
        <w:spacing w:before="100" w:after="100" w:line="276" w:lineRule="auto"/>
        <w:rPr>
          <w:rFonts w:ascii="Calibri" w:hAnsi="Calibri" w:cs="Calibri"/>
          <w:sz w:val="20"/>
        </w:rPr>
      </w:pPr>
    </w:p>
    <w:p w14:paraId="65257BD4" w14:textId="77777777" w:rsidR="000A30FA" w:rsidRDefault="000A30FA">
      <w:pPr>
        <w:pStyle w:val="Corpotesto"/>
        <w:spacing w:before="100" w:after="100" w:line="276" w:lineRule="auto"/>
      </w:pPr>
      <w:r>
        <w:rPr>
          <w:rFonts w:ascii="Calibri" w:hAnsi="Calibri" w:cs="Calibri"/>
          <w:lang w:eastAsia="en-US"/>
        </w:rPr>
        <w:t xml:space="preserve">Luogo e </w:t>
      </w:r>
      <w:proofErr w:type="gramStart"/>
      <w:r>
        <w:rPr>
          <w:rFonts w:ascii="Calibri" w:hAnsi="Calibri" w:cs="Calibri"/>
          <w:lang w:eastAsia="en-US"/>
        </w:rPr>
        <w:t>Data  _</w:t>
      </w:r>
      <w:proofErr w:type="gramEnd"/>
      <w:r>
        <w:rPr>
          <w:rFonts w:ascii="Calibri" w:hAnsi="Calibri" w:cs="Calibri"/>
          <w:lang w:eastAsia="en-US"/>
        </w:rPr>
        <w:t>_________________</w:t>
      </w:r>
    </w:p>
    <w:p w14:paraId="6A0C587E" w14:textId="77777777" w:rsidR="000A30FA" w:rsidRDefault="000A30FA">
      <w:pPr>
        <w:spacing w:line="360" w:lineRule="auto"/>
        <w:jc w:val="both"/>
        <w:rPr>
          <w:sz w:val="20"/>
          <w:lang w:eastAsia="en-US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762"/>
        <w:gridCol w:w="4213"/>
        <w:gridCol w:w="2576"/>
      </w:tblGrid>
      <w:tr w:rsidR="000A30FA" w14:paraId="05CD51C3" w14:textId="77777777">
        <w:trPr>
          <w:trHeight w:val="547"/>
        </w:trPr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2060"/>
            <w:vAlign w:val="center"/>
          </w:tcPr>
          <w:p w14:paraId="76ABC9DD" w14:textId="77777777" w:rsidR="000A30FA" w:rsidRDefault="000A30FA">
            <w:pPr>
              <w:pStyle w:val="Corpotesto"/>
              <w:spacing w:before="100" w:after="100" w:line="276" w:lineRule="auto"/>
            </w:pPr>
            <w:r>
              <w:rPr>
                <w:rFonts w:ascii="Calibri" w:hAnsi="Calibri" w:cs="Calibri"/>
                <w:b/>
                <w:sz w:val="20"/>
                <w:szCs w:val="20"/>
              </w:rPr>
              <w:t>ENTE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2060"/>
            <w:vAlign w:val="center"/>
          </w:tcPr>
          <w:p w14:paraId="376C194C" w14:textId="77777777" w:rsidR="000A30FA" w:rsidRDefault="000A30FA">
            <w:pPr>
              <w:pStyle w:val="Corpotesto"/>
              <w:spacing w:before="100" w:after="100" w:line="276" w:lineRule="auto"/>
            </w:pPr>
            <w:r>
              <w:rPr>
                <w:rFonts w:ascii="Calibri" w:hAnsi="Calibri" w:cs="Calibri"/>
                <w:b/>
                <w:sz w:val="20"/>
                <w:szCs w:val="20"/>
              </w:rPr>
              <w:t>LEGALE RAPPRESENTANTE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vAlign w:val="center"/>
          </w:tcPr>
          <w:p w14:paraId="491355BF" w14:textId="77777777" w:rsidR="000A30FA" w:rsidRDefault="000A30FA">
            <w:pPr>
              <w:pStyle w:val="Corpotesto"/>
              <w:spacing w:before="100" w:after="100" w:line="276" w:lineRule="auto"/>
            </w:pPr>
            <w:r>
              <w:rPr>
                <w:rFonts w:ascii="Calibri" w:hAnsi="Calibri" w:cs="Calibri"/>
                <w:b/>
                <w:sz w:val="20"/>
                <w:szCs w:val="20"/>
              </w:rPr>
              <w:t>TIMBRO E FIRMA</w:t>
            </w:r>
          </w:p>
        </w:tc>
      </w:tr>
      <w:tr w:rsidR="000A30FA" w14:paraId="23038C47" w14:textId="77777777"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C6635B" w14:textId="77777777" w:rsidR="000A30FA" w:rsidRDefault="000A30FA">
            <w:pPr>
              <w:snapToGrid w:val="0"/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  <w:p w14:paraId="45DE78C5" w14:textId="77777777" w:rsidR="000A30FA" w:rsidRDefault="000A30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CBE7D3" w14:textId="77777777" w:rsidR="000A30FA" w:rsidRDefault="000A30FA">
            <w:pPr>
              <w:snapToGrid w:val="0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893D5A" w14:textId="77777777" w:rsidR="000A30FA" w:rsidRDefault="000A30FA">
            <w:pPr>
              <w:snapToGrid w:val="0"/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0A30FA" w14:paraId="582D3715" w14:textId="77777777"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293D75" w14:textId="77777777" w:rsidR="000A30FA" w:rsidRDefault="000A30FA">
            <w:pPr>
              <w:snapToGrid w:val="0"/>
              <w:spacing w:line="360" w:lineRule="auto"/>
              <w:jc w:val="center"/>
              <w:rPr>
                <w:sz w:val="20"/>
                <w:szCs w:val="20"/>
              </w:rPr>
            </w:pPr>
          </w:p>
          <w:p w14:paraId="7B279E26" w14:textId="77777777" w:rsidR="000A30FA" w:rsidRDefault="000A30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EB002E" w14:textId="77777777" w:rsidR="000A30FA" w:rsidRDefault="000A30FA">
            <w:pPr>
              <w:snapToGrid w:val="0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72BF9A" w14:textId="77777777" w:rsidR="000A30FA" w:rsidRDefault="000A30FA">
            <w:pPr>
              <w:snapToGrid w:val="0"/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0A30FA" w14:paraId="3740960D" w14:textId="77777777"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A70D0D" w14:textId="77777777" w:rsidR="000A30FA" w:rsidRDefault="000A30FA">
            <w:pPr>
              <w:snapToGrid w:val="0"/>
              <w:spacing w:line="360" w:lineRule="auto"/>
              <w:jc w:val="center"/>
              <w:rPr>
                <w:sz w:val="20"/>
                <w:szCs w:val="20"/>
              </w:rPr>
            </w:pPr>
          </w:p>
          <w:p w14:paraId="78AC7F31" w14:textId="77777777" w:rsidR="000A30FA" w:rsidRDefault="000A30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9861FB" w14:textId="77777777" w:rsidR="000A30FA" w:rsidRDefault="000A30FA">
            <w:pPr>
              <w:snapToGrid w:val="0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F3924E" w14:textId="77777777" w:rsidR="000A30FA" w:rsidRDefault="000A30FA">
            <w:pPr>
              <w:snapToGrid w:val="0"/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0A30FA" w14:paraId="2688B754" w14:textId="77777777"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C930C9" w14:textId="77777777" w:rsidR="000A30FA" w:rsidRDefault="000A30FA">
            <w:pPr>
              <w:snapToGrid w:val="0"/>
              <w:spacing w:line="360" w:lineRule="auto"/>
              <w:jc w:val="center"/>
              <w:rPr>
                <w:sz w:val="20"/>
                <w:szCs w:val="20"/>
              </w:rPr>
            </w:pPr>
          </w:p>
          <w:p w14:paraId="1861747A" w14:textId="77777777" w:rsidR="000A30FA" w:rsidRDefault="000A30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BE1D8C" w14:textId="77777777" w:rsidR="000A30FA" w:rsidRDefault="000A30FA">
            <w:pPr>
              <w:snapToGrid w:val="0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06AAA" w14:textId="77777777" w:rsidR="000A30FA" w:rsidRDefault="000A30FA">
            <w:pPr>
              <w:snapToGrid w:val="0"/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</w:tbl>
    <w:p w14:paraId="65EDD480" w14:textId="77777777" w:rsidR="000A30FA" w:rsidRDefault="000A30FA">
      <w:pPr>
        <w:autoSpaceDE w:val="0"/>
        <w:spacing w:before="240" w:after="240"/>
        <w:jc w:val="both"/>
      </w:pPr>
      <w:r>
        <w:rPr>
          <w:rFonts w:eastAsia="Calibri"/>
          <w:i/>
        </w:rPr>
        <w:t xml:space="preserve"> </w:t>
      </w:r>
      <w:r>
        <w:rPr>
          <w:i/>
        </w:rPr>
        <w:t>(aggiungere altri soggetti se necessario)</w:t>
      </w:r>
    </w:p>
    <w:p w14:paraId="6FFE1B2C" w14:textId="77777777" w:rsidR="000A30FA" w:rsidRDefault="000A30FA">
      <w:pPr>
        <w:pageBreakBefore/>
        <w:tabs>
          <w:tab w:val="left" w:pos="284"/>
        </w:tabs>
        <w:spacing w:after="0" w:line="240" w:lineRule="auto"/>
        <w:jc w:val="right"/>
      </w:pPr>
      <w:r>
        <w:rPr>
          <w:b/>
          <w:bCs/>
          <w:sz w:val="24"/>
          <w:szCs w:val="24"/>
        </w:rPr>
        <w:t>ALLEGATO 3b</w:t>
      </w:r>
    </w:p>
    <w:p w14:paraId="02655DAD" w14:textId="77777777" w:rsidR="000A30FA" w:rsidRDefault="000A30FA">
      <w:pPr>
        <w:pStyle w:val="Standard"/>
        <w:jc w:val="center"/>
        <w:rPr>
          <w:b/>
          <w:bCs/>
          <w:sz w:val="24"/>
          <w:szCs w:val="24"/>
        </w:rPr>
      </w:pPr>
    </w:p>
    <w:p w14:paraId="05C75E8A" w14:textId="77777777" w:rsidR="000A30FA" w:rsidRDefault="000A30FA">
      <w:pPr>
        <w:pStyle w:val="Standard"/>
        <w:spacing w:after="0" w:line="240" w:lineRule="auto"/>
        <w:jc w:val="center"/>
      </w:pPr>
      <w:r>
        <w:rPr>
          <w:b/>
          <w:bCs/>
          <w:sz w:val="20"/>
          <w:szCs w:val="20"/>
        </w:rPr>
        <w:t xml:space="preserve">DICHIARAZIONE SOSTITUTIVA </w:t>
      </w:r>
    </w:p>
    <w:p w14:paraId="4C827973" w14:textId="77777777" w:rsidR="000A30FA" w:rsidRDefault="000A30FA">
      <w:pPr>
        <w:pStyle w:val="Standard"/>
        <w:spacing w:after="0" w:line="240" w:lineRule="auto"/>
        <w:jc w:val="center"/>
      </w:pPr>
      <w:r>
        <w:rPr>
          <w:b/>
          <w:bCs/>
          <w:sz w:val="20"/>
          <w:szCs w:val="20"/>
        </w:rPr>
        <w:t>DI AFFIDABILITÀ GIURIDICO-ECONOMICO-FINANZIARIA</w:t>
      </w:r>
      <w:r>
        <w:rPr>
          <w:b/>
          <w:bCs/>
          <w:sz w:val="24"/>
          <w:szCs w:val="24"/>
        </w:rPr>
        <w:t xml:space="preserve"> </w:t>
      </w:r>
    </w:p>
    <w:p w14:paraId="447A0CC8" w14:textId="77777777" w:rsidR="000A30FA" w:rsidRDefault="000A30FA">
      <w:pPr>
        <w:pStyle w:val="Standard"/>
        <w:spacing w:after="0" w:line="240" w:lineRule="auto"/>
        <w:jc w:val="center"/>
      </w:pPr>
      <w:r>
        <w:rPr>
          <w:b/>
          <w:bCs/>
          <w:sz w:val="24"/>
          <w:szCs w:val="24"/>
        </w:rPr>
        <w:t>ai sensi del DPR 445/2000 artt. 46 e 47</w:t>
      </w:r>
    </w:p>
    <w:p w14:paraId="19492150" w14:textId="77777777" w:rsidR="000A30FA" w:rsidRDefault="000A30FA">
      <w:pPr>
        <w:pStyle w:val="Standard"/>
        <w:spacing w:after="0" w:line="240" w:lineRule="auto"/>
        <w:jc w:val="center"/>
        <w:rPr>
          <w:b/>
          <w:bCs/>
          <w:sz w:val="24"/>
          <w:szCs w:val="24"/>
        </w:rPr>
      </w:pPr>
    </w:p>
    <w:p w14:paraId="258FA692" w14:textId="77777777" w:rsidR="000A30FA" w:rsidRDefault="000A30FA">
      <w:pPr>
        <w:pStyle w:val="Standard"/>
        <w:jc w:val="center"/>
      </w:pPr>
      <w:r>
        <w:rPr>
          <w:szCs w:val="24"/>
        </w:rPr>
        <w:t>(Ogni soggetto proponente/capofila e partner componenti di ATI/ATS – deve compilare la presente dichiarazione)</w:t>
      </w:r>
    </w:p>
    <w:p w14:paraId="12F604D6" w14:textId="77777777" w:rsidR="000A30FA" w:rsidRDefault="000A30FA">
      <w:pPr>
        <w:pStyle w:val="Standard"/>
        <w:jc w:val="both"/>
      </w:pPr>
      <w:r>
        <w:rPr>
          <w:szCs w:val="24"/>
        </w:rPr>
        <w:t>Il sottoscritto____________________________________________________________________</w:t>
      </w:r>
    </w:p>
    <w:p w14:paraId="03243866" w14:textId="77777777" w:rsidR="000A30FA" w:rsidRDefault="000A30FA">
      <w:pPr>
        <w:pStyle w:val="Standard"/>
      </w:pPr>
      <w:r>
        <w:rPr>
          <w:szCs w:val="24"/>
        </w:rPr>
        <w:t>nato a _________________________________________il________________________________</w:t>
      </w:r>
    </w:p>
    <w:p w14:paraId="1F944C71" w14:textId="77777777" w:rsidR="000A30FA" w:rsidRDefault="000A30FA">
      <w:pPr>
        <w:pStyle w:val="Standard"/>
        <w:jc w:val="both"/>
      </w:pPr>
      <w:r>
        <w:rPr>
          <w:szCs w:val="24"/>
        </w:rPr>
        <w:t>residente a_______________________________________________________________________</w:t>
      </w:r>
    </w:p>
    <w:p w14:paraId="1745450D" w14:textId="77777777" w:rsidR="000A30FA" w:rsidRDefault="000A30FA">
      <w:pPr>
        <w:pStyle w:val="Standard"/>
        <w:jc w:val="both"/>
      </w:pPr>
      <w:r>
        <w:rPr>
          <w:szCs w:val="24"/>
        </w:rPr>
        <w:t>via_____________________________________________________________________________</w:t>
      </w:r>
    </w:p>
    <w:p w14:paraId="5776BE77" w14:textId="77777777" w:rsidR="000A30FA" w:rsidRDefault="000A30FA">
      <w:pPr>
        <w:pStyle w:val="Standard"/>
        <w:jc w:val="both"/>
        <w:rPr>
          <w:szCs w:val="24"/>
        </w:rPr>
      </w:pPr>
    </w:p>
    <w:p w14:paraId="0175C4A9" w14:textId="77777777" w:rsidR="000A30FA" w:rsidRDefault="000A30FA">
      <w:pPr>
        <w:pStyle w:val="Standard"/>
      </w:pPr>
      <w:r>
        <w:rPr>
          <w:szCs w:val="24"/>
        </w:rPr>
        <w:t>legale rappresentante di………………………………</w:t>
      </w:r>
      <w:proofErr w:type="gramStart"/>
      <w:r>
        <w:rPr>
          <w:szCs w:val="24"/>
        </w:rPr>
        <w:t>…….</w:t>
      </w:r>
      <w:proofErr w:type="gramEnd"/>
      <w:r>
        <w:rPr>
          <w:szCs w:val="24"/>
        </w:rPr>
        <w:t>…………………………………soggetto capofila/partner………………………….del percorso…………………………………………….</w:t>
      </w:r>
    </w:p>
    <w:p w14:paraId="1E062A50" w14:textId="77777777" w:rsidR="000A30FA" w:rsidRDefault="000A30FA">
      <w:pPr>
        <w:pStyle w:val="Standard"/>
        <w:jc w:val="both"/>
      </w:pPr>
      <w:r>
        <w:rPr>
          <w:szCs w:val="24"/>
        </w:rPr>
        <w:t>consapevole degli effetti penali per dichiarazioni mendaci, falsità in atti ed uso di atti falsi ai sensi dell’articolo 76 del citato DPR 445/2000, sotto la propria responsabilità:</w:t>
      </w:r>
    </w:p>
    <w:p w14:paraId="6D920B43" w14:textId="77777777" w:rsidR="000A30FA" w:rsidRDefault="000A30FA">
      <w:pPr>
        <w:pStyle w:val="Titolo9"/>
        <w:keepNext/>
        <w:keepLines/>
        <w:numPr>
          <w:ilvl w:val="8"/>
          <w:numId w:val="9"/>
        </w:numPr>
        <w:spacing w:before="200" w:after="0" w:line="240" w:lineRule="auto"/>
        <w:jc w:val="center"/>
      </w:pPr>
      <w:r>
        <w:rPr>
          <w:rFonts w:ascii="Calibri" w:hAnsi="Calibri" w:cs="Calibri"/>
          <w:szCs w:val="24"/>
        </w:rPr>
        <w:t>Dichiara</w:t>
      </w:r>
    </w:p>
    <w:p w14:paraId="16C70AA2" w14:textId="77777777" w:rsidR="000A30FA" w:rsidRDefault="000A30FA">
      <w:pPr>
        <w:pStyle w:val="Standard"/>
        <w:ind w:left="1584" w:hanging="1584"/>
        <w:rPr>
          <w:szCs w:val="24"/>
        </w:rPr>
      </w:pPr>
    </w:p>
    <w:p w14:paraId="6CEF9954" w14:textId="77777777" w:rsidR="000A30FA" w:rsidRDefault="000A30FA">
      <w:pPr>
        <w:pStyle w:val="Textbody"/>
        <w:numPr>
          <w:ilvl w:val="0"/>
          <w:numId w:val="4"/>
        </w:numPr>
        <w:spacing w:line="240" w:lineRule="auto"/>
        <w:ind w:left="714" w:hanging="357"/>
        <w:jc w:val="both"/>
      </w:pPr>
      <w:r>
        <w:rPr>
          <w:rFonts w:ascii="Calibri" w:hAnsi="Calibri" w:cs="Calibri"/>
          <w:sz w:val="22"/>
        </w:rPr>
        <w:t>di non trovarsi in stato di fallimento, di liquidazione, di cessazione di attività o di concordato preventivo e in qualsiasi altra situazione equivalente secondo la legislazione del proprio stato, ovvero di non avere in corso un procedimento per la dichiarazione di una di tali situazioni e che tali circostanze non si sono verificate nell’ultimo quinquennio,</w:t>
      </w:r>
    </w:p>
    <w:p w14:paraId="3EDA195C" w14:textId="77777777" w:rsidR="000A30FA" w:rsidRDefault="000A30FA">
      <w:pPr>
        <w:pStyle w:val="Standard"/>
        <w:widowControl w:val="0"/>
        <w:numPr>
          <w:ilvl w:val="0"/>
          <w:numId w:val="4"/>
        </w:numPr>
        <w:spacing w:after="140" w:line="240" w:lineRule="auto"/>
        <w:ind w:left="714" w:hanging="357"/>
        <w:jc w:val="both"/>
        <w:textAlignment w:val="baseline"/>
      </w:pPr>
      <w:r>
        <w:rPr>
          <w:szCs w:val="24"/>
        </w:rPr>
        <w:t>che non è stata pronunciata alcuna condanna, con sentenza passata in giudicato, per qualsiasi reato che determina l’incapacità a contrattare con la P.A.;</w:t>
      </w:r>
    </w:p>
    <w:p w14:paraId="500BC35A" w14:textId="77777777" w:rsidR="000A30FA" w:rsidRDefault="000A30FA">
      <w:pPr>
        <w:pStyle w:val="Standard"/>
        <w:widowControl w:val="0"/>
        <w:numPr>
          <w:ilvl w:val="0"/>
          <w:numId w:val="4"/>
        </w:numPr>
        <w:spacing w:after="140" w:line="240" w:lineRule="auto"/>
        <w:jc w:val="both"/>
        <w:textAlignment w:val="baseline"/>
      </w:pPr>
      <w:r>
        <w:rPr>
          <w:szCs w:val="24"/>
        </w:rPr>
        <w:t xml:space="preserve">di essere in regola con gli obblighi relativi al pagamento dei contributi previdenziali e assistenziali a favore dei lavoratori, secondo la legislazione italiana </w:t>
      </w:r>
    </w:p>
    <w:p w14:paraId="6E5220DE" w14:textId="77777777" w:rsidR="000A30FA" w:rsidRDefault="000A30FA">
      <w:pPr>
        <w:pStyle w:val="Standard"/>
        <w:widowControl w:val="0"/>
        <w:numPr>
          <w:ilvl w:val="0"/>
          <w:numId w:val="4"/>
        </w:numPr>
        <w:spacing w:after="140" w:line="240" w:lineRule="auto"/>
        <w:jc w:val="both"/>
        <w:textAlignment w:val="baseline"/>
      </w:pPr>
      <w:r>
        <w:rPr>
          <w:szCs w:val="24"/>
        </w:rPr>
        <w:t>di non aver commesso violazioni, definitivamente accertate, rispetto agli obblighi relativi al pagamento delle imposte e tasse secondo la legislazione italiana;</w:t>
      </w:r>
    </w:p>
    <w:p w14:paraId="5FC3E84C" w14:textId="77777777" w:rsidR="000A30FA" w:rsidRDefault="000A30FA">
      <w:pPr>
        <w:pStyle w:val="Standard"/>
        <w:widowControl w:val="0"/>
        <w:numPr>
          <w:ilvl w:val="0"/>
          <w:numId w:val="4"/>
        </w:numPr>
        <w:spacing w:after="140" w:line="240" w:lineRule="auto"/>
        <w:jc w:val="both"/>
        <w:textAlignment w:val="baseline"/>
      </w:pPr>
      <w:r>
        <w:rPr>
          <w:szCs w:val="24"/>
        </w:rPr>
        <w:t>di essere in regola con le norme sul diritto al lavoro dei disabili ai sensi della legge 68/99;</w:t>
      </w:r>
    </w:p>
    <w:p w14:paraId="79B38AFD" w14:textId="77777777" w:rsidR="000A30FA" w:rsidRDefault="000A30FA">
      <w:pPr>
        <w:pStyle w:val="Paragrafoelenco"/>
        <w:widowControl w:val="0"/>
        <w:numPr>
          <w:ilvl w:val="0"/>
          <w:numId w:val="4"/>
        </w:numPr>
        <w:spacing w:after="140"/>
        <w:jc w:val="both"/>
        <w:textAlignment w:val="baseline"/>
      </w:pPr>
      <w:r>
        <w:rPr>
          <w:rFonts w:ascii="Calibri" w:hAnsi="Calibri" w:cs="Calibri"/>
          <w:sz w:val="22"/>
          <w:szCs w:val="24"/>
        </w:rPr>
        <w:t>di impegnarsi a predisporre un sistema di contabilità separata o una codificazione contabile adeguata per tutte le transazioni relative all’operazione.</w:t>
      </w:r>
    </w:p>
    <w:p w14:paraId="77E814E0" w14:textId="77777777" w:rsidR="000A30FA" w:rsidRDefault="000A30FA">
      <w:pPr>
        <w:pStyle w:val="Standard"/>
      </w:pPr>
      <w:proofErr w:type="gramStart"/>
      <w:r>
        <w:rPr>
          <w:szCs w:val="24"/>
        </w:rPr>
        <w:t>Data,_</w:t>
      </w:r>
      <w:proofErr w:type="gramEnd"/>
      <w:r>
        <w:rPr>
          <w:szCs w:val="24"/>
        </w:rPr>
        <w:t>_____________</w:t>
      </w:r>
    </w:p>
    <w:p w14:paraId="1D75D714" w14:textId="77777777" w:rsidR="000A30FA" w:rsidRDefault="000A30FA">
      <w:pPr>
        <w:pStyle w:val="Standard"/>
      </w:pPr>
      <w:r>
        <w:rPr>
          <w:rFonts w:eastAsia="Calibri"/>
          <w:szCs w:val="24"/>
        </w:rPr>
        <w:t xml:space="preserve">                                                                                           </w:t>
      </w:r>
      <w:r>
        <w:rPr>
          <w:szCs w:val="24"/>
        </w:rPr>
        <w:t>Firma e timbro</w:t>
      </w:r>
    </w:p>
    <w:p w14:paraId="4CC8DDED" w14:textId="77777777" w:rsidR="000A30FA" w:rsidRDefault="000A30FA">
      <w:pPr>
        <w:pStyle w:val="Standard"/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______________________________________</w:t>
      </w:r>
    </w:p>
    <w:p w14:paraId="50F6A7C3" w14:textId="77777777" w:rsidR="000A30FA" w:rsidRDefault="000A30FA">
      <w:pPr>
        <w:jc w:val="both"/>
      </w:pPr>
      <w:r>
        <w:rPr>
          <w:rFonts w:eastAsia="Calibri"/>
          <w:szCs w:val="24"/>
        </w:rPr>
        <w:t xml:space="preserve">                                                                                        </w:t>
      </w:r>
      <w:r>
        <w:rPr>
          <w:szCs w:val="24"/>
        </w:rPr>
        <w:t>(allegare copia documento identità</w:t>
      </w:r>
      <w:r>
        <w:t>)</w:t>
      </w:r>
    </w:p>
    <w:sectPr w:rsidR="000A30FA">
      <w:pgSz w:w="11906" w:h="16838"/>
      <w:pgMar w:top="1417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DCED64" w14:textId="77777777" w:rsidR="00B24004" w:rsidRDefault="00B24004">
      <w:pPr>
        <w:spacing w:after="0" w:line="240" w:lineRule="auto"/>
      </w:pPr>
      <w:r>
        <w:separator/>
      </w:r>
    </w:p>
  </w:endnote>
  <w:endnote w:type="continuationSeparator" w:id="0">
    <w:p w14:paraId="7018852A" w14:textId="77777777" w:rsidR="00B24004" w:rsidRDefault="00B240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G Times">
    <w:altName w:val="Times New Roman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swiss"/>
    <w:pitch w:val="variable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roid Sans Fallback">
    <w:altName w:val="Times New Roman"/>
    <w:charset w:val="00"/>
    <w:family w:val="auto"/>
    <w:pitch w:val="variable"/>
  </w:font>
  <w:font w:name="FreeSans">
    <w:altName w:val="Arial"/>
    <w:charset w:val="00"/>
    <w:family w:val="swiss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92D4FB" w14:textId="77777777" w:rsidR="00B24004" w:rsidRDefault="00B24004">
      <w:pPr>
        <w:spacing w:after="0" w:line="240" w:lineRule="auto"/>
      </w:pPr>
      <w:r>
        <w:separator/>
      </w:r>
    </w:p>
  </w:footnote>
  <w:footnote w:type="continuationSeparator" w:id="0">
    <w:p w14:paraId="08E568DE" w14:textId="77777777" w:rsidR="00B24004" w:rsidRDefault="00B24004">
      <w:pPr>
        <w:spacing w:after="0" w:line="240" w:lineRule="auto"/>
      </w:pPr>
      <w:r>
        <w:continuationSeparator/>
      </w:r>
    </w:p>
  </w:footnote>
  <w:footnote w:id="1">
    <w:p w14:paraId="35DFFF4E" w14:textId="77777777" w:rsidR="000A30FA" w:rsidRDefault="000A30FA">
      <w:r>
        <w:rPr>
          <w:rStyle w:val="Caratterenotaapidipagina"/>
        </w:rPr>
        <w:footnoteRef/>
      </w:r>
    </w:p>
    <w:p w14:paraId="6D522515" w14:textId="77777777" w:rsidR="000A30FA" w:rsidRDefault="000A30FA">
      <w:pPr>
        <w:pageBreakBefore/>
      </w:pP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  <w:sz w:val="18"/>
          <w:szCs w:val="18"/>
        </w:rPr>
        <w:t xml:space="preserve"> (1)</w:t>
      </w:r>
      <w:r>
        <w:rPr>
          <w:rFonts w:ascii="Arial Narrow" w:hAnsi="Arial Narrow" w:cs="Arial Narrow"/>
        </w:rPr>
        <w:t xml:space="preserve"> </w:t>
      </w:r>
      <w:r>
        <w:rPr>
          <w:rFonts w:ascii="Arial Narrow" w:hAnsi="Arial Narrow" w:cs="Arial Narrow"/>
          <w:sz w:val="18"/>
          <w:szCs w:val="18"/>
        </w:rPr>
        <w:t xml:space="preserve">Rappresentante legale del soggetto capofila o suo delegato, come risultante da relativo atto di delega da allegarsi al presente </w:t>
      </w:r>
      <w:r>
        <w:rPr>
          <w:rFonts w:ascii="Arial Narrow" w:hAnsi="Arial Narrow" w:cs="Arial Narrow"/>
          <w:sz w:val="18"/>
          <w:szCs w:val="18"/>
        </w:rPr>
        <w:tab/>
        <w:t>formulario</w:t>
      </w:r>
      <w:r>
        <w:rPr>
          <w:rFonts w:ascii="Arial Narrow" w:hAnsi="Arial Narrow" w:cs="Arial Narrow"/>
          <w:bCs/>
          <w:sz w:val="18"/>
          <w:szCs w:val="18"/>
        </w:rPr>
        <w:t>.</w:t>
      </w:r>
    </w:p>
  </w:footnote>
  <w:footnote w:id="2">
    <w:p w14:paraId="036576FE" w14:textId="77777777" w:rsidR="000A30FA" w:rsidRDefault="000A30FA">
      <w:r>
        <w:rPr>
          <w:rStyle w:val="Caratterenotaapidipagina"/>
        </w:rPr>
        <w:footnoteRef/>
      </w:r>
      <w:r>
        <w:rPr>
          <w:rFonts w:ascii="Arial Narrow" w:hAnsi="Arial Narrow" w:cs="Arial Narrow"/>
          <w:sz w:val="18"/>
          <w:szCs w:val="18"/>
        </w:rPr>
        <w:tab/>
        <w:t>(2) Firma autografa corredata da copia di un documento di riconoscimento in corso di validità.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Titolo1"/>
      <w:lvlText w:val="%1"/>
      <w:lvlJc w:val="left"/>
      <w:pPr>
        <w:tabs>
          <w:tab w:val="num" w:pos="1070"/>
        </w:tabs>
        <w:ind w:left="1070" w:hanging="360"/>
      </w:pPr>
      <w:rPr>
        <w:rFonts w:ascii="Times New Roman" w:hAnsi="Times New Roman" w:cs="Times New Roman"/>
      </w:rPr>
    </w:lvl>
    <w:lvl w:ilvl="1">
      <w:start w:val="1"/>
      <w:numFmt w:val="decimal"/>
      <w:pStyle w:val="Titolo2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0"/>
      </w:rPr>
    </w:lvl>
    <w:lvl w:ilvl="1">
      <w:start w:val="1"/>
      <w:numFmt w:val="bullet"/>
      <w:lvlText w:val="•"/>
      <w:lvlJc w:val="left"/>
      <w:pPr>
        <w:tabs>
          <w:tab w:val="num" w:pos="376"/>
        </w:tabs>
        <w:ind w:left="376" w:hanging="196"/>
      </w:pPr>
      <w:rPr>
        <w:rFonts w:ascii="Times New Roman" w:hAnsi="Times New Roman" w:cs="Times New Roman"/>
        <w:position w:val="0"/>
        <w:sz w:val="24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56"/>
        </w:tabs>
        <w:ind w:left="556" w:hanging="196"/>
      </w:pPr>
      <w:rPr>
        <w:rFonts w:ascii="Times New Roman" w:hAnsi="Times New Roman" w:cs="Times New Roman"/>
        <w:position w:val="0"/>
        <w:sz w:val="24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36"/>
        </w:tabs>
        <w:ind w:left="736" w:hanging="196"/>
      </w:pPr>
      <w:rPr>
        <w:rFonts w:ascii="Times New Roman" w:hAnsi="Times New Roman" w:cs="Times New Roman"/>
        <w:position w:val="0"/>
        <w:sz w:val="24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16"/>
        </w:tabs>
        <w:ind w:left="916" w:hanging="196"/>
      </w:pPr>
      <w:rPr>
        <w:rFonts w:ascii="Times New Roman" w:hAnsi="Times New Roman" w:cs="Times New Roman"/>
        <w:position w:val="0"/>
        <w:sz w:val="24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96"/>
        </w:tabs>
        <w:ind w:left="1096" w:hanging="196"/>
      </w:pPr>
      <w:rPr>
        <w:rFonts w:ascii="Times New Roman" w:hAnsi="Times New Roman" w:cs="Times New Roman"/>
        <w:position w:val="0"/>
        <w:sz w:val="24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76"/>
        </w:tabs>
        <w:ind w:left="1276" w:hanging="196"/>
      </w:pPr>
      <w:rPr>
        <w:rFonts w:ascii="Times New Roman" w:hAnsi="Times New Roman" w:cs="Times New Roman"/>
        <w:position w:val="0"/>
        <w:sz w:val="24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56"/>
        </w:tabs>
        <w:ind w:left="1456" w:hanging="196"/>
      </w:pPr>
      <w:rPr>
        <w:rFonts w:ascii="Times New Roman" w:hAnsi="Times New Roman" w:cs="Times New Roman"/>
        <w:position w:val="0"/>
        <w:sz w:val="24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36"/>
        </w:tabs>
        <w:ind w:left="1636" w:hanging="196"/>
      </w:pPr>
      <w:rPr>
        <w:rFonts w:ascii="Times New Roman" w:hAnsi="Times New Roman" w:cs="Times New Roman"/>
        <w:position w:val="0"/>
        <w:sz w:val="24"/>
        <w:vertAlign w:val="baseline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0"/>
        <w:szCs w:val="20"/>
        <w:highlight w:val="green"/>
      </w:rPr>
    </w:lvl>
    <w:lvl w:ilvl="1">
      <w:start w:val="1"/>
      <w:numFmt w:val="bullet"/>
      <w:lvlText w:val="•"/>
      <w:lvlJc w:val="left"/>
      <w:pPr>
        <w:tabs>
          <w:tab w:val="num" w:pos="376"/>
        </w:tabs>
        <w:ind w:left="376" w:hanging="196"/>
      </w:pPr>
      <w:rPr>
        <w:rFonts w:ascii="Times New Roman" w:hAnsi="Times New Roman" w:cs="Times New Roman"/>
        <w:position w:val="0"/>
        <w:sz w:val="24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56"/>
        </w:tabs>
        <w:ind w:left="556" w:hanging="196"/>
      </w:pPr>
      <w:rPr>
        <w:rFonts w:ascii="Times New Roman" w:hAnsi="Times New Roman" w:cs="Times New Roman"/>
        <w:position w:val="0"/>
        <w:sz w:val="24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36"/>
        </w:tabs>
        <w:ind w:left="736" w:hanging="196"/>
      </w:pPr>
      <w:rPr>
        <w:rFonts w:ascii="Times New Roman" w:hAnsi="Times New Roman" w:cs="Times New Roman"/>
        <w:position w:val="0"/>
        <w:sz w:val="24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16"/>
        </w:tabs>
        <w:ind w:left="916" w:hanging="196"/>
      </w:pPr>
      <w:rPr>
        <w:rFonts w:ascii="Times New Roman" w:hAnsi="Times New Roman" w:cs="Times New Roman"/>
        <w:position w:val="0"/>
        <w:sz w:val="24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96"/>
        </w:tabs>
        <w:ind w:left="1096" w:hanging="196"/>
      </w:pPr>
      <w:rPr>
        <w:rFonts w:ascii="Times New Roman" w:hAnsi="Times New Roman" w:cs="Times New Roman"/>
        <w:position w:val="0"/>
        <w:sz w:val="24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76"/>
        </w:tabs>
        <w:ind w:left="1276" w:hanging="196"/>
      </w:pPr>
      <w:rPr>
        <w:rFonts w:ascii="Times New Roman" w:hAnsi="Times New Roman" w:cs="Times New Roman"/>
        <w:position w:val="0"/>
        <w:sz w:val="24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56"/>
        </w:tabs>
        <w:ind w:left="1456" w:hanging="196"/>
      </w:pPr>
      <w:rPr>
        <w:rFonts w:ascii="Times New Roman" w:hAnsi="Times New Roman" w:cs="Times New Roman"/>
        <w:position w:val="0"/>
        <w:sz w:val="24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36"/>
        </w:tabs>
        <w:ind w:left="1636" w:hanging="196"/>
      </w:pPr>
      <w:rPr>
        <w:rFonts w:ascii="Times New Roman" w:hAnsi="Times New Roman" w:cs="Times New Roman"/>
        <w:position w:val="0"/>
        <w:sz w:val="24"/>
        <w:vertAlign w:val="baseline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16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208"/>
        </w:tabs>
        <w:ind w:left="928" w:hanging="360"/>
      </w:pPr>
      <w:rPr>
        <w:rFonts w:ascii="Times New Roman" w:hAnsi="Times New Roman" w:cs="Arial Narrow" w:hint="default"/>
        <w:b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</w:abstractNum>
  <w:abstractNum w:abstractNumId="6" w15:restartNumberingAfterBreak="0">
    <w:nsid w:val="00000007"/>
    <w:multiLevelType w:val="singleLevel"/>
    <w:tmpl w:val="00000007"/>
    <w:name w:val="WW8Num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auto"/>
        <w:sz w:val="24"/>
        <w:szCs w:val="24"/>
        <w:highlight w:val="white"/>
        <w:lang w:eastAsia="it-IT"/>
      </w:rPr>
    </w:lvl>
  </w:abstractNum>
  <w:abstractNum w:abstractNumId="7" w15:restartNumberingAfterBreak="0">
    <w:nsid w:val="00000008"/>
    <w:multiLevelType w:val="multilevel"/>
    <w:tmpl w:val="00000008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 Narrow" w:hAnsi="Arial Narrow" w:cs="Arial Narrow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9"/>
    <w:multiLevelType w:val="multilevel"/>
    <w:tmpl w:val="00000009"/>
    <w:name w:val="WW8Num1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9" w15:restartNumberingAfterBreak="0">
    <w:nsid w:val="0000000A"/>
    <w:multiLevelType w:val="singleLevel"/>
    <w:tmpl w:val="0000000A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460" w:hanging="460"/>
      </w:pPr>
      <w:rPr>
        <w:rFonts w:hint="default"/>
      </w:rPr>
    </w:lvl>
  </w:abstractNum>
  <w:abstractNum w:abstractNumId="10" w15:restartNumberingAfterBreak="0">
    <w:nsid w:val="0000000B"/>
    <w:multiLevelType w:val="singleLevel"/>
    <w:tmpl w:val="0000000B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sz w:val="20"/>
        <w:szCs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B4D17"/>
    <w:rsid w:val="00005DB6"/>
    <w:rsid w:val="000A30FA"/>
    <w:rsid w:val="000C4122"/>
    <w:rsid w:val="001519D6"/>
    <w:rsid w:val="00192B82"/>
    <w:rsid w:val="004B4D17"/>
    <w:rsid w:val="00765BA3"/>
    <w:rsid w:val="00897BE5"/>
    <w:rsid w:val="00B24004"/>
    <w:rsid w:val="00DC6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oNotEmbedSmartTags/>
  <w:decimalSymbol w:val=","/>
  <w:listSeparator w:val=";"/>
  <w14:docId w14:val="756A435D"/>
  <w15:chartTrackingRefBased/>
  <w15:docId w15:val="{BD2813E6-5D86-4DD1-84F2-D8E6DB945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zh-CN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shd w:val="clear" w:color="auto" w:fill="FFFFFF"/>
      <w:tabs>
        <w:tab w:val="left" w:pos="1070"/>
      </w:tabs>
      <w:spacing w:before="240" w:after="60" w:line="240" w:lineRule="auto"/>
      <w:outlineLvl w:val="0"/>
    </w:pPr>
    <w:rPr>
      <w:rFonts w:ascii="Times New Roman" w:hAnsi="Times New Roman" w:cs="Times New Roman"/>
      <w:kern w:val="1"/>
      <w:sz w:val="28"/>
      <w:szCs w:val="28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shd w:val="clear" w:color="auto" w:fill="FFFFFF"/>
      <w:tabs>
        <w:tab w:val="left" w:pos="720"/>
      </w:tabs>
      <w:spacing w:before="240" w:after="60" w:line="240" w:lineRule="auto"/>
      <w:outlineLvl w:val="1"/>
    </w:pPr>
    <w:rPr>
      <w:rFonts w:ascii="Times New Roman" w:hAnsi="Times New Roman" w:cs="Times New Roman"/>
      <w:b/>
      <w:bCs/>
      <w:sz w:val="28"/>
      <w:szCs w:val="28"/>
    </w:rPr>
  </w:style>
  <w:style w:type="paragraph" w:styleId="Titolo3">
    <w:name w:val="heading 3"/>
    <w:basedOn w:val="Normale"/>
    <w:next w:val="Normale"/>
    <w:qFormat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pPr>
      <w:keepNext/>
      <w:widowControl w:val="0"/>
      <w:autoSpaceDE w:val="0"/>
      <w:spacing w:after="0" w:line="240" w:lineRule="auto"/>
      <w:outlineLvl w:val="3"/>
    </w:pPr>
    <w:rPr>
      <w:rFonts w:ascii="Verdana" w:hAnsi="Verdana" w:cs="Verdana"/>
      <w:b/>
      <w:bCs/>
      <w:szCs w:val="16"/>
    </w:rPr>
  </w:style>
  <w:style w:type="paragraph" w:styleId="Titolo5">
    <w:name w:val="heading 5"/>
    <w:basedOn w:val="Normale"/>
    <w:next w:val="Normale"/>
    <w:qFormat/>
    <w:pPr>
      <w:keepNext/>
      <w:widowControl w:val="0"/>
      <w:autoSpaceDE w:val="0"/>
      <w:spacing w:after="0" w:line="240" w:lineRule="auto"/>
      <w:jc w:val="center"/>
      <w:outlineLvl w:val="4"/>
    </w:pPr>
    <w:rPr>
      <w:rFonts w:ascii="Verdana" w:hAnsi="Verdana" w:cs="Verdana"/>
      <w:b/>
      <w:bCs/>
      <w:sz w:val="18"/>
      <w:szCs w:val="20"/>
    </w:rPr>
  </w:style>
  <w:style w:type="paragraph" w:styleId="Titolo6">
    <w:name w:val="heading 6"/>
    <w:basedOn w:val="Normale"/>
    <w:next w:val="Normale"/>
    <w:qFormat/>
    <w:pPr>
      <w:keepNext/>
      <w:widowControl w:val="0"/>
      <w:autoSpaceDE w:val="0"/>
      <w:spacing w:after="0" w:line="240" w:lineRule="auto"/>
      <w:jc w:val="right"/>
      <w:outlineLvl w:val="5"/>
    </w:pPr>
    <w:rPr>
      <w:rFonts w:ascii="Times New Roman" w:hAnsi="Times New Roman" w:cs="Times New Roman"/>
      <w:b/>
      <w:bCs/>
      <w:sz w:val="24"/>
      <w:szCs w:val="24"/>
    </w:rPr>
  </w:style>
  <w:style w:type="paragraph" w:styleId="Titolo7">
    <w:name w:val="heading 7"/>
    <w:basedOn w:val="Normale"/>
    <w:next w:val="Normale"/>
    <w:qFormat/>
    <w:pPr>
      <w:keepNext/>
      <w:autoSpaceDE w:val="0"/>
      <w:jc w:val="both"/>
      <w:outlineLvl w:val="6"/>
    </w:pPr>
    <w:rPr>
      <w:rFonts w:ascii="Verdana" w:hAnsi="Verdana" w:cs="Verdana"/>
      <w:b/>
      <w:bCs/>
      <w:sz w:val="20"/>
      <w:szCs w:val="20"/>
    </w:rPr>
  </w:style>
  <w:style w:type="paragraph" w:styleId="Titolo8">
    <w:name w:val="heading 8"/>
    <w:basedOn w:val="Normale"/>
    <w:next w:val="Normale"/>
    <w:qFormat/>
    <w:pPr>
      <w:keepNext/>
      <w:spacing w:after="0" w:line="240" w:lineRule="auto"/>
      <w:outlineLvl w:val="7"/>
    </w:pPr>
    <w:rPr>
      <w:rFonts w:ascii="Times New Roman" w:hAnsi="Times New Roman" w:cs="Times New Roman"/>
      <w:b/>
      <w:bCs/>
      <w:sz w:val="24"/>
      <w:szCs w:val="24"/>
    </w:rPr>
  </w:style>
  <w:style w:type="paragraph" w:styleId="Titolo9">
    <w:name w:val="heading 9"/>
    <w:basedOn w:val="Normale"/>
    <w:next w:val="Normale"/>
    <w:qFormat/>
    <w:pPr>
      <w:spacing w:before="240" w:after="60"/>
      <w:outlineLvl w:val="8"/>
    </w:pPr>
    <w:rPr>
      <w:rFonts w:ascii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/>
    </w:rPr>
  </w:style>
  <w:style w:type="character" w:customStyle="1" w:styleId="WW8Num1z1">
    <w:name w:val="WW8Num1z1"/>
    <w:rPr>
      <w:rFonts w:ascii="Times New Roman" w:hAnsi="Times New Roman" w:cs="Times New Roman"/>
      <w:sz w:val="24"/>
      <w:szCs w:val="24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Arial" w:hAnsi="Arial" w:cs="Arial" w:hint="default"/>
      <w:sz w:val="20"/>
    </w:rPr>
  </w:style>
  <w:style w:type="character" w:customStyle="1" w:styleId="WW8Num2z1">
    <w:name w:val="WW8Num2z1"/>
    <w:rPr>
      <w:rFonts w:ascii="Times New Roman" w:hAnsi="Times New Roman" w:cs="Times New Roman"/>
      <w:position w:val="0"/>
      <w:sz w:val="24"/>
      <w:vertAlign w:val="baseline"/>
    </w:rPr>
  </w:style>
  <w:style w:type="character" w:customStyle="1" w:styleId="WW8Num3z0">
    <w:name w:val="WW8Num3z0"/>
    <w:rPr>
      <w:rFonts w:ascii="Arial" w:hAnsi="Arial" w:cs="Arial" w:hint="default"/>
      <w:sz w:val="20"/>
      <w:szCs w:val="20"/>
      <w:highlight w:val="green"/>
    </w:rPr>
  </w:style>
  <w:style w:type="character" w:customStyle="1" w:styleId="WW8Num3z1">
    <w:name w:val="WW8Num3z1"/>
    <w:rPr>
      <w:rFonts w:ascii="Times New Roman" w:hAnsi="Times New Roman" w:cs="Times New Roman"/>
      <w:position w:val="0"/>
      <w:sz w:val="24"/>
      <w:vertAlign w:val="baseline"/>
    </w:rPr>
  </w:style>
  <w:style w:type="character" w:customStyle="1" w:styleId="WW8Num4z0">
    <w:name w:val="WW8Num4z0"/>
    <w:rPr>
      <w:rFonts w:ascii="Wingdings" w:hAnsi="Wingdings" w:cs="Wingdings" w:hint="default"/>
      <w:sz w:val="16"/>
    </w:rPr>
  </w:style>
  <w:style w:type="character" w:customStyle="1" w:styleId="WW8Num5z0">
    <w:name w:val="WW8Num5z0"/>
    <w:rPr>
      <w:rFonts w:ascii="Times New Roman" w:hAnsi="Times New Roman" w:cs="Arial Narrow" w:hint="default"/>
      <w:b/>
      <w:sz w:val="24"/>
    </w:rPr>
  </w:style>
  <w:style w:type="character" w:customStyle="1" w:styleId="WW8Num5z1">
    <w:name w:val="WW8Num5z1"/>
    <w:rPr>
      <w:rFonts w:hint="default"/>
    </w:rPr>
  </w:style>
  <w:style w:type="character" w:customStyle="1" w:styleId="WW8Num6z0">
    <w:name w:val="WW8Num6z0"/>
    <w:rPr>
      <w:rFonts w:ascii="Arial" w:hAnsi="Arial" w:cs="Arial" w:hint="default"/>
    </w:rPr>
  </w:style>
  <w:style w:type="character" w:customStyle="1" w:styleId="WW8Num7z0">
    <w:name w:val="WW8Num7z0"/>
    <w:rPr>
      <w:rFonts w:ascii="Symbol" w:hAnsi="Symbol" w:cs="Symbol" w:hint="default"/>
      <w:sz w:val="20"/>
      <w:szCs w:val="20"/>
      <w:lang w:eastAsia="it-IT"/>
    </w:rPr>
  </w:style>
  <w:style w:type="character" w:customStyle="1" w:styleId="WW8Num8z0">
    <w:name w:val="WW8Num8z0"/>
    <w:rPr>
      <w:rFonts w:ascii="Arial" w:hAnsi="Arial" w:cs="Arial" w:hint="default"/>
      <w:color w:val="auto"/>
      <w:sz w:val="24"/>
      <w:szCs w:val="24"/>
      <w:highlight w:val="white"/>
      <w:lang w:eastAsia="it-IT"/>
    </w:rPr>
  </w:style>
  <w:style w:type="character" w:customStyle="1" w:styleId="WW8Num9z0">
    <w:name w:val="WW8Num9z0"/>
    <w:rPr>
      <w:rFonts w:ascii="Wingdings" w:hAnsi="Wingdings" w:cs="Wingdings" w:hint="default"/>
      <w:sz w:val="18"/>
    </w:rPr>
  </w:style>
  <w:style w:type="character" w:customStyle="1" w:styleId="WW8Num10z0">
    <w:name w:val="WW8Num10z0"/>
    <w:rPr>
      <w:rFonts w:ascii="Arial" w:hAnsi="Arial" w:cs="Arial" w:hint="default"/>
      <w:sz w:val="20"/>
    </w:rPr>
  </w:style>
  <w:style w:type="character" w:customStyle="1" w:styleId="WW8Num10z1">
    <w:name w:val="WW8Num10z1"/>
    <w:rPr>
      <w:rFonts w:ascii="Times New Roman" w:hAnsi="Times New Roman" w:cs="Times New Roman"/>
      <w:position w:val="0"/>
      <w:sz w:val="24"/>
      <w:vertAlign w:val="baseline"/>
    </w:rPr>
  </w:style>
  <w:style w:type="character" w:customStyle="1" w:styleId="WW8Num11z0">
    <w:name w:val="WW8Num11z0"/>
    <w:rPr>
      <w:rFonts w:ascii="Arial Narrow" w:hAnsi="Arial Narrow" w:cs="Arial Narrow" w:hint="default"/>
      <w:sz w:val="20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cs="Times New Roman" w:hint="default"/>
      <w:b w:val="0"/>
      <w:sz w:val="20"/>
      <w:szCs w:val="20"/>
    </w:rPr>
  </w:style>
  <w:style w:type="character" w:customStyle="1" w:styleId="WW8Num14z1">
    <w:name w:val="WW8Num14z1"/>
    <w:rPr>
      <w:rFonts w:cs="Times New Roman"/>
    </w:rPr>
  </w:style>
  <w:style w:type="character" w:customStyle="1" w:styleId="Carpredefinitoparagrafo2">
    <w:name w:val="Car. predefinito paragrafo2"/>
  </w:style>
  <w:style w:type="character" w:customStyle="1" w:styleId="Carpredefinitoparagrafo1">
    <w:name w:val="Car. predefinito paragrafo1"/>
  </w:style>
  <w:style w:type="character" w:customStyle="1" w:styleId="Caratterepredefinitoparagrafo">
    <w:name w:val="Carattere predefinito paragrafo"/>
  </w:style>
  <w:style w:type="character" w:customStyle="1" w:styleId="WW-Caratterepredefinitoparagrafo">
    <w:name w:val="WW-Carattere predefinito paragrafo"/>
  </w:style>
  <w:style w:type="character" w:customStyle="1" w:styleId="WW-Caratterepredefinitoparagrafo1">
    <w:name w:val="WW-Carattere predefinito paragrafo1"/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-Caratterepredefinitoparagrafo11">
    <w:name w:val="WW-Carattere predefinito paragrafo1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7z1">
    <w:name w:val="WW8Num7z1"/>
    <w:rPr>
      <w:rFonts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5z0">
    <w:name w:val="WW8Num15z0"/>
    <w:rPr>
      <w:rFonts w:ascii="Wingdings" w:hAnsi="Wingdings" w:cs="Wingdings" w:hint="default"/>
      <w:sz w:val="18"/>
    </w:rPr>
  </w:style>
  <w:style w:type="character" w:customStyle="1" w:styleId="WW8Num16z0">
    <w:name w:val="WW8Num16z0"/>
    <w:rPr>
      <w:rFonts w:ascii="Arial" w:hAnsi="Arial" w:cs="Arial" w:hint="default"/>
      <w:sz w:val="20"/>
    </w:rPr>
  </w:style>
  <w:style w:type="character" w:customStyle="1" w:styleId="WW8Num16z1">
    <w:name w:val="WW8Num16z1"/>
    <w:rPr>
      <w:rFonts w:ascii="Times New Roman" w:hAnsi="Times New Roman" w:cs="Times New Roman"/>
      <w:position w:val="0"/>
      <w:sz w:val="24"/>
      <w:vertAlign w:val="baseline"/>
    </w:rPr>
  </w:style>
  <w:style w:type="character" w:customStyle="1" w:styleId="WW8Num17z0">
    <w:name w:val="WW8Num17z0"/>
    <w:rPr>
      <w:rFonts w:ascii="Arial Narrow" w:hAnsi="Arial Narrow" w:cs="Arial Narrow" w:hint="default"/>
      <w:sz w:val="20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5z1">
    <w:name w:val="WW8Num15z1"/>
    <w:rPr>
      <w:rFonts w:ascii="Times New Roman" w:hAnsi="Times New Roman" w:cs="Times New Roman"/>
      <w:position w:val="0"/>
      <w:sz w:val="24"/>
      <w:vertAlign w:val="baseline"/>
    </w:rPr>
  </w:style>
  <w:style w:type="character" w:customStyle="1" w:styleId="WW8Num19z0">
    <w:name w:val="WW8Num19z0"/>
    <w:rPr>
      <w:rFonts w:ascii="Times New Roman" w:hAnsi="Times New Roman" w:cs="Times New Roman"/>
      <w:position w:val="0"/>
      <w:sz w:val="22"/>
      <w:szCs w:val="22"/>
      <w:vertAlign w:val="baseline"/>
    </w:rPr>
  </w:style>
  <w:style w:type="character" w:customStyle="1" w:styleId="WW8Num20z0">
    <w:name w:val="WW8Num20z0"/>
    <w:rPr>
      <w:rFonts w:ascii="Arial" w:hAnsi="Arial" w:cs="Arial"/>
      <w:position w:val="0"/>
      <w:sz w:val="20"/>
      <w:vertAlign w:val="baseline"/>
    </w:rPr>
  </w:style>
  <w:style w:type="character" w:customStyle="1" w:styleId="WW8Num21z0">
    <w:name w:val="WW8Num21z0"/>
    <w:rPr>
      <w:rFonts w:ascii="Arial" w:hAnsi="Arial" w:cs="Aria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Times New Roman" w:hint="default"/>
    </w:rPr>
  </w:style>
  <w:style w:type="character" w:customStyle="1" w:styleId="WW8Num21z3">
    <w:name w:val="WW8Num21z3"/>
    <w:rPr>
      <w:rFonts w:ascii="Symbol" w:hAnsi="Symbol" w:cs="Times New Roman" w:hint="default"/>
    </w:rPr>
  </w:style>
  <w:style w:type="character" w:customStyle="1" w:styleId="WW8Num22z0">
    <w:name w:val="WW8Num22z0"/>
    <w:rPr>
      <w:rFonts w:ascii="Wingdings" w:hAnsi="Wingdings" w:cs="Wingdings" w:hint="default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3">
    <w:name w:val="WW8Num22z3"/>
    <w:rPr>
      <w:rFonts w:ascii="Symbol" w:hAnsi="Symbol" w:cs="Symbol" w:hint="default"/>
    </w:rPr>
  </w:style>
  <w:style w:type="character" w:customStyle="1" w:styleId="WW8Num23z0">
    <w:name w:val="WW8Num23z0"/>
    <w:rPr>
      <w:rFonts w:ascii="Arial" w:hAnsi="Arial" w:cs="Arial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Times New Roman" w:hint="default"/>
    </w:rPr>
  </w:style>
  <w:style w:type="character" w:customStyle="1" w:styleId="WW8Num23z3">
    <w:name w:val="WW8Num23z3"/>
    <w:rPr>
      <w:rFonts w:ascii="Symbol" w:hAnsi="Symbol" w:cs="Times New Roman" w:hint="default"/>
    </w:rPr>
  </w:style>
  <w:style w:type="character" w:customStyle="1" w:styleId="WW8Num24z0">
    <w:name w:val="WW8Num24z0"/>
    <w:rPr>
      <w:rFonts w:ascii="Symbol" w:hAnsi="Symbol" w:cs="Symbol" w:hint="default"/>
      <w:sz w:val="20"/>
      <w:szCs w:val="20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5z0">
    <w:name w:val="WW8Num25z0"/>
    <w:rPr>
      <w:position w:val="0"/>
      <w:sz w:val="20"/>
      <w:szCs w:val="20"/>
      <w:vertAlign w:val="baseline"/>
    </w:rPr>
  </w:style>
  <w:style w:type="character" w:customStyle="1" w:styleId="WW8Num25z1">
    <w:name w:val="WW8Num25z1"/>
    <w:rPr>
      <w:position w:val="0"/>
      <w:sz w:val="22"/>
      <w:szCs w:val="22"/>
      <w:vertAlign w:val="baseline"/>
    </w:rPr>
  </w:style>
  <w:style w:type="character" w:customStyle="1" w:styleId="WW8Num26z0">
    <w:name w:val="WW8Num26z0"/>
    <w:rPr>
      <w:rFonts w:ascii="Wingdings" w:hAnsi="Wingdings" w:cs="Wingdings" w:hint="default"/>
      <w:sz w:val="18"/>
    </w:rPr>
  </w:style>
  <w:style w:type="character" w:customStyle="1" w:styleId="WW8Num26z1">
    <w:name w:val="WW8Num26z1"/>
    <w:rPr>
      <w:rFonts w:ascii="Courier New" w:hAnsi="Courier New" w:cs="Courier New" w:hint="default"/>
    </w:rPr>
  </w:style>
  <w:style w:type="character" w:customStyle="1" w:styleId="WW8Num26z2">
    <w:name w:val="WW8Num26z2"/>
    <w:rPr>
      <w:rFonts w:ascii="Wingdings" w:hAnsi="Wingdings" w:cs="Wingdings" w:hint="default"/>
    </w:rPr>
  </w:style>
  <w:style w:type="character" w:customStyle="1" w:styleId="WW8Num26z3">
    <w:name w:val="WW8Num26z3"/>
    <w:rPr>
      <w:rFonts w:ascii="Symbol" w:hAnsi="Symbol" w:cs="Symbol" w:hint="default"/>
    </w:rPr>
  </w:style>
  <w:style w:type="character" w:customStyle="1" w:styleId="WW8Num27z0">
    <w:name w:val="WW8Num27z0"/>
    <w:rPr>
      <w:rFonts w:ascii="Times New Roman" w:hAnsi="Times New Roman" w:cs="Times New Roman" w:hint="default"/>
    </w:rPr>
  </w:style>
  <w:style w:type="character" w:customStyle="1" w:styleId="WW8Num27z1">
    <w:name w:val="WW8Num27z1"/>
    <w:rPr>
      <w:rFonts w:ascii="Courier New" w:hAnsi="Courier New" w:cs="Courier New" w:hint="default"/>
    </w:rPr>
  </w:style>
  <w:style w:type="character" w:customStyle="1" w:styleId="WW8Num27z2">
    <w:name w:val="WW8Num27z2"/>
    <w:rPr>
      <w:rFonts w:ascii="Wingdings" w:hAnsi="Wingdings" w:cs="Wingdings" w:hint="default"/>
    </w:rPr>
  </w:style>
  <w:style w:type="character" w:customStyle="1" w:styleId="WW8Num27z3">
    <w:name w:val="WW8Num27z3"/>
    <w:rPr>
      <w:rFonts w:ascii="Symbol" w:hAnsi="Symbol" w:cs="Symbol" w:hint="default"/>
    </w:rPr>
  </w:style>
  <w:style w:type="character" w:customStyle="1" w:styleId="WW8Num28z0">
    <w:name w:val="WW8Num28z0"/>
    <w:rPr>
      <w:rFonts w:ascii="Wingdings" w:hAnsi="Wingdings" w:cs="Wingdings" w:hint="default"/>
      <w:sz w:val="22"/>
    </w:rPr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8z2">
    <w:name w:val="WW8Num28z2"/>
    <w:rPr>
      <w:rFonts w:ascii="Wingdings" w:hAnsi="Wingdings" w:cs="Wingdings" w:hint="default"/>
    </w:rPr>
  </w:style>
  <w:style w:type="character" w:customStyle="1" w:styleId="WW8Num28z3">
    <w:name w:val="WW8Num28z3"/>
    <w:rPr>
      <w:rFonts w:ascii="Symbol" w:hAnsi="Symbol" w:cs="Symbol" w:hint="default"/>
    </w:rPr>
  </w:style>
  <w:style w:type="character" w:customStyle="1" w:styleId="WW8Num29z0">
    <w:name w:val="WW8Num29z0"/>
    <w:rPr>
      <w:position w:val="0"/>
      <w:sz w:val="20"/>
      <w:szCs w:val="20"/>
      <w:vertAlign w:val="baseline"/>
    </w:rPr>
  </w:style>
  <w:style w:type="character" w:customStyle="1" w:styleId="WW8Num29z1">
    <w:name w:val="WW8Num29z1"/>
    <w:rPr>
      <w:position w:val="0"/>
      <w:sz w:val="22"/>
      <w:szCs w:val="22"/>
      <w:vertAlign w:val="baseline"/>
    </w:rPr>
  </w:style>
  <w:style w:type="character" w:customStyle="1" w:styleId="WW8Num30z0">
    <w:name w:val="WW8Num30z0"/>
    <w:rPr>
      <w:rFonts w:ascii="Arial" w:eastAsia="Times New Roman" w:hAnsi="Arial" w:cs="Arial" w:hint="default"/>
    </w:rPr>
  </w:style>
  <w:style w:type="character" w:customStyle="1" w:styleId="WW8Num30z1">
    <w:name w:val="WW8Num30z1"/>
    <w:rPr>
      <w:rFonts w:ascii="Courier New" w:hAnsi="Courier New" w:cs="Courier New" w:hint="default"/>
    </w:rPr>
  </w:style>
  <w:style w:type="character" w:customStyle="1" w:styleId="WW8Num30z2">
    <w:name w:val="WW8Num30z2"/>
    <w:rPr>
      <w:rFonts w:ascii="Wingdings" w:hAnsi="Wingdings" w:cs="Wingdings" w:hint="default"/>
    </w:rPr>
  </w:style>
  <w:style w:type="character" w:customStyle="1" w:styleId="WW8Num30z3">
    <w:name w:val="WW8Num30z3"/>
    <w:rPr>
      <w:rFonts w:ascii="Symbol" w:hAnsi="Symbol" w:cs="Symbol" w:hint="default"/>
    </w:rPr>
  </w:style>
  <w:style w:type="character" w:customStyle="1" w:styleId="WW8Num31z0">
    <w:name w:val="WW8Num31z0"/>
    <w:rPr>
      <w:rFonts w:ascii="CG Times" w:hAnsi="CG Times" w:cs="CG Times" w:hint="default"/>
    </w:rPr>
  </w:style>
  <w:style w:type="character" w:customStyle="1" w:styleId="WW8Num31z1">
    <w:name w:val="WW8Num31z1"/>
    <w:rPr>
      <w:rFonts w:ascii="Courier New" w:hAnsi="Courier New" w:cs="Courier New" w:hint="default"/>
    </w:rPr>
  </w:style>
  <w:style w:type="character" w:customStyle="1" w:styleId="WW8Num31z2">
    <w:name w:val="WW8Num31z2"/>
    <w:rPr>
      <w:rFonts w:ascii="Wingdings" w:hAnsi="Wingdings" w:cs="Wingdings" w:hint="default"/>
    </w:rPr>
  </w:style>
  <w:style w:type="character" w:customStyle="1" w:styleId="WW8Num31z3">
    <w:name w:val="WW8Num31z3"/>
    <w:rPr>
      <w:rFonts w:ascii="Symbol" w:hAnsi="Symbol" w:cs="Symbol" w:hint="default"/>
    </w:rPr>
  </w:style>
  <w:style w:type="character" w:customStyle="1" w:styleId="WW8Num32z0">
    <w:name w:val="WW8Num32z0"/>
    <w:rPr>
      <w:rFonts w:hint="default"/>
      <w:sz w:val="18"/>
      <w:szCs w:val="18"/>
    </w:rPr>
  </w:style>
  <w:style w:type="character" w:customStyle="1" w:styleId="WW8Num32z1">
    <w:name w:val="WW8Num32z1"/>
    <w:rPr>
      <w:rFonts w:ascii="Courier New" w:hAnsi="Courier New" w:cs="Courier New" w:hint="default"/>
    </w:rPr>
  </w:style>
  <w:style w:type="character" w:customStyle="1" w:styleId="WW8Num32z2">
    <w:name w:val="WW8Num32z2"/>
    <w:rPr>
      <w:rFonts w:ascii="Wingdings" w:hAnsi="Wingdings" w:cs="Wingdings" w:hint="default"/>
    </w:rPr>
  </w:style>
  <w:style w:type="character" w:customStyle="1" w:styleId="WW8Num32z3">
    <w:name w:val="WW8Num32z3"/>
    <w:rPr>
      <w:rFonts w:ascii="Symbol" w:hAnsi="Symbol" w:cs="Symbol" w:hint="default"/>
    </w:rPr>
  </w:style>
  <w:style w:type="character" w:customStyle="1" w:styleId="WW8Num33z0">
    <w:name w:val="WW8Num33z0"/>
    <w:rPr>
      <w:rFonts w:ascii="Wingdings" w:hAnsi="Wingdings" w:cs="Wingdings" w:hint="default"/>
      <w:sz w:val="16"/>
    </w:rPr>
  </w:style>
  <w:style w:type="character" w:customStyle="1" w:styleId="WW8Num33z1">
    <w:name w:val="WW8Num33z1"/>
    <w:rPr>
      <w:rFonts w:ascii="Courier New" w:hAnsi="Courier New" w:cs="Courier New" w:hint="default"/>
    </w:rPr>
  </w:style>
  <w:style w:type="character" w:customStyle="1" w:styleId="WW8Num33z2">
    <w:name w:val="WW8Num33z2"/>
    <w:rPr>
      <w:rFonts w:ascii="Wingdings" w:hAnsi="Wingdings" w:cs="Wingdings" w:hint="default"/>
    </w:rPr>
  </w:style>
  <w:style w:type="character" w:customStyle="1" w:styleId="WW8Num33z3">
    <w:name w:val="WW8Num33z3"/>
    <w:rPr>
      <w:rFonts w:ascii="Symbol" w:hAnsi="Symbol" w:cs="Symbol" w:hint="default"/>
    </w:rPr>
  </w:style>
  <w:style w:type="character" w:customStyle="1" w:styleId="WW8Num34z0">
    <w:name w:val="WW8Num34z0"/>
    <w:rPr>
      <w:rFonts w:ascii="Wingdings" w:hAnsi="Wingdings" w:cs="Wingdings" w:hint="default"/>
      <w:sz w:val="16"/>
    </w:rPr>
  </w:style>
  <w:style w:type="character" w:customStyle="1" w:styleId="WW8Num34z1">
    <w:name w:val="WW8Num34z1"/>
    <w:rPr>
      <w:rFonts w:ascii="Courier New" w:hAnsi="Courier New" w:cs="Courier New" w:hint="default"/>
    </w:rPr>
  </w:style>
  <w:style w:type="character" w:customStyle="1" w:styleId="WW8Num34z2">
    <w:name w:val="WW8Num34z2"/>
    <w:rPr>
      <w:rFonts w:ascii="Wingdings" w:hAnsi="Wingdings" w:cs="Wingdings" w:hint="default"/>
    </w:rPr>
  </w:style>
  <w:style w:type="character" w:customStyle="1" w:styleId="WW8Num34z3">
    <w:name w:val="WW8Num34z3"/>
    <w:rPr>
      <w:rFonts w:ascii="Symbol" w:hAnsi="Symbol" w:cs="Symbol" w:hint="default"/>
    </w:rPr>
  </w:style>
  <w:style w:type="character" w:customStyle="1" w:styleId="WW8Num35z0">
    <w:name w:val="WW8Num35z0"/>
    <w:rPr>
      <w:rFonts w:ascii="Arial" w:hAnsi="Arial" w:cs="Arial" w:hint="default"/>
    </w:rPr>
  </w:style>
  <w:style w:type="character" w:customStyle="1" w:styleId="WW8Num35z1">
    <w:name w:val="WW8Num35z1"/>
    <w:rPr>
      <w:rFonts w:ascii="Courier New" w:hAnsi="Courier New" w:cs="Courier New" w:hint="default"/>
    </w:rPr>
  </w:style>
  <w:style w:type="character" w:customStyle="1" w:styleId="WW8Num35z2">
    <w:name w:val="WW8Num35z2"/>
    <w:rPr>
      <w:rFonts w:ascii="Wingdings" w:hAnsi="Wingdings" w:cs="Times New Roman" w:hint="default"/>
    </w:rPr>
  </w:style>
  <w:style w:type="character" w:customStyle="1" w:styleId="WW8Num35z3">
    <w:name w:val="WW8Num35z3"/>
    <w:rPr>
      <w:rFonts w:ascii="Symbol" w:hAnsi="Symbol" w:cs="Times New Roman" w:hint="default"/>
    </w:rPr>
  </w:style>
  <w:style w:type="character" w:customStyle="1" w:styleId="WW8Num36z0">
    <w:name w:val="WW8Num36z0"/>
    <w:rPr>
      <w:rFonts w:hint="default"/>
    </w:rPr>
  </w:style>
  <w:style w:type="character" w:customStyle="1" w:styleId="WW8Num36z1">
    <w:name w:val="WW8Num36z1"/>
  </w:style>
  <w:style w:type="character" w:customStyle="1" w:styleId="WW8Num36z2">
    <w:name w:val="WW8Num36z2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0">
    <w:name w:val="WW8Num37z0"/>
    <w:rPr>
      <w:rFonts w:ascii="Times New Roman" w:hAnsi="Times New Roman" w:cs="Times New Roman"/>
    </w:rPr>
  </w:style>
  <w:style w:type="character" w:customStyle="1" w:styleId="WW8Num37z1">
    <w:name w:val="WW8Num37z1"/>
    <w:rPr>
      <w:rFonts w:ascii="Times New Roman" w:hAnsi="Times New Roman" w:cs="Times New Roman"/>
      <w:sz w:val="24"/>
      <w:szCs w:val="24"/>
    </w:rPr>
  </w:style>
  <w:style w:type="character" w:customStyle="1" w:styleId="WW8Num38z0">
    <w:name w:val="WW8Num38z0"/>
    <w:rPr>
      <w:rFonts w:ascii="Wingdings" w:hAnsi="Wingdings" w:cs="Wingdings" w:hint="default"/>
      <w:sz w:val="22"/>
    </w:rPr>
  </w:style>
  <w:style w:type="character" w:customStyle="1" w:styleId="WW8Num38z1">
    <w:name w:val="WW8Num38z1"/>
    <w:rPr>
      <w:rFonts w:ascii="Courier New" w:hAnsi="Courier New" w:cs="Courier New" w:hint="default"/>
    </w:rPr>
  </w:style>
  <w:style w:type="character" w:customStyle="1" w:styleId="WW8Num38z2">
    <w:name w:val="WW8Num38z2"/>
    <w:rPr>
      <w:rFonts w:ascii="Wingdings" w:hAnsi="Wingdings" w:cs="Wingdings" w:hint="default"/>
    </w:rPr>
  </w:style>
  <w:style w:type="character" w:customStyle="1" w:styleId="WW8Num38z3">
    <w:name w:val="WW8Num38z3"/>
    <w:rPr>
      <w:rFonts w:ascii="Symbol" w:hAnsi="Symbol" w:cs="Symbol" w:hint="default"/>
    </w:rPr>
  </w:style>
  <w:style w:type="character" w:customStyle="1" w:styleId="WW8Num39z0">
    <w:name w:val="WW8Num39z0"/>
    <w:rPr>
      <w:rFonts w:ascii="Arial" w:hAnsi="Arial" w:cs="Arial" w:hint="default"/>
    </w:rPr>
  </w:style>
  <w:style w:type="character" w:customStyle="1" w:styleId="WW8Num39z1">
    <w:name w:val="WW8Num39z1"/>
    <w:rPr>
      <w:rFonts w:ascii="Courier New" w:hAnsi="Courier New" w:cs="Courier New" w:hint="default"/>
    </w:rPr>
  </w:style>
  <w:style w:type="character" w:customStyle="1" w:styleId="WW8Num39z2">
    <w:name w:val="WW8Num39z2"/>
    <w:rPr>
      <w:rFonts w:ascii="Wingdings" w:hAnsi="Wingdings" w:cs="Wingdings" w:hint="default"/>
    </w:rPr>
  </w:style>
  <w:style w:type="character" w:customStyle="1" w:styleId="WW8Num39z3">
    <w:name w:val="WW8Num39z3"/>
    <w:rPr>
      <w:rFonts w:ascii="Symbol" w:hAnsi="Symbol" w:cs="Symbol" w:hint="default"/>
    </w:rPr>
  </w:style>
  <w:style w:type="character" w:customStyle="1" w:styleId="WW8Num40z0">
    <w:name w:val="WW8Num40z0"/>
    <w:rPr>
      <w:rFonts w:ascii="Times New Roman" w:eastAsia="Times New Roman" w:hAnsi="Times New Roman" w:cs="Times New Roman" w:hint="default"/>
    </w:rPr>
  </w:style>
  <w:style w:type="character" w:customStyle="1" w:styleId="WW8Num40z1">
    <w:name w:val="WW8Num40z1"/>
    <w:rPr>
      <w:rFonts w:ascii="Times New Roman" w:hAnsi="Times New Roman" w:cs="Times New Roman" w:hint="default"/>
    </w:rPr>
  </w:style>
  <w:style w:type="character" w:customStyle="1" w:styleId="WW8Num40z2">
    <w:name w:val="WW8Num40z2"/>
    <w:rPr>
      <w:rFonts w:ascii="Wingdings" w:hAnsi="Wingdings" w:cs="Wingdings" w:hint="default"/>
    </w:rPr>
  </w:style>
  <w:style w:type="character" w:customStyle="1" w:styleId="WW8Num40z3">
    <w:name w:val="WW8Num40z3"/>
    <w:rPr>
      <w:rFonts w:ascii="Symbol" w:hAnsi="Symbol" w:cs="Symbol" w:hint="default"/>
    </w:rPr>
  </w:style>
  <w:style w:type="character" w:customStyle="1" w:styleId="WW8Num40z4">
    <w:name w:val="WW8Num40z4"/>
    <w:rPr>
      <w:rFonts w:ascii="Courier New" w:hAnsi="Courier New" w:cs="Courier New" w:hint="default"/>
    </w:rPr>
  </w:style>
  <w:style w:type="character" w:customStyle="1" w:styleId="WW8Num41z0">
    <w:name w:val="WW8Num41z0"/>
    <w:rPr>
      <w:rFonts w:ascii="Arial" w:hAnsi="Arial" w:cs="Arial" w:hint="default"/>
    </w:rPr>
  </w:style>
  <w:style w:type="character" w:customStyle="1" w:styleId="WW8Num41z1">
    <w:name w:val="WW8Num41z1"/>
    <w:rPr>
      <w:rFonts w:ascii="Courier New" w:hAnsi="Courier New" w:cs="Courier New" w:hint="default"/>
    </w:rPr>
  </w:style>
  <w:style w:type="character" w:customStyle="1" w:styleId="WW8Num41z2">
    <w:name w:val="WW8Num41z2"/>
    <w:rPr>
      <w:rFonts w:ascii="Wingdings" w:hAnsi="Wingdings" w:cs="Times New Roman" w:hint="default"/>
    </w:rPr>
  </w:style>
  <w:style w:type="character" w:customStyle="1" w:styleId="WW8Num41z3">
    <w:name w:val="WW8Num41z3"/>
    <w:rPr>
      <w:rFonts w:ascii="Symbol" w:hAnsi="Symbol" w:cs="Times New Roman" w:hint="default"/>
    </w:rPr>
  </w:style>
  <w:style w:type="character" w:customStyle="1" w:styleId="WW8Num42z0">
    <w:name w:val="WW8Num42z0"/>
    <w:rPr>
      <w:rFonts w:ascii="Arial" w:hAnsi="Arial" w:cs="Arial" w:hint="default"/>
    </w:rPr>
  </w:style>
  <w:style w:type="character" w:customStyle="1" w:styleId="WW8Num42z1">
    <w:name w:val="WW8Num42z1"/>
    <w:rPr>
      <w:rFonts w:ascii="Courier New" w:hAnsi="Courier New" w:cs="Courier New" w:hint="default"/>
    </w:rPr>
  </w:style>
  <w:style w:type="character" w:customStyle="1" w:styleId="WW8Num42z2">
    <w:name w:val="WW8Num42z2"/>
    <w:rPr>
      <w:rFonts w:ascii="Wingdings" w:hAnsi="Wingdings" w:cs="Times New Roman" w:hint="default"/>
    </w:rPr>
  </w:style>
  <w:style w:type="character" w:customStyle="1" w:styleId="WW8Num42z3">
    <w:name w:val="WW8Num42z3"/>
    <w:rPr>
      <w:rFonts w:ascii="Symbol" w:hAnsi="Symbol" w:cs="Times New Roman" w:hint="default"/>
    </w:rPr>
  </w:style>
  <w:style w:type="character" w:customStyle="1" w:styleId="WW8Num43z0">
    <w:name w:val="WW8Num43z0"/>
    <w:rPr>
      <w:rFonts w:ascii="Wingdings" w:hAnsi="Wingdings" w:cs="Wingdings" w:hint="default"/>
      <w:sz w:val="18"/>
    </w:rPr>
  </w:style>
  <w:style w:type="character" w:customStyle="1" w:styleId="WW8Num43z1">
    <w:name w:val="WW8Num43z1"/>
    <w:rPr>
      <w:rFonts w:ascii="Courier New" w:hAnsi="Courier New" w:cs="Courier New" w:hint="default"/>
    </w:rPr>
  </w:style>
  <w:style w:type="character" w:customStyle="1" w:styleId="WW8Num43z2">
    <w:name w:val="WW8Num43z2"/>
    <w:rPr>
      <w:rFonts w:ascii="Wingdings" w:hAnsi="Wingdings" w:cs="Wingdings" w:hint="default"/>
    </w:rPr>
  </w:style>
  <w:style w:type="character" w:customStyle="1" w:styleId="WW8Num43z3">
    <w:name w:val="WW8Num43z3"/>
    <w:rPr>
      <w:rFonts w:ascii="Symbol" w:hAnsi="Symbol" w:cs="Symbol" w:hint="default"/>
    </w:rPr>
  </w:style>
  <w:style w:type="character" w:customStyle="1" w:styleId="WW8Num44z0">
    <w:name w:val="WW8Num44z0"/>
    <w:rPr>
      <w:rFonts w:ascii="Arial" w:eastAsia="Times New Roman" w:hAnsi="Arial" w:cs="Arial" w:hint="default"/>
    </w:rPr>
  </w:style>
  <w:style w:type="character" w:customStyle="1" w:styleId="WW8Num44z1">
    <w:name w:val="WW8Num44z1"/>
    <w:rPr>
      <w:rFonts w:hint="default"/>
    </w:rPr>
  </w:style>
  <w:style w:type="character" w:customStyle="1" w:styleId="WW8Num44z2">
    <w:name w:val="WW8Num44z2"/>
    <w:rPr>
      <w:rFonts w:ascii="Wingdings" w:hAnsi="Wingdings" w:cs="Wingdings" w:hint="default"/>
    </w:rPr>
  </w:style>
  <w:style w:type="character" w:customStyle="1" w:styleId="WW8Num44z3">
    <w:name w:val="WW8Num44z3"/>
    <w:rPr>
      <w:rFonts w:ascii="Symbol" w:hAnsi="Symbol" w:cs="Symbol" w:hint="default"/>
    </w:rPr>
  </w:style>
  <w:style w:type="character" w:customStyle="1" w:styleId="WW8Num44z4">
    <w:name w:val="WW8Num44z4"/>
    <w:rPr>
      <w:rFonts w:ascii="Courier New" w:hAnsi="Courier New" w:cs="Courier New" w:hint="default"/>
    </w:rPr>
  </w:style>
  <w:style w:type="character" w:customStyle="1" w:styleId="WW-Caratterepredefinitoparagrafo111">
    <w:name w:val="WW-Carattere predefinito paragrafo111"/>
  </w:style>
  <w:style w:type="character" w:customStyle="1" w:styleId="Heading1Char">
    <w:name w:val="Heading 1 Char"/>
    <w:rPr>
      <w:rFonts w:ascii="Times New Roman" w:hAnsi="Times New Roman" w:cs="Times New Roman"/>
      <w:kern w:val="1"/>
      <w:sz w:val="32"/>
      <w:szCs w:val="32"/>
      <w:shd w:val="clear" w:color="auto" w:fill="FFFFFF"/>
      <w:lang w:val="x-none"/>
    </w:rPr>
  </w:style>
  <w:style w:type="character" w:customStyle="1" w:styleId="Heading2Char">
    <w:name w:val="Heading 2 Char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character" w:customStyle="1" w:styleId="Heading3Char">
    <w:name w:val="Heading 3 Char"/>
    <w:rPr>
      <w:rFonts w:ascii="Arial" w:hAnsi="Arial" w:cs="Arial"/>
      <w:b/>
      <w:bCs/>
      <w:sz w:val="26"/>
      <w:szCs w:val="26"/>
      <w:lang w:val="x-none"/>
    </w:rPr>
  </w:style>
  <w:style w:type="character" w:styleId="Collegamentoipertestuale">
    <w:name w:val="Hyperlink"/>
    <w:rPr>
      <w:rFonts w:ascii="Times New Roman" w:hAnsi="Times New Roman" w:cs="Times New Roman"/>
      <w:color w:val="0000FF"/>
      <w:u w:val="single"/>
    </w:rPr>
  </w:style>
  <w:style w:type="character" w:styleId="Collegamentovisitato">
    <w:name w:val="FollowedHyperlink"/>
    <w:rPr>
      <w:rFonts w:ascii="Times New Roman" w:hAnsi="Times New Roman" w:cs="Times New Roman"/>
      <w:color w:val="800080"/>
      <w:u w:val="single"/>
    </w:rPr>
  </w:style>
  <w:style w:type="character" w:customStyle="1" w:styleId="HeaderChar">
    <w:name w:val="Header Char"/>
    <w:rPr>
      <w:rFonts w:ascii="Times New Roman" w:hAnsi="Times New Roman" w:cs="Times New Roman"/>
      <w:sz w:val="20"/>
      <w:szCs w:val="20"/>
      <w:lang w:val="x-none"/>
    </w:rPr>
  </w:style>
  <w:style w:type="character" w:customStyle="1" w:styleId="EndnoteTextChar">
    <w:name w:val="Endnote Text Char"/>
    <w:rPr>
      <w:rFonts w:ascii="Courier New" w:hAnsi="Courier New" w:cs="Courier New"/>
      <w:sz w:val="24"/>
      <w:szCs w:val="24"/>
      <w:lang w:val="en-US"/>
    </w:rPr>
  </w:style>
  <w:style w:type="character" w:customStyle="1" w:styleId="TitleChar">
    <w:name w:val="Title Char"/>
    <w:rPr>
      <w:rFonts w:ascii="Times New Roman" w:hAnsi="Times New Roman" w:cs="Times New Roman"/>
      <w:b/>
      <w:bCs/>
      <w:caps/>
      <w:kern w:val="1"/>
      <w:sz w:val="24"/>
      <w:szCs w:val="24"/>
      <w:lang w:val="x-none"/>
    </w:rPr>
  </w:style>
  <w:style w:type="character" w:customStyle="1" w:styleId="BodyTextChar">
    <w:name w:val="Body Text Char"/>
    <w:rPr>
      <w:rFonts w:ascii="Times New Roman" w:hAnsi="Times New Roman" w:cs="Times New Roman"/>
      <w:lang w:val="x-none"/>
    </w:rPr>
  </w:style>
  <w:style w:type="character" w:customStyle="1" w:styleId="BodyTextIndentChar">
    <w:name w:val="Body Text Indent Char"/>
    <w:rPr>
      <w:rFonts w:ascii="Times New Roman" w:hAnsi="Times New Roman" w:cs="Times New Roman"/>
      <w:sz w:val="24"/>
      <w:szCs w:val="24"/>
    </w:rPr>
  </w:style>
  <w:style w:type="character" w:customStyle="1" w:styleId="BodyText3Char">
    <w:name w:val="Body Text 3 Char"/>
    <w:rPr>
      <w:rFonts w:ascii="Times New Roman" w:hAnsi="Times New Roman" w:cs="Times New Roman"/>
      <w:b/>
      <w:bCs/>
      <w:sz w:val="24"/>
      <w:szCs w:val="24"/>
      <w:lang w:val="x-none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character" w:customStyle="1" w:styleId="Caratterenotaapidipagina">
    <w:name w:val="Carattere nota a piè di pagina"/>
    <w:rPr>
      <w:vertAlign w:val="superscript"/>
    </w:rPr>
  </w:style>
  <w:style w:type="character" w:customStyle="1" w:styleId="Rimandocommento1">
    <w:name w:val="Rimando commento1"/>
    <w:rPr>
      <w:sz w:val="16"/>
      <w:szCs w:val="16"/>
    </w:rPr>
  </w:style>
  <w:style w:type="character" w:customStyle="1" w:styleId="Titolo2Carattere">
    <w:name w:val="Titolo 2 Carattere"/>
    <w:rPr>
      <w:b/>
      <w:bCs/>
      <w:sz w:val="28"/>
      <w:szCs w:val="28"/>
      <w:lang w:val="it-IT" w:bidi="ar-SA"/>
    </w:rPr>
  </w:style>
  <w:style w:type="character" w:customStyle="1" w:styleId="WW-Caratterenotaapidipagina">
    <w:name w:val="WW-Carattere nota a piè di pagina"/>
    <w:rPr>
      <w:vertAlign w:val="superscript"/>
    </w:rPr>
  </w:style>
  <w:style w:type="character" w:customStyle="1" w:styleId="Caratterinotaapidipagina">
    <w:name w:val="Caratteri nota a piè di pagina"/>
    <w:rPr>
      <w:vertAlign w:val="superscript"/>
    </w:rPr>
  </w:style>
  <w:style w:type="character" w:customStyle="1" w:styleId="Caratterenotadichiusura">
    <w:name w:val="Carattere nota di chiusura"/>
    <w:rPr>
      <w:vertAlign w:val="superscript"/>
    </w:rPr>
  </w:style>
  <w:style w:type="character" w:customStyle="1" w:styleId="WW-Caratterenotadichiusura">
    <w:name w:val="WW-Carattere nota di chiusura"/>
  </w:style>
  <w:style w:type="character" w:customStyle="1" w:styleId="ListLabel103">
    <w:name w:val="ListLabel 103"/>
    <w:rPr>
      <w:rFonts w:ascii="Times New Roman" w:eastAsia="Arial Unicode MS" w:hAnsi="Times New Roman" w:cs="Times New Roman"/>
      <w:sz w:val="20"/>
    </w:rPr>
  </w:style>
  <w:style w:type="character" w:customStyle="1" w:styleId="ListLabel104">
    <w:name w:val="ListLabel 104"/>
    <w:rPr>
      <w:rFonts w:eastAsia="Arial Unicode MS"/>
    </w:rPr>
  </w:style>
  <w:style w:type="character" w:customStyle="1" w:styleId="ListLabel105">
    <w:name w:val="ListLabel 105"/>
    <w:rPr>
      <w:rFonts w:eastAsia="Arial Unicode MS"/>
    </w:rPr>
  </w:style>
  <w:style w:type="character" w:customStyle="1" w:styleId="ListLabel106">
    <w:name w:val="ListLabel 106"/>
    <w:rPr>
      <w:rFonts w:eastAsia="Arial Unicode MS"/>
    </w:rPr>
  </w:style>
  <w:style w:type="character" w:customStyle="1" w:styleId="ListLabel107">
    <w:name w:val="ListLabel 107"/>
    <w:rPr>
      <w:rFonts w:eastAsia="Arial Unicode MS"/>
    </w:rPr>
  </w:style>
  <w:style w:type="character" w:customStyle="1" w:styleId="ListLabel108">
    <w:name w:val="ListLabel 108"/>
    <w:rPr>
      <w:rFonts w:eastAsia="Arial Unicode MS"/>
    </w:rPr>
  </w:style>
  <w:style w:type="character" w:customStyle="1" w:styleId="ListLabel109">
    <w:name w:val="ListLabel 109"/>
    <w:rPr>
      <w:rFonts w:eastAsia="Arial Unicode MS"/>
    </w:rPr>
  </w:style>
  <w:style w:type="character" w:customStyle="1" w:styleId="ListLabel110">
    <w:name w:val="ListLabel 110"/>
    <w:rPr>
      <w:rFonts w:eastAsia="Arial Unicode MS"/>
    </w:rPr>
  </w:style>
  <w:style w:type="character" w:customStyle="1" w:styleId="ListLabel111">
    <w:name w:val="ListLabel 111"/>
    <w:rPr>
      <w:rFonts w:eastAsia="Arial Unicode MS"/>
    </w:rPr>
  </w:style>
  <w:style w:type="character" w:customStyle="1" w:styleId="Caratterinotadichiusura">
    <w:name w:val="Caratteri nota di chiusura"/>
    <w:rPr>
      <w:vertAlign w:val="superscript"/>
    </w:rPr>
  </w:style>
  <w:style w:type="character" w:customStyle="1" w:styleId="WW-Rimandonotaapidipagina">
    <w:name w:val="WW-Rimando nota a piè di pagina"/>
    <w:rPr>
      <w:vertAlign w:val="superscript"/>
    </w:rPr>
  </w:style>
  <w:style w:type="character" w:customStyle="1" w:styleId="WW-Rimandonotadichiusura">
    <w:name w:val="WW-Rimando nota di chiusura"/>
    <w:rPr>
      <w:vertAlign w:val="superscript"/>
    </w:rPr>
  </w:style>
  <w:style w:type="character" w:customStyle="1" w:styleId="WW-Rimandonotaapidipagina1">
    <w:name w:val="WW-Rimando nota a piè di pagina1"/>
    <w:rPr>
      <w:vertAlign w:val="superscript"/>
    </w:rPr>
  </w:style>
  <w:style w:type="character" w:customStyle="1" w:styleId="WW-Rimandonotadichiusura1">
    <w:name w:val="WW-Rimando nota di chiusura1"/>
    <w:rPr>
      <w:vertAlign w:val="superscript"/>
    </w:rPr>
  </w:style>
  <w:style w:type="character" w:customStyle="1" w:styleId="Rimandonotaapidipagina1">
    <w:name w:val="Rimando nota a piè di pagina1"/>
    <w:rPr>
      <w:vertAlign w:val="superscript"/>
    </w:rPr>
  </w:style>
  <w:style w:type="character" w:customStyle="1" w:styleId="Rimandonotadichiusura1">
    <w:name w:val="Rimando nota di chiusura1"/>
    <w:rPr>
      <w:vertAlign w:val="superscript"/>
    </w:rPr>
  </w:style>
  <w:style w:type="character" w:customStyle="1" w:styleId="PidipaginaCarattere">
    <w:name w:val="Piè di pagina Carattere"/>
    <w:rPr>
      <w:rFonts w:ascii="Calibri" w:hAnsi="Calibri" w:cs="Calibri"/>
      <w:sz w:val="22"/>
      <w:szCs w:val="22"/>
      <w:lang w:eastAsia="zh-CN"/>
    </w:rPr>
  </w:style>
  <w:style w:type="character" w:customStyle="1" w:styleId="ListLabel16">
    <w:name w:val="ListLabel 16"/>
  </w:style>
  <w:style w:type="character" w:customStyle="1" w:styleId="Rimandonotaapidipagina2">
    <w:name w:val="Rimando nota a piè di pagina2"/>
    <w:rPr>
      <w:vertAlign w:val="superscript"/>
    </w:rPr>
  </w:style>
  <w:style w:type="character" w:customStyle="1" w:styleId="Rimandonotadichiusura2">
    <w:name w:val="Rimando nota di chiusura2"/>
    <w:rPr>
      <w:vertAlign w:val="superscript"/>
    </w:rPr>
  </w:style>
  <w:style w:type="character" w:customStyle="1" w:styleId="Rimandocommento2">
    <w:name w:val="Rimando commento2"/>
    <w:rPr>
      <w:sz w:val="16"/>
      <w:szCs w:val="16"/>
    </w:rPr>
  </w:style>
  <w:style w:type="character" w:customStyle="1" w:styleId="TestocommentoCarattere">
    <w:name w:val="Testo commento Carattere"/>
    <w:rPr>
      <w:rFonts w:ascii="Calibri" w:hAnsi="Calibri" w:cs="Calibri"/>
      <w:lang w:eastAsia="zh-CN"/>
    </w:rPr>
  </w:style>
  <w:style w:type="character" w:customStyle="1" w:styleId="Rimandonotaapidipagina3">
    <w:name w:val="Rimando nota a piè di pagina3"/>
    <w:rPr>
      <w:vertAlign w:val="superscript"/>
    </w:rPr>
  </w:style>
  <w:style w:type="character" w:customStyle="1" w:styleId="Rimandonotadichiusura3">
    <w:name w:val="Rimando nota di chiusura3"/>
    <w:rPr>
      <w:vertAlign w:val="superscript"/>
    </w:rPr>
  </w:style>
  <w:style w:type="character" w:customStyle="1" w:styleId="Rimandocommento3">
    <w:name w:val="Rimando commento3"/>
    <w:rPr>
      <w:sz w:val="16"/>
      <w:szCs w:val="16"/>
    </w:rPr>
  </w:style>
  <w:style w:type="character" w:customStyle="1" w:styleId="TestocommentoCarattere1">
    <w:name w:val="Testo commento Carattere1"/>
    <w:rPr>
      <w:rFonts w:ascii="Calibri" w:hAnsi="Calibri" w:cs="Calibri"/>
      <w:lang w:eastAsia="zh-CN"/>
    </w:rPr>
  </w:style>
  <w:style w:type="character" w:styleId="Rimandonotaapidipagina">
    <w:name w:val="footnote reference"/>
    <w:rPr>
      <w:vertAlign w:val="superscript"/>
    </w:rPr>
  </w:style>
  <w:style w:type="character" w:styleId="Rimandonotadichiusura">
    <w:name w:val="endnote reference"/>
    <w:rPr>
      <w:vertAlign w:val="superscript"/>
    </w:rPr>
  </w:style>
  <w:style w:type="paragraph" w:customStyle="1" w:styleId="Titolo30">
    <w:name w:val="Titolo3"/>
    <w:basedOn w:val="Normale"/>
    <w:next w:val="Corpotes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pPr>
      <w:spacing w:after="0" w:line="240" w:lineRule="auto"/>
      <w:jc w:val="center"/>
    </w:pPr>
    <w:rPr>
      <w:rFonts w:ascii="Times New Roman" w:hAnsi="Times New Roman" w:cs="Times New Roman"/>
    </w:r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 w:line="240" w:lineRule="auto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Titolo20">
    <w:name w:val="Titolo2"/>
    <w:basedOn w:val="Normale"/>
    <w:next w:val="Corpotesto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itolo10">
    <w:name w:val="Titolo1"/>
    <w:basedOn w:val="Normale"/>
    <w:next w:val="Corpotesto"/>
    <w:pPr>
      <w:widowControl w:val="0"/>
      <w:spacing w:after="0" w:line="240" w:lineRule="auto"/>
      <w:ind w:firstLine="6"/>
      <w:jc w:val="both"/>
    </w:pPr>
    <w:rPr>
      <w:rFonts w:ascii="Times New Roman" w:hAnsi="Times New Roman" w:cs="Times New Roman"/>
      <w:b/>
      <w:bCs/>
      <w:caps/>
      <w:kern w:val="1"/>
      <w:sz w:val="24"/>
      <w:szCs w:val="24"/>
    </w:r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Testonotadichiusura">
    <w:name w:val="endnote text"/>
    <w:basedOn w:val="Normale"/>
    <w:pPr>
      <w:widowControl w:val="0"/>
      <w:spacing w:after="0" w:line="240" w:lineRule="auto"/>
    </w:pPr>
    <w:rPr>
      <w:rFonts w:ascii="Courier New" w:hAnsi="Courier New" w:cs="Courier New"/>
      <w:sz w:val="24"/>
      <w:szCs w:val="24"/>
      <w:lang w:val="en-US"/>
    </w:rPr>
  </w:style>
  <w:style w:type="paragraph" w:customStyle="1" w:styleId="Rientrocorpodeltesto1">
    <w:name w:val="Rientro corpo del testo1"/>
    <w:basedOn w:val="Normale"/>
    <w:pPr>
      <w:spacing w:after="120" w:line="240" w:lineRule="auto"/>
      <w:ind w:left="283"/>
    </w:pPr>
    <w:rPr>
      <w:rFonts w:ascii="Times New Roman" w:hAnsi="Times New Roman" w:cs="Times New Roman"/>
      <w:sz w:val="24"/>
      <w:szCs w:val="24"/>
    </w:rPr>
  </w:style>
  <w:style w:type="paragraph" w:customStyle="1" w:styleId="Corpodeltesto31">
    <w:name w:val="Corpo del testo 31"/>
    <w:basedOn w:val="Normale"/>
    <w:pPr>
      <w:spacing w:after="0" w:line="240" w:lineRule="auto"/>
      <w:jc w:val="center"/>
    </w:pPr>
    <w:rPr>
      <w:rFonts w:ascii="Times New Roman" w:hAnsi="Times New Roman" w:cs="Times New Roman"/>
      <w:b/>
      <w:bCs/>
      <w:sz w:val="18"/>
      <w:szCs w:val="18"/>
    </w:rPr>
  </w:style>
  <w:style w:type="paragraph" w:customStyle="1" w:styleId="CorpoA">
    <w:name w:val="Corpo A"/>
    <w:pPr>
      <w:suppressAutoHyphens/>
    </w:pPr>
    <w:rPr>
      <w:rFonts w:ascii="Helvetica" w:eastAsia="Arial Unicode MS" w:hAnsi="Helvetica" w:cs="Helvetica"/>
      <w:color w:val="000000"/>
      <w:sz w:val="22"/>
      <w:szCs w:val="22"/>
      <w:lang w:eastAsia="zh-CN"/>
    </w:rPr>
  </w:style>
  <w:style w:type="paragraph" w:customStyle="1" w:styleId="CorpodeltestoATitolo2">
    <w:name w:val="Corpo del testo.ATitolo2"/>
    <w:basedOn w:val="Normale"/>
    <w:pPr>
      <w:autoSpaceDE w:val="0"/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xl108">
    <w:name w:val="xl108"/>
    <w:basedOn w:val="Normale"/>
    <w:pPr>
      <w:spacing w:before="100" w:after="100" w:line="240" w:lineRule="auto"/>
    </w:pPr>
    <w:rPr>
      <w:rFonts w:ascii="Arial" w:eastAsia="Arial Unicode MS" w:hAnsi="Arial" w:cs="Arial"/>
      <w:b/>
      <w:bCs/>
      <w:sz w:val="18"/>
      <w:szCs w:val="18"/>
    </w:rPr>
  </w:style>
  <w:style w:type="paragraph" w:customStyle="1" w:styleId="Standard">
    <w:name w:val="Standard"/>
    <w:pPr>
      <w:suppressAutoHyphens/>
      <w:spacing w:after="200" w:line="276" w:lineRule="auto"/>
    </w:pPr>
    <w:rPr>
      <w:rFonts w:ascii="Calibri" w:eastAsia="SimSun" w:hAnsi="Calibri" w:cs="Calibri"/>
      <w:kern w:val="1"/>
      <w:sz w:val="22"/>
      <w:szCs w:val="22"/>
      <w:lang w:eastAsia="zh-CN"/>
    </w:rPr>
  </w:style>
  <w:style w:type="paragraph" w:customStyle="1" w:styleId="Testofumetto1">
    <w:name w:val="Testo fumetto1"/>
    <w:basedOn w:val="Normal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Rientrocorpodeltesto">
    <w:name w:val="Body Text Indent"/>
    <w:basedOn w:val="Normale"/>
    <w:pPr>
      <w:spacing w:after="0" w:line="240" w:lineRule="auto"/>
      <w:ind w:left="8496"/>
      <w:jc w:val="center"/>
    </w:pPr>
    <w:rPr>
      <w:rFonts w:ascii="Verdana" w:hAnsi="Verdana" w:cs="Verdana"/>
      <w:sz w:val="16"/>
      <w:szCs w:val="16"/>
    </w:rPr>
  </w:style>
  <w:style w:type="paragraph" w:styleId="Testofumetto">
    <w:name w:val="Balloon Text"/>
    <w:basedOn w:val="Normale"/>
    <w:pPr>
      <w:widowControl w:val="0"/>
      <w:spacing w:after="0" w:line="240" w:lineRule="auto"/>
    </w:pPr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rPr>
      <w:sz w:val="20"/>
      <w:szCs w:val="20"/>
    </w:rPr>
  </w:style>
  <w:style w:type="paragraph" w:customStyle="1" w:styleId="Corpodeltesto21">
    <w:name w:val="Corpo del testo 21"/>
    <w:basedOn w:val="Normale"/>
    <w:pPr>
      <w:widowControl w:val="0"/>
      <w:autoSpaceDE w:val="0"/>
      <w:spacing w:after="0" w:line="240" w:lineRule="auto"/>
      <w:jc w:val="center"/>
    </w:pPr>
    <w:rPr>
      <w:rFonts w:ascii="Verdana" w:hAnsi="Verdana" w:cs="Verdana"/>
      <w:sz w:val="16"/>
      <w:szCs w:val="20"/>
    </w:rPr>
  </w:style>
  <w:style w:type="paragraph" w:customStyle="1" w:styleId="Testodelblocco1">
    <w:name w:val="Testo del blocco1"/>
    <w:basedOn w:val="Normale"/>
    <w:pPr>
      <w:tabs>
        <w:tab w:val="left" w:pos="709"/>
        <w:tab w:val="left" w:pos="8505"/>
      </w:tabs>
      <w:ind w:left="3" w:right="-1"/>
      <w:jc w:val="both"/>
    </w:pPr>
    <w:rPr>
      <w:rFonts w:ascii="Verdana" w:hAnsi="Verdana" w:cs="Verdana"/>
      <w:sz w:val="18"/>
    </w:rPr>
  </w:style>
  <w:style w:type="paragraph" w:customStyle="1" w:styleId="Testonormale1">
    <w:name w:val="Testo normale1"/>
    <w:basedOn w:val="Normale"/>
    <w:pPr>
      <w:spacing w:after="0" w:line="240" w:lineRule="auto"/>
    </w:pPr>
    <w:rPr>
      <w:rFonts w:ascii="Courier New" w:hAnsi="Courier New" w:cs="Tahoma"/>
      <w:sz w:val="20"/>
      <w:szCs w:val="20"/>
    </w:rPr>
  </w:style>
  <w:style w:type="paragraph" w:customStyle="1" w:styleId="Rientrocorpodeltesto21">
    <w:name w:val="Rientro corpo del testo 21"/>
    <w:basedOn w:val="Normale"/>
    <w:pPr>
      <w:widowControl w:val="0"/>
      <w:autoSpaceDE w:val="0"/>
      <w:spacing w:after="0" w:line="240" w:lineRule="auto"/>
      <w:ind w:left="6372"/>
    </w:pPr>
    <w:rPr>
      <w:rFonts w:ascii="Verdana" w:hAnsi="Verdana" w:cs="Verdana"/>
      <w:sz w:val="16"/>
      <w:szCs w:val="16"/>
    </w:rPr>
  </w:style>
  <w:style w:type="paragraph" w:customStyle="1" w:styleId="Rientrocorpodeltesto31">
    <w:name w:val="Rientro corpo del testo 31"/>
    <w:basedOn w:val="Normale"/>
    <w:pPr>
      <w:autoSpaceDE w:val="0"/>
      <w:ind w:left="360"/>
      <w:jc w:val="both"/>
    </w:pPr>
    <w:rPr>
      <w:rFonts w:ascii="Times New Roman" w:hAnsi="Times New Roman" w:cs="Times New Roman"/>
      <w:sz w:val="18"/>
      <w:szCs w:val="20"/>
    </w:rPr>
  </w:style>
  <w:style w:type="paragraph" w:styleId="Paragrafoelenco">
    <w:name w:val="List Paragraph"/>
    <w:basedOn w:val="Normale"/>
    <w:qFormat/>
    <w:pPr>
      <w:spacing w:after="0" w:line="240" w:lineRule="auto"/>
      <w:ind w:left="720"/>
      <w:contextualSpacing/>
    </w:pPr>
    <w:rPr>
      <w:rFonts w:ascii="Times New Roman" w:hAnsi="Times New Roman" w:cs="Times New Roman"/>
      <w:sz w:val="20"/>
      <w:szCs w:val="20"/>
    </w:rPr>
  </w:style>
  <w:style w:type="paragraph" w:customStyle="1" w:styleId="Textbody">
    <w:name w:val="Text body"/>
    <w:basedOn w:val="Standard"/>
    <w:pPr>
      <w:widowControl w:val="0"/>
      <w:spacing w:after="140" w:line="288" w:lineRule="auto"/>
    </w:pPr>
    <w:rPr>
      <w:rFonts w:ascii="Liberation Serif" w:eastAsia="Droid Sans Fallback" w:hAnsi="Liberation Serif" w:cs="FreeSans"/>
      <w:sz w:val="24"/>
      <w:szCs w:val="24"/>
      <w:lang w:bidi="hi-IN"/>
    </w:rPr>
  </w:style>
  <w:style w:type="paragraph" w:customStyle="1" w:styleId="Testocommento1">
    <w:name w:val="Testo commento1"/>
    <w:basedOn w:val="Normale"/>
    <w:rPr>
      <w:sz w:val="20"/>
      <w:szCs w:val="20"/>
    </w:rPr>
  </w:style>
  <w:style w:type="paragraph" w:styleId="Soggettocommento">
    <w:name w:val="annotation subject"/>
    <w:basedOn w:val="Testocommento1"/>
    <w:next w:val="Testocommento1"/>
    <w:rPr>
      <w:b/>
      <w:bCs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customStyle="1" w:styleId="Default">
    <w:name w:val="Default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Corpodeltesto32">
    <w:name w:val="Corpo del testo 32"/>
    <w:basedOn w:val="Normale"/>
    <w:pPr>
      <w:jc w:val="center"/>
    </w:pPr>
    <w:rPr>
      <w:rFonts w:eastAsia="SimSun"/>
      <w:b/>
      <w:bCs/>
      <w:color w:val="00000A"/>
      <w:kern w:val="1"/>
      <w:sz w:val="18"/>
      <w:szCs w:val="18"/>
    </w:rPr>
  </w:style>
  <w:style w:type="paragraph" w:customStyle="1" w:styleId="Testocommento2">
    <w:name w:val="Testo commento2"/>
    <w:basedOn w:val="Normale"/>
    <w:rPr>
      <w:sz w:val="20"/>
      <w:szCs w:val="20"/>
    </w:rPr>
  </w:style>
  <w:style w:type="paragraph" w:customStyle="1" w:styleId="Testodelblocco2">
    <w:name w:val="Testo del blocco2"/>
    <w:basedOn w:val="Normale"/>
    <w:pPr>
      <w:tabs>
        <w:tab w:val="left" w:pos="851"/>
        <w:tab w:val="center" w:pos="4253"/>
        <w:tab w:val="left" w:pos="7797"/>
      </w:tabs>
      <w:suppressAutoHyphens w:val="0"/>
      <w:spacing w:after="0" w:line="240" w:lineRule="auto"/>
      <w:ind w:left="284" w:right="-1"/>
      <w:jc w:val="both"/>
    </w:pPr>
    <w:rPr>
      <w:rFonts w:ascii="Arial" w:hAnsi="Arial" w:cs="Times New Roman"/>
      <w:szCs w:val="20"/>
    </w:rPr>
  </w:style>
  <w:style w:type="paragraph" w:styleId="Revisione">
    <w:name w:val="Revision"/>
    <w:pPr>
      <w:suppressAutoHyphens/>
    </w:pPr>
    <w:rPr>
      <w:rFonts w:ascii="Calibri" w:hAnsi="Calibri" w:cs="Calibri"/>
      <w:sz w:val="22"/>
      <w:szCs w:val="22"/>
      <w:lang w:eastAsia="zh-CN"/>
    </w:rPr>
  </w:style>
  <w:style w:type="paragraph" w:customStyle="1" w:styleId="Testocommento3">
    <w:name w:val="Testo commento3"/>
    <w:basedOn w:val="Normal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33</Pages>
  <Words>5290</Words>
  <Characters>30153</Characters>
  <Application>Microsoft Office Word</Application>
  <DocSecurity>0</DocSecurity>
  <Lines>251</Lines>
  <Paragraphs>70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2)</vt:lpstr>
    </vt:vector>
  </TitlesOfParts>
  <Company/>
  <LinksUpToDate>false</LinksUpToDate>
  <CharactersWithSpaces>35373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2)</dc:title>
  <dc:subject/>
  <dc:creator>Camera Andrea</dc:creator>
  <cp:keywords/>
  <cp:lastModifiedBy>Fabio Tringali</cp:lastModifiedBy>
  <cp:revision>4</cp:revision>
  <cp:lastPrinted>1995-11-21T16:41:00Z</cp:lastPrinted>
  <dcterms:created xsi:type="dcterms:W3CDTF">2024-07-23T12:18:00Z</dcterms:created>
  <dcterms:modified xsi:type="dcterms:W3CDTF">2024-07-25T08:03:00Z</dcterms:modified>
</cp:coreProperties>
</file>