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DD0B1" w14:textId="377CA6B3" w:rsidR="006F6FC6" w:rsidRPr="005606E4" w:rsidRDefault="004B67CC" w:rsidP="004B67CC">
      <w:pPr>
        <w:tabs>
          <w:tab w:val="left" w:leader="dot" w:pos="8931"/>
          <w:tab w:val="left" w:leader="dot" w:pos="9072"/>
        </w:tabs>
        <w:spacing w:line="360" w:lineRule="auto"/>
        <w:ind w:left="-284" w:right="-1"/>
        <w:jc w:val="both"/>
        <w:rPr>
          <w:rFonts w:ascii="Verdana" w:hAnsi="Verdana"/>
          <w:b/>
          <w:sz w:val="24"/>
          <w:szCs w:val="24"/>
          <w:lang w:eastAsia="zh-CN"/>
        </w:rPr>
      </w:pPr>
      <w:r>
        <w:rPr>
          <w:noProof/>
        </w:rPr>
        <w:drawing>
          <wp:anchor distT="0" distB="0" distL="114300" distR="114300" simplePos="0" relativeHeight="251666944" behindDoc="1" locked="0" layoutInCell="1" allowOverlap="1" wp14:anchorId="0E68BE9F" wp14:editId="1D58232D">
            <wp:simplePos x="0" y="0"/>
            <wp:positionH relativeFrom="column">
              <wp:posOffset>4441190</wp:posOffset>
            </wp:positionH>
            <wp:positionV relativeFrom="paragraph">
              <wp:posOffset>217170</wp:posOffset>
            </wp:positionV>
            <wp:extent cx="17716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368" y="21073"/>
                <wp:lineTo x="21368" y="0"/>
                <wp:lineTo x="0" y="0"/>
              </wp:wrapPolygon>
            </wp:wrapTight>
            <wp:docPr id="45" name="Immagine 45" descr="https://www.alfaliguria.it/img/Alfa-min-print-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alfaliguria.it/img/Alfa-min-print-col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084F">
        <w:rPr>
          <w:rFonts w:asciiTheme="minorHAnsi" w:hAnsiTheme="minorHAnsi" w:cstheme="minorHAnsi"/>
          <w:noProof/>
          <w:sz w:val="12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4B6F1D3E" wp14:editId="4413FE3D">
                <wp:simplePos x="0" y="0"/>
                <wp:positionH relativeFrom="margin">
                  <wp:posOffset>-31750</wp:posOffset>
                </wp:positionH>
                <wp:positionV relativeFrom="paragraph">
                  <wp:posOffset>160655</wp:posOffset>
                </wp:positionV>
                <wp:extent cx="4277360" cy="914400"/>
                <wp:effectExtent l="0" t="0" r="8890" b="0"/>
                <wp:wrapSquare wrapText="bothSides"/>
                <wp:docPr id="40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914400"/>
                          <a:chOff x="0" y="0"/>
                          <a:chExt cx="5365538" cy="1282700"/>
                        </a:xfrm>
                      </wpg:grpSpPr>
                      <pic:pic xmlns:pic="http://schemas.openxmlformats.org/drawingml/2006/picture">
                        <pic:nvPicPr>
                          <pic:cNvPr id="41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4" r="25852"/>
                          <a:stretch/>
                        </pic:blipFill>
                        <pic:spPr bwMode="auto">
                          <a:xfrm>
                            <a:off x="2980266" y="59266"/>
                            <a:ext cx="888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4925"/>
                          <a:stretch/>
                        </pic:blipFill>
                        <pic:spPr bwMode="auto">
                          <a:xfrm>
                            <a:off x="0" y="88041"/>
                            <a:ext cx="1015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2" r="50293"/>
                          <a:stretch/>
                        </pic:blipFill>
                        <pic:spPr bwMode="auto">
                          <a:xfrm>
                            <a:off x="1498600" y="101600"/>
                            <a:ext cx="99822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08"/>
                          <a:stretch/>
                        </pic:blipFill>
                        <pic:spPr bwMode="auto">
                          <a:xfrm>
                            <a:off x="4284133" y="0"/>
                            <a:ext cx="108140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51394DE4" id="Group 19" o:spid="_x0000_s1026" style="position:absolute;margin-left:-2.5pt;margin-top:12.65pt;width:336.8pt;height:1in;z-index:251720704;mso-position-horizontal-relative:margin;mso-width-relative:margin;mso-height-relative:margin" coordsize="53655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left:29802;top:592;width:888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">
                  <v:imagedata r:id="rId12" o:title="" cropleft="34219f" cropright="16942f"/>
                  <v:path arrowok="t"/>
                </v:shape>
                <v:shape id="Picture 21" o:spid="_x0000_s1028" type="#_x0000_t75" style="position:absolute;top:880;width:1015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">
                  <v:imagedata r:id="rId12" o:title="" cropleft="1f" cropright="49103f"/>
                  <v:path arrowok="t"/>
                </v:shape>
                <v:shape id="Picture 22" o:spid="_x0000_s1029" type="#_x0000_t75" style="position:absolute;left:14986;top:1016;width:998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">
                  <v:imagedata r:id="rId13" o:title="" cropleft="16425f" cropright="32960f"/>
                  <v:path arrowok="t"/>
                </v:shape>
                <v:shape id="Picture 23" o:spid="_x0000_s1030" type="#_x0000_t75" style="position:absolute;left:42841;width:1081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">
                  <v:imagedata r:id="rId12" o:title="" cropleft="48043f"/>
                  <v:path arrowok="t"/>
                </v:shape>
                <w10:wrap type="square" anchorx="margin"/>
              </v:group>
            </w:pict>
          </mc:Fallback>
        </mc:AlternateContent>
      </w:r>
    </w:p>
    <w:p w14:paraId="670BD790" w14:textId="77777777" w:rsidR="006F6FC6" w:rsidRPr="005606E4" w:rsidRDefault="006F6FC6" w:rsidP="006F6FC6">
      <w:pPr>
        <w:suppressAutoHyphens/>
        <w:autoSpaceDE w:val="0"/>
        <w:autoSpaceDN w:val="0"/>
        <w:adjustRightInd w:val="0"/>
        <w:spacing w:before="240" w:after="240" w:line="276" w:lineRule="auto"/>
        <w:jc w:val="center"/>
        <w:rPr>
          <w:rFonts w:ascii="Arial Narrow" w:hAnsi="Arial Narrow"/>
          <w:b/>
          <w:sz w:val="24"/>
          <w:szCs w:val="24"/>
          <w:lang w:eastAsia="zh-CN"/>
        </w:rPr>
      </w:pPr>
    </w:p>
    <w:p w14:paraId="4C59912C" w14:textId="77777777" w:rsidR="006F6FC6" w:rsidRPr="005606E4" w:rsidRDefault="006F6FC6" w:rsidP="006F6FC6">
      <w:pPr>
        <w:suppressAutoHyphens/>
        <w:autoSpaceDE w:val="0"/>
        <w:autoSpaceDN w:val="0"/>
        <w:adjustRightInd w:val="0"/>
        <w:spacing w:before="240" w:after="240" w:line="276" w:lineRule="auto"/>
        <w:jc w:val="center"/>
        <w:rPr>
          <w:rFonts w:ascii="Arial" w:hAnsi="Arial" w:cs="Arial"/>
          <w:b/>
          <w:sz w:val="40"/>
          <w:szCs w:val="40"/>
          <w:lang w:eastAsia="zh-CN"/>
        </w:rPr>
      </w:pPr>
      <w:r w:rsidRPr="005606E4">
        <w:rPr>
          <w:rFonts w:ascii="Arial" w:hAnsi="Arial" w:cs="Arial"/>
          <w:b/>
          <w:sz w:val="40"/>
          <w:szCs w:val="40"/>
          <w:lang w:eastAsia="zh-CN"/>
        </w:rPr>
        <w:t>DOMANDA DI CONTRIBUTO</w:t>
      </w:r>
    </w:p>
    <w:p w14:paraId="764148A6" w14:textId="77777777" w:rsidR="008175C8" w:rsidRPr="008175C8" w:rsidRDefault="008175C8" w:rsidP="008175C8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175C8">
        <w:rPr>
          <w:rFonts w:ascii="Arial" w:hAnsi="Arial" w:cs="Arial"/>
          <w:b/>
          <w:sz w:val="28"/>
          <w:szCs w:val="28"/>
        </w:rPr>
        <w:t>PR FSE + Regione Liguria 2021-2027</w:t>
      </w:r>
    </w:p>
    <w:p w14:paraId="145CC219" w14:textId="77777777" w:rsidR="006F6FC6" w:rsidRPr="005606E4" w:rsidRDefault="006F6FC6" w:rsidP="006F6FC6">
      <w:pPr>
        <w:suppressAutoHyphens/>
        <w:autoSpaceDE w:val="0"/>
        <w:autoSpaceDN w:val="0"/>
        <w:adjustRightInd w:val="0"/>
        <w:spacing w:before="240" w:after="240" w:line="276" w:lineRule="auto"/>
        <w:jc w:val="center"/>
        <w:rPr>
          <w:rFonts w:ascii="Arial Narrow" w:hAnsi="Arial Narrow"/>
          <w:b/>
          <w:sz w:val="44"/>
          <w:szCs w:val="44"/>
          <w:lang w:eastAsia="zh-CN"/>
        </w:rPr>
      </w:pPr>
    </w:p>
    <w:p w14:paraId="38DCFDB7" w14:textId="77777777" w:rsidR="008175C8" w:rsidRPr="001B0203" w:rsidRDefault="008175C8" w:rsidP="008175C8">
      <w:pPr>
        <w:pStyle w:val="Titolo"/>
        <w:spacing w:before="101" w:line="276" w:lineRule="auto"/>
        <w:ind w:left="0" w:right="50"/>
        <w:rPr>
          <w:rFonts w:ascii="Arial Narrow" w:hAnsi="Arial Narrow" w:cs="Arial"/>
          <w:spacing w:val="-2"/>
        </w:rPr>
      </w:pPr>
      <w:r w:rsidRPr="001B0203">
        <w:rPr>
          <w:rFonts w:ascii="Arial Narrow" w:hAnsi="Arial Narrow" w:cs="Arial"/>
          <w:bCs w:val="0"/>
        </w:rPr>
        <w:t>AVVISO</w:t>
      </w:r>
      <w:r w:rsidRPr="001B0203">
        <w:rPr>
          <w:rFonts w:ascii="Arial Narrow" w:hAnsi="Arial Narrow" w:cs="Arial"/>
          <w:bCs w:val="0"/>
          <w:spacing w:val="-3"/>
        </w:rPr>
        <w:t xml:space="preserve"> </w:t>
      </w:r>
      <w:r w:rsidRPr="001B0203">
        <w:rPr>
          <w:rFonts w:ascii="Arial Narrow" w:hAnsi="Arial Narrow" w:cs="Arial"/>
          <w:bCs w:val="0"/>
        </w:rPr>
        <w:t>PUBBLICO</w:t>
      </w:r>
      <w:r w:rsidRPr="001B0203">
        <w:rPr>
          <w:rFonts w:ascii="Arial Narrow" w:hAnsi="Arial Narrow" w:cs="Arial"/>
          <w:bCs w:val="0"/>
          <w:spacing w:val="-8"/>
        </w:rPr>
        <w:t xml:space="preserve"> </w:t>
      </w:r>
      <w:r w:rsidRPr="001B0203">
        <w:rPr>
          <w:rFonts w:ascii="Arial Narrow" w:hAnsi="Arial Narrow" w:cs="Arial"/>
          <w:bCs w:val="0"/>
        </w:rPr>
        <w:t>PER</w:t>
      </w:r>
      <w:r w:rsidRPr="001B0203">
        <w:rPr>
          <w:rFonts w:ascii="Arial Narrow" w:hAnsi="Arial Narrow" w:cs="Arial"/>
          <w:bCs w:val="0"/>
          <w:spacing w:val="-8"/>
        </w:rPr>
        <w:t xml:space="preserve"> </w:t>
      </w:r>
      <w:r w:rsidRPr="001B0203">
        <w:rPr>
          <w:rFonts w:ascii="Arial Narrow" w:hAnsi="Arial Narrow" w:cs="Arial"/>
          <w:bCs w:val="0"/>
        </w:rPr>
        <w:t>LA</w:t>
      </w:r>
      <w:r w:rsidRPr="001B0203">
        <w:rPr>
          <w:rFonts w:ascii="Arial Narrow" w:hAnsi="Arial Narrow" w:cs="Arial"/>
          <w:bCs w:val="0"/>
          <w:spacing w:val="-5"/>
        </w:rPr>
        <w:t xml:space="preserve"> </w:t>
      </w:r>
      <w:r w:rsidRPr="001B0203">
        <w:rPr>
          <w:rFonts w:ascii="Arial Narrow" w:hAnsi="Arial Narrow" w:cs="Arial"/>
          <w:bCs w:val="0"/>
        </w:rPr>
        <w:t>PRESENTAZIONE</w:t>
      </w:r>
      <w:r w:rsidRPr="001B0203">
        <w:rPr>
          <w:rFonts w:ascii="Arial Narrow" w:hAnsi="Arial Narrow" w:cs="Arial"/>
          <w:bCs w:val="0"/>
          <w:spacing w:val="-4"/>
        </w:rPr>
        <w:t xml:space="preserve"> </w:t>
      </w:r>
      <w:r w:rsidRPr="001B0203">
        <w:rPr>
          <w:rFonts w:ascii="Arial Narrow" w:hAnsi="Arial Narrow" w:cs="Arial"/>
          <w:bCs w:val="0"/>
        </w:rPr>
        <w:t>DI</w:t>
      </w:r>
      <w:r w:rsidRPr="001B0203">
        <w:rPr>
          <w:rFonts w:ascii="Arial Narrow" w:hAnsi="Arial Narrow" w:cs="Arial"/>
          <w:bCs w:val="0"/>
          <w:spacing w:val="-4"/>
        </w:rPr>
        <w:t xml:space="preserve"> </w:t>
      </w:r>
      <w:r w:rsidRPr="001B0203">
        <w:rPr>
          <w:rFonts w:ascii="Arial Narrow" w:hAnsi="Arial Narrow" w:cs="Arial"/>
          <w:bCs w:val="0"/>
        </w:rPr>
        <w:t>OPERAZIONI</w:t>
      </w:r>
      <w:r w:rsidRPr="001B0203">
        <w:rPr>
          <w:rFonts w:ascii="Arial Narrow" w:hAnsi="Arial Narrow" w:cs="Arial"/>
          <w:bCs w:val="0"/>
          <w:spacing w:val="-7"/>
        </w:rPr>
        <w:t xml:space="preserve"> </w:t>
      </w:r>
      <w:r w:rsidRPr="001B0203">
        <w:rPr>
          <w:rFonts w:ascii="Arial Narrow" w:hAnsi="Arial Narrow" w:cs="Arial"/>
          <w:bCs w:val="0"/>
        </w:rPr>
        <w:t>RELATIVE</w:t>
      </w:r>
      <w:r w:rsidRPr="001B0203">
        <w:rPr>
          <w:rFonts w:ascii="Arial Narrow" w:hAnsi="Arial Narrow" w:cs="Arial"/>
          <w:bCs w:val="0"/>
          <w:spacing w:val="-4"/>
        </w:rPr>
        <w:t xml:space="preserve"> </w:t>
      </w:r>
      <w:r w:rsidRPr="001B0203">
        <w:rPr>
          <w:rFonts w:ascii="Arial Narrow" w:hAnsi="Arial Narrow" w:cs="Arial"/>
          <w:bCs w:val="0"/>
        </w:rPr>
        <w:t xml:space="preserve">AD AZIONI DI FORMAZIONE </w:t>
      </w:r>
      <w:r w:rsidRPr="001B0203">
        <w:rPr>
          <w:rFonts w:ascii="Arial Narrow" w:hAnsi="Arial Narrow" w:cs="Arial"/>
          <w:spacing w:val="-2"/>
        </w:rPr>
        <w:t>CON VINCOLO OCCUPAZIONALE</w:t>
      </w:r>
    </w:p>
    <w:p w14:paraId="10FE238F" w14:textId="77777777" w:rsidR="008175C8" w:rsidRPr="001B0203" w:rsidRDefault="008175C8" w:rsidP="008175C8">
      <w:pPr>
        <w:pStyle w:val="Titolo"/>
        <w:spacing w:before="101" w:line="276" w:lineRule="auto"/>
        <w:ind w:left="0" w:right="50"/>
        <w:rPr>
          <w:rFonts w:ascii="Arial Narrow" w:hAnsi="Arial Narrow" w:cs="Arial"/>
          <w:spacing w:val="-2"/>
        </w:rPr>
      </w:pPr>
      <w:r w:rsidRPr="001B0203">
        <w:rPr>
          <w:rFonts w:ascii="Arial Narrow" w:hAnsi="Arial Narrow" w:cs="Arial"/>
          <w:spacing w:val="-2"/>
        </w:rPr>
        <w:t>“Formare per occupare”</w:t>
      </w:r>
    </w:p>
    <w:p w14:paraId="00B83A6A" w14:textId="472D8891" w:rsidR="00036890" w:rsidRPr="001B0203" w:rsidRDefault="00036890" w:rsidP="00036890">
      <w:pPr>
        <w:autoSpaceDE w:val="0"/>
        <w:autoSpaceDN w:val="0"/>
        <w:adjustRightInd w:val="0"/>
        <w:spacing w:line="320" w:lineRule="atLeast"/>
        <w:jc w:val="center"/>
        <w:rPr>
          <w:rFonts w:ascii="Arial Narrow" w:hAnsi="Arial Narrow" w:cs="Arial"/>
          <w:b/>
          <w:sz w:val="28"/>
          <w:szCs w:val="28"/>
        </w:rPr>
      </w:pPr>
    </w:p>
    <w:p w14:paraId="36A59E65" w14:textId="563E2633" w:rsidR="00036890" w:rsidRPr="001B0203" w:rsidRDefault="00036890" w:rsidP="00036890">
      <w:pPr>
        <w:autoSpaceDE w:val="0"/>
        <w:autoSpaceDN w:val="0"/>
        <w:adjustRightInd w:val="0"/>
        <w:spacing w:line="320" w:lineRule="atLeast"/>
        <w:jc w:val="center"/>
        <w:rPr>
          <w:rFonts w:ascii="Arial Narrow" w:hAnsi="Arial Narrow" w:cs="Arial"/>
          <w:b/>
          <w:sz w:val="28"/>
          <w:szCs w:val="28"/>
        </w:rPr>
      </w:pPr>
      <w:r w:rsidRPr="001B0203">
        <w:rPr>
          <w:rFonts w:ascii="Arial Narrow" w:hAnsi="Arial Narrow" w:cs="Arial"/>
          <w:b/>
          <w:sz w:val="28"/>
          <w:szCs w:val="28"/>
        </w:rPr>
        <w:t>(</w:t>
      </w:r>
      <w:r w:rsidR="008175C8" w:rsidRPr="001B0203">
        <w:rPr>
          <w:rFonts w:ascii="Arial Narrow" w:eastAsia="Cambria" w:hAnsi="Arial Narrow" w:cs="Arial"/>
          <w:b/>
          <w:bCs/>
          <w:spacing w:val="-2"/>
          <w:sz w:val="28"/>
          <w:szCs w:val="28"/>
          <w:lang w:eastAsia="en-US"/>
        </w:rPr>
        <w:t>Priorità 1 Occupazione, obiettivo specifico ESO4.1.</w:t>
      </w:r>
      <w:r w:rsidRPr="001B0203">
        <w:rPr>
          <w:rFonts w:ascii="Arial Narrow" w:eastAsia="Cambria" w:hAnsi="Arial Narrow" w:cs="Arial"/>
          <w:b/>
          <w:bCs/>
          <w:spacing w:val="-2"/>
          <w:sz w:val="28"/>
          <w:szCs w:val="28"/>
          <w:lang w:eastAsia="en-US"/>
        </w:rPr>
        <w:t>)</w:t>
      </w:r>
    </w:p>
    <w:p w14:paraId="0ABA50C7" w14:textId="77777777" w:rsidR="00036890" w:rsidRPr="001B0203" w:rsidRDefault="00036890" w:rsidP="00036890">
      <w:pPr>
        <w:autoSpaceDE w:val="0"/>
        <w:autoSpaceDN w:val="0"/>
        <w:adjustRightInd w:val="0"/>
        <w:spacing w:line="320" w:lineRule="atLeast"/>
        <w:jc w:val="center"/>
        <w:rPr>
          <w:rFonts w:ascii="Arial Narrow" w:hAnsi="Arial Narrow" w:cs="Arial"/>
          <w:b/>
          <w:sz w:val="28"/>
          <w:szCs w:val="28"/>
        </w:rPr>
      </w:pPr>
    </w:p>
    <w:p w14:paraId="10795A5C" w14:textId="0D1B1E5C" w:rsidR="00007BAD" w:rsidRDefault="00007BAD" w:rsidP="00007BAD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14:paraId="323872E0" w14:textId="77777777" w:rsidR="00007BAD" w:rsidRPr="005606E4" w:rsidRDefault="00007BAD" w:rsidP="00007BAD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14:paraId="62090E60" w14:textId="1D8E6988" w:rsidR="00007BAD" w:rsidRPr="005606E4" w:rsidRDefault="00007BAD" w:rsidP="00CC5FC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7992A9DB" w14:textId="77777777" w:rsidR="006F6FC6" w:rsidRPr="005606E4" w:rsidRDefault="006F6FC6" w:rsidP="006F6FC6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00B0F0"/>
          <w:sz w:val="24"/>
          <w:szCs w:val="22"/>
          <w:lang w:eastAsia="zh-CN"/>
        </w:rPr>
      </w:pPr>
      <w:r w:rsidRPr="005606E4">
        <w:rPr>
          <w:rFonts w:ascii="Arial" w:hAnsi="Arial" w:cs="Arial"/>
          <w:b/>
          <w:bCs/>
          <w:i/>
          <w:iCs/>
          <w:color w:val="00B0F0"/>
          <w:sz w:val="24"/>
          <w:szCs w:val="22"/>
          <w:lang w:eastAsia="zh-CN"/>
        </w:rPr>
        <w:br w:type="page"/>
      </w:r>
    </w:p>
    <w:p w14:paraId="0A8B2CCD" w14:textId="77777777" w:rsidR="003F7ACF" w:rsidRPr="005606E4" w:rsidRDefault="003F7ACF" w:rsidP="00FA6166">
      <w:pPr>
        <w:tabs>
          <w:tab w:val="left" w:pos="5798"/>
        </w:tabs>
        <w:rPr>
          <w:rFonts w:ascii="Arial Narrow" w:hAnsi="Arial Narrow"/>
        </w:rPr>
      </w:pPr>
      <w:r w:rsidRPr="005606E4">
        <w:lastRenderedPageBreak/>
        <w:tab/>
      </w:r>
      <w:r w:rsidRPr="005606E4">
        <w:rPr>
          <w:rFonts w:ascii="Arial Narrow" w:hAnsi="Arial Narrow"/>
        </w:rPr>
        <w:tab/>
      </w:r>
      <w:r w:rsidRPr="005606E4">
        <w:rPr>
          <w:rFonts w:ascii="Arial Narrow" w:hAnsi="Arial Narrow"/>
        </w:rPr>
        <w:tab/>
        <w:t>A ____________</w:t>
      </w:r>
    </w:p>
    <w:p w14:paraId="184259DD" w14:textId="77777777" w:rsidR="003F7ACF" w:rsidRPr="005606E4" w:rsidRDefault="001220A4" w:rsidP="00FA6166">
      <w:pPr>
        <w:ind w:left="7080"/>
        <w:rPr>
          <w:rFonts w:ascii="Arial Narrow" w:hAnsi="Arial Narrow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47488" behindDoc="0" locked="0" layoutInCell="1" allowOverlap="1" wp14:anchorId="33F0C679" wp14:editId="36FADBA3">
                <wp:simplePos x="0" y="0"/>
                <wp:positionH relativeFrom="column">
                  <wp:posOffset>-115570</wp:posOffset>
                </wp:positionH>
                <wp:positionV relativeFrom="paragraph">
                  <wp:posOffset>0</wp:posOffset>
                </wp:positionV>
                <wp:extent cx="779145" cy="579120"/>
                <wp:effectExtent l="0" t="0" r="1905" b="0"/>
                <wp:wrapNone/>
                <wp:docPr id="14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46CC4" w14:textId="77777777" w:rsidR="008D4F07" w:rsidRDefault="008D4F07" w:rsidP="003F7ACF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Marca da bollo</w:t>
                            </w:r>
                          </w:p>
                          <w:p w14:paraId="24FD988F" w14:textId="77777777" w:rsidR="008D4F07" w:rsidRDefault="008D4F07" w:rsidP="003F7ACF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vigente</w:t>
                            </w:r>
                          </w:p>
                          <w:p w14:paraId="2FD27B72" w14:textId="77777777" w:rsidR="008D4F07" w:rsidRDefault="008D4F07" w:rsidP="003F7ACF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38D6818E" w14:textId="77777777" w:rsidR="008D4F07" w:rsidRDefault="008D4F07" w:rsidP="003F7ACF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33F0C67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.1pt;margin-top:0;width:61.35pt;height:45.6pt;z-index:2516474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" strokeweight=".5pt">
                <v:textbox inset="7.45pt,3.85pt,7.45pt,3.85pt">
                  <w:txbxContent>
                    <w:p w14:paraId="7DF46CC4" w14:textId="77777777" w:rsidR="008D4F07" w:rsidRDefault="008D4F07" w:rsidP="003F7ACF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Marca da bollo</w:t>
                      </w:r>
                    </w:p>
                    <w:p w14:paraId="24FD988F" w14:textId="77777777" w:rsidR="008D4F07" w:rsidRDefault="008D4F07" w:rsidP="003F7ACF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vigente</w:t>
                      </w:r>
                    </w:p>
                    <w:p w14:paraId="2FD27B72" w14:textId="77777777" w:rsidR="008D4F07" w:rsidRDefault="008D4F07" w:rsidP="003F7ACF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38D6818E" w14:textId="77777777" w:rsidR="008D4F07" w:rsidRDefault="008D4F07" w:rsidP="003F7ACF"/>
                  </w:txbxContent>
                </v:textbox>
              </v:shape>
            </w:pict>
          </mc:Fallback>
        </mc:AlternateContent>
      </w:r>
      <w:r w:rsidR="003F7ACF" w:rsidRPr="005606E4">
        <w:rPr>
          <w:rFonts w:ascii="Arial Narrow" w:hAnsi="Arial Narrow"/>
        </w:rPr>
        <w:t>______________</w:t>
      </w:r>
    </w:p>
    <w:p w14:paraId="447E3F43" w14:textId="77777777" w:rsidR="003F7ACF" w:rsidRPr="005606E4" w:rsidRDefault="003F7ACF" w:rsidP="00FA6166">
      <w:pPr>
        <w:ind w:left="6372" w:firstLine="708"/>
        <w:rPr>
          <w:rFonts w:ascii="Arial Narrow" w:hAnsi="Arial Narrow"/>
        </w:rPr>
      </w:pPr>
      <w:r w:rsidRPr="005606E4">
        <w:rPr>
          <w:rFonts w:ascii="Arial Narrow" w:hAnsi="Arial Narrow"/>
        </w:rPr>
        <w:t>(indirizzo) _____________</w:t>
      </w:r>
    </w:p>
    <w:p w14:paraId="3A4DCE39" w14:textId="77777777" w:rsidR="003F7ACF" w:rsidRPr="005606E4" w:rsidRDefault="003F7ACF" w:rsidP="00FA6166">
      <w:pPr>
        <w:ind w:left="6372" w:firstLine="708"/>
        <w:rPr>
          <w:rFonts w:ascii="Arial Narrow" w:hAnsi="Arial Narrow"/>
        </w:rPr>
      </w:pPr>
      <w:r w:rsidRPr="005606E4">
        <w:rPr>
          <w:rFonts w:ascii="Arial Narrow" w:hAnsi="Arial Narrow"/>
        </w:rPr>
        <w:t>_____________________</w:t>
      </w:r>
    </w:p>
    <w:p w14:paraId="55ED353A" w14:textId="77777777" w:rsidR="003F7ACF" w:rsidRPr="005606E4" w:rsidRDefault="003F7ACF" w:rsidP="00FA6166">
      <w:pPr>
        <w:ind w:left="6840"/>
        <w:jc w:val="both"/>
        <w:rPr>
          <w:rFonts w:ascii="Arial Narrow" w:hAnsi="Arial Narrow"/>
        </w:rPr>
      </w:pPr>
    </w:p>
    <w:p w14:paraId="081FC7B8" w14:textId="77777777" w:rsidR="003F7ACF" w:rsidRPr="005606E4" w:rsidRDefault="003F7ACF" w:rsidP="00FA6166">
      <w:pPr>
        <w:pStyle w:val="Corpodeltesto21"/>
        <w:tabs>
          <w:tab w:val="left" w:pos="6120"/>
          <w:tab w:val="left" w:pos="6480"/>
          <w:tab w:val="left" w:pos="7200"/>
        </w:tabs>
        <w:spacing w:line="100" w:lineRule="atLeast"/>
        <w:rPr>
          <w:rFonts w:ascii="Arial Narrow" w:hAnsi="Arial Narrow"/>
          <w:sz w:val="20"/>
          <w:szCs w:val="20"/>
        </w:rPr>
      </w:pPr>
    </w:p>
    <w:p w14:paraId="463D828F" w14:textId="77777777" w:rsidR="003F7ACF" w:rsidRPr="005606E4" w:rsidRDefault="003F7ACF" w:rsidP="00FA6166">
      <w:pPr>
        <w:pStyle w:val="Corpodeltesto21"/>
        <w:tabs>
          <w:tab w:val="left" w:pos="6120"/>
          <w:tab w:val="left" w:pos="6480"/>
          <w:tab w:val="left" w:pos="7200"/>
        </w:tabs>
        <w:spacing w:line="100" w:lineRule="atLeast"/>
        <w:rPr>
          <w:rFonts w:ascii="Arial Narrow" w:hAnsi="Arial Narrow"/>
          <w:sz w:val="20"/>
          <w:szCs w:val="20"/>
        </w:rPr>
      </w:pPr>
    </w:p>
    <w:p w14:paraId="40C681F0" w14:textId="77777777" w:rsidR="003F7ACF" w:rsidRPr="00F749C1" w:rsidRDefault="003F7ACF" w:rsidP="00FA6166">
      <w:pPr>
        <w:pStyle w:val="Corpodeltesto21"/>
        <w:tabs>
          <w:tab w:val="left" w:pos="6120"/>
          <w:tab w:val="left" w:pos="6480"/>
          <w:tab w:val="left" w:pos="7200"/>
        </w:tabs>
        <w:spacing w:line="100" w:lineRule="atLeast"/>
        <w:rPr>
          <w:rFonts w:ascii="Arial Narrow" w:hAnsi="Arial Narrow"/>
          <w:b w:val="0"/>
          <w:sz w:val="20"/>
          <w:szCs w:val="20"/>
        </w:rPr>
      </w:pPr>
    </w:p>
    <w:p w14:paraId="0A4E5A6E" w14:textId="65A6366A" w:rsidR="0013423E" w:rsidRDefault="003F7ACF" w:rsidP="0013423E">
      <w:pPr>
        <w:pStyle w:val="Titolo"/>
        <w:spacing w:before="101" w:line="276" w:lineRule="auto"/>
        <w:ind w:left="0" w:right="50"/>
        <w:jc w:val="both"/>
        <w:rPr>
          <w:rFonts w:ascii="Arial Narrow" w:hAnsi="Arial Narrow"/>
          <w:b w:val="0"/>
          <w:sz w:val="20"/>
          <w:szCs w:val="20"/>
        </w:rPr>
      </w:pPr>
      <w:r w:rsidRPr="0013423E">
        <w:rPr>
          <w:rFonts w:ascii="Arial Narrow" w:eastAsia="Times New Roman" w:hAnsi="Arial Narrow" w:cs="Arial"/>
          <w:b w:val="0"/>
          <w:sz w:val="20"/>
          <w:szCs w:val="20"/>
          <w:lang w:eastAsia="zh-CN"/>
        </w:rPr>
        <w:t>Oggetto</w:t>
      </w:r>
      <w:r w:rsidR="00007BAD" w:rsidRPr="0013423E">
        <w:rPr>
          <w:rFonts w:ascii="Arial Narrow" w:eastAsia="Times New Roman" w:hAnsi="Arial Narrow" w:cs="Arial"/>
          <w:b w:val="0"/>
          <w:sz w:val="20"/>
          <w:szCs w:val="20"/>
          <w:lang w:eastAsia="zh-CN"/>
        </w:rPr>
        <w:t xml:space="preserve">: </w:t>
      </w:r>
      <w:r w:rsidR="0013423E" w:rsidRPr="00F3061A">
        <w:rPr>
          <w:rFonts w:ascii="Arial Narrow" w:eastAsia="Times New Roman" w:hAnsi="Arial Narrow" w:cs="Arial"/>
          <w:sz w:val="20"/>
          <w:szCs w:val="20"/>
          <w:lang w:eastAsia="zh-CN"/>
        </w:rPr>
        <w:t>AVVISO PUBBLICO PER LA PRESENTAZIONE DI OPERAZIONI RELATIVE AD AZIONI DI FORMAZIONE CON VINCOLO OCCUPAZIONALE</w:t>
      </w:r>
      <w:r w:rsidR="0013423E">
        <w:rPr>
          <w:rFonts w:ascii="Arial Narrow" w:eastAsia="Times New Roman" w:hAnsi="Arial Narrow" w:cs="Arial"/>
          <w:b w:val="0"/>
          <w:sz w:val="20"/>
          <w:szCs w:val="20"/>
          <w:lang w:eastAsia="zh-CN"/>
        </w:rPr>
        <w:t xml:space="preserve"> </w:t>
      </w:r>
      <w:r w:rsidR="0013423E" w:rsidRPr="0013423E">
        <w:rPr>
          <w:rFonts w:ascii="Arial Narrow" w:eastAsia="Times New Roman" w:hAnsi="Arial Narrow" w:cs="Arial"/>
          <w:b w:val="0"/>
          <w:sz w:val="20"/>
          <w:szCs w:val="20"/>
          <w:lang w:eastAsia="zh-CN"/>
        </w:rPr>
        <w:t>“Formare per occupare”</w:t>
      </w:r>
      <w:r w:rsidR="0013423E">
        <w:rPr>
          <w:spacing w:val="-2"/>
        </w:rPr>
        <w:t xml:space="preserve"> </w:t>
      </w:r>
      <w:r w:rsidR="0013423E" w:rsidRPr="0013423E">
        <w:rPr>
          <w:rFonts w:ascii="Arial Narrow" w:eastAsia="Times New Roman" w:hAnsi="Arial Narrow" w:cs="Arial"/>
          <w:b w:val="0"/>
          <w:sz w:val="20"/>
          <w:szCs w:val="20"/>
          <w:lang w:eastAsia="zh-CN"/>
        </w:rPr>
        <w:t>A</w:t>
      </w:r>
      <w:r w:rsidR="0013423E">
        <w:rPr>
          <w:b w:val="0"/>
          <w:spacing w:val="-2"/>
        </w:rPr>
        <w:t xml:space="preserve"> </w:t>
      </w:r>
      <w:r w:rsidR="0013423E">
        <w:rPr>
          <w:rFonts w:ascii="Arial Narrow" w:hAnsi="Arial Narrow"/>
          <w:b w:val="0"/>
          <w:sz w:val="20"/>
          <w:szCs w:val="20"/>
        </w:rPr>
        <w:t xml:space="preserve">VALERE SUL PR FSE + </w:t>
      </w:r>
      <w:r w:rsidR="00036890" w:rsidRPr="00036890">
        <w:rPr>
          <w:rFonts w:ascii="Arial Narrow" w:hAnsi="Arial Narrow"/>
          <w:b w:val="0"/>
          <w:sz w:val="20"/>
          <w:szCs w:val="20"/>
        </w:rPr>
        <w:t xml:space="preserve">REGIONE LIGURIA </w:t>
      </w:r>
      <w:r w:rsidR="0013423E">
        <w:rPr>
          <w:rFonts w:ascii="Arial Narrow" w:hAnsi="Arial Narrow"/>
          <w:b w:val="0"/>
          <w:sz w:val="20"/>
          <w:szCs w:val="20"/>
        </w:rPr>
        <w:t xml:space="preserve">2021-2027 </w:t>
      </w:r>
      <w:r w:rsidR="0013423E" w:rsidRPr="0013423E">
        <w:rPr>
          <w:rFonts w:ascii="Arial Narrow" w:hAnsi="Arial Narrow"/>
          <w:b w:val="0"/>
          <w:sz w:val="20"/>
          <w:szCs w:val="20"/>
        </w:rPr>
        <w:t>(Priorità 1 Occupazione, obiettivo specifico ESO4.1.)</w:t>
      </w:r>
      <w:r w:rsidR="0013423E">
        <w:rPr>
          <w:rFonts w:ascii="Arial Narrow" w:hAnsi="Arial Narrow"/>
          <w:b w:val="0"/>
          <w:sz w:val="20"/>
          <w:szCs w:val="20"/>
        </w:rPr>
        <w:t xml:space="preserve"> </w:t>
      </w:r>
      <w:r w:rsidR="00D918A7">
        <w:rPr>
          <w:rFonts w:ascii="Arial Narrow" w:hAnsi="Arial Narrow"/>
          <w:b w:val="0"/>
          <w:sz w:val="20"/>
          <w:szCs w:val="20"/>
        </w:rPr>
        <w:t>DGR</w:t>
      </w:r>
      <w:r w:rsidR="00FC2482">
        <w:rPr>
          <w:rFonts w:ascii="Arial Narrow" w:hAnsi="Arial Narrow"/>
          <w:b w:val="0"/>
          <w:sz w:val="20"/>
          <w:szCs w:val="20"/>
        </w:rPr>
        <w:t xml:space="preserve"> N. 1122 DEL 18/11/2022</w:t>
      </w:r>
    </w:p>
    <w:p w14:paraId="63C56A41" w14:textId="10844341" w:rsidR="003F7ACF" w:rsidRPr="005606E4" w:rsidRDefault="00007BAD" w:rsidP="0013423E">
      <w:pPr>
        <w:pStyle w:val="Titolo"/>
        <w:spacing w:before="101" w:line="276" w:lineRule="auto"/>
        <w:ind w:left="0" w:right="50"/>
        <w:rPr>
          <w:rFonts w:ascii="Arial Narrow" w:hAnsi="Arial Narrow"/>
          <w:b w:val="0"/>
          <w:sz w:val="20"/>
          <w:szCs w:val="20"/>
        </w:rPr>
      </w:pPr>
      <w:r w:rsidRPr="00007BAD">
        <w:rPr>
          <w:rFonts w:ascii="Arial Narrow" w:hAnsi="Arial Narrow"/>
          <w:b w:val="0"/>
          <w:sz w:val="20"/>
          <w:szCs w:val="20"/>
        </w:rPr>
        <w:t>DOMANDA DI CONTRIBUTO</w:t>
      </w:r>
    </w:p>
    <w:p w14:paraId="2E8AFAD4" w14:textId="77777777" w:rsidR="003F7ACF" w:rsidRPr="005606E4" w:rsidRDefault="003F7ACF" w:rsidP="00FA6166">
      <w:pPr>
        <w:rPr>
          <w:rFonts w:ascii="Arial Narrow" w:hAnsi="Arial Narrow"/>
        </w:rPr>
      </w:pPr>
    </w:p>
    <w:p w14:paraId="24C55548" w14:textId="77777777" w:rsidR="003F7ACF" w:rsidRPr="00F749C1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F749C1">
        <w:rPr>
          <w:rFonts w:ascii="Arial Narrow" w:hAnsi="Arial Narrow" w:cs="Arial"/>
          <w:sz w:val="22"/>
          <w:szCs w:val="22"/>
        </w:rPr>
        <w:t>Il/La Sottoscritto/a ___________________________ _____________________________________</w:t>
      </w:r>
    </w:p>
    <w:p w14:paraId="416582D3" w14:textId="77777777" w:rsidR="003F7ACF" w:rsidRPr="00F749C1" w:rsidRDefault="003F7ACF" w:rsidP="00FA6166">
      <w:pPr>
        <w:spacing w:line="276" w:lineRule="auto"/>
        <w:rPr>
          <w:rFonts w:ascii="Arial Narrow" w:hAnsi="Arial Narrow" w:cs="Arial"/>
          <w:i/>
          <w:sz w:val="22"/>
          <w:szCs w:val="22"/>
        </w:rPr>
      </w:pPr>
      <w:r w:rsidRPr="00F749C1">
        <w:rPr>
          <w:rFonts w:ascii="Arial Narrow" w:hAnsi="Arial Narrow" w:cs="Arial"/>
          <w:i/>
          <w:sz w:val="22"/>
          <w:szCs w:val="22"/>
        </w:rPr>
        <w:tab/>
      </w:r>
      <w:r w:rsidRPr="00F749C1">
        <w:rPr>
          <w:rFonts w:ascii="Arial Narrow" w:hAnsi="Arial Narrow" w:cs="Arial"/>
          <w:i/>
          <w:sz w:val="22"/>
          <w:szCs w:val="22"/>
        </w:rPr>
        <w:tab/>
      </w:r>
      <w:r w:rsidRPr="00F749C1">
        <w:rPr>
          <w:rFonts w:ascii="Arial Narrow" w:hAnsi="Arial Narrow" w:cs="Arial"/>
          <w:i/>
          <w:sz w:val="22"/>
          <w:szCs w:val="22"/>
        </w:rPr>
        <w:tab/>
      </w:r>
      <w:r w:rsidRPr="00F749C1">
        <w:rPr>
          <w:rFonts w:ascii="Arial Narrow" w:hAnsi="Arial Narrow" w:cs="Arial"/>
          <w:i/>
          <w:sz w:val="22"/>
          <w:szCs w:val="22"/>
        </w:rPr>
        <w:tab/>
        <w:t>(Cognome)</w:t>
      </w:r>
      <w:r w:rsidRPr="00F749C1">
        <w:rPr>
          <w:rFonts w:ascii="Arial Narrow" w:hAnsi="Arial Narrow" w:cs="Arial"/>
          <w:i/>
          <w:sz w:val="22"/>
          <w:szCs w:val="22"/>
        </w:rPr>
        <w:tab/>
      </w:r>
      <w:r w:rsidRPr="00F749C1">
        <w:rPr>
          <w:rFonts w:ascii="Arial Narrow" w:hAnsi="Arial Narrow" w:cs="Arial"/>
          <w:i/>
          <w:sz w:val="22"/>
          <w:szCs w:val="22"/>
        </w:rPr>
        <w:tab/>
      </w:r>
      <w:r w:rsidRPr="00F749C1">
        <w:rPr>
          <w:rFonts w:ascii="Arial Narrow" w:hAnsi="Arial Narrow" w:cs="Arial"/>
          <w:i/>
          <w:sz w:val="22"/>
          <w:szCs w:val="22"/>
        </w:rPr>
        <w:tab/>
      </w:r>
      <w:r w:rsidRPr="00F749C1">
        <w:rPr>
          <w:rFonts w:ascii="Arial Narrow" w:hAnsi="Arial Narrow" w:cs="Arial"/>
          <w:i/>
          <w:sz w:val="22"/>
          <w:szCs w:val="22"/>
        </w:rPr>
        <w:tab/>
      </w:r>
      <w:r w:rsidRPr="00F749C1">
        <w:rPr>
          <w:rFonts w:ascii="Arial Narrow" w:hAnsi="Arial Narrow" w:cs="Arial"/>
          <w:i/>
          <w:sz w:val="22"/>
          <w:szCs w:val="22"/>
        </w:rPr>
        <w:tab/>
        <w:t>(Nome)</w:t>
      </w:r>
    </w:p>
    <w:p w14:paraId="6E58A00E" w14:textId="77777777" w:rsidR="003F7ACF" w:rsidRPr="00F749C1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59013D42" w14:textId="77777777" w:rsidR="003F7ACF" w:rsidRPr="00F749C1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F749C1">
        <w:rPr>
          <w:rFonts w:ascii="Arial Narrow" w:hAnsi="Arial Narrow" w:cs="Arial"/>
          <w:sz w:val="22"/>
          <w:szCs w:val="22"/>
        </w:rPr>
        <w:t xml:space="preserve">nato/a </w:t>
      </w:r>
      <w:proofErr w:type="spellStart"/>
      <w:r w:rsidRPr="00F749C1">
        <w:rPr>
          <w:rFonts w:ascii="Arial Narrow" w:hAnsi="Arial Narrow" w:cs="Arial"/>
          <w:sz w:val="22"/>
          <w:szCs w:val="22"/>
        </w:rPr>
        <w:t>a</w:t>
      </w:r>
      <w:proofErr w:type="spellEnd"/>
      <w:r w:rsidRPr="00F749C1">
        <w:rPr>
          <w:rFonts w:ascii="Arial Narrow" w:hAnsi="Arial Narrow" w:cs="Arial"/>
          <w:sz w:val="22"/>
          <w:szCs w:val="22"/>
        </w:rPr>
        <w:t xml:space="preserve"> ___________________________________________________</w:t>
      </w:r>
      <w:proofErr w:type="gramStart"/>
      <w:r w:rsidRPr="00F749C1">
        <w:rPr>
          <w:rFonts w:ascii="Arial Narrow" w:hAnsi="Arial Narrow" w:cs="Arial"/>
          <w:sz w:val="22"/>
          <w:szCs w:val="22"/>
        </w:rPr>
        <w:t>_(</w:t>
      </w:r>
      <w:proofErr w:type="gramEnd"/>
      <w:r w:rsidRPr="00F749C1">
        <w:rPr>
          <w:rFonts w:ascii="Arial Narrow" w:hAnsi="Arial Narrow" w:cs="Arial"/>
          <w:sz w:val="22"/>
          <w:szCs w:val="22"/>
        </w:rPr>
        <w:t>____) il______________________</w:t>
      </w:r>
    </w:p>
    <w:p w14:paraId="1F97F6B4" w14:textId="43C2977C" w:rsidR="003F7ACF" w:rsidRPr="00F749C1" w:rsidRDefault="003F7ACF" w:rsidP="00FA6166">
      <w:pPr>
        <w:spacing w:line="276" w:lineRule="auto"/>
        <w:rPr>
          <w:rFonts w:ascii="Arial Narrow" w:hAnsi="Arial Narrow" w:cs="Arial"/>
          <w:i/>
          <w:sz w:val="22"/>
          <w:szCs w:val="22"/>
        </w:rPr>
      </w:pPr>
      <w:r w:rsidRPr="00F749C1">
        <w:rPr>
          <w:rFonts w:ascii="Arial Narrow" w:hAnsi="Arial Narrow" w:cs="Arial"/>
          <w:i/>
          <w:sz w:val="22"/>
          <w:szCs w:val="22"/>
        </w:rPr>
        <w:tab/>
      </w:r>
      <w:r w:rsidRPr="00F749C1">
        <w:rPr>
          <w:rFonts w:ascii="Arial Narrow" w:hAnsi="Arial Narrow" w:cs="Arial"/>
          <w:i/>
          <w:sz w:val="22"/>
          <w:szCs w:val="22"/>
        </w:rPr>
        <w:tab/>
      </w:r>
      <w:r w:rsidRPr="00F749C1">
        <w:rPr>
          <w:rFonts w:ascii="Arial Narrow" w:hAnsi="Arial Narrow" w:cs="Arial"/>
          <w:i/>
          <w:sz w:val="22"/>
          <w:szCs w:val="22"/>
        </w:rPr>
        <w:tab/>
        <w:t xml:space="preserve">    (Comune)</w:t>
      </w:r>
      <w:r w:rsidRPr="00F749C1">
        <w:rPr>
          <w:rFonts w:ascii="Arial Narrow" w:hAnsi="Arial Narrow" w:cs="Arial"/>
          <w:i/>
          <w:sz w:val="22"/>
          <w:szCs w:val="22"/>
        </w:rPr>
        <w:tab/>
      </w:r>
      <w:r w:rsidR="00D918A7">
        <w:rPr>
          <w:rFonts w:ascii="Arial Narrow" w:hAnsi="Arial Narrow" w:cs="Arial"/>
          <w:i/>
          <w:sz w:val="22"/>
          <w:szCs w:val="22"/>
        </w:rPr>
        <w:tab/>
        <w:t xml:space="preserve">                       </w:t>
      </w:r>
      <w:r w:rsidR="005647C6">
        <w:rPr>
          <w:rFonts w:ascii="Arial Narrow" w:hAnsi="Arial Narrow" w:cs="Arial"/>
          <w:i/>
          <w:sz w:val="22"/>
          <w:szCs w:val="22"/>
        </w:rPr>
        <w:t xml:space="preserve">        </w:t>
      </w:r>
      <w:proofErr w:type="gramStart"/>
      <w:r w:rsidR="005647C6">
        <w:rPr>
          <w:rFonts w:ascii="Arial Narrow" w:hAnsi="Arial Narrow" w:cs="Arial"/>
          <w:i/>
          <w:sz w:val="22"/>
          <w:szCs w:val="22"/>
        </w:rPr>
        <w:t xml:space="preserve">  </w:t>
      </w:r>
      <w:r w:rsidR="00D918A7">
        <w:rPr>
          <w:rFonts w:ascii="Arial Narrow" w:hAnsi="Arial Narrow" w:cs="Arial"/>
          <w:i/>
          <w:sz w:val="22"/>
          <w:szCs w:val="22"/>
        </w:rPr>
        <w:t xml:space="preserve"> </w:t>
      </w:r>
      <w:r w:rsidRPr="00F749C1">
        <w:rPr>
          <w:rFonts w:ascii="Arial Narrow" w:hAnsi="Arial Narrow" w:cs="Arial"/>
          <w:i/>
          <w:sz w:val="22"/>
          <w:szCs w:val="22"/>
        </w:rPr>
        <w:t>(</w:t>
      </w:r>
      <w:proofErr w:type="spellStart"/>
      <w:proofErr w:type="gramEnd"/>
      <w:r w:rsidRPr="00F749C1">
        <w:rPr>
          <w:rFonts w:ascii="Arial Narrow" w:hAnsi="Arial Narrow" w:cs="Arial"/>
          <w:i/>
          <w:sz w:val="22"/>
          <w:szCs w:val="22"/>
        </w:rPr>
        <w:t>Prov</w:t>
      </w:r>
      <w:proofErr w:type="spellEnd"/>
      <w:r w:rsidRPr="00F749C1">
        <w:rPr>
          <w:rFonts w:ascii="Arial Narrow" w:hAnsi="Arial Narrow" w:cs="Arial"/>
          <w:i/>
          <w:sz w:val="22"/>
          <w:szCs w:val="22"/>
        </w:rPr>
        <w:t>.)                  (Data)</w:t>
      </w:r>
    </w:p>
    <w:p w14:paraId="23E0162F" w14:textId="77777777" w:rsidR="003F7ACF" w:rsidRPr="00F749C1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5C1AAEB6" w14:textId="2AC62728" w:rsidR="005647C6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F749C1">
        <w:rPr>
          <w:rFonts w:ascii="Arial Narrow" w:hAnsi="Arial Narrow" w:cs="Arial"/>
          <w:sz w:val="22"/>
          <w:szCs w:val="22"/>
        </w:rPr>
        <w:t>residente a</w:t>
      </w:r>
      <w:r w:rsidR="00D918A7">
        <w:rPr>
          <w:rFonts w:ascii="Arial Narrow" w:hAnsi="Arial Narrow" w:cs="Arial"/>
          <w:sz w:val="22"/>
          <w:szCs w:val="22"/>
        </w:rPr>
        <w:t xml:space="preserve"> _____________________________ </w:t>
      </w:r>
      <w:r w:rsidRPr="00F749C1">
        <w:rPr>
          <w:rFonts w:ascii="Arial Narrow" w:hAnsi="Arial Narrow" w:cs="Arial"/>
          <w:sz w:val="22"/>
          <w:szCs w:val="22"/>
        </w:rPr>
        <w:t>(____</w:t>
      </w:r>
      <w:proofErr w:type="gramStart"/>
      <w:r w:rsidRPr="00F749C1">
        <w:rPr>
          <w:rFonts w:ascii="Arial Narrow" w:hAnsi="Arial Narrow" w:cs="Arial"/>
          <w:sz w:val="22"/>
          <w:szCs w:val="22"/>
        </w:rPr>
        <w:t xml:space="preserve">_)   </w:t>
      </w:r>
      <w:proofErr w:type="gramEnd"/>
      <w:r w:rsidRPr="00F749C1">
        <w:rPr>
          <w:rFonts w:ascii="Arial Narrow" w:hAnsi="Arial Narrow" w:cs="Arial"/>
          <w:sz w:val="22"/>
          <w:szCs w:val="22"/>
        </w:rPr>
        <w:t xml:space="preserve">(______) </w:t>
      </w:r>
      <w:r w:rsidR="005647C6">
        <w:rPr>
          <w:rFonts w:ascii="Arial Narrow" w:hAnsi="Arial Narrow" w:cs="Arial"/>
          <w:sz w:val="22"/>
          <w:szCs w:val="22"/>
        </w:rPr>
        <w:t>in________________________________</w:t>
      </w:r>
      <w:r w:rsidRPr="00F749C1">
        <w:rPr>
          <w:rFonts w:ascii="Arial Narrow" w:hAnsi="Arial Narrow" w:cs="Arial"/>
          <w:sz w:val="22"/>
          <w:szCs w:val="22"/>
        </w:rPr>
        <w:t xml:space="preserve">  </w:t>
      </w:r>
    </w:p>
    <w:p w14:paraId="65ED70AB" w14:textId="72F081C2" w:rsidR="003F7ACF" w:rsidRPr="005647C6" w:rsidRDefault="005647C6" w:rsidP="00FA6166">
      <w:pPr>
        <w:spacing w:line="276" w:lineRule="auto"/>
        <w:rPr>
          <w:rFonts w:ascii="Arial Narrow" w:hAnsi="Arial Narrow" w:cs="Arial"/>
          <w:i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                                         </w:t>
      </w:r>
      <w:r>
        <w:rPr>
          <w:rFonts w:ascii="Arial Narrow" w:hAnsi="Arial Narrow" w:cs="Arial"/>
          <w:i/>
          <w:sz w:val="22"/>
          <w:szCs w:val="22"/>
        </w:rPr>
        <w:t>(</w:t>
      </w:r>
      <w:proofErr w:type="gramStart"/>
      <w:r>
        <w:rPr>
          <w:rFonts w:ascii="Arial Narrow" w:hAnsi="Arial Narrow" w:cs="Arial"/>
          <w:i/>
          <w:sz w:val="22"/>
          <w:szCs w:val="22"/>
        </w:rPr>
        <w:t xml:space="preserve">Comune)   </w:t>
      </w:r>
      <w:proofErr w:type="gramEnd"/>
      <w:r>
        <w:rPr>
          <w:rFonts w:ascii="Arial Narrow" w:hAnsi="Arial Narrow" w:cs="Arial"/>
          <w:i/>
          <w:sz w:val="22"/>
          <w:szCs w:val="22"/>
        </w:rPr>
        <w:t xml:space="preserve">               (</w:t>
      </w:r>
      <w:proofErr w:type="spellStart"/>
      <w:r>
        <w:rPr>
          <w:rFonts w:ascii="Arial Narrow" w:hAnsi="Arial Narrow" w:cs="Arial"/>
          <w:i/>
          <w:sz w:val="22"/>
          <w:szCs w:val="22"/>
        </w:rPr>
        <w:t>Prov</w:t>
      </w:r>
      <w:proofErr w:type="spellEnd"/>
      <w:r>
        <w:rPr>
          <w:rFonts w:ascii="Arial Narrow" w:hAnsi="Arial Narrow" w:cs="Arial"/>
          <w:i/>
          <w:sz w:val="22"/>
          <w:szCs w:val="22"/>
        </w:rPr>
        <w:t xml:space="preserve">.)       </w:t>
      </w:r>
      <w:r w:rsidR="003F7ACF" w:rsidRPr="00F749C1">
        <w:rPr>
          <w:rFonts w:ascii="Arial Narrow" w:hAnsi="Arial Narrow" w:cs="Arial"/>
          <w:i/>
          <w:sz w:val="22"/>
          <w:szCs w:val="22"/>
        </w:rPr>
        <w:t>(Cap)</w:t>
      </w:r>
      <w:r w:rsidR="003F7ACF" w:rsidRPr="00F749C1">
        <w:rPr>
          <w:rFonts w:ascii="Arial Narrow" w:hAnsi="Arial Narrow" w:cs="Arial"/>
          <w:i/>
          <w:sz w:val="22"/>
          <w:szCs w:val="22"/>
        </w:rPr>
        <w:tab/>
      </w:r>
      <w:r w:rsidR="003F7ACF" w:rsidRPr="00F749C1">
        <w:rPr>
          <w:rFonts w:ascii="Arial Narrow" w:hAnsi="Arial Narrow" w:cs="Arial"/>
          <w:i/>
          <w:sz w:val="22"/>
          <w:szCs w:val="22"/>
        </w:rPr>
        <w:tab/>
        <w:t xml:space="preserve"> </w:t>
      </w:r>
      <w:proofErr w:type="gramStart"/>
      <w:r w:rsidR="003F7ACF" w:rsidRPr="00F749C1">
        <w:rPr>
          <w:rFonts w:ascii="Arial Narrow" w:hAnsi="Arial Narrow" w:cs="Arial"/>
          <w:i/>
          <w:sz w:val="22"/>
          <w:szCs w:val="22"/>
        </w:rPr>
        <w:t xml:space="preserve">   (</w:t>
      </w:r>
      <w:proofErr w:type="gramEnd"/>
      <w:r w:rsidR="003F7ACF" w:rsidRPr="00F749C1">
        <w:rPr>
          <w:rFonts w:ascii="Arial Narrow" w:hAnsi="Arial Narrow" w:cs="Arial"/>
          <w:i/>
          <w:sz w:val="22"/>
          <w:szCs w:val="22"/>
        </w:rPr>
        <w:t>Indirizzo)</w:t>
      </w:r>
    </w:p>
    <w:p w14:paraId="6108308D" w14:textId="77777777" w:rsidR="003F7ACF" w:rsidRPr="00F749C1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123B88A9" w14:textId="77777777" w:rsidR="003F7ACF" w:rsidRPr="00F749C1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F749C1">
        <w:rPr>
          <w:rFonts w:ascii="Arial Narrow" w:hAnsi="Arial Narrow" w:cs="Arial"/>
          <w:sz w:val="22"/>
          <w:szCs w:val="22"/>
        </w:rPr>
        <w:t>Codice Fiscale. __________________________ Documento d’Identità N.____________________________</w:t>
      </w:r>
    </w:p>
    <w:p w14:paraId="10F68367" w14:textId="77777777" w:rsidR="003F7ACF" w:rsidRPr="00F749C1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5C1BCF3F" w14:textId="43901DE6" w:rsidR="003F7ACF" w:rsidRPr="00F749C1" w:rsidRDefault="003F7ACF" w:rsidP="00FA6166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F749C1">
        <w:rPr>
          <w:rFonts w:ascii="Arial Narrow" w:hAnsi="Arial Narrow" w:cs="Arial"/>
          <w:sz w:val="22"/>
          <w:szCs w:val="22"/>
        </w:rPr>
        <w:t>rilasciato da _____________</w:t>
      </w:r>
      <w:r w:rsidR="00D918A7">
        <w:rPr>
          <w:rFonts w:ascii="Arial Narrow" w:hAnsi="Arial Narrow" w:cs="Arial"/>
          <w:sz w:val="22"/>
          <w:szCs w:val="22"/>
        </w:rPr>
        <w:t xml:space="preserve">______________________________ </w:t>
      </w:r>
      <w:r w:rsidRPr="00F749C1">
        <w:rPr>
          <w:rFonts w:ascii="Arial Narrow" w:hAnsi="Arial Narrow" w:cs="Arial"/>
          <w:sz w:val="22"/>
          <w:szCs w:val="22"/>
        </w:rPr>
        <w:t>con data scadenza __________________</w:t>
      </w:r>
    </w:p>
    <w:p w14:paraId="31EA9302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0F167584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 xml:space="preserve">in qualità di legale rappresentante dell’ente: </w:t>
      </w:r>
    </w:p>
    <w:p w14:paraId="6BA70EDC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02F1F9D3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  <w:r w:rsidRPr="00F749C1">
        <w:rPr>
          <w:rFonts w:ascii="Arial Narrow" w:hAnsi="Arial Narrow" w:cs="Tahoma"/>
          <w:b/>
          <w:sz w:val="22"/>
          <w:szCs w:val="22"/>
        </w:rPr>
        <w:t xml:space="preserve">Denominazione e ragione </w:t>
      </w:r>
      <w:proofErr w:type="gramStart"/>
      <w:r w:rsidRPr="00F749C1">
        <w:rPr>
          <w:rFonts w:ascii="Arial Narrow" w:hAnsi="Arial Narrow" w:cs="Tahoma"/>
          <w:b/>
          <w:sz w:val="22"/>
          <w:szCs w:val="22"/>
        </w:rPr>
        <w:t>sociale</w:t>
      </w:r>
      <w:r w:rsidRPr="00F749C1">
        <w:rPr>
          <w:rFonts w:ascii="Arial Narrow" w:hAnsi="Arial Narrow" w:cs="Tahoma"/>
          <w:sz w:val="22"/>
          <w:szCs w:val="22"/>
        </w:rPr>
        <w:t>:_</w:t>
      </w:r>
      <w:proofErr w:type="gramEnd"/>
      <w:r w:rsidRPr="00F749C1">
        <w:rPr>
          <w:rFonts w:ascii="Arial Narrow" w:hAnsi="Arial Narrow" w:cs="Tahoma"/>
          <w:sz w:val="22"/>
          <w:szCs w:val="22"/>
        </w:rPr>
        <w:t>___________________________________________________</w:t>
      </w:r>
    </w:p>
    <w:p w14:paraId="1809B659" w14:textId="77777777" w:rsidR="003F7ACF" w:rsidRPr="00F749C1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Codice Fiscale __________________ Partita IVA ____________________</w:t>
      </w:r>
    </w:p>
    <w:p w14:paraId="47A52BA2" w14:textId="77777777" w:rsidR="003F7ACF" w:rsidRPr="00F749C1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Sede legale:</w:t>
      </w:r>
    </w:p>
    <w:p w14:paraId="2687B248" w14:textId="77777777" w:rsidR="003F7ACF" w:rsidRPr="00F749C1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Comune ________________________________</w:t>
      </w:r>
      <w:r w:rsidRPr="00F749C1">
        <w:rPr>
          <w:rFonts w:ascii="Arial Narrow" w:hAnsi="Arial Narrow"/>
          <w:sz w:val="22"/>
          <w:szCs w:val="22"/>
        </w:rPr>
        <w:tab/>
      </w:r>
      <w:proofErr w:type="spellStart"/>
      <w:r w:rsidRPr="00F749C1">
        <w:rPr>
          <w:rFonts w:ascii="Arial Narrow" w:hAnsi="Arial Narrow"/>
          <w:sz w:val="22"/>
          <w:szCs w:val="22"/>
        </w:rPr>
        <w:t>Prov</w:t>
      </w:r>
      <w:proofErr w:type="spellEnd"/>
      <w:r w:rsidRPr="00F749C1">
        <w:rPr>
          <w:rFonts w:ascii="Arial Narrow" w:hAnsi="Arial Narrow"/>
          <w:sz w:val="22"/>
          <w:szCs w:val="22"/>
        </w:rPr>
        <w:t xml:space="preserve">.  _________ </w:t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  <w:t>CAP ___________</w:t>
      </w:r>
    </w:p>
    <w:p w14:paraId="3ECF321F" w14:textId="77777777" w:rsidR="003F7ACF" w:rsidRPr="00F749C1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Indirizzo__________________________________________________________ n. civico _______________</w:t>
      </w:r>
    </w:p>
    <w:p w14:paraId="2DC2B16B" w14:textId="77777777" w:rsidR="003F7ACF" w:rsidRPr="00F749C1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Telefono/i _______________Fax _________________</w:t>
      </w:r>
    </w:p>
    <w:p w14:paraId="211D2DC4" w14:textId="77777777" w:rsidR="003F7ACF" w:rsidRPr="00F749C1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Casella di posta elettronica certificata (PEC) _______________________________</w:t>
      </w:r>
    </w:p>
    <w:p w14:paraId="77716E26" w14:textId="77777777" w:rsidR="003F7ACF" w:rsidRPr="00F749C1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</w:p>
    <w:p w14:paraId="50E4421F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 w:cs="Tahoma"/>
          <w:b/>
          <w:sz w:val="22"/>
          <w:szCs w:val="22"/>
        </w:rPr>
      </w:pPr>
      <w:r w:rsidRPr="00F749C1">
        <w:rPr>
          <w:rFonts w:ascii="Arial Narrow" w:hAnsi="Arial Narrow" w:cs="Tahoma"/>
          <w:b/>
          <w:sz w:val="22"/>
          <w:szCs w:val="22"/>
        </w:rPr>
        <w:t xml:space="preserve">Unità locale interessata dall’intervento </w:t>
      </w:r>
      <w:r w:rsidRPr="00F749C1">
        <w:rPr>
          <w:rFonts w:ascii="Arial Narrow" w:hAnsi="Arial Narrow" w:cs="Tahoma"/>
          <w:i/>
          <w:sz w:val="22"/>
          <w:szCs w:val="22"/>
        </w:rPr>
        <w:t>(se diversa dalla sede legale)</w:t>
      </w:r>
      <w:r w:rsidRPr="00F749C1">
        <w:rPr>
          <w:rFonts w:ascii="Arial Narrow" w:hAnsi="Arial Narrow" w:cs="Tahoma"/>
          <w:b/>
          <w:sz w:val="22"/>
          <w:szCs w:val="22"/>
        </w:rPr>
        <w:t>:</w:t>
      </w:r>
    </w:p>
    <w:p w14:paraId="5FC98C48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52178B02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  <w:r w:rsidRPr="00F749C1">
        <w:rPr>
          <w:rFonts w:ascii="Arial Narrow" w:hAnsi="Arial Narrow" w:cs="Tahoma"/>
          <w:sz w:val="22"/>
          <w:szCs w:val="22"/>
        </w:rPr>
        <w:t xml:space="preserve">Comune ___________________________________________________ </w:t>
      </w:r>
      <w:proofErr w:type="spellStart"/>
      <w:r w:rsidRPr="00F749C1">
        <w:rPr>
          <w:rFonts w:ascii="Arial Narrow" w:hAnsi="Arial Narrow" w:cs="Tahoma"/>
          <w:sz w:val="22"/>
          <w:szCs w:val="22"/>
        </w:rPr>
        <w:t>Prov</w:t>
      </w:r>
      <w:proofErr w:type="spellEnd"/>
      <w:r w:rsidRPr="00F749C1">
        <w:rPr>
          <w:rFonts w:ascii="Arial Narrow" w:hAnsi="Arial Narrow" w:cs="Tahoma"/>
          <w:sz w:val="22"/>
          <w:szCs w:val="22"/>
        </w:rPr>
        <w:t>. _______ CAP _____________</w:t>
      </w:r>
    </w:p>
    <w:p w14:paraId="6C3CB84C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70771D03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  <w:r w:rsidRPr="00F749C1">
        <w:rPr>
          <w:rFonts w:ascii="Arial Narrow" w:hAnsi="Arial Narrow" w:cs="Tahoma"/>
          <w:sz w:val="22"/>
          <w:szCs w:val="22"/>
        </w:rPr>
        <w:t>Indirizzo__________________________________________________________ n. civico _______________</w:t>
      </w:r>
    </w:p>
    <w:p w14:paraId="24A10164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4FBF1233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  <w:r w:rsidRPr="00F749C1">
        <w:rPr>
          <w:rFonts w:ascii="Arial Narrow" w:hAnsi="Arial Narrow" w:cs="Tahoma"/>
          <w:sz w:val="22"/>
          <w:szCs w:val="22"/>
        </w:rPr>
        <w:t xml:space="preserve">Telefono/i _______________ </w:t>
      </w:r>
      <w:r w:rsidRPr="00F749C1">
        <w:rPr>
          <w:rFonts w:ascii="Arial Narrow" w:hAnsi="Arial Narrow" w:cs="Tahoma"/>
          <w:sz w:val="22"/>
          <w:szCs w:val="22"/>
        </w:rPr>
        <w:tab/>
      </w:r>
      <w:r w:rsidRPr="00F749C1">
        <w:rPr>
          <w:rFonts w:ascii="Arial Narrow" w:hAnsi="Arial Narrow" w:cs="Tahoma"/>
          <w:sz w:val="22"/>
          <w:szCs w:val="22"/>
        </w:rPr>
        <w:tab/>
      </w:r>
      <w:r w:rsidRPr="00F749C1">
        <w:rPr>
          <w:rFonts w:ascii="Arial Narrow" w:hAnsi="Arial Narrow" w:cs="Tahoma"/>
          <w:sz w:val="22"/>
          <w:szCs w:val="22"/>
        </w:rPr>
        <w:tab/>
        <w:t xml:space="preserve">Fax _________________ </w:t>
      </w:r>
    </w:p>
    <w:p w14:paraId="702A0332" w14:textId="77777777" w:rsidR="003F7ACF" w:rsidRPr="00F749C1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16C978BF" w14:textId="77777777" w:rsidR="003F7ACF" w:rsidRDefault="003F7ACF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  <w:r w:rsidRPr="00F749C1">
        <w:rPr>
          <w:rFonts w:ascii="Arial Narrow" w:hAnsi="Arial Narrow" w:cs="Tahoma"/>
          <w:sz w:val="22"/>
          <w:szCs w:val="22"/>
        </w:rPr>
        <w:t>Casella di posta elettronica certificata (PEC) ________________________________________</w:t>
      </w:r>
    </w:p>
    <w:p w14:paraId="001FAF87" w14:textId="77777777" w:rsidR="002D609B" w:rsidRDefault="002D609B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5A9D7E98" w14:textId="77777777" w:rsidR="002D609B" w:rsidRPr="00F749C1" w:rsidRDefault="002D609B" w:rsidP="00FA6166">
      <w:pPr>
        <w:spacing w:line="276" w:lineRule="auto"/>
        <w:jc w:val="both"/>
        <w:rPr>
          <w:rFonts w:ascii="Arial Narrow" w:hAnsi="Arial Narrow" w:cs="Tahoma"/>
          <w:sz w:val="22"/>
          <w:szCs w:val="22"/>
        </w:rPr>
      </w:pPr>
    </w:p>
    <w:p w14:paraId="4A29FA4C" w14:textId="77777777" w:rsidR="003F7ACF" w:rsidRPr="00F749C1" w:rsidRDefault="003F7ACF" w:rsidP="00FA6166">
      <w:pPr>
        <w:rPr>
          <w:rFonts w:ascii="Arial Narrow" w:hAnsi="Arial Narrow"/>
          <w:sz w:val="22"/>
          <w:szCs w:val="22"/>
        </w:rPr>
      </w:pPr>
    </w:p>
    <w:p w14:paraId="47741751" w14:textId="77777777" w:rsidR="003F7ACF" w:rsidRPr="00F749C1" w:rsidRDefault="003F7ACF" w:rsidP="00FA6166">
      <w:pPr>
        <w:pStyle w:val="Corpotesto"/>
        <w:spacing w:line="100" w:lineRule="atLeast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Persona di contatto_____________________________________</w:t>
      </w:r>
    </w:p>
    <w:p w14:paraId="4BAF52DF" w14:textId="77777777" w:rsidR="003F7ACF" w:rsidRPr="00F749C1" w:rsidRDefault="003F7ACF" w:rsidP="00FA6166">
      <w:pPr>
        <w:pStyle w:val="Corpotesto"/>
        <w:spacing w:line="100" w:lineRule="atLeast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Telefono</w:t>
      </w:r>
      <w:r w:rsidRPr="00F749C1">
        <w:rPr>
          <w:rFonts w:ascii="Arial Narrow" w:hAnsi="Arial Narrow"/>
          <w:sz w:val="22"/>
          <w:szCs w:val="22"/>
        </w:rPr>
        <w:tab/>
        <w:t>____________________</w:t>
      </w:r>
      <w:r w:rsidRPr="00F749C1">
        <w:rPr>
          <w:rFonts w:ascii="Arial Narrow" w:hAnsi="Arial Narrow"/>
          <w:sz w:val="22"/>
          <w:szCs w:val="22"/>
        </w:rPr>
        <w:tab/>
        <w:t>Fax__________________________</w:t>
      </w:r>
    </w:p>
    <w:p w14:paraId="200B03B0" w14:textId="77777777" w:rsidR="003F7ACF" w:rsidRPr="00F749C1" w:rsidRDefault="003F7ACF" w:rsidP="00FA6166">
      <w:pPr>
        <w:pStyle w:val="Corpotesto"/>
        <w:spacing w:line="100" w:lineRule="atLeast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e-mail</w:t>
      </w:r>
      <w:r w:rsidRPr="00F749C1">
        <w:rPr>
          <w:rFonts w:ascii="Arial Narrow" w:hAnsi="Arial Narrow"/>
          <w:sz w:val="22"/>
          <w:szCs w:val="22"/>
        </w:rPr>
        <w:tab/>
        <w:t>______________________________________</w:t>
      </w:r>
    </w:p>
    <w:p w14:paraId="61994623" w14:textId="77777777" w:rsidR="003F7ACF" w:rsidRPr="00F749C1" w:rsidRDefault="003F7ACF" w:rsidP="003F7ACF">
      <w:pPr>
        <w:pStyle w:val="Titolo1"/>
        <w:spacing w:before="120" w:line="360" w:lineRule="auto"/>
        <w:jc w:val="center"/>
        <w:rPr>
          <w:rFonts w:ascii="Arial Narrow" w:hAnsi="Arial Narrow"/>
          <w:color w:val="auto"/>
          <w:sz w:val="22"/>
          <w:szCs w:val="22"/>
        </w:rPr>
      </w:pPr>
    </w:p>
    <w:p w14:paraId="50248654" w14:textId="77777777" w:rsidR="003F7ACF" w:rsidRPr="00F749C1" w:rsidRDefault="003F7ACF" w:rsidP="003F7ACF">
      <w:pPr>
        <w:pStyle w:val="Titolo1"/>
        <w:spacing w:before="120" w:line="360" w:lineRule="auto"/>
        <w:jc w:val="center"/>
        <w:rPr>
          <w:rFonts w:ascii="Arial Narrow" w:hAnsi="Arial Narrow"/>
          <w:color w:val="auto"/>
          <w:sz w:val="22"/>
          <w:szCs w:val="22"/>
        </w:rPr>
      </w:pPr>
      <w:r w:rsidRPr="00F749C1">
        <w:rPr>
          <w:rFonts w:ascii="Arial Narrow" w:hAnsi="Arial Narrow"/>
          <w:color w:val="auto"/>
          <w:sz w:val="22"/>
          <w:szCs w:val="22"/>
        </w:rPr>
        <w:t>CHIEDE</w:t>
      </w:r>
    </w:p>
    <w:p w14:paraId="244227A6" w14:textId="77777777" w:rsidR="003F7ACF" w:rsidRPr="00F749C1" w:rsidRDefault="003F7ACF" w:rsidP="00FA6166">
      <w:pPr>
        <w:spacing w:before="120" w:line="276" w:lineRule="auto"/>
        <w:jc w:val="both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 w:cs="Tahoma"/>
          <w:sz w:val="22"/>
          <w:szCs w:val="22"/>
        </w:rPr>
        <w:t>per la realizzazione dell’operazione __________________________ (</w:t>
      </w:r>
      <w:r w:rsidRPr="00F749C1">
        <w:rPr>
          <w:rFonts w:ascii="Arial Narrow" w:hAnsi="Arial Narrow" w:cs="Tahoma"/>
          <w:i/>
          <w:sz w:val="22"/>
          <w:szCs w:val="22"/>
        </w:rPr>
        <w:t>inserire il titolo dell’operazione</w:t>
      </w:r>
      <w:r w:rsidRPr="00F749C1">
        <w:rPr>
          <w:rFonts w:ascii="Arial Narrow" w:hAnsi="Arial Narrow" w:cs="Tahoma"/>
          <w:sz w:val="22"/>
          <w:szCs w:val="22"/>
        </w:rPr>
        <w:t xml:space="preserve">) </w:t>
      </w:r>
    </w:p>
    <w:p w14:paraId="18F7CAB2" w14:textId="77777777" w:rsidR="003F7ACF" w:rsidRPr="00F749C1" w:rsidRDefault="003F7ACF" w:rsidP="00FA6166">
      <w:pPr>
        <w:rPr>
          <w:rFonts w:ascii="Arial Narrow" w:hAnsi="Arial Narrow"/>
          <w:sz w:val="22"/>
          <w:szCs w:val="22"/>
        </w:rPr>
      </w:pPr>
    </w:p>
    <w:p w14:paraId="0B4E05C0" w14:textId="7EEF91A8" w:rsidR="003F7ACF" w:rsidRPr="00F749C1" w:rsidRDefault="003F7ACF" w:rsidP="00CE74D1">
      <w:pPr>
        <w:pStyle w:val="Corpotesto"/>
        <w:tabs>
          <w:tab w:val="left" w:pos="360"/>
        </w:tabs>
        <w:spacing w:line="360" w:lineRule="auto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 xml:space="preserve">Un contributo di importo pari ad euro ____________________ </w:t>
      </w:r>
    </w:p>
    <w:p w14:paraId="56460249" w14:textId="77777777" w:rsidR="003F7ACF" w:rsidRPr="00F749C1" w:rsidRDefault="003F7ACF" w:rsidP="00DF08B6">
      <w:pPr>
        <w:suppressAutoHyphens/>
        <w:spacing w:line="276" w:lineRule="auto"/>
        <w:ind w:left="720"/>
        <w:jc w:val="both"/>
        <w:rPr>
          <w:rFonts w:ascii="Arial Narrow" w:hAnsi="Arial Narrow"/>
          <w:sz w:val="22"/>
          <w:szCs w:val="22"/>
        </w:rPr>
      </w:pPr>
    </w:p>
    <w:p w14:paraId="5BFCAAD8" w14:textId="77777777" w:rsidR="003F7ACF" w:rsidRPr="00F749C1" w:rsidRDefault="003F7ACF" w:rsidP="00FA6166">
      <w:pPr>
        <w:rPr>
          <w:rFonts w:ascii="Arial Narrow" w:hAnsi="Arial Narrow"/>
          <w:sz w:val="22"/>
          <w:szCs w:val="22"/>
        </w:rPr>
      </w:pPr>
    </w:p>
    <w:p w14:paraId="0732FFB5" w14:textId="77777777" w:rsidR="003F7ACF" w:rsidRPr="00F749C1" w:rsidRDefault="003F7ACF" w:rsidP="00FA6166">
      <w:pPr>
        <w:pStyle w:val="Corpotesto"/>
        <w:spacing w:line="100" w:lineRule="atLeast"/>
        <w:rPr>
          <w:rFonts w:ascii="Arial Narrow" w:hAnsi="Arial Narrow"/>
          <w:i w:val="0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Da liquidare in caso di concessione a:</w:t>
      </w:r>
    </w:p>
    <w:p w14:paraId="4A88710F" w14:textId="77777777" w:rsidR="003F7ACF" w:rsidRPr="00F749C1" w:rsidRDefault="003F7ACF" w:rsidP="00FA6166">
      <w:pPr>
        <w:pStyle w:val="Corpotesto"/>
        <w:spacing w:line="100" w:lineRule="atLeast"/>
        <w:rPr>
          <w:rFonts w:ascii="Arial Narrow" w:hAnsi="Arial Narrow"/>
          <w:i w:val="0"/>
          <w:sz w:val="22"/>
          <w:szCs w:val="22"/>
        </w:rPr>
      </w:pPr>
    </w:p>
    <w:p w14:paraId="6F663007" w14:textId="77777777" w:rsidR="003F7ACF" w:rsidRPr="00F749C1" w:rsidRDefault="003F7ACF" w:rsidP="00FA6166">
      <w:pPr>
        <w:pStyle w:val="Corpotesto"/>
        <w:spacing w:line="360" w:lineRule="auto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Intestatario Conto:</w:t>
      </w:r>
      <w:r w:rsidRPr="00F749C1">
        <w:rPr>
          <w:rFonts w:ascii="Arial Narrow" w:hAnsi="Arial Narrow"/>
          <w:sz w:val="22"/>
          <w:szCs w:val="22"/>
        </w:rPr>
        <w:tab/>
        <w:t>_____________________________________</w:t>
      </w:r>
    </w:p>
    <w:p w14:paraId="3E4D65BE" w14:textId="77777777" w:rsidR="003F7ACF" w:rsidRPr="00F749C1" w:rsidRDefault="003F7ACF" w:rsidP="00FA6166">
      <w:pPr>
        <w:pStyle w:val="Corpotesto"/>
        <w:spacing w:line="360" w:lineRule="auto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Banca:</w:t>
      </w:r>
      <w:r w:rsidRPr="00F749C1">
        <w:rPr>
          <w:rFonts w:ascii="Arial Narrow" w:hAnsi="Arial Narrow"/>
          <w:sz w:val="22"/>
          <w:szCs w:val="22"/>
        </w:rPr>
        <w:tab/>
        <w:t>_____________________________________</w:t>
      </w:r>
    </w:p>
    <w:p w14:paraId="3A4504C3" w14:textId="77777777" w:rsidR="003F7ACF" w:rsidRPr="00F749C1" w:rsidRDefault="003F7ACF" w:rsidP="00FA6166">
      <w:pPr>
        <w:pStyle w:val="Corpotesto"/>
        <w:spacing w:line="360" w:lineRule="auto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Coordinate bancarie (IBAN):</w:t>
      </w:r>
      <w:r w:rsidRPr="00F749C1">
        <w:rPr>
          <w:rFonts w:ascii="Arial Narrow" w:hAnsi="Arial Narrow"/>
          <w:sz w:val="22"/>
          <w:szCs w:val="22"/>
        </w:rPr>
        <w:tab/>
        <w:t>______________________________________</w:t>
      </w:r>
    </w:p>
    <w:p w14:paraId="04D48569" w14:textId="77777777" w:rsidR="003F7ACF" w:rsidRPr="00F749C1" w:rsidRDefault="003F7ACF" w:rsidP="00FA6166">
      <w:pPr>
        <w:pStyle w:val="Corpotesto"/>
        <w:spacing w:line="360" w:lineRule="auto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N. Conto:</w:t>
      </w:r>
      <w:r w:rsidRPr="00F749C1">
        <w:rPr>
          <w:rFonts w:ascii="Arial Narrow" w:hAnsi="Arial Narrow"/>
          <w:sz w:val="22"/>
          <w:szCs w:val="22"/>
        </w:rPr>
        <w:tab/>
        <w:t>____________________________________________</w:t>
      </w:r>
    </w:p>
    <w:p w14:paraId="680EB514" w14:textId="77777777" w:rsidR="003F7ACF" w:rsidRPr="00F749C1" w:rsidRDefault="003F7ACF" w:rsidP="003F7ACF">
      <w:pPr>
        <w:pStyle w:val="Titolo1"/>
        <w:spacing w:before="120" w:line="360" w:lineRule="auto"/>
        <w:jc w:val="center"/>
        <w:rPr>
          <w:rFonts w:ascii="Arial Narrow" w:hAnsi="Arial Narrow"/>
          <w:color w:val="auto"/>
          <w:sz w:val="22"/>
          <w:szCs w:val="22"/>
        </w:rPr>
      </w:pPr>
      <w:r w:rsidRPr="00F749C1">
        <w:rPr>
          <w:rFonts w:ascii="Arial Narrow" w:hAnsi="Arial Narrow"/>
          <w:color w:val="auto"/>
          <w:sz w:val="22"/>
          <w:szCs w:val="22"/>
        </w:rPr>
        <w:t xml:space="preserve">DICHIARA  </w:t>
      </w:r>
    </w:p>
    <w:p w14:paraId="1745B95A" w14:textId="3D97703B" w:rsidR="003F7ACF" w:rsidRPr="00F749C1" w:rsidRDefault="003F7ACF" w:rsidP="00957610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 w:rsidRPr="00F749C1">
        <w:rPr>
          <w:rFonts w:ascii="Arial Narrow" w:hAnsi="Arial Narrow"/>
          <w:b w:val="0"/>
          <w:i w:val="0"/>
          <w:sz w:val="22"/>
          <w:szCs w:val="22"/>
        </w:rPr>
        <w:t>di essere a conoscenza dei contenuti</w:t>
      </w:r>
      <w:r w:rsidR="00325B49">
        <w:rPr>
          <w:rFonts w:ascii="Arial Narrow" w:hAnsi="Arial Narrow"/>
          <w:b w:val="0"/>
          <w:i w:val="0"/>
          <w:sz w:val="22"/>
          <w:szCs w:val="22"/>
        </w:rPr>
        <w:t xml:space="preserve"> dell’</w:t>
      </w:r>
      <w:r w:rsidRPr="00F749C1">
        <w:rPr>
          <w:rFonts w:ascii="Arial Narrow" w:hAnsi="Arial Narrow"/>
          <w:b w:val="0"/>
          <w:i w:val="0"/>
          <w:sz w:val="22"/>
          <w:szCs w:val="22"/>
        </w:rPr>
        <w:t>Avviso pubblico sopra menzionato e della normativa di riferimento e di accettarli incondizionatamente ed integralmente;</w:t>
      </w:r>
    </w:p>
    <w:p w14:paraId="68E4798D" w14:textId="4EBC2533" w:rsidR="003F7ACF" w:rsidRPr="00F749C1" w:rsidRDefault="003F7ACF" w:rsidP="00957610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 w:cs="Tahoma"/>
          <w:b w:val="0"/>
          <w:i w:val="0"/>
          <w:sz w:val="22"/>
          <w:szCs w:val="22"/>
        </w:rPr>
      </w:pPr>
      <w:r w:rsidRPr="00F749C1">
        <w:rPr>
          <w:rFonts w:ascii="Arial Narrow" w:hAnsi="Arial Narrow"/>
          <w:b w:val="0"/>
          <w:i w:val="0"/>
          <w:sz w:val="22"/>
          <w:szCs w:val="22"/>
        </w:rPr>
        <w:t>(solo se pertinente) che l’ente rappresentato rientra nei seguenti parametri dimensionali:</w:t>
      </w:r>
      <w:r w:rsidRPr="00F749C1">
        <w:rPr>
          <w:rFonts w:ascii="Arial Narrow" w:hAnsi="Arial Narrow" w:cs="Tahoma"/>
          <w:b w:val="0"/>
          <w:i w:val="0"/>
          <w:sz w:val="22"/>
          <w:szCs w:val="22"/>
        </w:rPr>
        <w:t xml:space="preserve">            </w:t>
      </w:r>
    </w:p>
    <w:p w14:paraId="2017F77B" w14:textId="77777777" w:rsidR="003F7ACF" w:rsidRPr="00F749C1" w:rsidRDefault="003F7ACF" w:rsidP="003F7ACF">
      <w:pPr>
        <w:pStyle w:val="Corpotesto"/>
        <w:tabs>
          <w:tab w:val="left" w:pos="284"/>
        </w:tabs>
        <w:spacing w:after="120" w:line="276" w:lineRule="auto"/>
        <w:ind w:left="284"/>
        <w:rPr>
          <w:rFonts w:ascii="Arial Narrow" w:hAnsi="Arial Narrow" w:cs="Tahoma"/>
          <w:b w:val="0"/>
          <w:i w:val="0"/>
          <w:sz w:val="22"/>
          <w:szCs w:val="22"/>
        </w:rPr>
      </w:pPr>
      <w:r w:rsidRPr="00F749C1">
        <w:rPr>
          <w:rFonts w:ascii="Arial Narrow" w:hAnsi="Arial Narrow" w:cs="Tahoma"/>
          <w:b w:val="0"/>
          <w:i w:val="0"/>
          <w:sz w:val="22"/>
          <w:szCs w:val="22"/>
        </w:rPr>
        <w:t>□ Piccola impresa              □ Media impresa              □ Grande</w:t>
      </w:r>
      <w:r w:rsidRPr="00F749C1">
        <w:rPr>
          <w:rFonts w:ascii="Arial Narrow" w:hAnsi="Arial Narrow" w:cs="Tahoma"/>
          <w:b w:val="0"/>
          <w:i w:val="0"/>
          <w:sz w:val="22"/>
          <w:szCs w:val="22"/>
        </w:rPr>
        <w:tab/>
        <w:t xml:space="preserve"> impresa</w:t>
      </w:r>
    </w:p>
    <w:p w14:paraId="527DFAAE" w14:textId="77777777" w:rsidR="003F7ACF" w:rsidRPr="00F749C1" w:rsidRDefault="003F7ACF" w:rsidP="00957610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 w:rsidRPr="00F749C1">
        <w:rPr>
          <w:rFonts w:ascii="Arial Narrow" w:hAnsi="Arial Narrow"/>
          <w:b w:val="0"/>
          <w:i w:val="0"/>
          <w:sz w:val="22"/>
          <w:szCs w:val="22"/>
        </w:rPr>
        <w:t>che tutti i dati e le informazioni contenute nel Formulario (allegato alla presente) corrispondono al vero;</w:t>
      </w:r>
    </w:p>
    <w:p w14:paraId="4606CC9D" w14:textId="670E8208" w:rsidR="003F7ACF" w:rsidRPr="00F749C1" w:rsidRDefault="003F7ACF" w:rsidP="00957610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 w:rsidRPr="00F749C1">
        <w:rPr>
          <w:rFonts w:ascii="Arial Narrow" w:hAnsi="Arial Narrow"/>
          <w:b w:val="0"/>
          <w:i w:val="0"/>
          <w:sz w:val="22"/>
          <w:szCs w:val="22"/>
        </w:rPr>
        <w:t xml:space="preserve">di essere accreditato per la </w:t>
      </w:r>
      <w:proofErr w:type="spellStart"/>
      <w:r w:rsidRPr="00F749C1">
        <w:rPr>
          <w:rFonts w:ascii="Arial Narrow" w:hAnsi="Arial Narrow"/>
          <w:b w:val="0"/>
          <w:i w:val="0"/>
          <w:sz w:val="22"/>
          <w:szCs w:val="22"/>
        </w:rPr>
        <w:t>macrotipologia</w:t>
      </w:r>
      <w:proofErr w:type="spellEnd"/>
      <w:r w:rsidRPr="00F749C1">
        <w:rPr>
          <w:rFonts w:ascii="Arial Narrow" w:hAnsi="Arial Narrow"/>
          <w:b w:val="0"/>
          <w:i w:val="0"/>
          <w:sz w:val="22"/>
          <w:szCs w:val="22"/>
        </w:rPr>
        <w:t xml:space="preserve"> ______ oppure di aver presentato domanda di accreditamento per la </w:t>
      </w:r>
      <w:proofErr w:type="spellStart"/>
      <w:r w:rsidRPr="00F749C1">
        <w:rPr>
          <w:rFonts w:ascii="Arial Narrow" w:hAnsi="Arial Narrow"/>
          <w:b w:val="0"/>
          <w:i w:val="0"/>
          <w:sz w:val="22"/>
          <w:szCs w:val="22"/>
        </w:rPr>
        <w:t>macrotipologia</w:t>
      </w:r>
      <w:proofErr w:type="spellEnd"/>
      <w:r w:rsidRPr="00F749C1">
        <w:rPr>
          <w:rFonts w:ascii="Arial Narrow" w:hAnsi="Arial Narrow"/>
          <w:b w:val="0"/>
          <w:i w:val="0"/>
          <w:sz w:val="22"/>
          <w:szCs w:val="22"/>
        </w:rPr>
        <w:t xml:space="preserve"> ______ in data________</w:t>
      </w:r>
    </w:p>
    <w:p w14:paraId="0FA9054B" w14:textId="0C62B6E6" w:rsidR="003F7ACF" w:rsidRDefault="003F7ACF" w:rsidP="00957610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 w:rsidRPr="00F749C1">
        <w:rPr>
          <w:rFonts w:ascii="Arial Narrow" w:hAnsi="Arial Narrow"/>
          <w:b w:val="0"/>
          <w:i w:val="0"/>
          <w:sz w:val="22"/>
          <w:szCs w:val="22"/>
        </w:rPr>
        <w:t xml:space="preserve">di non aver già fruito per le spese relative ai servizi e/o beni inerenti </w:t>
      </w:r>
      <w:r w:rsidR="00B942A2" w:rsidRPr="00F749C1">
        <w:rPr>
          <w:rFonts w:ascii="Arial Narrow" w:hAnsi="Arial Narrow"/>
          <w:b w:val="0"/>
          <w:i w:val="0"/>
          <w:sz w:val="22"/>
          <w:szCs w:val="22"/>
        </w:rPr>
        <w:t>al</w:t>
      </w:r>
      <w:r w:rsidR="00341A4D">
        <w:rPr>
          <w:rFonts w:ascii="Arial Narrow" w:hAnsi="Arial Narrow"/>
          <w:b w:val="0"/>
          <w:i w:val="0"/>
          <w:sz w:val="22"/>
          <w:szCs w:val="22"/>
        </w:rPr>
        <w:t xml:space="preserve">l’operazione di cui al </w:t>
      </w:r>
      <w:r w:rsidRPr="00F749C1">
        <w:rPr>
          <w:rFonts w:ascii="Arial Narrow" w:hAnsi="Arial Narrow"/>
          <w:b w:val="0"/>
          <w:i w:val="0"/>
          <w:sz w:val="22"/>
          <w:szCs w:val="22"/>
        </w:rPr>
        <w:t>Avviso pubblico in oggetto misure di sostegno finanziario regionali, nazionali o comunitarie</w:t>
      </w:r>
    </w:p>
    <w:p w14:paraId="0FFA04F6" w14:textId="77777777" w:rsidR="006701B7" w:rsidRPr="00631C8D" w:rsidRDefault="006701B7" w:rsidP="006701B7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spacing w:line="276" w:lineRule="auto"/>
        <w:ind w:left="284"/>
        <w:rPr>
          <w:rFonts w:ascii="Arial Narrow" w:hAnsi="Arial Narrow" w:cs="Calibri"/>
          <w:i w:val="0"/>
          <w:sz w:val="22"/>
          <w:szCs w:val="22"/>
        </w:rPr>
      </w:pPr>
      <w:r w:rsidRPr="00631C8D">
        <w:rPr>
          <w:rFonts w:ascii="Arial Narrow" w:hAnsi="Arial Narrow" w:cs="Calibri"/>
          <w:b w:val="0"/>
          <w:i w:val="0"/>
          <w:sz w:val="22"/>
          <w:szCs w:val="22"/>
        </w:rPr>
        <w:t>che il/i titolare/i effettivo/i</w:t>
      </w:r>
      <w:r w:rsidRPr="00631C8D">
        <w:rPr>
          <w:rStyle w:val="Richiamoallanotaapidipagina"/>
          <w:rFonts w:ascii="Arial Narrow" w:eastAsiaTheme="minorEastAsia" w:hAnsi="Arial Narrow"/>
          <w:i w:val="0"/>
          <w:sz w:val="22"/>
          <w:szCs w:val="22"/>
        </w:rPr>
        <w:footnoteReference w:id="1"/>
      </w:r>
      <w:r w:rsidRPr="00631C8D">
        <w:rPr>
          <w:rFonts w:ascii="Arial Narrow" w:hAnsi="Arial Narrow" w:cs="Calibri"/>
          <w:b w:val="0"/>
          <w:i w:val="0"/>
          <w:sz w:val="22"/>
          <w:szCs w:val="22"/>
        </w:rPr>
        <w:t>del beneficiario e dei partner componenti il raggruppamento sono (indicare nome e cognome e codice fiscale)</w:t>
      </w:r>
      <w:r w:rsidRPr="00631C8D">
        <w:rPr>
          <w:rFonts w:ascii="Arial Narrow" w:hAnsi="Arial Narrow" w:cs="Calibri"/>
          <w:i w:val="0"/>
          <w:sz w:val="22"/>
          <w:szCs w:val="22"/>
        </w:rPr>
        <w:t xml:space="preserve">:   </w:t>
      </w:r>
    </w:p>
    <w:p w14:paraId="059D1DF3" w14:textId="77777777" w:rsidR="006701B7" w:rsidRPr="00631C8D" w:rsidRDefault="006701B7" w:rsidP="006701B7">
      <w:pPr>
        <w:pStyle w:val="Corpotesto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line="276" w:lineRule="auto"/>
        <w:rPr>
          <w:rFonts w:ascii="Arial Narrow" w:hAnsi="Arial Narrow" w:cs="Calibri"/>
          <w:i w:val="0"/>
          <w:sz w:val="22"/>
          <w:szCs w:val="22"/>
        </w:rPr>
      </w:pPr>
      <w:r w:rsidRPr="00631C8D">
        <w:rPr>
          <w:rFonts w:ascii="Arial Narrow" w:hAnsi="Arial Narrow" w:cs="Calibri"/>
          <w:i w:val="0"/>
          <w:sz w:val="22"/>
          <w:szCs w:val="22"/>
        </w:rPr>
        <w:t>…</w:t>
      </w:r>
      <w:bookmarkStart w:id="0" w:name="_GoBack"/>
      <w:bookmarkEnd w:id="0"/>
    </w:p>
    <w:p w14:paraId="779298D0" w14:textId="77777777" w:rsidR="006701B7" w:rsidRPr="00631C8D" w:rsidRDefault="006701B7" w:rsidP="006701B7">
      <w:pPr>
        <w:pStyle w:val="Corpotesto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line="276" w:lineRule="auto"/>
        <w:rPr>
          <w:rFonts w:ascii="Arial Narrow" w:hAnsi="Arial Narrow" w:cs="Calibri"/>
          <w:i w:val="0"/>
          <w:sz w:val="22"/>
          <w:szCs w:val="22"/>
        </w:rPr>
      </w:pPr>
      <w:r w:rsidRPr="00631C8D">
        <w:rPr>
          <w:rFonts w:ascii="Arial Narrow" w:hAnsi="Arial Narrow" w:cs="Calibri"/>
          <w:i w:val="0"/>
          <w:sz w:val="22"/>
          <w:szCs w:val="22"/>
        </w:rPr>
        <w:t>…</w:t>
      </w:r>
    </w:p>
    <w:p w14:paraId="420F4C07" w14:textId="77777777" w:rsidR="008D4F07" w:rsidRPr="00F749C1" w:rsidRDefault="008D4F07" w:rsidP="005C2993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/>
        <w:rPr>
          <w:rFonts w:ascii="Arial Narrow" w:hAnsi="Arial Narrow"/>
          <w:b w:val="0"/>
          <w:i w:val="0"/>
          <w:sz w:val="22"/>
          <w:szCs w:val="22"/>
        </w:rPr>
      </w:pPr>
    </w:p>
    <w:p w14:paraId="623CD38E" w14:textId="77777777" w:rsidR="003F7ACF" w:rsidRPr="00F749C1" w:rsidRDefault="003F7ACF" w:rsidP="003F7ACF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line="276" w:lineRule="auto"/>
        <w:ind w:left="284"/>
        <w:rPr>
          <w:rFonts w:ascii="Arial Narrow" w:hAnsi="Arial Narrow"/>
          <w:b w:val="0"/>
          <w:sz w:val="22"/>
          <w:szCs w:val="22"/>
        </w:rPr>
      </w:pPr>
    </w:p>
    <w:p w14:paraId="528CC919" w14:textId="77777777" w:rsidR="003F7ACF" w:rsidRPr="00F749C1" w:rsidRDefault="003F7ACF" w:rsidP="003F7ACF">
      <w:pPr>
        <w:pStyle w:val="Titolo1"/>
        <w:spacing w:before="120" w:after="120" w:line="100" w:lineRule="atLeast"/>
        <w:jc w:val="center"/>
        <w:rPr>
          <w:rFonts w:ascii="Arial Narrow" w:hAnsi="Arial Narrow"/>
          <w:color w:val="auto"/>
          <w:sz w:val="22"/>
          <w:szCs w:val="22"/>
        </w:rPr>
      </w:pPr>
      <w:r w:rsidRPr="00F749C1">
        <w:rPr>
          <w:rFonts w:ascii="Arial Narrow" w:hAnsi="Arial Narrow"/>
          <w:color w:val="auto"/>
          <w:sz w:val="22"/>
          <w:szCs w:val="22"/>
        </w:rPr>
        <w:t>SI IMPEGNA, AD OGNI EFFETTO DI LEGGE, A</w:t>
      </w:r>
    </w:p>
    <w:p w14:paraId="7E0BAE1A" w14:textId="77777777" w:rsidR="003F7ACF" w:rsidRPr="00F749C1" w:rsidRDefault="003F7ACF" w:rsidP="003F7ACF">
      <w:pPr>
        <w:rPr>
          <w:sz w:val="22"/>
          <w:szCs w:val="22"/>
        </w:rPr>
      </w:pPr>
    </w:p>
    <w:p w14:paraId="21231C79" w14:textId="5CDC88A5" w:rsidR="003F7ACF" w:rsidRPr="009B6E97" w:rsidRDefault="003F7ACF" w:rsidP="00957610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 w:rsidRPr="009B6E97">
        <w:rPr>
          <w:rFonts w:ascii="Arial Narrow" w:hAnsi="Arial Narrow"/>
          <w:b w:val="0"/>
          <w:i w:val="0"/>
          <w:sz w:val="22"/>
          <w:szCs w:val="22"/>
        </w:rPr>
        <w:t>comunicare t</w:t>
      </w:r>
      <w:r w:rsidR="00F3061A">
        <w:rPr>
          <w:rFonts w:ascii="Arial Narrow" w:hAnsi="Arial Narrow"/>
          <w:b w:val="0"/>
          <w:i w:val="0"/>
          <w:sz w:val="22"/>
          <w:szCs w:val="22"/>
        </w:rPr>
        <w:t xml:space="preserve">empestivamente ad </w:t>
      </w:r>
      <w:r w:rsidR="00D918A7" w:rsidRPr="009B6E97">
        <w:rPr>
          <w:rFonts w:ascii="Arial Narrow" w:hAnsi="Arial Narrow"/>
          <w:b w:val="0"/>
          <w:i w:val="0"/>
          <w:sz w:val="22"/>
          <w:szCs w:val="22"/>
        </w:rPr>
        <w:t>ALFA</w:t>
      </w:r>
      <w:r w:rsidR="00F06539" w:rsidRPr="009B6E97">
        <w:rPr>
          <w:rFonts w:ascii="Arial Narrow" w:hAnsi="Arial Narrow"/>
          <w:b w:val="0"/>
          <w:i w:val="0"/>
          <w:sz w:val="22"/>
          <w:szCs w:val="22"/>
        </w:rPr>
        <w:t xml:space="preserve"> </w:t>
      </w:r>
      <w:r w:rsidRPr="009B6E97">
        <w:rPr>
          <w:rFonts w:ascii="Arial Narrow" w:hAnsi="Arial Narrow"/>
          <w:b w:val="0"/>
          <w:i w:val="0"/>
          <w:sz w:val="22"/>
          <w:szCs w:val="22"/>
        </w:rPr>
        <w:t>l’eventuale sostituzione del legale rappresentante, nonché cambiamenti della denominazione sociale e/o della sede legale dell’impresa;</w:t>
      </w:r>
    </w:p>
    <w:p w14:paraId="5B081FB4" w14:textId="0117DB0A" w:rsidR="003F7ACF" w:rsidRPr="009B6E97" w:rsidRDefault="00F3061A" w:rsidP="00957610">
      <w:pPr>
        <w:pStyle w:val="Corpotest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ind w:left="284" w:hanging="284"/>
        <w:rPr>
          <w:rFonts w:ascii="Arial Narrow" w:hAnsi="Arial Narrow"/>
          <w:b w:val="0"/>
          <w:i w:val="0"/>
          <w:sz w:val="22"/>
          <w:szCs w:val="22"/>
        </w:rPr>
      </w:pPr>
      <w:r>
        <w:rPr>
          <w:rFonts w:ascii="Arial Narrow" w:hAnsi="Arial Narrow"/>
          <w:b w:val="0"/>
          <w:i w:val="0"/>
          <w:sz w:val="22"/>
          <w:szCs w:val="22"/>
        </w:rPr>
        <w:t>inviare ad</w:t>
      </w:r>
      <w:r w:rsidR="00325B49" w:rsidRPr="009B6E97">
        <w:rPr>
          <w:rFonts w:ascii="Arial Narrow" w:hAnsi="Arial Narrow"/>
          <w:b w:val="0"/>
          <w:i w:val="0"/>
          <w:sz w:val="22"/>
          <w:szCs w:val="22"/>
        </w:rPr>
        <w:t xml:space="preserve"> ALFA </w:t>
      </w:r>
      <w:r w:rsidR="003F7ACF" w:rsidRPr="009B6E97">
        <w:rPr>
          <w:rFonts w:ascii="Arial Narrow" w:hAnsi="Arial Narrow"/>
          <w:b w:val="0"/>
          <w:i w:val="0"/>
          <w:sz w:val="22"/>
          <w:szCs w:val="22"/>
        </w:rPr>
        <w:t>tutta la documentazione ulteriore a seguito di esplicita richiesta.</w:t>
      </w:r>
    </w:p>
    <w:p w14:paraId="61B51CBF" w14:textId="77777777" w:rsidR="003F7ACF" w:rsidRPr="009B6E97" w:rsidRDefault="003F7ACF" w:rsidP="003F7ACF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suppressAutoHyphens/>
        <w:spacing w:after="120" w:line="276" w:lineRule="auto"/>
        <w:rPr>
          <w:rFonts w:ascii="Arial Narrow" w:hAnsi="Arial Narrow"/>
          <w:b w:val="0"/>
          <w:i w:val="0"/>
          <w:sz w:val="22"/>
          <w:szCs w:val="22"/>
        </w:rPr>
      </w:pPr>
    </w:p>
    <w:p w14:paraId="7C1CBBDA" w14:textId="77777777" w:rsidR="003F7ACF" w:rsidRPr="009B6E97" w:rsidRDefault="003F7ACF" w:rsidP="003F7ACF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pacing w:after="120"/>
        <w:rPr>
          <w:rFonts w:ascii="Arial Narrow" w:hAnsi="Arial Narrow"/>
          <w:b w:val="0"/>
          <w:i w:val="0"/>
          <w:sz w:val="22"/>
          <w:szCs w:val="22"/>
        </w:rPr>
      </w:pPr>
      <w:r w:rsidRPr="009B6E97">
        <w:rPr>
          <w:rFonts w:ascii="Arial Narrow" w:hAnsi="Arial Narrow"/>
          <w:b w:val="0"/>
          <w:i w:val="0"/>
          <w:sz w:val="22"/>
          <w:szCs w:val="22"/>
        </w:rPr>
        <w:t>Trasmette con la presente domanda (indicare laddove pertinente):</w:t>
      </w:r>
    </w:p>
    <w:p w14:paraId="0AFBFC8B" w14:textId="032E92A0" w:rsidR="00F06539" w:rsidRDefault="003F7ACF" w:rsidP="00957610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9B6E97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Formulario presentazione </w:t>
      </w:r>
      <w:r w:rsidR="00E57642" w:rsidRPr="009B6E97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proposta </w:t>
      </w:r>
      <w:r w:rsidRPr="009B6E97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progett</w:t>
      </w:r>
      <w:r w:rsidR="00E57642" w:rsidRPr="009B6E97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uale</w:t>
      </w:r>
      <w:r w:rsidRPr="009B6E97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 </w:t>
      </w:r>
    </w:p>
    <w:p w14:paraId="2CBBB32E" w14:textId="2196C040" w:rsidR="000C6939" w:rsidRPr="009B6E97" w:rsidRDefault="000C6939" w:rsidP="00957610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N.___ accordi </w:t>
      </w:r>
      <w:r w:rsidR="00F3061A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per l’assunzione nel rispetto di quanto esplicitato al punto 5.3 dell’avviso </w:t>
      </w:r>
    </w:p>
    <w:p w14:paraId="30A67E44" w14:textId="77777777" w:rsidR="009B40B9" w:rsidRPr="00BB1CDF" w:rsidRDefault="009B40B9" w:rsidP="009B40B9">
      <w:pPr>
        <w:numPr>
          <w:ilvl w:val="0"/>
          <w:numId w:val="1"/>
        </w:numPr>
        <w:suppressAutoHyphens/>
        <w:spacing w:after="120"/>
        <w:jc w:val="both"/>
        <w:rPr>
          <w:rFonts w:ascii="Arial Narrow" w:hAnsi="Arial Narrow" w:cs="Arial"/>
          <w:sz w:val="22"/>
          <w:szCs w:val="22"/>
          <w:lang w:eastAsia="zh-CN"/>
        </w:rPr>
      </w:pPr>
      <w:r w:rsidRPr="00BB1CDF">
        <w:rPr>
          <w:rFonts w:ascii="Arial Narrow" w:hAnsi="Arial Narrow" w:cs="Arial"/>
          <w:sz w:val="22"/>
          <w:szCs w:val="22"/>
          <w:lang w:eastAsia="zh-CN"/>
        </w:rPr>
        <w:t xml:space="preserve">Dichiarazione relativa ai casi di esclusione dai benefici </w:t>
      </w:r>
      <w:proofErr w:type="spellStart"/>
      <w:r w:rsidRPr="00BB1CDF">
        <w:rPr>
          <w:rFonts w:ascii="Arial Narrow" w:hAnsi="Arial Narrow" w:cs="Arial"/>
          <w:sz w:val="22"/>
          <w:szCs w:val="22"/>
          <w:lang w:eastAsia="zh-CN"/>
        </w:rPr>
        <w:t>assunzionali</w:t>
      </w:r>
      <w:proofErr w:type="spellEnd"/>
      <w:r w:rsidRPr="00BB1CDF">
        <w:rPr>
          <w:rFonts w:ascii="Arial Narrow" w:hAnsi="Arial Narrow" w:cs="Arial"/>
          <w:sz w:val="22"/>
          <w:szCs w:val="22"/>
          <w:lang w:eastAsia="zh-CN"/>
        </w:rPr>
        <w:t xml:space="preserve"> di cui all’art. 31 del </w:t>
      </w:r>
      <w:proofErr w:type="spellStart"/>
      <w:proofErr w:type="gramStart"/>
      <w:r w:rsidRPr="00BB1CDF">
        <w:rPr>
          <w:rFonts w:ascii="Arial Narrow" w:hAnsi="Arial Narrow" w:cs="Arial"/>
          <w:sz w:val="22"/>
          <w:szCs w:val="22"/>
          <w:lang w:eastAsia="zh-CN"/>
        </w:rPr>
        <w:t>D.Lgs</w:t>
      </w:r>
      <w:proofErr w:type="gramEnd"/>
      <w:r w:rsidRPr="00BB1CDF">
        <w:rPr>
          <w:rFonts w:ascii="Arial Narrow" w:hAnsi="Arial Narrow" w:cs="Arial"/>
          <w:sz w:val="22"/>
          <w:szCs w:val="22"/>
          <w:lang w:eastAsia="zh-CN"/>
        </w:rPr>
        <w:t>.</w:t>
      </w:r>
      <w:proofErr w:type="spellEnd"/>
      <w:r w:rsidRPr="00BB1CDF">
        <w:rPr>
          <w:rFonts w:ascii="Arial Narrow" w:hAnsi="Arial Narrow" w:cs="Arial"/>
          <w:sz w:val="22"/>
          <w:szCs w:val="22"/>
          <w:lang w:eastAsia="zh-CN"/>
        </w:rPr>
        <w:t xml:space="preserve"> 150/2015 (vedi Avviso paragrafo 5 “</w:t>
      </w:r>
    </w:p>
    <w:p w14:paraId="30B4067E" w14:textId="4BC71F0C" w:rsidR="008E47A8" w:rsidRPr="002D73D9" w:rsidRDefault="008E47A8" w:rsidP="00957610">
      <w:pPr>
        <w:pStyle w:val="Paragrafoelenco"/>
        <w:keepNext/>
        <w:numPr>
          <w:ilvl w:val="0"/>
          <w:numId w:val="1"/>
        </w:numPr>
        <w:tabs>
          <w:tab w:val="left" w:pos="360"/>
        </w:tabs>
        <w:suppressAutoHyphens/>
        <w:spacing w:after="120"/>
        <w:ind w:left="1077" w:hanging="357"/>
        <w:contextualSpacing w:val="0"/>
        <w:outlineLvl w:val="4"/>
        <w:rPr>
          <w:rFonts w:ascii="Arial Narrow" w:hAnsi="Arial Narrow" w:cs="Arial"/>
          <w:sz w:val="22"/>
          <w:szCs w:val="22"/>
          <w:lang w:eastAsia="zh-CN"/>
        </w:rPr>
      </w:pPr>
      <w:r w:rsidRPr="009B735C">
        <w:rPr>
          <w:rFonts w:ascii="Arial Narrow" w:hAnsi="Arial Narrow" w:cs="Arial"/>
          <w:sz w:val="22"/>
          <w:szCs w:val="22"/>
          <w:lang w:eastAsia="zh-CN"/>
        </w:rPr>
        <w:t xml:space="preserve">Copia del frontespizio della domanda di accreditamento </w:t>
      </w:r>
      <w:r w:rsidRPr="002D73D9">
        <w:rPr>
          <w:rFonts w:ascii="Arial Narrow" w:hAnsi="Arial Narrow" w:cs="Arial"/>
          <w:sz w:val="22"/>
          <w:szCs w:val="22"/>
          <w:lang w:eastAsia="zh-CN"/>
        </w:rPr>
        <w:t>(nel caso di soggetto accreditando)</w:t>
      </w:r>
      <w:r w:rsidR="009B735C" w:rsidRPr="002D73D9">
        <w:rPr>
          <w:rFonts w:ascii="Arial Narrow" w:hAnsi="Arial Narrow" w:cs="Arial"/>
          <w:sz w:val="22"/>
          <w:szCs w:val="22"/>
          <w:lang w:eastAsia="zh-CN"/>
        </w:rPr>
        <w:t>;</w:t>
      </w:r>
    </w:p>
    <w:p w14:paraId="146D495A" w14:textId="198F9AE2" w:rsidR="002D73D9" w:rsidRPr="002D73D9" w:rsidRDefault="002D73D9" w:rsidP="00957610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(In caso di ATI/ATS) </w:t>
      </w:r>
      <w:r w:rsidRPr="002D73D9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Copia conforme dell’Atto costitutivo/Accordo formale del raggruppamento, </w:t>
      </w:r>
    </w:p>
    <w:p w14:paraId="3FA3B3D3" w14:textId="77777777" w:rsidR="002D73D9" w:rsidRPr="002D73D9" w:rsidRDefault="002D73D9" w:rsidP="002D73D9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ind w:left="1080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2D73D9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ab/>
        <w:t>oppure</w:t>
      </w:r>
    </w:p>
    <w:p w14:paraId="06366CFD" w14:textId="77777777" w:rsidR="002D73D9" w:rsidRPr="002D73D9" w:rsidRDefault="002D73D9" w:rsidP="00957610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2D73D9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Dichiarazione di intenti/impegno sottoscritta da tutti i partner a formalizzare il raggruppamento</w:t>
      </w:r>
    </w:p>
    <w:p w14:paraId="033294F5" w14:textId="77777777" w:rsidR="002D73D9" w:rsidRPr="002D73D9" w:rsidRDefault="002D73D9" w:rsidP="00957610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2D73D9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Dichiarazione sostitutiva di affidabilità giuridico economica finanziaria (in caso di ATI/ATS ciascun componente è tenuto a presentare tale dichiarazione)</w:t>
      </w:r>
    </w:p>
    <w:p w14:paraId="0B3E9DAF" w14:textId="5A9794BA" w:rsidR="00555BE6" w:rsidRPr="002D73D9" w:rsidRDefault="00563409" w:rsidP="00957610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9207BF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Informativa sul trattamento dati debitamente sottoscritta dal legale rappresentante del soggetto esecutore (in caso di ATI/ATS dal legale rappresentante del capofila della stessa) o suo delegato </w:t>
      </w:r>
      <w:r w:rsidR="00555BE6" w:rsidRPr="002D73D9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Dichiarazione di affidamento a terzi – assenza conflitti di interesse (Allegato ___)</w:t>
      </w:r>
      <w:r w:rsidR="009B735C" w:rsidRPr="002D73D9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;</w:t>
      </w:r>
    </w:p>
    <w:p w14:paraId="2866AA46" w14:textId="7F247275" w:rsidR="003F7ACF" w:rsidRDefault="003F7ACF" w:rsidP="00957610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2D73D9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Fotocopia documento d’identità del firmatario</w:t>
      </w:r>
      <w:r w:rsidR="009B735C" w:rsidRPr="002D73D9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;</w:t>
      </w:r>
      <w:r w:rsidRPr="002D73D9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 </w:t>
      </w:r>
    </w:p>
    <w:p w14:paraId="7A9C83FC" w14:textId="1FE99CEE" w:rsidR="00563409" w:rsidRPr="005B0816" w:rsidRDefault="00563409" w:rsidP="00563409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5B0816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 xml:space="preserve">CV dei docenti </w:t>
      </w:r>
      <w:r w:rsidR="005C2993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con 5 anni di esperienza</w:t>
      </w:r>
    </w:p>
    <w:p w14:paraId="059F0245" w14:textId="5A633C55" w:rsidR="003F7ACF" w:rsidRPr="002D73D9" w:rsidRDefault="003F7ACF" w:rsidP="00957610">
      <w:pPr>
        <w:pStyle w:val="Corpotesto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"/>
        </w:tabs>
        <w:suppressAutoHyphens/>
        <w:spacing w:after="120"/>
        <w:ind w:left="1077" w:hanging="357"/>
        <w:rPr>
          <w:rFonts w:ascii="Arial Narrow" w:hAnsi="Arial Narrow" w:cs="Arial"/>
          <w:b w:val="0"/>
          <w:i w:val="0"/>
          <w:sz w:val="22"/>
          <w:szCs w:val="22"/>
          <w:lang w:eastAsia="zh-CN"/>
        </w:rPr>
      </w:pPr>
      <w:r w:rsidRPr="002D73D9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Altri allegati ___________________________ (specificare)</w:t>
      </w:r>
      <w:r w:rsidR="009B735C" w:rsidRPr="002D73D9">
        <w:rPr>
          <w:rFonts w:ascii="Arial Narrow" w:hAnsi="Arial Narrow" w:cs="Arial"/>
          <w:b w:val="0"/>
          <w:i w:val="0"/>
          <w:sz w:val="22"/>
          <w:szCs w:val="22"/>
          <w:lang w:eastAsia="zh-CN"/>
        </w:rPr>
        <w:t>;</w:t>
      </w:r>
    </w:p>
    <w:p w14:paraId="0A945BBC" w14:textId="77777777" w:rsidR="00DD425E" w:rsidRPr="00F749C1" w:rsidRDefault="00DD425E" w:rsidP="00DD425E">
      <w:pPr>
        <w:spacing w:after="120"/>
        <w:ind w:left="4956" w:hanging="96"/>
        <w:rPr>
          <w:rFonts w:ascii="Arial Narrow" w:hAnsi="Arial Narrow"/>
          <w:sz w:val="22"/>
          <w:szCs w:val="22"/>
        </w:rPr>
      </w:pPr>
    </w:p>
    <w:p w14:paraId="262FDE2A" w14:textId="77777777" w:rsidR="00570626" w:rsidRPr="00F749C1" w:rsidRDefault="00570626" w:rsidP="00570626">
      <w:pPr>
        <w:ind w:left="4956" w:hanging="96"/>
        <w:jc w:val="center"/>
        <w:rPr>
          <w:rFonts w:ascii="Arial Narrow" w:hAnsi="Arial Narrow"/>
          <w:sz w:val="22"/>
          <w:szCs w:val="22"/>
        </w:rPr>
      </w:pPr>
    </w:p>
    <w:p w14:paraId="0AA06CC0" w14:textId="77777777" w:rsidR="003F7ACF" w:rsidRPr="00F749C1" w:rsidRDefault="003F7ACF" w:rsidP="00FA6166">
      <w:pPr>
        <w:rPr>
          <w:rFonts w:ascii="Arial Narrow" w:hAnsi="Arial Narrow"/>
          <w:sz w:val="22"/>
          <w:szCs w:val="22"/>
        </w:rPr>
      </w:pPr>
    </w:p>
    <w:p w14:paraId="4778C99B" w14:textId="54D534DA" w:rsidR="003F7ACF" w:rsidRPr="00F749C1" w:rsidRDefault="003F7ACF" w:rsidP="00FA6166">
      <w:pPr>
        <w:ind w:firstLine="708"/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Data</w:t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</w:r>
      <w:r w:rsidR="00BF25FA">
        <w:rPr>
          <w:rFonts w:ascii="Arial Narrow" w:hAnsi="Arial Narrow"/>
          <w:sz w:val="22"/>
          <w:szCs w:val="22"/>
        </w:rPr>
        <w:t xml:space="preserve">                                                   </w:t>
      </w:r>
      <w:r w:rsidRPr="00F749C1">
        <w:rPr>
          <w:rFonts w:ascii="Arial Narrow" w:hAnsi="Arial Narrow"/>
          <w:sz w:val="22"/>
          <w:szCs w:val="22"/>
        </w:rPr>
        <w:tab/>
        <w:t>FIRMA</w:t>
      </w:r>
      <w:r w:rsidRPr="00F749C1">
        <w:rPr>
          <w:rStyle w:val="Caratteredellanota"/>
          <w:rFonts w:ascii="Arial Narrow" w:eastAsiaTheme="majorEastAsia" w:hAnsi="Arial Narrow"/>
          <w:sz w:val="22"/>
          <w:szCs w:val="22"/>
        </w:rPr>
        <w:footnoteReference w:id="2"/>
      </w:r>
    </w:p>
    <w:p w14:paraId="7FDB2090" w14:textId="77777777" w:rsidR="003F7ACF" w:rsidRPr="00F749C1" w:rsidRDefault="003F7ACF" w:rsidP="00FA6166">
      <w:pPr>
        <w:ind w:left="4956" w:hanging="96"/>
        <w:jc w:val="center"/>
        <w:rPr>
          <w:rFonts w:ascii="Arial Narrow" w:hAnsi="Arial Narrow"/>
          <w:sz w:val="22"/>
          <w:szCs w:val="22"/>
        </w:rPr>
      </w:pPr>
    </w:p>
    <w:p w14:paraId="358604E0" w14:textId="77777777" w:rsidR="00D918A7" w:rsidRDefault="003F7ACF" w:rsidP="00C5516B">
      <w:pPr>
        <w:rPr>
          <w:rFonts w:ascii="Arial Narrow" w:hAnsi="Arial Narrow"/>
          <w:sz w:val="22"/>
          <w:szCs w:val="22"/>
        </w:rPr>
      </w:pPr>
      <w:r w:rsidRPr="00F749C1">
        <w:rPr>
          <w:rFonts w:ascii="Arial Narrow" w:hAnsi="Arial Narrow"/>
          <w:sz w:val="22"/>
          <w:szCs w:val="22"/>
        </w:rPr>
        <w:t>___________________</w:t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  <w:t xml:space="preserve">__________________________     </w:t>
      </w:r>
      <w:r w:rsidRPr="00F749C1">
        <w:rPr>
          <w:rFonts w:ascii="Arial Narrow" w:hAnsi="Arial Narrow"/>
          <w:sz w:val="22"/>
          <w:szCs w:val="22"/>
        </w:rPr>
        <w:tab/>
      </w:r>
      <w:r w:rsidRPr="00F749C1">
        <w:rPr>
          <w:rFonts w:ascii="Arial Narrow" w:hAnsi="Arial Narrow"/>
          <w:sz w:val="22"/>
          <w:szCs w:val="22"/>
        </w:rPr>
        <w:tab/>
        <w:t xml:space="preserve"> </w:t>
      </w:r>
    </w:p>
    <w:p w14:paraId="52C489DB" w14:textId="3EA8A88D" w:rsidR="00CE74D1" w:rsidRDefault="00CE74D1">
      <w:pPr>
        <w:spacing w:after="200" w:line="276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br w:type="page"/>
      </w:r>
    </w:p>
    <w:p w14:paraId="1B34CA41" w14:textId="1C5F7FA0" w:rsidR="00804D3E" w:rsidRDefault="00F21AC3" w:rsidP="00C5516B">
      <w:pPr>
        <w:rPr>
          <w:rFonts w:ascii="Arial Narrow" w:hAnsi="Arial Narrow"/>
          <w:sz w:val="22"/>
          <w:szCs w:val="22"/>
        </w:rPr>
      </w:pPr>
      <w:r w:rsidRPr="0088084F">
        <w:rPr>
          <w:rFonts w:asciiTheme="minorHAnsi" w:hAnsiTheme="minorHAnsi" w:cstheme="minorHAnsi"/>
          <w:noProof/>
          <w:sz w:val="12"/>
        </w:rPr>
        <w:lastRenderedPageBreak/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A90A37F" wp14:editId="600AE9EE">
                <wp:simplePos x="0" y="0"/>
                <wp:positionH relativeFrom="margin">
                  <wp:posOffset>0</wp:posOffset>
                </wp:positionH>
                <wp:positionV relativeFrom="paragraph">
                  <wp:posOffset>87961</wp:posOffset>
                </wp:positionV>
                <wp:extent cx="4277360" cy="914400"/>
                <wp:effectExtent l="0" t="0" r="8890" b="0"/>
                <wp:wrapSquare wrapText="bothSides"/>
                <wp:docPr id="2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914400"/>
                          <a:chOff x="0" y="0"/>
                          <a:chExt cx="5365538" cy="1282700"/>
                        </a:xfrm>
                      </wpg:grpSpPr>
                      <pic:pic xmlns:pic="http://schemas.openxmlformats.org/drawingml/2006/picture">
                        <pic:nvPicPr>
                          <pic:cNvPr id="30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4" r="25852"/>
                          <a:stretch/>
                        </pic:blipFill>
                        <pic:spPr bwMode="auto">
                          <a:xfrm>
                            <a:off x="2980266" y="59266"/>
                            <a:ext cx="888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4925"/>
                          <a:stretch/>
                        </pic:blipFill>
                        <pic:spPr bwMode="auto">
                          <a:xfrm>
                            <a:off x="0" y="88041"/>
                            <a:ext cx="1015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2" r="50293"/>
                          <a:stretch/>
                        </pic:blipFill>
                        <pic:spPr bwMode="auto">
                          <a:xfrm>
                            <a:off x="1498600" y="101600"/>
                            <a:ext cx="99822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08"/>
                          <a:stretch/>
                        </pic:blipFill>
                        <pic:spPr bwMode="auto">
                          <a:xfrm>
                            <a:off x="4284133" y="0"/>
                            <a:ext cx="108140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1CADDA84" id="Group 19" o:spid="_x0000_s1026" style="position:absolute;margin-left:0;margin-top:6.95pt;width:336.8pt;height:1in;z-index:251710464;mso-position-horizontal-relative:margin;mso-width-relative:margin;mso-height-relative:margin" coordsize="53655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">
                <v:shape id="Picture 20" o:spid="_x0000_s1027" type="#_x0000_t75" style="position:absolute;left:29802;top:592;width:888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">
                  <v:imagedata r:id="rId17" o:title="" cropleft="34219f" cropright="16942f"/>
                  <v:path arrowok="t"/>
                </v:shape>
                <v:shape id="Picture 21" o:spid="_x0000_s1028" type="#_x0000_t75" style="position:absolute;top:880;width:1015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">
                  <v:imagedata r:id="rId17" o:title="" cropleft="1f" cropright="49103f"/>
                  <v:path arrowok="t"/>
                </v:shape>
                <v:shape id="Picture 22" o:spid="_x0000_s1029" type="#_x0000_t75" style="position:absolute;left:14986;top:1016;width:998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">
                  <v:imagedata r:id="rId18" o:title="" cropleft="16425f" cropright="32960f"/>
                  <v:path arrowok="t"/>
                </v:shape>
                <v:shape id="Picture 23" o:spid="_x0000_s1030" type="#_x0000_t75" style="position:absolute;left:42841;width:1081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">
                  <v:imagedata r:id="rId17" o:title="" cropleft="48043f"/>
                  <v:path arrowok="t"/>
                </v:shape>
                <w10:wrap type="square" anchorx="margin"/>
              </v:group>
            </w:pict>
          </mc:Fallback>
        </mc:AlternateContent>
      </w:r>
      <w:r>
        <w:rPr>
          <w:rFonts w:ascii="Arial Narrow" w:hAnsi="Arial Narrow"/>
          <w:sz w:val="22"/>
          <w:szCs w:val="22"/>
        </w:rPr>
        <w:t xml:space="preserve">  </w:t>
      </w:r>
    </w:p>
    <w:p w14:paraId="37CC71FF" w14:textId="716BF53E" w:rsidR="00D918A7" w:rsidRDefault="00F21AC3" w:rsidP="00C5516B">
      <w:pPr>
        <w:rPr>
          <w:rFonts w:ascii="Arial Narrow" w:hAnsi="Arial Narrow"/>
          <w:sz w:val="22"/>
          <w:szCs w:val="22"/>
        </w:rPr>
      </w:pP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0F7891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 w:rsidR="000F7891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 w:rsidR="000F7891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106947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 w:rsidR="00106947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 w:rsidR="00106947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E708D0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 w:rsidR="00E708D0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 w:rsidR="00E708D0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9B40B9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 w:rsidR="009B40B9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 w:rsidR="009B40B9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A40715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 w:rsidR="00A40715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 w:rsidR="00A40715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BB1CDF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 w:rsidR="00BB1CDF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 w:rsidR="00BB1CDF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FC2482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 w:rsidR="00FC2482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 w:rsidR="00FC2482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8D4F07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 w:rsidR="008D4F07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 w:rsidR="008D4F07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2A5FE7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 w:rsidR="002A5FE7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 w:rsidR="002A5FE7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A7548C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 w:rsidR="00A7548C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INCLUDEPICTURE  \d "https://www.alfaliguria.it/img/Alfa-min-print-col.jpg" \* MERGEFORMATINET </w:instrText>
      </w:r>
      <w:r w:rsidR="00A7548C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631C8D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begin"/>
      </w:r>
      <w:r w:rsidR="00631C8D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</w:instrText>
      </w:r>
      <w:r w:rsidR="00631C8D">
        <w:rPr>
          <w:rFonts w:ascii="Calibri" w:eastAsia="font332" w:hAnsi="Calibri" w:cs="font332"/>
          <w:b/>
          <w:bCs/>
          <w:kern w:val="1"/>
          <w:sz w:val="22"/>
          <w:szCs w:val="22"/>
        </w:rPr>
        <w:instrText>INCLUDEPICTURE  \d "https://www.alfa</w:instrText>
      </w:r>
      <w:r w:rsidR="00631C8D">
        <w:rPr>
          <w:rFonts w:ascii="Calibri" w:eastAsia="font332" w:hAnsi="Calibri" w:cs="font332"/>
          <w:b/>
          <w:bCs/>
          <w:kern w:val="1"/>
          <w:sz w:val="22"/>
          <w:szCs w:val="22"/>
        </w:rPr>
        <w:instrText>liguria.it/img/Alfa-min-print-col.jpg" \* MERGEFORMATINET</w:instrText>
      </w:r>
      <w:r w:rsidR="00631C8D">
        <w:rPr>
          <w:rFonts w:ascii="Calibri" w:eastAsia="font332" w:hAnsi="Calibri" w:cs="font332"/>
          <w:b/>
          <w:bCs/>
          <w:kern w:val="1"/>
          <w:sz w:val="22"/>
          <w:szCs w:val="22"/>
        </w:rPr>
        <w:instrText xml:space="preserve"> </w:instrText>
      </w:r>
      <w:r w:rsidR="00631C8D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separate"/>
      </w:r>
      <w:r w:rsidR="00631C8D">
        <w:rPr>
          <w:rFonts w:ascii="Calibri" w:eastAsia="font332" w:hAnsi="Calibri" w:cs="font332"/>
          <w:b/>
          <w:bCs/>
          <w:kern w:val="1"/>
          <w:sz w:val="22"/>
          <w:szCs w:val="22"/>
        </w:rPr>
        <w:pict w14:anchorId="31464F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s://www.alfaliguria.it/img/Alfa-min-print-col.jpg" style="width:115.5pt;height:51pt;visibility:visible">
            <v:imagedata r:id="rId19"/>
          </v:shape>
        </w:pict>
      </w:r>
      <w:r w:rsidR="00631C8D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 w:rsidR="00A7548C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 w:rsidR="002A5FE7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 w:rsidR="008D4F07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 w:rsidR="00FC2482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 w:rsidR="00BB1CDF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 w:rsidR="00A40715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 w:rsidR="009B40B9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 w:rsidR="00E708D0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 w:rsidR="00106947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 w:rsidR="000F7891"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fldChar w:fldCharType="end"/>
      </w:r>
    </w:p>
    <w:p w14:paraId="1A351A39" w14:textId="4700F4BE" w:rsidR="00804D3E" w:rsidRDefault="00804D3E" w:rsidP="00934F23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i/>
          <w:iCs/>
          <w:sz w:val="28"/>
          <w:szCs w:val="28"/>
          <w:lang w:eastAsia="en-US"/>
        </w:rPr>
      </w:pPr>
      <w:r>
        <w:rPr>
          <w:rFonts w:ascii="Arial Narrow" w:hAnsi="Arial Narrow" w:cs="Arial"/>
          <w:b/>
          <w:i/>
          <w:iCs/>
          <w:sz w:val="28"/>
          <w:szCs w:val="28"/>
          <w:lang w:eastAsia="en-US"/>
        </w:rPr>
        <w:t xml:space="preserve">                               </w:t>
      </w:r>
      <w:r>
        <w:rPr>
          <w:rFonts w:ascii="Calibri" w:eastAsia="font332" w:hAnsi="Calibri" w:cs="font332"/>
          <w:b/>
          <w:bCs/>
          <w:kern w:val="1"/>
          <w:sz w:val="22"/>
          <w:szCs w:val="22"/>
        </w:rPr>
        <w:t xml:space="preserve"> </w:t>
      </w:r>
      <w:r>
        <w:rPr>
          <w:rFonts w:ascii="Arial Narrow" w:hAnsi="Arial Narrow" w:cs="Arial"/>
          <w:b/>
          <w:i/>
          <w:iCs/>
          <w:sz w:val="28"/>
          <w:szCs w:val="28"/>
          <w:lang w:eastAsia="en-US"/>
        </w:rPr>
        <w:t xml:space="preserve">   </w:t>
      </w:r>
      <w:r w:rsidR="00F21AC3">
        <w:rPr>
          <w:rFonts w:ascii="Arial Narrow" w:hAnsi="Arial Narrow" w:cs="Arial"/>
          <w:b/>
          <w:i/>
          <w:iCs/>
          <w:sz w:val="28"/>
          <w:szCs w:val="28"/>
          <w:lang w:eastAsia="en-US"/>
        </w:rPr>
        <w:t xml:space="preserve">         </w:t>
      </w:r>
    </w:p>
    <w:p w14:paraId="360121A7" w14:textId="291791DB" w:rsidR="000A70BA" w:rsidRDefault="00804D3E" w:rsidP="00934F23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i/>
          <w:iCs/>
          <w:sz w:val="28"/>
          <w:szCs w:val="28"/>
          <w:lang w:eastAsia="en-US"/>
        </w:rPr>
      </w:pPr>
      <w:r>
        <w:rPr>
          <w:rFonts w:ascii="Arial Narrow" w:hAnsi="Arial Narrow" w:cs="Arial"/>
          <w:b/>
          <w:i/>
          <w:iCs/>
          <w:sz w:val="28"/>
          <w:szCs w:val="28"/>
          <w:lang w:eastAsia="en-US"/>
        </w:rPr>
        <w:t xml:space="preserve">                                    </w:t>
      </w:r>
    </w:p>
    <w:p w14:paraId="38DD4E61" w14:textId="77777777" w:rsidR="00804D3E" w:rsidRDefault="00804D3E" w:rsidP="00934F23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i/>
          <w:iCs/>
          <w:sz w:val="28"/>
          <w:szCs w:val="28"/>
          <w:lang w:eastAsia="en-US"/>
        </w:rPr>
      </w:pPr>
    </w:p>
    <w:p w14:paraId="6E3F29B1" w14:textId="77777777" w:rsidR="00804D3E" w:rsidRDefault="00804D3E" w:rsidP="00934F23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i/>
          <w:iCs/>
          <w:sz w:val="28"/>
          <w:szCs w:val="28"/>
          <w:lang w:eastAsia="en-US"/>
        </w:rPr>
      </w:pPr>
    </w:p>
    <w:p w14:paraId="12FA0C9A" w14:textId="77777777" w:rsidR="00804D3E" w:rsidRDefault="00804D3E" w:rsidP="00934F23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i/>
          <w:iCs/>
          <w:sz w:val="28"/>
          <w:szCs w:val="28"/>
          <w:lang w:eastAsia="en-US"/>
        </w:rPr>
      </w:pPr>
    </w:p>
    <w:p w14:paraId="16043432" w14:textId="77777777" w:rsidR="00804D3E" w:rsidRDefault="00804D3E" w:rsidP="00934F23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i/>
          <w:iCs/>
          <w:sz w:val="28"/>
          <w:szCs w:val="28"/>
          <w:lang w:eastAsia="en-US"/>
        </w:rPr>
      </w:pPr>
    </w:p>
    <w:p w14:paraId="2F62C3E1" w14:textId="77777777" w:rsidR="00804D3E" w:rsidRPr="001B0203" w:rsidRDefault="00804D3E" w:rsidP="00804D3E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 Narrow" w:hAnsi="Arial Narrow" w:cs="Arial"/>
          <w:b/>
          <w:sz w:val="28"/>
          <w:szCs w:val="28"/>
        </w:rPr>
      </w:pPr>
      <w:r w:rsidRPr="001B0203">
        <w:rPr>
          <w:rFonts w:ascii="Arial Narrow" w:hAnsi="Arial Narrow" w:cs="Arial"/>
          <w:b/>
          <w:sz w:val="28"/>
          <w:szCs w:val="28"/>
        </w:rPr>
        <w:t>PR FSE + Regione Liguria 2021-2027</w:t>
      </w:r>
    </w:p>
    <w:p w14:paraId="3112E019" w14:textId="77777777" w:rsidR="00934F23" w:rsidRPr="001B0203" w:rsidRDefault="00934F23" w:rsidP="00934F23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i/>
          <w:iCs/>
          <w:sz w:val="28"/>
          <w:szCs w:val="28"/>
          <w:lang w:eastAsia="en-US"/>
        </w:rPr>
      </w:pPr>
    </w:p>
    <w:p w14:paraId="261F2AB4" w14:textId="77777777" w:rsidR="001B0203" w:rsidRPr="001B0203" w:rsidRDefault="001B0203" w:rsidP="00435BB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</w:rPr>
      </w:pPr>
      <w:r w:rsidRPr="001B0203">
        <w:rPr>
          <w:rFonts w:ascii="Arial Narrow" w:hAnsi="Arial Narrow" w:cs="Arial"/>
          <w:b/>
          <w:sz w:val="28"/>
          <w:szCs w:val="28"/>
        </w:rPr>
        <w:t xml:space="preserve">AVVISO PUBBLICO PER LA PRESENTAZIONE DI OPERAZIONI RELATIVE AD AZIONI DI FORMAZIONE CON VINCOLO OCCUPAZIONALE “Formare per occupare” </w:t>
      </w:r>
    </w:p>
    <w:p w14:paraId="3C9C7687" w14:textId="6FECB086" w:rsidR="00435BB7" w:rsidRPr="001B0203" w:rsidRDefault="00435BB7" w:rsidP="00435BB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</w:rPr>
      </w:pPr>
      <w:r w:rsidRPr="001B0203">
        <w:rPr>
          <w:rFonts w:ascii="Arial Narrow" w:hAnsi="Arial Narrow" w:cs="Arial"/>
          <w:b/>
          <w:sz w:val="28"/>
          <w:szCs w:val="28"/>
        </w:rPr>
        <w:t>(</w:t>
      </w:r>
      <w:r w:rsidR="00B36E7B" w:rsidRPr="001B0203">
        <w:rPr>
          <w:rFonts w:ascii="Arial Narrow" w:eastAsia="Cambria" w:hAnsi="Arial Narrow" w:cs="Arial"/>
          <w:b/>
          <w:bCs/>
          <w:spacing w:val="-2"/>
          <w:sz w:val="28"/>
          <w:szCs w:val="28"/>
          <w:lang w:eastAsia="en-US"/>
        </w:rPr>
        <w:t>Priorità 1 Occupazione, obiettivo specifico ESO4.1.</w:t>
      </w:r>
      <w:r w:rsidRPr="001B0203">
        <w:rPr>
          <w:rFonts w:ascii="Arial Narrow" w:hAnsi="Arial Narrow" w:cs="Arial"/>
          <w:b/>
          <w:sz w:val="28"/>
          <w:szCs w:val="28"/>
        </w:rPr>
        <w:t>)</w:t>
      </w:r>
    </w:p>
    <w:p w14:paraId="0F3FAB80" w14:textId="77777777" w:rsidR="0050795C" w:rsidRPr="001B0203" w:rsidRDefault="0050795C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18A2FB49" w14:textId="641D4CE9" w:rsidR="00934F23" w:rsidRDefault="003C5B8E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  <w:r w:rsidRPr="005606E4">
        <w:rPr>
          <w:rFonts w:ascii="Arial Narrow" w:hAnsi="Arial Narrow" w:cs="Arial"/>
          <w:b/>
          <w:sz w:val="28"/>
          <w:szCs w:val="28"/>
          <w:lang w:eastAsia="en-US"/>
        </w:rPr>
        <w:t xml:space="preserve">FORMULARIO PER LA PRESENTAZIONE DELLE OPERAZIONI </w:t>
      </w:r>
    </w:p>
    <w:p w14:paraId="531C71F1" w14:textId="77C4FD43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5B34FCE8" w14:textId="26BC36C8" w:rsidR="007F1BED" w:rsidRP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i/>
          <w:sz w:val="28"/>
          <w:szCs w:val="28"/>
          <w:lang w:eastAsia="en-US"/>
        </w:rPr>
      </w:pPr>
      <w:r w:rsidRPr="007F1BED">
        <w:rPr>
          <w:rFonts w:ascii="Arial Narrow" w:hAnsi="Arial Narrow" w:cs="Arial"/>
          <w:b/>
          <w:i/>
          <w:sz w:val="28"/>
          <w:szCs w:val="28"/>
          <w:lang w:eastAsia="en-US"/>
        </w:rPr>
        <w:t>Aggiornato ai sensi della DGR 240/2024</w:t>
      </w:r>
    </w:p>
    <w:p w14:paraId="5FF5394D" w14:textId="5B977C32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5D846BA5" w14:textId="611EEC4D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7A5C2A26" w14:textId="726796A4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0B0B106F" w14:textId="6E099ABF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0182768B" w14:textId="28DCD1A1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3A62E66E" w14:textId="317D9DE2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3B1EBDB8" w14:textId="4954CF97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55AC9D95" w14:textId="26DE547C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3A5BDAAF" w14:textId="7B8A20B0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7D14F293" w14:textId="04F95B42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6D2EAC98" w14:textId="1A2ECC7F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1067DBA9" w14:textId="0D2704B2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2CEBCEAC" w14:textId="0D6DA181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41D99227" w14:textId="3E4760F9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536007E6" w14:textId="2232C899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11465EF1" w14:textId="4408DC1A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22F0A4B1" w14:textId="01A10A30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1A107BD4" w14:textId="065F8C50" w:rsidR="007F1BED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1A969562" w14:textId="77777777" w:rsidR="007F1BED" w:rsidRPr="005606E4" w:rsidRDefault="007F1BED" w:rsidP="006C4547">
      <w:pPr>
        <w:spacing w:line="276" w:lineRule="auto"/>
        <w:jc w:val="center"/>
        <w:rPr>
          <w:rFonts w:ascii="Arial Narrow" w:hAnsi="Arial Narrow" w:cs="Arial"/>
          <w:b/>
          <w:sz w:val="28"/>
          <w:szCs w:val="28"/>
          <w:lang w:eastAsia="en-US"/>
        </w:rPr>
      </w:pPr>
    </w:p>
    <w:p w14:paraId="65277378" w14:textId="2DAB8BEA" w:rsidR="004609DA" w:rsidRPr="005606E4" w:rsidRDefault="00A8338B" w:rsidP="004609DA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Fonts w:ascii="Arial Narrow" w:hAnsi="Arial Narrow"/>
          <w:color w:val="auto"/>
          <w:sz w:val="24"/>
        </w:rPr>
      </w:pPr>
      <w:bookmarkStart w:id="1" w:name="_Toc423965426"/>
      <w:r w:rsidRPr="005606E4">
        <w:rPr>
          <w:rFonts w:ascii="Arial Narrow" w:hAnsi="Arial Narrow"/>
          <w:color w:val="auto"/>
          <w:sz w:val="24"/>
        </w:rPr>
        <w:lastRenderedPageBreak/>
        <w:t>S</w:t>
      </w:r>
      <w:r w:rsidR="004609DA" w:rsidRPr="005606E4">
        <w:rPr>
          <w:rFonts w:ascii="Arial Narrow" w:hAnsi="Arial Narrow"/>
          <w:color w:val="auto"/>
          <w:sz w:val="24"/>
        </w:rPr>
        <w:t>EZIONE A – SOGGETTO PROPONENTE</w:t>
      </w:r>
      <w:bookmarkEnd w:id="1"/>
    </w:p>
    <w:p w14:paraId="3585C113" w14:textId="77777777" w:rsidR="004609DA" w:rsidRPr="005606E4" w:rsidRDefault="004609DA" w:rsidP="00702F25">
      <w:pPr>
        <w:rPr>
          <w:rFonts w:ascii="Arial Narrow" w:hAnsi="Arial Narrow"/>
        </w:rPr>
      </w:pPr>
    </w:p>
    <w:p w14:paraId="674CC0C1" w14:textId="77777777" w:rsidR="006066F2" w:rsidRPr="005606E4" w:rsidRDefault="006066F2" w:rsidP="006066F2">
      <w:pPr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97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9"/>
        <w:gridCol w:w="5714"/>
      </w:tblGrid>
      <w:tr w:rsidR="00435BB7" w:rsidRPr="00435BB7" w14:paraId="0A696CF9" w14:textId="77777777" w:rsidTr="007F7384">
        <w:trPr>
          <w:trHeight w:val="432"/>
        </w:trPr>
        <w:tc>
          <w:tcPr>
            <w:tcW w:w="4069" w:type="dxa"/>
            <w:vMerge w:val="restart"/>
            <w:shd w:val="clear" w:color="auto" w:fill="auto"/>
            <w:vAlign w:val="center"/>
          </w:tcPr>
          <w:p w14:paraId="61A2A53C" w14:textId="6AC41912" w:rsidR="00435BB7" w:rsidRPr="00435BB7" w:rsidRDefault="00435BB7" w:rsidP="00435BB7">
            <w:pPr>
              <w:pStyle w:val="Titolo2"/>
              <w:ind w:left="502"/>
              <w:rPr>
                <w:rFonts w:ascii="Arial Narrow" w:hAnsi="Arial Narrow" w:cstheme="minorHAnsi"/>
                <w:b w:val="0"/>
              </w:rPr>
            </w:pPr>
            <w:bookmarkStart w:id="2" w:name="_Toc423965427"/>
            <w:bookmarkStart w:id="3" w:name="_Toc423965428"/>
            <w:r w:rsidRPr="00435BB7">
              <w:rPr>
                <w:rFonts w:ascii="Arial Narrow" w:hAnsi="Arial Narrow" w:cstheme="minorHAnsi"/>
                <w:color w:val="auto"/>
              </w:rPr>
              <w:t>Tipo di soggetto proponente</w:t>
            </w:r>
            <w:bookmarkEnd w:id="2"/>
            <w:r w:rsidR="007F7384">
              <w:rPr>
                <w:rFonts w:ascii="Arial Narrow" w:hAnsi="Arial Narrow" w:cstheme="minorHAnsi"/>
                <w:color w:val="auto"/>
              </w:rPr>
              <w:t>:</w:t>
            </w:r>
          </w:p>
        </w:tc>
        <w:tc>
          <w:tcPr>
            <w:tcW w:w="5714" w:type="dxa"/>
            <w:shd w:val="clear" w:color="auto" w:fill="auto"/>
            <w:vAlign w:val="center"/>
          </w:tcPr>
          <w:p w14:paraId="37A9D6F3" w14:textId="77777777" w:rsidR="00435BB7" w:rsidRPr="00435BB7" w:rsidRDefault="00435BB7" w:rsidP="007F7384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theme="minorHAnsi"/>
                <w:b/>
                <w:sz w:val="22"/>
                <w:szCs w:val="22"/>
              </w:rPr>
            </w:pPr>
            <w:r w:rsidRPr="00435BB7">
              <w:rPr>
                <w:rFonts w:ascii="Arial Narrow" w:hAnsi="Arial Narrow" w:cstheme="minorHAnsi"/>
                <w:b/>
                <w:sz w:val="40"/>
                <w:szCs w:val="40"/>
              </w:rPr>
              <w:t>□</w:t>
            </w:r>
            <w:r w:rsidRPr="00435BB7">
              <w:rPr>
                <w:rFonts w:ascii="Arial Narrow" w:hAnsi="Arial Narrow" w:cstheme="minorHAnsi"/>
                <w:b/>
                <w:sz w:val="22"/>
                <w:szCs w:val="22"/>
              </w:rPr>
              <w:t>Organismo formativo accreditato</w:t>
            </w:r>
          </w:p>
          <w:p w14:paraId="0F86643A" w14:textId="1604CCB6" w:rsidR="00435BB7" w:rsidRDefault="00435BB7" w:rsidP="007F7384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theme="minorHAnsi"/>
                <w:b/>
                <w:sz w:val="22"/>
              </w:rPr>
            </w:pPr>
            <w:r w:rsidRPr="00435BB7">
              <w:rPr>
                <w:rFonts w:ascii="Arial Narrow" w:hAnsi="Arial Narrow" w:cstheme="minorHAnsi"/>
                <w:b/>
                <w:sz w:val="40"/>
                <w:szCs w:val="40"/>
              </w:rPr>
              <w:t>□</w:t>
            </w:r>
            <w:r w:rsidRPr="00435BB7">
              <w:rPr>
                <w:rFonts w:ascii="Arial Narrow" w:hAnsi="Arial Narrow" w:cstheme="minorHAnsi"/>
                <w:b/>
                <w:sz w:val="22"/>
                <w:szCs w:val="22"/>
              </w:rPr>
              <w:t>ATI/ATS</w:t>
            </w:r>
            <w:r w:rsidRPr="00435BB7">
              <w:rPr>
                <w:rFonts w:ascii="Arial Narrow" w:hAnsi="Arial Narrow" w:cstheme="minorHAnsi"/>
                <w:b/>
                <w:sz w:val="22"/>
              </w:rPr>
              <w:t xml:space="preserve"> costituita</w:t>
            </w:r>
          </w:p>
          <w:p w14:paraId="09A7EE30" w14:textId="7CA5D5F8" w:rsidR="007F7384" w:rsidRPr="00435BB7" w:rsidRDefault="007F7384" w:rsidP="007F7384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theme="minorHAnsi"/>
                <w:b/>
                <w:sz w:val="22"/>
              </w:rPr>
            </w:pPr>
            <w:r w:rsidRPr="00435BB7">
              <w:rPr>
                <w:rFonts w:ascii="Arial Narrow" w:hAnsi="Arial Narrow" w:cstheme="minorHAnsi"/>
                <w:b/>
                <w:sz w:val="40"/>
                <w:szCs w:val="40"/>
              </w:rPr>
              <w:t>□</w:t>
            </w:r>
            <w:r w:rsidRPr="00435BB7">
              <w:rPr>
                <w:rFonts w:ascii="Arial Narrow" w:hAnsi="Arial Narrow" w:cstheme="minorHAnsi"/>
                <w:b/>
                <w:sz w:val="22"/>
                <w:szCs w:val="22"/>
              </w:rPr>
              <w:t>ATI/ATS</w:t>
            </w:r>
            <w:r>
              <w:rPr>
                <w:rFonts w:ascii="Arial Narrow" w:hAnsi="Arial Narrow" w:cstheme="minorHAnsi"/>
                <w:b/>
                <w:sz w:val="22"/>
              </w:rPr>
              <w:t xml:space="preserve"> costituenda</w:t>
            </w:r>
          </w:p>
        </w:tc>
      </w:tr>
      <w:tr w:rsidR="00435BB7" w:rsidRPr="00435BB7" w14:paraId="5AF85309" w14:textId="77777777" w:rsidTr="007F7384">
        <w:trPr>
          <w:trHeight w:val="916"/>
        </w:trPr>
        <w:tc>
          <w:tcPr>
            <w:tcW w:w="4069" w:type="dxa"/>
            <w:vMerge/>
            <w:shd w:val="clear" w:color="auto" w:fill="auto"/>
          </w:tcPr>
          <w:p w14:paraId="09865584" w14:textId="77777777" w:rsidR="00435BB7" w:rsidRPr="00435BB7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theme="minorHAnsi"/>
                <w:b/>
                <w:sz w:val="22"/>
              </w:rPr>
            </w:pPr>
          </w:p>
        </w:tc>
        <w:tc>
          <w:tcPr>
            <w:tcW w:w="5714" w:type="dxa"/>
            <w:shd w:val="clear" w:color="auto" w:fill="auto"/>
            <w:vAlign w:val="center"/>
          </w:tcPr>
          <w:p w14:paraId="018B6041" w14:textId="1C094496" w:rsidR="00435BB7" w:rsidRPr="00435BB7" w:rsidRDefault="00435BB7" w:rsidP="007F7384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theme="minorHAnsi"/>
                <w:b/>
                <w:sz w:val="22"/>
              </w:rPr>
            </w:pPr>
          </w:p>
        </w:tc>
      </w:tr>
    </w:tbl>
    <w:p w14:paraId="776E9371" w14:textId="395F264A" w:rsidR="00FE6BE9" w:rsidRDefault="00FE6BE9" w:rsidP="00FE6BE9">
      <w:pPr>
        <w:autoSpaceDE w:val="0"/>
        <w:autoSpaceDN w:val="0"/>
        <w:adjustRightInd w:val="0"/>
        <w:rPr>
          <w:b/>
          <w:sz w:val="22"/>
        </w:rPr>
      </w:pPr>
    </w:p>
    <w:p w14:paraId="124CAF37" w14:textId="77777777" w:rsidR="006F68A3" w:rsidRPr="00BF25FA" w:rsidRDefault="006F68A3" w:rsidP="00FE6BE9">
      <w:pPr>
        <w:autoSpaceDE w:val="0"/>
        <w:autoSpaceDN w:val="0"/>
        <w:adjustRightInd w:val="0"/>
        <w:rPr>
          <w:b/>
          <w:sz w:val="22"/>
        </w:rPr>
      </w:pPr>
    </w:p>
    <w:p w14:paraId="681B4C83" w14:textId="28CA726F" w:rsidR="006066F2" w:rsidRPr="00435BB7" w:rsidRDefault="006066F2" w:rsidP="00957610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Arial Narrow" w:hAnsi="Arial Narrow" w:cs="Arial"/>
          <w:b/>
          <w:sz w:val="26"/>
          <w:szCs w:val="26"/>
        </w:rPr>
      </w:pPr>
      <w:r w:rsidRPr="00435BB7">
        <w:rPr>
          <w:rFonts w:ascii="Arial Narrow" w:hAnsi="Arial Narrow"/>
          <w:bCs/>
          <w:sz w:val="26"/>
          <w:szCs w:val="26"/>
        </w:rPr>
        <w:t>Dati del soggetto proponente</w:t>
      </w:r>
      <w:bookmarkEnd w:id="3"/>
      <w:r w:rsidRPr="00435BB7">
        <w:rPr>
          <w:rFonts w:ascii="Arial Narrow" w:hAnsi="Arial Narrow" w:cs="Arial"/>
          <w:b/>
          <w:sz w:val="26"/>
          <w:szCs w:val="26"/>
        </w:rPr>
        <w:t>:</w:t>
      </w:r>
    </w:p>
    <w:p w14:paraId="7A531E2B" w14:textId="77777777" w:rsidR="006066F2" w:rsidRPr="00F749C1" w:rsidRDefault="006066F2" w:rsidP="006066F2">
      <w:pPr>
        <w:tabs>
          <w:tab w:val="left" w:pos="7797"/>
        </w:tabs>
        <w:autoSpaceDE w:val="0"/>
        <w:autoSpaceDN w:val="0"/>
        <w:adjustRightInd w:val="0"/>
        <w:rPr>
          <w:rFonts w:cs="Arial"/>
          <w:b/>
          <w:sz w:val="26"/>
          <w:szCs w:val="26"/>
        </w:rPr>
      </w:pPr>
    </w:p>
    <w:tbl>
      <w:tblPr>
        <w:tblStyle w:val="Grigliatabellachiara"/>
        <w:tblW w:w="10031" w:type="dxa"/>
        <w:tblLook w:val="04A0" w:firstRow="1" w:lastRow="0" w:firstColumn="1" w:lastColumn="0" w:noHBand="0" w:noVBand="1"/>
      </w:tblPr>
      <w:tblGrid>
        <w:gridCol w:w="3438"/>
        <w:gridCol w:w="829"/>
        <w:gridCol w:w="1288"/>
        <w:gridCol w:w="1326"/>
        <w:gridCol w:w="3150"/>
      </w:tblGrid>
      <w:tr w:rsidR="006066F2" w:rsidRPr="00F45896" w14:paraId="7034F36B" w14:textId="77777777" w:rsidTr="009B735C">
        <w:tc>
          <w:tcPr>
            <w:tcW w:w="3438" w:type="dxa"/>
          </w:tcPr>
          <w:p w14:paraId="4498D2FF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Denominazione e Ragione Sociale</w:t>
            </w:r>
          </w:p>
        </w:tc>
        <w:tc>
          <w:tcPr>
            <w:tcW w:w="6593" w:type="dxa"/>
            <w:gridSpan w:val="4"/>
          </w:tcPr>
          <w:p w14:paraId="35E368B7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71C84E0A" w14:textId="77777777" w:rsidTr="009B735C">
        <w:tc>
          <w:tcPr>
            <w:tcW w:w="3438" w:type="dxa"/>
          </w:tcPr>
          <w:p w14:paraId="3A6B3FE4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Classificazione ATECO (2007)</w:t>
            </w:r>
          </w:p>
        </w:tc>
        <w:tc>
          <w:tcPr>
            <w:tcW w:w="829" w:type="dxa"/>
          </w:tcPr>
          <w:p w14:paraId="3F7ED695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Codice</w:t>
            </w:r>
          </w:p>
        </w:tc>
        <w:tc>
          <w:tcPr>
            <w:tcW w:w="1288" w:type="dxa"/>
          </w:tcPr>
          <w:p w14:paraId="7FFAFA47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326" w:type="dxa"/>
          </w:tcPr>
          <w:p w14:paraId="5A606210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Descrizione</w:t>
            </w:r>
          </w:p>
        </w:tc>
        <w:tc>
          <w:tcPr>
            <w:tcW w:w="3150" w:type="dxa"/>
          </w:tcPr>
          <w:p w14:paraId="3E9EEBC9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1E04A835" w14:textId="77777777" w:rsidTr="009B735C">
        <w:tc>
          <w:tcPr>
            <w:tcW w:w="3438" w:type="dxa"/>
          </w:tcPr>
          <w:p w14:paraId="2C66D589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Natura giuridica</w:t>
            </w:r>
          </w:p>
        </w:tc>
        <w:tc>
          <w:tcPr>
            <w:tcW w:w="6593" w:type="dxa"/>
            <w:gridSpan w:val="4"/>
          </w:tcPr>
          <w:p w14:paraId="001AC503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123CC70A" w14:textId="77777777" w:rsidTr="009B735C">
        <w:tc>
          <w:tcPr>
            <w:tcW w:w="3438" w:type="dxa"/>
          </w:tcPr>
          <w:p w14:paraId="33B5C1DD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Rappresentante Legale</w:t>
            </w:r>
          </w:p>
        </w:tc>
        <w:tc>
          <w:tcPr>
            <w:tcW w:w="6593" w:type="dxa"/>
            <w:gridSpan w:val="4"/>
          </w:tcPr>
          <w:p w14:paraId="5EDAFD85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42C76C97" w14:textId="77777777" w:rsidTr="009B735C">
        <w:tc>
          <w:tcPr>
            <w:tcW w:w="3438" w:type="dxa"/>
          </w:tcPr>
          <w:p w14:paraId="40AC7771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 xml:space="preserve">Indirizzo Sede Legale </w:t>
            </w:r>
          </w:p>
        </w:tc>
        <w:tc>
          <w:tcPr>
            <w:tcW w:w="6593" w:type="dxa"/>
            <w:gridSpan w:val="4"/>
          </w:tcPr>
          <w:p w14:paraId="336EF55B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11240268" w14:textId="77777777" w:rsidTr="009B735C">
        <w:tc>
          <w:tcPr>
            <w:tcW w:w="3438" w:type="dxa"/>
          </w:tcPr>
          <w:p w14:paraId="779DB019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Città</w:t>
            </w:r>
          </w:p>
        </w:tc>
        <w:tc>
          <w:tcPr>
            <w:tcW w:w="6593" w:type="dxa"/>
            <w:gridSpan w:val="4"/>
          </w:tcPr>
          <w:p w14:paraId="7779A7B7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5D3CDA52" w14:textId="77777777" w:rsidTr="009B735C">
        <w:tc>
          <w:tcPr>
            <w:tcW w:w="3438" w:type="dxa"/>
          </w:tcPr>
          <w:p w14:paraId="2D7D0B0D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Provincia</w:t>
            </w:r>
          </w:p>
        </w:tc>
        <w:tc>
          <w:tcPr>
            <w:tcW w:w="6593" w:type="dxa"/>
            <w:gridSpan w:val="4"/>
          </w:tcPr>
          <w:p w14:paraId="311DBF33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2AE39F61" w14:textId="77777777" w:rsidTr="009B735C">
        <w:tc>
          <w:tcPr>
            <w:tcW w:w="3438" w:type="dxa"/>
          </w:tcPr>
          <w:p w14:paraId="029070FB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CAP</w:t>
            </w:r>
          </w:p>
        </w:tc>
        <w:tc>
          <w:tcPr>
            <w:tcW w:w="6593" w:type="dxa"/>
            <w:gridSpan w:val="4"/>
          </w:tcPr>
          <w:p w14:paraId="7A4B03F4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36D0423B" w14:textId="77777777" w:rsidTr="009B735C">
        <w:tc>
          <w:tcPr>
            <w:tcW w:w="3438" w:type="dxa"/>
          </w:tcPr>
          <w:p w14:paraId="796620D4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Tel</w:t>
            </w:r>
          </w:p>
        </w:tc>
        <w:tc>
          <w:tcPr>
            <w:tcW w:w="6593" w:type="dxa"/>
            <w:gridSpan w:val="4"/>
          </w:tcPr>
          <w:p w14:paraId="5E0667FD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7A43115B" w14:textId="77777777" w:rsidTr="009B735C">
        <w:tc>
          <w:tcPr>
            <w:tcW w:w="3438" w:type="dxa"/>
          </w:tcPr>
          <w:p w14:paraId="16775543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e-mail</w:t>
            </w:r>
          </w:p>
        </w:tc>
        <w:tc>
          <w:tcPr>
            <w:tcW w:w="6593" w:type="dxa"/>
            <w:gridSpan w:val="4"/>
          </w:tcPr>
          <w:p w14:paraId="7B0E9A51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22A747EB" w14:textId="77777777" w:rsidTr="009B735C">
        <w:tc>
          <w:tcPr>
            <w:tcW w:w="3438" w:type="dxa"/>
          </w:tcPr>
          <w:p w14:paraId="79FDBAAE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 xml:space="preserve">Coordinate bancarie </w:t>
            </w:r>
          </w:p>
        </w:tc>
        <w:tc>
          <w:tcPr>
            <w:tcW w:w="6593" w:type="dxa"/>
            <w:gridSpan w:val="4"/>
          </w:tcPr>
          <w:p w14:paraId="15EF9156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59B2D98C" w14:textId="77777777" w:rsidTr="009B735C">
        <w:tc>
          <w:tcPr>
            <w:tcW w:w="3438" w:type="dxa"/>
          </w:tcPr>
          <w:p w14:paraId="067EB447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Partita IVA</w:t>
            </w:r>
          </w:p>
        </w:tc>
        <w:tc>
          <w:tcPr>
            <w:tcW w:w="6593" w:type="dxa"/>
            <w:gridSpan w:val="4"/>
          </w:tcPr>
          <w:p w14:paraId="45D6BA38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30502DDD" w14:textId="77777777" w:rsidTr="009B735C">
        <w:tc>
          <w:tcPr>
            <w:tcW w:w="3438" w:type="dxa"/>
          </w:tcPr>
          <w:p w14:paraId="3D50BC95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Codice Fiscale</w:t>
            </w:r>
          </w:p>
        </w:tc>
        <w:tc>
          <w:tcPr>
            <w:tcW w:w="6593" w:type="dxa"/>
            <w:gridSpan w:val="4"/>
          </w:tcPr>
          <w:p w14:paraId="5D5F691C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6CFC6024" w14:textId="77777777" w:rsidTr="009B735C">
        <w:tc>
          <w:tcPr>
            <w:tcW w:w="3438" w:type="dxa"/>
          </w:tcPr>
          <w:p w14:paraId="0EFC5732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Matricola INPS</w:t>
            </w:r>
          </w:p>
        </w:tc>
        <w:tc>
          <w:tcPr>
            <w:tcW w:w="6593" w:type="dxa"/>
            <w:gridSpan w:val="4"/>
          </w:tcPr>
          <w:p w14:paraId="01A9DFD3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365F4702" w14:textId="77777777" w:rsidTr="009B735C">
        <w:tc>
          <w:tcPr>
            <w:tcW w:w="3438" w:type="dxa"/>
          </w:tcPr>
          <w:p w14:paraId="290131A7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Macrotipologia Accreditamento</w:t>
            </w:r>
          </w:p>
        </w:tc>
        <w:tc>
          <w:tcPr>
            <w:tcW w:w="6593" w:type="dxa"/>
            <w:gridSpan w:val="4"/>
          </w:tcPr>
          <w:p w14:paraId="2DDA9A54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0C13E55F" w14:textId="77777777" w:rsidTr="009B735C">
        <w:tc>
          <w:tcPr>
            <w:tcW w:w="3438" w:type="dxa"/>
          </w:tcPr>
          <w:p w14:paraId="0033DDF0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Indirizzo Sede Operativa</w:t>
            </w:r>
          </w:p>
        </w:tc>
        <w:tc>
          <w:tcPr>
            <w:tcW w:w="6593" w:type="dxa"/>
            <w:gridSpan w:val="4"/>
          </w:tcPr>
          <w:p w14:paraId="60D5FB3B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508E05D6" w14:textId="77777777" w:rsidTr="009B735C">
        <w:tc>
          <w:tcPr>
            <w:tcW w:w="3438" w:type="dxa"/>
          </w:tcPr>
          <w:p w14:paraId="725334B1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Città</w:t>
            </w:r>
          </w:p>
        </w:tc>
        <w:tc>
          <w:tcPr>
            <w:tcW w:w="6593" w:type="dxa"/>
            <w:gridSpan w:val="4"/>
          </w:tcPr>
          <w:p w14:paraId="7D195991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3C22C1B7" w14:textId="77777777" w:rsidTr="009B735C">
        <w:tc>
          <w:tcPr>
            <w:tcW w:w="3438" w:type="dxa"/>
          </w:tcPr>
          <w:p w14:paraId="7382CDD0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 xml:space="preserve">Provincia </w:t>
            </w:r>
          </w:p>
        </w:tc>
        <w:tc>
          <w:tcPr>
            <w:tcW w:w="6593" w:type="dxa"/>
            <w:gridSpan w:val="4"/>
          </w:tcPr>
          <w:p w14:paraId="7C1E940D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4C4E7D51" w14:textId="77777777" w:rsidTr="009B735C">
        <w:tc>
          <w:tcPr>
            <w:tcW w:w="3438" w:type="dxa"/>
          </w:tcPr>
          <w:p w14:paraId="1C6E6139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CAP</w:t>
            </w:r>
          </w:p>
        </w:tc>
        <w:tc>
          <w:tcPr>
            <w:tcW w:w="6593" w:type="dxa"/>
            <w:gridSpan w:val="4"/>
          </w:tcPr>
          <w:p w14:paraId="51949615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290ACE9D" w14:textId="77777777" w:rsidTr="009B735C">
        <w:tc>
          <w:tcPr>
            <w:tcW w:w="3438" w:type="dxa"/>
          </w:tcPr>
          <w:p w14:paraId="7A2A7685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Tel</w:t>
            </w:r>
          </w:p>
        </w:tc>
        <w:tc>
          <w:tcPr>
            <w:tcW w:w="6593" w:type="dxa"/>
            <w:gridSpan w:val="4"/>
          </w:tcPr>
          <w:p w14:paraId="4A11D450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7475FF78" w14:textId="77777777" w:rsidTr="009B735C">
        <w:tc>
          <w:tcPr>
            <w:tcW w:w="3438" w:type="dxa"/>
          </w:tcPr>
          <w:p w14:paraId="3999FDC6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e-mail</w:t>
            </w:r>
          </w:p>
        </w:tc>
        <w:tc>
          <w:tcPr>
            <w:tcW w:w="6593" w:type="dxa"/>
            <w:gridSpan w:val="4"/>
          </w:tcPr>
          <w:p w14:paraId="63A96434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35C26194" w14:textId="77777777" w:rsidTr="009B735C">
        <w:tc>
          <w:tcPr>
            <w:tcW w:w="3438" w:type="dxa"/>
          </w:tcPr>
          <w:p w14:paraId="6DD6A3F7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 xml:space="preserve">Referente del Progetto </w:t>
            </w:r>
          </w:p>
        </w:tc>
        <w:tc>
          <w:tcPr>
            <w:tcW w:w="6593" w:type="dxa"/>
            <w:gridSpan w:val="4"/>
          </w:tcPr>
          <w:p w14:paraId="5E5D20DB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6B2F20AF" w14:textId="77777777" w:rsidTr="009B735C">
        <w:tc>
          <w:tcPr>
            <w:tcW w:w="3438" w:type="dxa"/>
          </w:tcPr>
          <w:p w14:paraId="7D263371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Tel</w:t>
            </w:r>
          </w:p>
        </w:tc>
        <w:tc>
          <w:tcPr>
            <w:tcW w:w="6593" w:type="dxa"/>
            <w:gridSpan w:val="4"/>
          </w:tcPr>
          <w:p w14:paraId="3D907D99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066F2" w:rsidRPr="00F45896" w14:paraId="3BDCE25B" w14:textId="77777777" w:rsidTr="009B735C">
        <w:tc>
          <w:tcPr>
            <w:tcW w:w="3438" w:type="dxa"/>
          </w:tcPr>
          <w:p w14:paraId="11E59F62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e-mail</w:t>
            </w:r>
            <w:r w:rsidR="00DB7352" w:rsidRPr="00F45896">
              <w:rPr>
                <w:rFonts w:ascii="Arial Narrow" w:hAnsi="Arial Narrow" w:cs="Arial"/>
                <w:sz w:val="22"/>
                <w:szCs w:val="22"/>
              </w:rPr>
              <w:t xml:space="preserve"> del Referente</w:t>
            </w:r>
          </w:p>
        </w:tc>
        <w:tc>
          <w:tcPr>
            <w:tcW w:w="6593" w:type="dxa"/>
            <w:gridSpan w:val="4"/>
          </w:tcPr>
          <w:p w14:paraId="312036A3" w14:textId="77777777" w:rsidR="006066F2" w:rsidRPr="00F45896" w:rsidRDefault="006066F2" w:rsidP="005168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23E4A06A" w14:textId="77777777" w:rsidR="006066F2" w:rsidRPr="00F749C1" w:rsidRDefault="006066F2" w:rsidP="006066F2">
      <w:pPr>
        <w:autoSpaceDE w:val="0"/>
        <w:autoSpaceDN w:val="0"/>
        <w:adjustRightInd w:val="0"/>
        <w:rPr>
          <w:rFonts w:ascii="Arial Narrow" w:hAnsi="Arial Narrow" w:cs="Arial"/>
          <w:b/>
          <w:i/>
          <w:sz w:val="24"/>
          <w:szCs w:val="24"/>
        </w:rPr>
      </w:pPr>
    </w:p>
    <w:p w14:paraId="14EAD6CE" w14:textId="77777777" w:rsidR="001718FA" w:rsidRPr="005606E4" w:rsidRDefault="001718FA" w:rsidP="001718FA">
      <w:pPr>
        <w:autoSpaceDE w:val="0"/>
        <w:autoSpaceDN w:val="0"/>
        <w:adjustRightInd w:val="0"/>
        <w:rPr>
          <w:rFonts w:ascii="Arial" w:hAnsi="Arial" w:cs="Arial"/>
        </w:rPr>
      </w:pPr>
    </w:p>
    <w:p w14:paraId="31C172F3" w14:textId="53C6B857" w:rsidR="00435BB7" w:rsidRPr="00435BB7" w:rsidRDefault="006066F2" w:rsidP="00957610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Arial Narrow" w:hAnsi="Arial Narrow" w:cs="Arial"/>
          <w:b/>
          <w:sz w:val="26"/>
          <w:szCs w:val="26"/>
        </w:rPr>
      </w:pPr>
      <w:r w:rsidRPr="005606E4">
        <w:br w:type="page"/>
      </w:r>
      <w:r w:rsidR="00435BB7" w:rsidRPr="00435BB7">
        <w:rPr>
          <w:rFonts w:ascii="Arial Narrow" w:hAnsi="Arial Narrow"/>
          <w:bCs/>
          <w:sz w:val="26"/>
          <w:szCs w:val="26"/>
        </w:rPr>
        <w:lastRenderedPageBreak/>
        <w:t xml:space="preserve">Dati del </w:t>
      </w:r>
      <w:r w:rsidR="00435BB7">
        <w:rPr>
          <w:rFonts w:ascii="Arial Narrow" w:hAnsi="Arial Narrow"/>
          <w:bCs/>
          <w:sz w:val="26"/>
          <w:szCs w:val="26"/>
        </w:rPr>
        <w:t>partner</w:t>
      </w:r>
      <w:r w:rsidR="00435BB7">
        <w:rPr>
          <w:rStyle w:val="Rimandonotaapidipagina"/>
          <w:rFonts w:ascii="Arial Narrow" w:hAnsi="Arial Narrow"/>
          <w:bCs/>
          <w:sz w:val="26"/>
          <w:szCs w:val="26"/>
        </w:rPr>
        <w:footnoteReference w:id="3"/>
      </w:r>
      <w:r w:rsidR="00435BB7" w:rsidRPr="00435BB7">
        <w:rPr>
          <w:rFonts w:ascii="Arial Narrow" w:hAnsi="Arial Narrow" w:cs="Arial"/>
          <w:b/>
          <w:sz w:val="26"/>
          <w:szCs w:val="26"/>
        </w:rPr>
        <w:t>:</w:t>
      </w:r>
    </w:p>
    <w:p w14:paraId="65639CF5" w14:textId="77777777" w:rsidR="00435BB7" w:rsidRPr="00F749C1" w:rsidRDefault="00435BB7" w:rsidP="00435BB7">
      <w:pPr>
        <w:tabs>
          <w:tab w:val="left" w:pos="7797"/>
        </w:tabs>
        <w:autoSpaceDE w:val="0"/>
        <w:autoSpaceDN w:val="0"/>
        <w:adjustRightInd w:val="0"/>
        <w:rPr>
          <w:rFonts w:cs="Arial"/>
          <w:b/>
          <w:sz w:val="26"/>
          <w:szCs w:val="26"/>
        </w:rPr>
      </w:pPr>
    </w:p>
    <w:tbl>
      <w:tblPr>
        <w:tblStyle w:val="Grigliatabellachiara"/>
        <w:tblW w:w="10031" w:type="dxa"/>
        <w:tblLook w:val="04A0" w:firstRow="1" w:lastRow="0" w:firstColumn="1" w:lastColumn="0" w:noHBand="0" w:noVBand="1"/>
      </w:tblPr>
      <w:tblGrid>
        <w:gridCol w:w="3438"/>
        <w:gridCol w:w="829"/>
        <w:gridCol w:w="1288"/>
        <w:gridCol w:w="1326"/>
        <w:gridCol w:w="3150"/>
      </w:tblGrid>
      <w:tr w:rsidR="00435BB7" w:rsidRPr="00F45896" w14:paraId="289D53C1" w14:textId="77777777" w:rsidTr="00110D08">
        <w:tc>
          <w:tcPr>
            <w:tcW w:w="3438" w:type="dxa"/>
          </w:tcPr>
          <w:p w14:paraId="39894430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Denominazione e Ragione Sociale</w:t>
            </w:r>
          </w:p>
        </w:tc>
        <w:tc>
          <w:tcPr>
            <w:tcW w:w="6593" w:type="dxa"/>
            <w:gridSpan w:val="4"/>
          </w:tcPr>
          <w:p w14:paraId="6209AF77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0B584075" w14:textId="77777777" w:rsidTr="00110D08">
        <w:tc>
          <w:tcPr>
            <w:tcW w:w="3438" w:type="dxa"/>
          </w:tcPr>
          <w:p w14:paraId="36A2DFB1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Classificazione ATECO (2007)</w:t>
            </w:r>
          </w:p>
        </w:tc>
        <w:tc>
          <w:tcPr>
            <w:tcW w:w="829" w:type="dxa"/>
          </w:tcPr>
          <w:p w14:paraId="216C5535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Codice</w:t>
            </w:r>
          </w:p>
        </w:tc>
        <w:tc>
          <w:tcPr>
            <w:tcW w:w="1288" w:type="dxa"/>
          </w:tcPr>
          <w:p w14:paraId="540D85CE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326" w:type="dxa"/>
          </w:tcPr>
          <w:p w14:paraId="25D3087A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Descrizione</w:t>
            </w:r>
          </w:p>
        </w:tc>
        <w:tc>
          <w:tcPr>
            <w:tcW w:w="3150" w:type="dxa"/>
          </w:tcPr>
          <w:p w14:paraId="2BF90597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5708C7A9" w14:textId="77777777" w:rsidTr="00110D08">
        <w:tc>
          <w:tcPr>
            <w:tcW w:w="3438" w:type="dxa"/>
          </w:tcPr>
          <w:p w14:paraId="53AD90BC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Natura giuridica</w:t>
            </w:r>
          </w:p>
        </w:tc>
        <w:tc>
          <w:tcPr>
            <w:tcW w:w="6593" w:type="dxa"/>
            <w:gridSpan w:val="4"/>
          </w:tcPr>
          <w:p w14:paraId="44965A08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12447577" w14:textId="77777777" w:rsidTr="00110D08">
        <w:tc>
          <w:tcPr>
            <w:tcW w:w="3438" w:type="dxa"/>
          </w:tcPr>
          <w:p w14:paraId="06E087AC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Rappresentante Legale</w:t>
            </w:r>
          </w:p>
        </w:tc>
        <w:tc>
          <w:tcPr>
            <w:tcW w:w="6593" w:type="dxa"/>
            <w:gridSpan w:val="4"/>
          </w:tcPr>
          <w:p w14:paraId="6EC18CD3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38CF952B" w14:textId="77777777" w:rsidTr="00110D08">
        <w:tc>
          <w:tcPr>
            <w:tcW w:w="3438" w:type="dxa"/>
          </w:tcPr>
          <w:p w14:paraId="675AFE9D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 xml:space="preserve">Indirizzo Sede Legale </w:t>
            </w:r>
          </w:p>
        </w:tc>
        <w:tc>
          <w:tcPr>
            <w:tcW w:w="6593" w:type="dxa"/>
            <w:gridSpan w:val="4"/>
          </w:tcPr>
          <w:p w14:paraId="28E6C991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1AAC2F6C" w14:textId="77777777" w:rsidTr="00110D08">
        <w:tc>
          <w:tcPr>
            <w:tcW w:w="3438" w:type="dxa"/>
          </w:tcPr>
          <w:p w14:paraId="0E9A7621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Città</w:t>
            </w:r>
          </w:p>
        </w:tc>
        <w:tc>
          <w:tcPr>
            <w:tcW w:w="6593" w:type="dxa"/>
            <w:gridSpan w:val="4"/>
          </w:tcPr>
          <w:p w14:paraId="56B28BDB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73B4BD2D" w14:textId="77777777" w:rsidTr="00110D08">
        <w:tc>
          <w:tcPr>
            <w:tcW w:w="3438" w:type="dxa"/>
          </w:tcPr>
          <w:p w14:paraId="5AA3F40F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Provincia</w:t>
            </w:r>
          </w:p>
        </w:tc>
        <w:tc>
          <w:tcPr>
            <w:tcW w:w="6593" w:type="dxa"/>
            <w:gridSpan w:val="4"/>
          </w:tcPr>
          <w:p w14:paraId="5ED6DBA2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2E88165F" w14:textId="77777777" w:rsidTr="00110D08">
        <w:tc>
          <w:tcPr>
            <w:tcW w:w="3438" w:type="dxa"/>
          </w:tcPr>
          <w:p w14:paraId="77CA53B1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CAP</w:t>
            </w:r>
          </w:p>
        </w:tc>
        <w:tc>
          <w:tcPr>
            <w:tcW w:w="6593" w:type="dxa"/>
            <w:gridSpan w:val="4"/>
          </w:tcPr>
          <w:p w14:paraId="27F9A051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35521B46" w14:textId="77777777" w:rsidTr="00110D08">
        <w:tc>
          <w:tcPr>
            <w:tcW w:w="3438" w:type="dxa"/>
          </w:tcPr>
          <w:p w14:paraId="35CF1746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Tel</w:t>
            </w:r>
          </w:p>
        </w:tc>
        <w:tc>
          <w:tcPr>
            <w:tcW w:w="6593" w:type="dxa"/>
            <w:gridSpan w:val="4"/>
          </w:tcPr>
          <w:p w14:paraId="64BCAD52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77C415AC" w14:textId="77777777" w:rsidTr="00110D08">
        <w:tc>
          <w:tcPr>
            <w:tcW w:w="3438" w:type="dxa"/>
          </w:tcPr>
          <w:p w14:paraId="29ED2944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e-mail</w:t>
            </w:r>
          </w:p>
        </w:tc>
        <w:tc>
          <w:tcPr>
            <w:tcW w:w="6593" w:type="dxa"/>
            <w:gridSpan w:val="4"/>
          </w:tcPr>
          <w:p w14:paraId="0A54F192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2DE38325" w14:textId="77777777" w:rsidTr="00110D08">
        <w:tc>
          <w:tcPr>
            <w:tcW w:w="3438" w:type="dxa"/>
          </w:tcPr>
          <w:p w14:paraId="38806B0F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 xml:space="preserve">Coordinate bancarie </w:t>
            </w:r>
          </w:p>
        </w:tc>
        <w:tc>
          <w:tcPr>
            <w:tcW w:w="6593" w:type="dxa"/>
            <w:gridSpan w:val="4"/>
          </w:tcPr>
          <w:p w14:paraId="3197F6CA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5BFAF5BB" w14:textId="77777777" w:rsidTr="00110D08">
        <w:tc>
          <w:tcPr>
            <w:tcW w:w="3438" w:type="dxa"/>
          </w:tcPr>
          <w:p w14:paraId="0C2ADB2A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Partita IVA</w:t>
            </w:r>
          </w:p>
        </w:tc>
        <w:tc>
          <w:tcPr>
            <w:tcW w:w="6593" w:type="dxa"/>
            <w:gridSpan w:val="4"/>
          </w:tcPr>
          <w:p w14:paraId="6326A0FD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72CCDF03" w14:textId="77777777" w:rsidTr="00110D08">
        <w:tc>
          <w:tcPr>
            <w:tcW w:w="3438" w:type="dxa"/>
          </w:tcPr>
          <w:p w14:paraId="45B1EF62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Codice Fiscale</w:t>
            </w:r>
          </w:p>
        </w:tc>
        <w:tc>
          <w:tcPr>
            <w:tcW w:w="6593" w:type="dxa"/>
            <w:gridSpan w:val="4"/>
          </w:tcPr>
          <w:p w14:paraId="56396462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36964AF0" w14:textId="77777777" w:rsidTr="00110D08">
        <w:tc>
          <w:tcPr>
            <w:tcW w:w="3438" w:type="dxa"/>
          </w:tcPr>
          <w:p w14:paraId="38946702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Matricola INPS</w:t>
            </w:r>
          </w:p>
        </w:tc>
        <w:tc>
          <w:tcPr>
            <w:tcW w:w="6593" w:type="dxa"/>
            <w:gridSpan w:val="4"/>
          </w:tcPr>
          <w:p w14:paraId="30408760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0CCA12E6" w14:textId="77777777" w:rsidTr="00110D08">
        <w:tc>
          <w:tcPr>
            <w:tcW w:w="3438" w:type="dxa"/>
          </w:tcPr>
          <w:p w14:paraId="3EC5A397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Macrotipologia Accreditamento</w:t>
            </w:r>
          </w:p>
        </w:tc>
        <w:tc>
          <w:tcPr>
            <w:tcW w:w="6593" w:type="dxa"/>
            <w:gridSpan w:val="4"/>
          </w:tcPr>
          <w:p w14:paraId="3F21BFDB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5D53FFC2" w14:textId="77777777" w:rsidTr="00110D08">
        <w:tc>
          <w:tcPr>
            <w:tcW w:w="3438" w:type="dxa"/>
          </w:tcPr>
          <w:p w14:paraId="3F43A8F8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Indirizzo Sede Operativa</w:t>
            </w:r>
          </w:p>
        </w:tc>
        <w:tc>
          <w:tcPr>
            <w:tcW w:w="6593" w:type="dxa"/>
            <w:gridSpan w:val="4"/>
          </w:tcPr>
          <w:p w14:paraId="21B5FA67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331C59A0" w14:textId="77777777" w:rsidTr="00110D08">
        <w:tc>
          <w:tcPr>
            <w:tcW w:w="3438" w:type="dxa"/>
          </w:tcPr>
          <w:p w14:paraId="7A87941C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Città</w:t>
            </w:r>
          </w:p>
        </w:tc>
        <w:tc>
          <w:tcPr>
            <w:tcW w:w="6593" w:type="dxa"/>
            <w:gridSpan w:val="4"/>
          </w:tcPr>
          <w:p w14:paraId="3E49DFD2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74527968" w14:textId="77777777" w:rsidTr="00110D08">
        <w:tc>
          <w:tcPr>
            <w:tcW w:w="3438" w:type="dxa"/>
          </w:tcPr>
          <w:p w14:paraId="61A71CE6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 xml:space="preserve">Provincia </w:t>
            </w:r>
          </w:p>
        </w:tc>
        <w:tc>
          <w:tcPr>
            <w:tcW w:w="6593" w:type="dxa"/>
            <w:gridSpan w:val="4"/>
          </w:tcPr>
          <w:p w14:paraId="630C9239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0DC7119C" w14:textId="77777777" w:rsidTr="00110D08">
        <w:tc>
          <w:tcPr>
            <w:tcW w:w="3438" w:type="dxa"/>
          </w:tcPr>
          <w:p w14:paraId="1B088FC8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CAP</w:t>
            </w:r>
          </w:p>
        </w:tc>
        <w:tc>
          <w:tcPr>
            <w:tcW w:w="6593" w:type="dxa"/>
            <w:gridSpan w:val="4"/>
          </w:tcPr>
          <w:p w14:paraId="3280AF05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3DCF41AF" w14:textId="77777777" w:rsidTr="00110D08">
        <w:tc>
          <w:tcPr>
            <w:tcW w:w="3438" w:type="dxa"/>
          </w:tcPr>
          <w:p w14:paraId="28FB4964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Tel</w:t>
            </w:r>
          </w:p>
        </w:tc>
        <w:tc>
          <w:tcPr>
            <w:tcW w:w="6593" w:type="dxa"/>
            <w:gridSpan w:val="4"/>
          </w:tcPr>
          <w:p w14:paraId="4B3B5240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5B93ECE4" w14:textId="77777777" w:rsidTr="00110D08">
        <w:tc>
          <w:tcPr>
            <w:tcW w:w="3438" w:type="dxa"/>
          </w:tcPr>
          <w:p w14:paraId="5317A7A5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e-mail</w:t>
            </w:r>
          </w:p>
        </w:tc>
        <w:tc>
          <w:tcPr>
            <w:tcW w:w="6593" w:type="dxa"/>
            <w:gridSpan w:val="4"/>
          </w:tcPr>
          <w:p w14:paraId="4D87534F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6B278B15" w14:textId="77777777" w:rsidTr="00110D08">
        <w:tc>
          <w:tcPr>
            <w:tcW w:w="3438" w:type="dxa"/>
          </w:tcPr>
          <w:p w14:paraId="54F3D5F2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 xml:space="preserve">Referente del Progetto </w:t>
            </w:r>
          </w:p>
        </w:tc>
        <w:tc>
          <w:tcPr>
            <w:tcW w:w="6593" w:type="dxa"/>
            <w:gridSpan w:val="4"/>
          </w:tcPr>
          <w:p w14:paraId="29638D11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352F20BE" w14:textId="77777777" w:rsidTr="00110D08">
        <w:tc>
          <w:tcPr>
            <w:tcW w:w="3438" w:type="dxa"/>
          </w:tcPr>
          <w:p w14:paraId="670F9086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Tel</w:t>
            </w:r>
          </w:p>
        </w:tc>
        <w:tc>
          <w:tcPr>
            <w:tcW w:w="6593" w:type="dxa"/>
            <w:gridSpan w:val="4"/>
          </w:tcPr>
          <w:p w14:paraId="5B285419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35BB7" w:rsidRPr="00F45896" w14:paraId="3D69268D" w14:textId="77777777" w:rsidTr="00110D08">
        <w:tc>
          <w:tcPr>
            <w:tcW w:w="3438" w:type="dxa"/>
          </w:tcPr>
          <w:p w14:paraId="6C07F4CF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45896">
              <w:rPr>
                <w:rFonts w:ascii="Arial Narrow" w:hAnsi="Arial Narrow" w:cs="Arial"/>
                <w:sz w:val="22"/>
                <w:szCs w:val="22"/>
              </w:rPr>
              <w:t>e-mail del Referente</w:t>
            </w:r>
          </w:p>
        </w:tc>
        <w:tc>
          <w:tcPr>
            <w:tcW w:w="6593" w:type="dxa"/>
            <w:gridSpan w:val="4"/>
          </w:tcPr>
          <w:p w14:paraId="08479699" w14:textId="77777777" w:rsidR="00435BB7" w:rsidRPr="00F45896" w:rsidRDefault="00435BB7" w:rsidP="00110D0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0041B957" w14:textId="539B0C60" w:rsidR="006C4E7C" w:rsidRPr="005606E4" w:rsidRDefault="006C4E7C" w:rsidP="00CE74D1">
      <w:pPr>
        <w:rPr>
          <w:rFonts w:ascii="Arial" w:hAnsi="Arial" w:cs="Arial"/>
        </w:rPr>
      </w:pPr>
    </w:p>
    <w:p w14:paraId="05B82088" w14:textId="77777777" w:rsidR="006C4E7C" w:rsidRPr="005606E4" w:rsidRDefault="006C4E7C" w:rsidP="00370E45">
      <w:pPr>
        <w:autoSpaceDE w:val="0"/>
        <w:autoSpaceDN w:val="0"/>
        <w:adjustRightInd w:val="0"/>
        <w:rPr>
          <w:rFonts w:ascii="Arial" w:hAnsi="Arial" w:cs="Arial"/>
        </w:rPr>
      </w:pPr>
    </w:p>
    <w:p w14:paraId="03C4AA19" w14:textId="55E89AFD" w:rsidR="00A8338B" w:rsidRPr="005606E4" w:rsidRDefault="00A8338B" w:rsidP="00A8338B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Fonts w:ascii="Arial Narrow" w:hAnsi="Arial Narrow"/>
          <w:color w:val="auto"/>
          <w:sz w:val="24"/>
        </w:rPr>
      </w:pPr>
      <w:bookmarkStart w:id="4" w:name="_Toc423965429"/>
      <w:r w:rsidRPr="005606E4">
        <w:rPr>
          <w:rFonts w:ascii="Arial Narrow" w:hAnsi="Arial Narrow"/>
          <w:color w:val="auto"/>
          <w:sz w:val="24"/>
        </w:rPr>
        <w:t xml:space="preserve">SEZIONE B – </w:t>
      </w:r>
      <w:r w:rsidR="00110D08">
        <w:rPr>
          <w:rFonts w:ascii="Arial Narrow" w:hAnsi="Arial Narrow"/>
          <w:color w:val="auto"/>
          <w:sz w:val="24"/>
        </w:rPr>
        <w:t xml:space="preserve">TITOLO E IMPORTO RICHIESTO PER </w:t>
      </w:r>
      <w:bookmarkEnd w:id="4"/>
      <w:r w:rsidR="000C6939">
        <w:rPr>
          <w:rFonts w:ascii="Arial Narrow" w:hAnsi="Arial Narrow"/>
          <w:color w:val="auto"/>
          <w:sz w:val="24"/>
        </w:rPr>
        <w:t>L’OPERAZIONE</w:t>
      </w:r>
    </w:p>
    <w:p w14:paraId="2ABE2666" w14:textId="01CB3907" w:rsidR="00A8338B" w:rsidRDefault="00A8338B" w:rsidP="00A8338B">
      <w:pPr>
        <w:rPr>
          <w:rFonts w:ascii="Arial Narrow" w:hAnsi="Arial Narrow"/>
        </w:rPr>
      </w:pPr>
    </w:p>
    <w:p w14:paraId="6C578593" w14:textId="1D9463B6" w:rsidR="00722B94" w:rsidRDefault="00722B94" w:rsidP="00A8338B">
      <w:pPr>
        <w:rPr>
          <w:rFonts w:ascii="Arial Narrow" w:hAnsi="Arial Narrow"/>
        </w:rPr>
      </w:pPr>
    </w:p>
    <w:p w14:paraId="60C1FEE7" w14:textId="384249A5" w:rsidR="00722B94" w:rsidRPr="00722B94" w:rsidRDefault="00722B94" w:rsidP="00A8338B">
      <w:pPr>
        <w:rPr>
          <w:rFonts w:ascii="Arial Narrow" w:hAnsi="Arial Narrow"/>
          <w:sz w:val="22"/>
          <w:szCs w:val="22"/>
        </w:rPr>
      </w:pPr>
      <w:r w:rsidRPr="00722B94">
        <w:rPr>
          <w:rFonts w:ascii="Arial Narrow" w:hAnsi="Arial Narrow"/>
          <w:sz w:val="22"/>
          <w:szCs w:val="22"/>
        </w:rPr>
        <w:t xml:space="preserve">Titolo dell’operazione: </w:t>
      </w:r>
      <w:r w:rsidRPr="00CF46E2">
        <w:rPr>
          <w:rFonts w:ascii="Arial Narrow" w:hAnsi="Arial Narrow"/>
          <w:sz w:val="22"/>
          <w:szCs w:val="22"/>
        </w:rPr>
        <w:t>___________________________________________________</w:t>
      </w:r>
      <w:r>
        <w:rPr>
          <w:rFonts w:ascii="Arial Narrow" w:hAnsi="Arial Narrow"/>
          <w:sz w:val="22"/>
          <w:szCs w:val="22"/>
        </w:rPr>
        <w:t>_______________________</w:t>
      </w:r>
      <w:r w:rsidRPr="00CF46E2">
        <w:rPr>
          <w:rFonts w:ascii="Arial Narrow" w:hAnsi="Arial Narrow"/>
          <w:sz w:val="22"/>
          <w:szCs w:val="22"/>
        </w:rPr>
        <w:t>___</w:t>
      </w:r>
    </w:p>
    <w:p w14:paraId="67F4C0E0" w14:textId="1C29F66D" w:rsidR="00722B94" w:rsidRDefault="00722B94" w:rsidP="00A8338B">
      <w:pPr>
        <w:rPr>
          <w:rFonts w:ascii="Arial Narrow" w:hAnsi="Arial Narrow"/>
        </w:rPr>
      </w:pPr>
    </w:p>
    <w:p w14:paraId="10DF81C0" w14:textId="235EF797" w:rsidR="00722B94" w:rsidRDefault="00722B94" w:rsidP="00A8338B">
      <w:pPr>
        <w:rPr>
          <w:rFonts w:ascii="Arial Narrow" w:hAnsi="Arial Narrow"/>
        </w:rPr>
      </w:pPr>
    </w:p>
    <w:p w14:paraId="5B79C412" w14:textId="77777777" w:rsidR="002C64E1" w:rsidRPr="00722B94" w:rsidRDefault="002C64E1" w:rsidP="00A8338B">
      <w:pPr>
        <w:jc w:val="both"/>
        <w:rPr>
          <w:rFonts w:ascii="Arial Narrow" w:hAnsi="Arial Narrow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115"/>
        <w:gridCol w:w="1479"/>
        <w:gridCol w:w="2517"/>
        <w:gridCol w:w="2517"/>
      </w:tblGrid>
      <w:tr w:rsidR="00722B94" w14:paraId="5B539CC6" w14:textId="77777777" w:rsidTr="00F45896">
        <w:tc>
          <w:tcPr>
            <w:tcW w:w="1617" w:type="pct"/>
          </w:tcPr>
          <w:p w14:paraId="4678FCF3" w14:textId="69F15C51" w:rsidR="00722B94" w:rsidRPr="00AC67F3" w:rsidRDefault="00722B94" w:rsidP="00EF0524">
            <w:pPr>
              <w:jc w:val="center"/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</w:pPr>
            <w:r w:rsidRPr="00AC67F3"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  <w:t>Titolo progetto</w:t>
            </w:r>
            <w:r w:rsidR="002B5025"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  <w:t xml:space="preserve"> (corso)</w:t>
            </w:r>
          </w:p>
          <w:p w14:paraId="7049D7C2" w14:textId="495C4EB6" w:rsidR="00722B94" w:rsidRPr="00AC67F3" w:rsidRDefault="00722B94" w:rsidP="00EF0524">
            <w:pPr>
              <w:jc w:val="center"/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</w:pPr>
            <w:r w:rsidRPr="00AC67F3"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  <w:t>(max n.2)</w:t>
            </w:r>
          </w:p>
        </w:tc>
        <w:tc>
          <w:tcPr>
            <w:tcW w:w="768" w:type="pct"/>
          </w:tcPr>
          <w:p w14:paraId="1905CDCC" w14:textId="77777777" w:rsidR="00722B94" w:rsidRPr="00AC67F3" w:rsidRDefault="00722B94" w:rsidP="00EF0524">
            <w:pPr>
              <w:jc w:val="center"/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</w:pPr>
            <w:r w:rsidRPr="00AC67F3"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  <w:t>Numero edizioni</w:t>
            </w:r>
          </w:p>
          <w:p w14:paraId="5BE723B6" w14:textId="675878B5" w:rsidR="00722B94" w:rsidRPr="00AC67F3" w:rsidRDefault="00722B94" w:rsidP="00AC67F3">
            <w:pPr>
              <w:jc w:val="center"/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</w:pPr>
            <w:r w:rsidRPr="00AC67F3"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  <w:t>(max n.2)</w:t>
            </w:r>
          </w:p>
        </w:tc>
        <w:tc>
          <w:tcPr>
            <w:tcW w:w="1307" w:type="pct"/>
          </w:tcPr>
          <w:p w14:paraId="6B2146ED" w14:textId="4319B50B" w:rsidR="00722B94" w:rsidRPr="00AC67F3" w:rsidRDefault="00722B94" w:rsidP="00EF0524">
            <w:pPr>
              <w:jc w:val="center"/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</w:pPr>
            <w:r w:rsidRPr="00722B94"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  <w:t>Numero di assunzioni previste per ogni progetto (TD Tempo Determinato – TI Tempo Indeterminato)</w:t>
            </w:r>
          </w:p>
        </w:tc>
        <w:tc>
          <w:tcPr>
            <w:tcW w:w="1307" w:type="pct"/>
          </w:tcPr>
          <w:p w14:paraId="6CBE86DD" w14:textId="40A3E8A8" w:rsidR="00722B94" w:rsidRDefault="00722B94" w:rsidP="00EF0524">
            <w:pPr>
              <w:jc w:val="center"/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</w:pPr>
            <w:r w:rsidRPr="00AC67F3"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  <w:t>Importo richiesto</w:t>
            </w:r>
          </w:p>
          <w:p w14:paraId="4D51EF3C" w14:textId="3FAA6DD0" w:rsidR="00722B94" w:rsidRPr="00AC67F3" w:rsidRDefault="00722B94" w:rsidP="00EF0524">
            <w:pPr>
              <w:jc w:val="center"/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Theme="majorEastAsia" w:hAnsi="Arial Narrow"/>
                <w:b/>
                <w:bCs/>
                <w:sz w:val="22"/>
                <w:szCs w:val="22"/>
              </w:rPr>
              <w:t>€</w:t>
            </w:r>
          </w:p>
        </w:tc>
      </w:tr>
      <w:tr w:rsidR="00722B94" w14:paraId="67044837" w14:textId="77777777" w:rsidTr="00F45896">
        <w:trPr>
          <w:trHeight w:val="405"/>
        </w:trPr>
        <w:tc>
          <w:tcPr>
            <w:tcW w:w="1617" w:type="pct"/>
          </w:tcPr>
          <w:p w14:paraId="788E1080" w14:textId="77777777" w:rsidR="00722B94" w:rsidRDefault="00722B94" w:rsidP="00722B94">
            <w:pPr>
              <w:jc w:val="center"/>
              <w:rPr>
                <w:rFonts w:ascii="Arial Narrow" w:hAnsi="Arial Narrow"/>
                <w:i/>
              </w:rPr>
            </w:pPr>
          </w:p>
          <w:p w14:paraId="1D3A5816" w14:textId="3EEBC912" w:rsidR="00722B94" w:rsidRDefault="00722B94" w:rsidP="00722B94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768" w:type="pct"/>
          </w:tcPr>
          <w:p w14:paraId="6251F345" w14:textId="36D5478D" w:rsidR="00722B94" w:rsidRDefault="00722B94" w:rsidP="00722B94">
            <w:pPr>
              <w:rPr>
                <w:rFonts w:ascii="Arial Narrow" w:hAnsi="Arial Narrow"/>
                <w:i/>
              </w:rPr>
            </w:pPr>
          </w:p>
        </w:tc>
        <w:tc>
          <w:tcPr>
            <w:tcW w:w="1307" w:type="pct"/>
          </w:tcPr>
          <w:p w14:paraId="3E0E84DE" w14:textId="77777777" w:rsidR="00722B94" w:rsidRPr="00722B94" w:rsidRDefault="00722B94" w:rsidP="00722B94">
            <w:pPr>
              <w:snapToGrid w:val="0"/>
              <w:rPr>
                <w:rFonts w:ascii="Arial Narrow" w:hAnsi="Arial Narrow"/>
              </w:rPr>
            </w:pPr>
            <w:r w:rsidRPr="00722B94">
              <w:rPr>
                <w:rFonts w:ascii="Arial Narrow" w:hAnsi="Arial Narrow"/>
                <w:sz w:val="16"/>
                <w:szCs w:val="16"/>
              </w:rPr>
              <w:t xml:space="preserve">TD:  _____   </w:t>
            </w:r>
          </w:p>
          <w:p w14:paraId="3C6E7137" w14:textId="77777777" w:rsidR="00722B94" w:rsidRPr="00722B94" w:rsidRDefault="00722B94" w:rsidP="00722B94">
            <w:pPr>
              <w:snapToGrid w:val="0"/>
              <w:rPr>
                <w:rFonts w:ascii="Arial Narrow" w:hAnsi="Arial Narrow"/>
                <w:sz w:val="16"/>
                <w:szCs w:val="16"/>
              </w:rPr>
            </w:pPr>
          </w:p>
          <w:p w14:paraId="4E0C0D2B" w14:textId="499035D8" w:rsidR="00722B94" w:rsidRPr="00722B94" w:rsidRDefault="00722B94" w:rsidP="00722B94">
            <w:pPr>
              <w:snapToGrid w:val="0"/>
              <w:rPr>
                <w:rFonts w:ascii="Arial Narrow" w:hAnsi="Arial Narrow"/>
              </w:rPr>
            </w:pPr>
            <w:r w:rsidRPr="00722B94">
              <w:rPr>
                <w:rFonts w:ascii="Arial Narrow" w:hAnsi="Arial Narrow"/>
                <w:sz w:val="16"/>
                <w:szCs w:val="16"/>
              </w:rPr>
              <w:t>TI : _____</w:t>
            </w:r>
          </w:p>
          <w:p w14:paraId="3F620044" w14:textId="77777777" w:rsidR="00722B94" w:rsidRPr="00722B94" w:rsidRDefault="00722B94" w:rsidP="00722B94">
            <w:pPr>
              <w:snapToGrid w:val="0"/>
              <w:ind w:left="175"/>
              <w:rPr>
                <w:rFonts w:ascii="Arial Narrow" w:hAnsi="Arial Narrow"/>
                <w:sz w:val="16"/>
                <w:szCs w:val="16"/>
              </w:rPr>
            </w:pPr>
          </w:p>
          <w:p w14:paraId="2DB0FBC8" w14:textId="77777777" w:rsidR="00722B94" w:rsidRPr="00722B94" w:rsidRDefault="00722B94" w:rsidP="00722B94">
            <w:pPr>
              <w:snapToGrid w:val="0"/>
              <w:rPr>
                <w:rFonts w:ascii="Arial Narrow" w:hAnsi="Arial Narrow"/>
              </w:rPr>
            </w:pPr>
            <w:r w:rsidRPr="00722B94">
              <w:rPr>
                <w:rFonts w:ascii="Arial Narrow" w:hAnsi="Arial Narrow"/>
                <w:sz w:val="16"/>
                <w:szCs w:val="16"/>
              </w:rPr>
              <w:t>TOT _______</w:t>
            </w:r>
          </w:p>
          <w:p w14:paraId="146F448E" w14:textId="77777777" w:rsidR="00722B94" w:rsidRPr="00722B94" w:rsidRDefault="00722B94" w:rsidP="00722B94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1307" w:type="pct"/>
          </w:tcPr>
          <w:p w14:paraId="7CEE8F81" w14:textId="76AAE064" w:rsidR="00722B94" w:rsidRDefault="00722B94" w:rsidP="00722B94">
            <w:pPr>
              <w:jc w:val="center"/>
              <w:rPr>
                <w:rFonts w:ascii="Arial Narrow" w:hAnsi="Arial Narrow"/>
                <w:i/>
              </w:rPr>
            </w:pPr>
          </w:p>
        </w:tc>
      </w:tr>
      <w:tr w:rsidR="00722B94" w14:paraId="7F6986CA" w14:textId="77777777" w:rsidTr="00F45896">
        <w:tc>
          <w:tcPr>
            <w:tcW w:w="1617" w:type="pct"/>
          </w:tcPr>
          <w:p w14:paraId="35822325" w14:textId="77777777" w:rsidR="00722B94" w:rsidRDefault="00722B94" w:rsidP="00722B94">
            <w:pPr>
              <w:jc w:val="center"/>
              <w:rPr>
                <w:rFonts w:ascii="Arial Narrow" w:hAnsi="Arial Narrow"/>
                <w:i/>
              </w:rPr>
            </w:pPr>
          </w:p>
          <w:p w14:paraId="2178A351" w14:textId="17A524D1" w:rsidR="00722B94" w:rsidRDefault="00722B94" w:rsidP="00722B94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768" w:type="pct"/>
          </w:tcPr>
          <w:p w14:paraId="2C1E2E6C" w14:textId="77777777" w:rsidR="00722B94" w:rsidRDefault="00722B94" w:rsidP="00722B94">
            <w:pPr>
              <w:rPr>
                <w:rFonts w:ascii="Arial Narrow" w:hAnsi="Arial Narrow"/>
                <w:i/>
              </w:rPr>
            </w:pPr>
          </w:p>
        </w:tc>
        <w:tc>
          <w:tcPr>
            <w:tcW w:w="1307" w:type="pct"/>
          </w:tcPr>
          <w:p w14:paraId="79B801A4" w14:textId="77777777" w:rsidR="00722B94" w:rsidRPr="00722B94" w:rsidRDefault="00722B94" w:rsidP="00722B94">
            <w:pPr>
              <w:snapToGrid w:val="0"/>
              <w:rPr>
                <w:rFonts w:ascii="Arial Narrow" w:hAnsi="Arial Narrow"/>
              </w:rPr>
            </w:pPr>
            <w:r w:rsidRPr="00722B94">
              <w:rPr>
                <w:rFonts w:ascii="Arial Narrow" w:hAnsi="Arial Narrow"/>
                <w:iCs/>
                <w:sz w:val="16"/>
                <w:szCs w:val="16"/>
              </w:rPr>
              <w:t>TD:  ______</w:t>
            </w:r>
          </w:p>
          <w:p w14:paraId="66A5DE7F" w14:textId="77777777" w:rsidR="00722B94" w:rsidRPr="00722B94" w:rsidRDefault="00722B94" w:rsidP="00722B94">
            <w:pPr>
              <w:snapToGrid w:val="0"/>
              <w:rPr>
                <w:rFonts w:ascii="Arial Narrow" w:hAnsi="Arial Narrow"/>
                <w:iCs/>
                <w:sz w:val="16"/>
                <w:szCs w:val="16"/>
              </w:rPr>
            </w:pPr>
          </w:p>
          <w:p w14:paraId="2323F68D" w14:textId="55E8FFB0" w:rsidR="00722B94" w:rsidRPr="00722B94" w:rsidRDefault="00722B94" w:rsidP="00722B94">
            <w:pPr>
              <w:snapToGrid w:val="0"/>
              <w:rPr>
                <w:rFonts w:ascii="Arial Narrow" w:hAnsi="Arial Narrow"/>
              </w:rPr>
            </w:pPr>
            <w:r w:rsidRPr="00722B94">
              <w:rPr>
                <w:rFonts w:ascii="Arial Narrow" w:hAnsi="Arial Narrow"/>
                <w:iCs/>
                <w:sz w:val="16"/>
                <w:szCs w:val="16"/>
              </w:rPr>
              <w:t>TI:  _______</w:t>
            </w:r>
          </w:p>
          <w:p w14:paraId="35B6505F" w14:textId="77777777" w:rsidR="00722B94" w:rsidRPr="00722B94" w:rsidRDefault="00722B94" w:rsidP="00722B94">
            <w:pPr>
              <w:snapToGrid w:val="0"/>
              <w:rPr>
                <w:rFonts w:ascii="Arial Narrow" w:hAnsi="Arial Narrow"/>
                <w:sz w:val="16"/>
                <w:szCs w:val="16"/>
              </w:rPr>
            </w:pPr>
          </w:p>
          <w:p w14:paraId="7FEEBDC3" w14:textId="77777777" w:rsidR="00722B94" w:rsidRPr="00722B94" w:rsidRDefault="00722B94" w:rsidP="00722B94">
            <w:pPr>
              <w:snapToGrid w:val="0"/>
              <w:rPr>
                <w:rFonts w:ascii="Arial Narrow" w:hAnsi="Arial Narrow"/>
              </w:rPr>
            </w:pPr>
            <w:r w:rsidRPr="00722B94">
              <w:rPr>
                <w:rFonts w:ascii="Arial Narrow" w:hAnsi="Arial Narrow"/>
                <w:sz w:val="16"/>
                <w:szCs w:val="16"/>
              </w:rPr>
              <w:t>TOT _______</w:t>
            </w:r>
          </w:p>
          <w:p w14:paraId="720B1E83" w14:textId="40A7C99F" w:rsidR="00722B94" w:rsidRPr="00722B94" w:rsidRDefault="00722B94" w:rsidP="00722B94">
            <w:pPr>
              <w:rPr>
                <w:rFonts w:ascii="Arial Narrow" w:hAnsi="Arial Narrow"/>
              </w:rPr>
            </w:pPr>
          </w:p>
        </w:tc>
        <w:tc>
          <w:tcPr>
            <w:tcW w:w="1307" w:type="pct"/>
          </w:tcPr>
          <w:p w14:paraId="1CE7B077" w14:textId="0BA5C88A" w:rsidR="00722B94" w:rsidRPr="00722B94" w:rsidRDefault="00722B94" w:rsidP="00722B94">
            <w:pPr>
              <w:jc w:val="center"/>
              <w:rPr>
                <w:rFonts w:ascii="Arial Narrow" w:hAnsi="Arial Narrow"/>
              </w:rPr>
            </w:pPr>
          </w:p>
        </w:tc>
      </w:tr>
      <w:tr w:rsidR="00722B94" w:rsidRPr="00722B94" w14:paraId="4BA58A78" w14:textId="77777777" w:rsidTr="00F45896">
        <w:tc>
          <w:tcPr>
            <w:tcW w:w="2385" w:type="pct"/>
            <w:gridSpan w:val="2"/>
          </w:tcPr>
          <w:p w14:paraId="3CAED5A1" w14:textId="58787119" w:rsidR="00722B94" w:rsidRPr="00722B94" w:rsidRDefault="00722B94" w:rsidP="00722B94">
            <w:pPr>
              <w:jc w:val="right"/>
              <w:rPr>
                <w:rFonts w:ascii="Arial Narrow" w:hAnsi="Arial Narrow"/>
                <w:b/>
              </w:rPr>
            </w:pPr>
            <w:r w:rsidRPr="00722B94">
              <w:rPr>
                <w:rFonts w:ascii="Arial Narrow" w:hAnsi="Arial Narrow"/>
                <w:b/>
              </w:rPr>
              <w:t>Totale</w:t>
            </w:r>
          </w:p>
        </w:tc>
        <w:tc>
          <w:tcPr>
            <w:tcW w:w="1307" w:type="pct"/>
          </w:tcPr>
          <w:p w14:paraId="1A465F00" w14:textId="77777777" w:rsidR="00722B94" w:rsidRPr="00722B94" w:rsidRDefault="00722B94" w:rsidP="00722B94">
            <w:pPr>
              <w:snapToGrid w:val="0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1307" w:type="pct"/>
          </w:tcPr>
          <w:p w14:paraId="18B750DA" w14:textId="77777777" w:rsidR="00722B94" w:rsidRPr="00722B94" w:rsidRDefault="00722B94" w:rsidP="00722B94">
            <w:pPr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36A49262" w14:textId="77777777" w:rsidR="00FF5E72" w:rsidRDefault="00FF5E72" w:rsidP="00A8338B">
      <w:pPr>
        <w:jc w:val="both"/>
        <w:rPr>
          <w:rFonts w:ascii="Arial Narrow" w:hAnsi="Arial Narrow"/>
          <w:i/>
        </w:rPr>
      </w:pPr>
    </w:p>
    <w:p w14:paraId="6D489F66" w14:textId="77777777" w:rsidR="00722B94" w:rsidRDefault="00722B94" w:rsidP="00A8338B">
      <w:pPr>
        <w:jc w:val="both"/>
        <w:rPr>
          <w:rFonts w:ascii="Arial Narrow" w:hAnsi="Arial Narrow"/>
          <w:sz w:val="22"/>
          <w:szCs w:val="22"/>
        </w:rPr>
      </w:pPr>
    </w:p>
    <w:p w14:paraId="7D861BE2" w14:textId="59E625E5" w:rsidR="00FF5E72" w:rsidRPr="00FF5E72" w:rsidRDefault="00FF5E72" w:rsidP="00A8338B">
      <w:pPr>
        <w:jc w:val="both"/>
        <w:rPr>
          <w:rFonts w:ascii="Arial Narrow" w:hAnsi="Arial Narrow"/>
          <w:sz w:val="22"/>
          <w:szCs w:val="22"/>
        </w:rPr>
      </w:pPr>
      <w:r w:rsidRPr="00CF46E2">
        <w:rPr>
          <w:rFonts w:ascii="Arial Narrow" w:hAnsi="Arial Narrow"/>
          <w:sz w:val="22"/>
          <w:szCs w:val="22"/>
        </w:rPr>
        <w:t>Area/e di attuazione (provincia/città metropolitana):</w:t>
      </w:r>
      <w:r w:rsidR="001B523D" w:rsidRPr="00CF46E2">
        <w:rPr>
          <w:rFonts w:ascii="Arial Narrow" w:hAnsi="Arial Narrow"/>
          <w:sz w:val="22"/>
          <w:szCs w:val="22"/>
        </w:rPr>
        <w:t xml:space="preserve"> </w:t>
      </w:r>
      <w:r w:rsidRPr="00CF46E2">
        <w:rPr>
          <w:rFonts w:ascii="Arial Narrow" w:hAnsi="Arial Narrow"/>
          <w:sz w:val="22"/>
          <w:szCs w:val="22"/>
        </w:rPr>
        <w:t>______________________________________________________</w:t>
      </w:r>
    </w:p>
    <w:p w14:paraId="1AF82353" w14:textId="77777777" w:rsidR="006C4E7C" w:rsidRPr="005606E4" w:rsidRDefault="006C4E7C" w:rsidP="00A8338B">
      <w:pPr>
        <w:rPr>
          <w:rFonts w:ascii="Arial Narrow" w:hAnsi="Arial Narrow"/>
        </w:rPr>
        <w:sectPr w:rsidR="006C4E7C" w:rsidRPr="005606E4" w:rsidSect="00617221">
          <w:footerReference w:type="default" r:id="rId20"/>
          <w:pgSz w:w="11906" w:h="16838" w:code="9"/>
          <w:pgMar w:top="1418" w:right="1134" w:bottom="1134" w:left="1134" w:header="709" w:footer="709" w:gutter="0"/>
          <w:cols w:space="708"/>
          <w:docGrid w:linePitch="360"/>
        </w:sectPr>
      </w:pPr>
    </w:p>
    <w:p w14:paraId="3C6FE20C" w14:textId="77777777" w:rsidR="00A8338B" w:rsidRPr="005606E4" w:rsidRDefault="00A8338B" w:rsidP="00A8338B">
      <w:pPr>
        <w:rPr>
          <w:rFonts w:ascii="Arial Narrow" w:hAnsi="Arial Narrow"/>
        </w:rPr>
      </w:pPr>
    </w:p>
    <w:p w14:paraId="2B3FB75C" w14:textId="458A4A75" w:rsidR="00A8338B" w:rsidRPr="005606E4" w:rsidRDefault="0028639E" w:rsidP="00A8338B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Fonts w:ascii="Arial Narrow" w:hAnsi="Arial Narrow"/>
          <w:color w:val="auto"/>
          <w:sz w:val="24"/>
        </w:rPr>
      </w:pPr>
      <w:r>
        <w:rPr>
          <w:rFonts w:ascii="Arial Narrow" w:hAnsi="Arial Narrow"/>
          <w:color w:val="auto"/>
          <w:sz w:val="24"/>
        </w:rPr>
        <w:t>SEZIONE C – DESCRIZIONE DELL’OPERAZIONE</w:t>
      </w:r>
    </w:p>
    <w:p w14:paraId="466A0576" w14:textId="77777777" w:rsidR="00B10016" w:rsidRPr="005606E4" w:rsidRDefault="00B10016" w:rsidP="00B10016">
      <w:p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sz w:val="24"/>
          <w:lang w:val="it-IT"/>
        </w:rPr>
      </w:pPr>
    </w:p>
    <w:p w14:paraId="6C604CD1" w14:textId="6C94A722" w:rsidR="00B10016" w:rsidRPr="00047FD7" w:rsidRDefault="00B10016" w:rsidP="00957610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bookmarkStart w:id="5" w:name="_Toc423965431"/>
      <w:r w:rsidRPr="00047FD7">
        <w:rPr>
          <w:rStyle w:val="Titolo2Carattere"/>
          <w:rFonts w:ascii="Arial Narrow" w:hAnsi="Arial Narrow"/>
          <w:bCs w:val="0"/>
          <w:color w:val="auto"/>
          <w:lang w:val="it-IT"/>
        </w:rPr>
        <w:t>Breve descrizione dell’Operazione</w:t>
      </w:r>
      <w:bookmarkEnd w:id="5"/>
      <w:r w:rsidRPr="00047FD7">
        <w:rPr>
          <w:rFonts w:ascii="Arial Narrow" w:hAnsi="Arial Narrow"/>
          <w:b/>
          <w:sz w:val="26"/>
          <w:szCs w:val="26"/>
        </w:rPr>
        <w:t>:</w:t>
      </w:r>
    </w:p>
    <w:p w14:paraId="456FDCAB" w14:textId="37E63039" w:rsidR="00B10016" w:rsidRPr="00F749C1" w:rsidRDefault="00B10016" w:rsidP="00B10016">
      <w:pPr>
        <w:tabs>
          <w:tab w:val="left" w:pos="7797"/>
        </w:tabs>
        <w:autoSpaceDE w:val="0"/>
        <w:autoSpaceDN w:val="0"/>
        <w:adjustRightInd w:val="0"/>
        <w:rPr>
          <w:b/>
          <w:sz w:val="22"/>
          <w:szCs w:val="22"/>
        </w:rPr>
      </w:pPr>
      <w:r w:rsidRPr="00F749C1">
        <w:rPr>
          <w:rFonts w:ascii="Arial Narrow" w:hAnsi="Arial Narrow"/>
          <w:i/>
          <w:sz w:val="22"/>
          <w:szCs w:val="22"/>
        </w:rPr>
        <w:t>Inserire nel riquadro sottostante una descrizione sintetica (max. 500 caratteri) dell’Operazione</w:t>
      </w:r>
      <w:r w:rsidR="00F55CB4">
        <w:rPr>
          <w:rFonts w:ascii="Arial Narrow" w:hAnsi="Arial Narrow"/>
          <w:i/>
          <w:sz w:val="22"/>
          <w:szCs w:val="22"/>
        </w:rPr>
        <w:t>.</w:t>
      </w:r>
    </w:p>
    <w:p w14:paraId="6F7177F1" w14:textId="77777777" w:rsidR="00626CF8" w:rsidRPr="005606E4" w:rsidRDefault="00626CF8">
      <w:pPr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10016" w:rsidRPr="005606E4" w14:paraId="55EB88BA" w14:textId="77777777" w:rsidTr="004F2123">
        <w:tc>
          <w:tcPr>
            <w:tcW w:w="9778" w:type="dxa"/>
          </w:tcPr>
          <w:p w14:paraId="6F134100" w14:textId="2E9EAA0D" w:rsidR="00B10016" w:rsidRPr="005606E4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45F59E3" w14:textId="77777777" w:rsidR="00B10016" w:rsidRPr="005606E4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90822BF" w14:textId="77777777" w:rsidR="00B10016" w:rsidRPr="005606E4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829C596" w14:textId="77777777" w:rsidR="00B10016" w:rsidRPr="005606E4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58E0148" w14:textId="77777777" w:rsidR="00B10016" w:rsidRPr="005606E4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3D3EF50" w14:textId="77777777" w:rsidR="00B10016" w:rsidRPr="005606E4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490A6D5" w14:textId="77777777" w:rsidR="00B10016" w:rsidRPr="005606E4" w:rsidRDefault="00B100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C5CF9E5" w14:textId="77777777" w:rsidR="00B10016" w:rsidRPr="005606E4" w:rsidRDefault="00B10016" w:rsidP="00B1001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7E92CCC" w14:textId="77777777" w:rsidR="00626CF8" w:rsidRPr="005606E4" w:rsidRDefault="00626CF8">
      <w:pPr>
        <w:rPr>
          <w:rFonts w:ascii="Arial Narrow" w:hAnsi="Arial Narrow"/>
        </w:rPr>
      </w:pPr>
    </w:p>
    <w:p w14:paraId="57687728" w14:textId="77777777" w:rsidR="00626CF8" w:rsidRPr="005606E4" w:rsidRDefault="00626CF8">
      <w:pPr>
        <w:rPr>
          <w:rFonts w:ascii="Arial Narrow" w:hAnsi="Arial Narrow"/>
        </w:rPr>
      </w:pPr>
    </w:p>
    <w:p w14:paraId="5DB02CB2" w14:textId="3B2D2E98" w:rsidR="00B10016" w:rsidRPr="00047FD7" w:rsidRDefault="00B10016" w:rsidP="00957610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bookmarkStart w:id="6" w:name="_Toc423965432"/>
      <w:r w:rsidRPr="00047FD7">
        <w:rPr>
          <w:rStyle w:val="Titolo2Carattere"/>
          <w:rFonts w:ascii="Arial Narrow" w:hAnsi="Arial Narrow"/>
          <w:bCs w:val="0"/>
          <w:color w:val="auto"/>
          <w:lang w:val="it-IT"/>
        </w:rPr>
        <w:t>Contesto di riferimento</w:t>
      </w:r>
      <w:bookmarkEnd w:id="6"/>
      <w:r w:rsidRPr="00047FD7">
        <w:rPr>
          <w:rFonts w:ascii="Arial Narrow" w:hAnsi="Arial Narrow"/>
          <w:b/>
          <w:sz w:val="26"/>
          <w:szCs w:val="26"/>
        </w:rPr>
        <w:t>:</w:t>
      </w:r>
    </w:p>
    <w:p w14:paraId="2859B8C6" w14:textId="77777777" w:rsidR="009B40B9" w:rsidRPr="009B40B9" w:rsidRDefault="009B40B9" w:rsidP="009B40B9">
      <w:pPr>
        <w:tabs>
          <w:tab w:val="left" w:pos="7797"/>
        </w:tabs>
        <w:autoSpaceDE w:val="0"/>
        <w:autoSpaceDN w:val="0"/>
        <w:adjustRightInd w:val="0"/>
        <w:rPr>
          <w:rFonts w:ascii="Arial Narrow" w:hAnsi="Arial Narrow"/>
          <w:i/>
          <w:sz w:val="22"/>
          <w:szCs w:val="22"/>
        </w:rPr>
      </w:pPr>
      <w:r w:rsidRPr="009B40B9">
        <w:rPr>
          <w:rFonts w:ascii="Arial Narrow" w:hAnsi="Arial Narrow"/>
          <w:i/>
          <w:sz w:val="22"/>
          <w:szCs w:val="22"/>
        </w:rPr>
        <w:t xml:space="preserve">Descrivere all’interno del riquadro i fabbisogni rilevati e le problematiche che s’intendono affrontare attraverso l’Operazione proposta (max. 3.500 caratteri) </w:t>
      </w:r>
    </w:p>
    <w:p w14:paraId="4B39B482" w14:textId="77777777" w:rsidR="00B268BF" w:rsidRPr="005606E4" w:rsidRDefault="00B268BF" w:rsidP="00B268BF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10016" w:rsidRPr="005606E4" w14:paraId="3577F398" w14:textId="77777777" w:rsidTr="004F2123">
        <w:tc>
          <w:tcPr>
            <w:tcW w:w="9778" w:type="dxa"/>
          </w:tcPr>
          <w:p w14:paraId="7FCEB8FD" w14:textId="77777777" w:rsidR="00B268BF" w:rsidRPr="005606E4" w:rsidRDefault="00B268BF" w:rsidP="00B268BF">
            <w:pPr>
              <w:rPr>
                <w:rFonts w:ascii="Arial Narrow" w:hAnsi="Arial Narrow"/>
                <w:sz w:val="22"/>
                <w:szCs w:val="22"/>
              </w:rPr>
            </w:pPr>
            <w:r w:rsidRPr="005606E4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389BB2FA" w14:textId="77777777" w:rsidR="00B268BF" w:rsidRPr="005606E4" w:rsidRDefault="00B268BF" w:rsidP="00B268BF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82DFE68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785B09A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ED4CF19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519D30A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AC2021E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FD830C8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3D45A7A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49FAA6E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C59E299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F5700F8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7CCE775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AD86AA4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B7FE814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4F6FA38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1E9FD99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8B2CCD1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E685FE5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533923B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67DCA8F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2D0A3CC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9288668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2B8E738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A8B4C53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CFBE518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6909480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39DB09D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38D6721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2BA2CA3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B4F4647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B47DC33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ED7522A" w14:textId="77777777" w:rsidR="00B10016" w:rsidRPr="005606E4" w:rsidRDefault="00B10016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5574338" w14:textId="77777777" w:rsidR="0028639E" w:rsidRDefault="0028639E" w:rsidP="00B268BF">
      <w:pPr>
        <w:autoSpaceDE w:val="0"/>
        <w:autoSpaceDN w:val="0"/>
        <w:adjustRightInd w:val="0"/>
        <w:rPr>
          <w:rFonts w:ascii="Arial Narrow" w:hAnsi="Arial Narrow"/>
          <w:b/>
          <w:sz w:val="26"/>
          <w:szCs w:val="26"/>
        </w:rPr>
      </w:pPr>
    </w:p>
    <w:p w14:paraId="5FBA9794" w14:textId="77777777" w:rsidR="0028639E" w:rsidRDefault="0028639E" w:rsidP="00B268BF">
      <w:pPr>
        <w:autoSpaceDE w:val="0"/>
        <w:autoSpaceDN w:val="0"/>
        <w:adjustRightInd w:val="0"/>
        <w:rPr>
          <w:rFonts w:ascii="Arial Narrow" w:hAnsi="Arial Narrow"/>
          <w:b/>
          <w:sz w:val="26"/>
          <w:szCs w:val="26"/>
        </w:rPr>
      </w:pPr>
    </w:p>
    <w:p w14:paraId="15AC8DF2" w14:textId="650FEF66" w:rsidR="00B268BF" w:rsidRPr="00047FD7" w:rsidRDefault="00B268BF" w:rsidP="00957610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bookmarkStart w:id="7" w:name="_Toc423965433"/>
      <w:r w:rsidRPr="00047FD7">
        <w:rPr>
          <w:rStyle w:val="Titolo2Carattere"/>
          <w:rFonts w:ascii="Arial Narrow" w:hAnsi="Arial Narrow"/>
          <w:bCs w:val="0"/>
          <w:color w:val="auto"/>
          <w:lang w:val="it-IT"/>
        </w:rPr>
        <w:lastRenderedPageBreak/>
        <w:t>Obiettivi</w:t>
      </w:r>
      <w:bookmarkEnd w:id="7"/>
      <w:r w:rsidRPr="00047FD7">
        <w:rPr>
          <w:rFonts w:ascii="Arial Narrow" w:hAnsi="Arial Narrow"/>
          <w:b/>
          <w:sz w:val="26"/>
          <w:szCs w:val="26"/>
        </w:rPr>
        <w:t>:</w:t>
      </w:r>
    </w:p>
    <w:p w14:paraId="46F16DC4" w14:textId="77777777" w:rsidR="009B40B9" w:rsidRPr="002B5025" w:rsidRDefault="009B40B9" w:rsidP="002B5025">
      <w:pPr>
        <w:rPr>
          <w:rFonts w:ascii="Arial Narrow" w:hAnsi="Arial Narrow"/>
          <w:i/>
          <w:sz w:val="22"/>
          <w:szCs w:val="22"/>
        </w:rPr>
      </w:pPr>
      <w:r w:rsidRPr="002B5025">
        <w:rPr>
          <w:rFonts w:ascii="Arial Narrow" w:hAnsi="Arial Narrow"/>
          <w:i/>
          <w:sz w:val="22"/>
          <w:szCs w:val="22"/>
        </w:rPr>
        <w:t>Descrivere:</w:t>
      </w:r>
    </w:p>
    <w:p w14:paraId="5C28F8D9" w14:textId="769FAB06" w:rsidR="009B40B9" w:rsidRDefault="009B40B9" w:rsidP="002B5025">
      <w:pPr>
        <w:pStyle w:val="Paragrafoelenco"/>
        <w:numPr>
          <w:ilvl w:val="0"/>
          <w:numId w:val="12"/>
        </w:numPr>
        <w:rPr>
          <w:rFonts w:ascii="Arial Narrow" w:hAnsi="Arial Narrow"/>
          <w:i/>
          <w:sz w:val="22"/>
          <w:szCs w:val="22"/>
        </w:rPr>
      </w:pPr>
      <w:r w:rsidRPr="009B40B9">
        <w:rPr>
          <w:rFonts w:ascii="Arial Narrow" w:hAnsi="Arial Narrow"/>
          <w:i/>
          <w:sz w:val="22"/>
          <w:szCs w:val="22"/>
        </w:rPr>
        <w:t>gli obiettivi della proposta progettuale in relazione al riferimento programmatorio (priorità / obiettivo specifico</w:t>
      </w:r>
      <w:r w:rsidR="002B5025">
        <w:rPr>
          <w:rFonts w:ascii="Arial Narrow" w:hAnsi="Arial Narrow"/>
          <w:i/>
          <w:sz w:val="22"/>
          <w:szCs w:val="22"/>
        </w:rPr>
        <w:t xml:space="preserve"> del P</w:t>
      </w:r>
      <w:r w:rsidRPr="009B40B9">
        <w:rPr>
          <w:rFonts w:ascii="Arial Narrow" w:hAnsi="Arial Narrow"/>
          <w:i/>
          <w:sz w:val="22"/>
          <w:szCs w:val="22"/>
        </w:rPr>
        <w:t xml:space="preserve">R </w:t>
      </w:r>
      <w:r w:rsidR="002B5025" w:rsidRPr="009B40B9">
        <w:rPr>
          <w:rFonts w:ascii="Arial Narrow" w:hAnsi="Arial Narrow"/>
          <w:i/>
          <w:sz w:val="22"/>
          <w:szCs w:val="22"/>
        </w:rPr>
        <w:t xml:space="preserve">Liguria </w:t>
      </w:r>
      <w:r w:rsidRPr="009B40B9">
        <w:rPr>
          <w:rFonts w:ascii="Arial Narrow" w:hAnsi="Arial Narrow"/>
          <w:i/>
          <w:sz w:val="22"/>
          <w:szCs w:val="22"/>
        </w:rPr>
        <w:t>FSE</w:t>
      </w:r>
      <w:r w:rsidR="002B5025">
        <w:rPr>
          <w:rFonts w:ascii="Arial Narrow" w:hAnsi="Arial Narrow"/>
          <w:i/>
          <w:sz w:val="22"/>
          <w:szCs w:val="22"/>
        </w:rPr>
        <w:t>+</w:t>
      </w:r>
      <w:r w:rsidRPr="009B40B9">
        <w:rPr>
          <w:rFonts w:ascii="Arial Narrow" w:hAnsi="Arial Narrow"/>
          <w:i/>
          <w:sz w:val="22"/>
          <w:szCs w:val="22"/>
        </w:rPr>
        <w:t xml:space="preserve"> </w:t>
      </w:r>
      <w:r w:rsidR="002B5025">
        <w:rPr>
          <w:rFonts w:ascii="Arial Narrow" w:hAnsi="Arial Narrow"/>
          <w:i/>
          <w:sz w:val="22"/>
          <w:szCs w:val="22"/>
        </w:rPr>
        <w:t>2021-2027</w:t>
      </w:r>
      <w:r w:rsidRPr="009B40B9">
        <w:rPr>
          <w:rFonts w:ascii="Arial Narrow" w:hAnsi="Arial Narrow"/>
          <w:i/>
          <w:sz w:val="22"/>
          <w:szCs w:val="22"/>
        </w:rPr>
        <w:t>)</w:t>
      </w:r>
      <w:r w:rsidR="002B5025">
        <w:rPr>
          <w:rFonts w:ascii="Arial Narrow" w:hAnsi="Arial Narrow"/>
          <w:i/>
          <w:sz w:val="22"/>
          <w:szCs w:val="22"/>
        </w:rPr>
        <w:t xml:space="preserve"> e alle finalità di cui al punto 4 dell’Avviso</w:t>
      </w:r>
      <w:r w:rsidRPr="009B40B9">
        <w:rPr>
          <w:rFonts w:ascii="Arial Narrow" w:hAnsi="Arial Narrow"/>
          <w:i/>
          <w:sz w:val="22"/>
          <w:szCs w:val="22"/>
        </w:rPr>
        <w:t xml:space="preserve">; </w:t>
      </w:r>
    </w:p>
    <w:p w14:paraId="7DF42323" w14:textId="180379B2" w:rsidR="009B40B9" w:rsidRDefault="009B40B9" w:rsidP="002B5025">
      <w:pPr>
        <w:pStyle w:val="Paragrafoelenco"/>
        <w:numPr>
          <w:ilvl w:val="0"/>
          <w:numId w:val="12"/>
        </w:numPr>
        <w:rPr>
          <w:rFonts w:ascii="Arial Narrow" w:hAnsi="Arial Narrow"/>
          <w:i/>
          <w:sz w:val="22"/>
          <w:szCs w:val="22"/>
        </w:rPr>
      </w:pPr>
      <w:r w:rsidRPr="002B5025">
        <w:rPr>
          <w:rFonts w:ascii="Arial Narrow" w:hAnsi="Arial Narrow"/>
          <w:b/>
          <w:i/>
          <w:sz w:val="22"/>
          <w:szCs w:val="22"/>
        </w:rPr>
        <w:t>in termini concreti</w:t>
      </w:r>
      <w:r>
        <w:rPr>
          <w:rFonts w:ascii="Arial Narrow" w:hAnsi="Arial Narrow"/>
          <w:i/>
          <w:sz w:val="22"/>
          <w:szCs w:val="22"/>
        </w:rPr>
        <w:t>, l</w:t>
      </w:r>
      <w:r w:rsidRPr="009B40B9">
        <w:rPr>
          <w:rFonts w:ascii="Arial Narrow" w:hAnsi="Arial Narrow"/>
          <w:i/>
          <w:sz w:val="22"/>
          <w:szCs w:val="22"/>
        </w:rPr>
        <w:t>e motivazioni in base alle quali si ritiene l’Operazione proposta sia rispondente ai fabbisogni indicati al punto 2 (max. 3.500 caratteri)</w:t>
      </w:r>
    </w:p>
    <w:p w14:paraId="5DC40B3F" w14:textId="77777777" w:rsidR="00B268BF" w:rsidRPr="005606E4" w:rsidRDefault="00B268BF" w:rsidP="002B5025">
      <w:pPr>
        <w:pStyle w:val="Paragrafoelenco"/>
        <w:ind w:left="0"/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268BF" w:rsidRPr="005606E4" w14:paraId="6ABF3A5A" w14:textId="77777777" w:rsidTr="004F2123">
        <w:tc>
          <w:tcPr>
            <w:tcW w:w="9778" w:type="dxa"/>
          </w:tcPr>
          <w:p w14:paraId="44F05989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  <w:r w:rsidRPr="005606E4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53A7BAF4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4BC08D7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CAC1705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0FBD869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8A9F376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AEDBC01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D522671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39979BE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1E04CCE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4EF726C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1056F2E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886F84D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CF06B7B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E58086E" w14:textId="77777777" w:rsidR="00B268BF" w:rsidRPr="005606E4" w:rsidRDefault="00B268BF" w:rsidP="001A420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2482706" w14:textId="77777777" w:rsidR="00B268BF" w:rsidRPr="005606E4" w:rsidRDefault="00B268BF" w:rsidP="001A420D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50DDA76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F82AD12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3365AF6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74C7DE3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C86443C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5F47250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DD22999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292B7CF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1A26940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EAC890D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C129887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07266F4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FE49ED7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0AE9637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4C59C6A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C0E5F95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E759F22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166CA8C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F75259D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C30E02F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A155758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FC4B6DD" w14:textId="77777777" w:rsidR="001A420D" w:rsidRPr="005606E4" w:rsidRDefault="001A420D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8A82BB4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6A17621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B3D8C62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33F4E84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EB3D94C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4A40D0D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495A0C4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B452809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71DE140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0571104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734AC34" w14:textId="77777777" w:rsidR="00B268BF" w:rsidRPr="005606E4" w:rsidRDefault="00B268BF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52E8B60" w14:textId="54AEEE7B" w:rsidR="00B268BF" w:rsidRDefault="00B268BF">
      <w:pPr>
        <w:rPr>
          <w:rFonts w:ascii="Arial Narrow" w:hAnsi="Arial Narrow"/>
        </w:rPr>
      </w:pPr>
    </w:p>
    <w:p w14:paraId="448618C1" w14:textId="73C4CCD7" w:rsidR="00924D34" w:rsidRPr="00047FD7" w:rsidRDefault="00F952A1" w:rsidP="00957610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bookmarkStart w:id="8" w:name="_Toc423965435"/>
      <w:r w:rsidRPr="00047FD7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Dettaglio </w:t>
      </w:r>
      <w:bookmarkEnd w:id="8"/>
      <w:r w:rsidR="00323C71">
        <w:rPr>
          <w:rStyle w:val="Titolo2Carattere"/>
          <w:rFonts w:ascii="Arial Narrow" w:hAnsi="Arial Narrow"/>
          <w:bCs w:val="0"/>
          <w:color w:val="auto"/>
          <w:lang w:val="it-IT"/>
        </w:rPr>
        <w:t>de</w:t>
      </w:r>
      <w:r w:rsidR="00A86529">
        <w:rPr>
          <w:rStyle w:val="Titolo2Carattere"/>
          <w:rFonts w:ascii="Arial Narrow" w:hAnsi="Arial Narrow"/>
          <w:bCs w:val="0"/>
          <w:color w:val="auto"/>
          <w:lang w:val="it-IT"/>
        </w:rPr>
        <w:t>l progetto</w:t>
      </w:r>
      <w:r w:rsidR="00924D34" w:rsidRPr="00047FD7">
        <w:rPr>
          <w:rFonts w:ascii="Arial Narrow" w:hAnsi="Arial Narrow"/>
          <w:b/>
          <w:sz w:val="26"/>
          <w:szCs w:val="26"/>
        </w:rPr>
        <w:t>:</w:t>
      </w:r>
      <w:r w:rsidR="00323C71">
        <w:rPr>
          <w:rStyle w:val="Rimandonotaapidipagina"/>
          <w:rFonts w:ascii="Arial Narrow" w:hAnsi="Arial Narrow"/>
          <w:b/>
          <w:sz w:val="26"/>
          <w:szCs w:val="26"/>
        </w:rPr>
        <w:footnoteReference w:id="4"/>
      </w:r>
    </w:p>
    <w:p w14:paraId="5BAA1DFD" w14:textId="77777777" w:rsidR="003C1AC1" w:rsidRDefault="008F2F92" w:rsidP="008F2F92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  <w:i/>
          <w:sz w:val="22"/>
          <w:szCs w:val="22"/>
        </w:rPr>
      </w:pPr>
      <w:r w:rsidRPr="008F2F92">
        <w:rPr>
          <w:rFonts w:ascii="Arial Narrow" w:hAnsi="Arial Narrow"/>
          <w:i/>
          <w:sz w:val="22"/>
          <w:szCs w:val="22"/>
        </w:rPr>
        <w:t>La descrizione deve esplicitare</w:t>
      </w:r>
      <w:r>
        <w:rPr>
          <w:rFonts w:ascii="Arial Narrow" w:hAnsi="Arial Narrow"/>
          <w:i/>
          <w:sz w:val="22"/>
          <w:szCs w:val="22"/>
        </w:rPr>
        <w:t xml:space="preserve"> l’articolazione del percorso tra formazione</w:t>
      </w:r>
      <w:r w:rsidR="003C1AC1">
        <w:rPr>
          <w:rFonts w:ascii="Arial Narrow" w:hAnsi="Arial Narrow"/>
          <w:i/>
          <w:sz w:val="22"/>
          <w:szCs w:val="22"/>
        </w:rPr>
        <w:t xml:space="preserve"> teorica ( eventualmente anche in FAD), pratica e/o di laboratorio, eventuale tirocinio curricolare,</w:t>
      </w:r>
      <w:r w:rsidRPr="008F2F92">
        <w:rPr>
          <w:rFonts w:ascii="Arial Narrow" w:hAnsi="Arial Narrow"/>
          <w:i/>
          <w:sz w:val="22"/>
          <w:szCs w:val="22"/>
        </w:rPr>
        <w:t xml:space="preserve"> la figura professionale</w:t>
      </w:r>
      <w:r>
        <w:rPr>
          <w:rFonts w:ascii="Arial Narrow" w:hAnsi="Arial Narrow"/>
          <w:i/>
          <w:sz w:val="22"/>
          <w:szCs w:val="22"/>
        </w:rPr>
        <w:t>/le competenze</w:t>
      </w:r>
      <w:r w:rsidRPr="008F2F92">
        <w:rPr>
          <w:rFonts w:ascii="Arial Narrow" w:hAnsi="Arial Narrow"/>
          <w:i/>
          <w:sz w:val="22"/>
          <w:szCs w:val="22"/>
        </w:rPr>
        <w:t xml:space="preserve"> che si intende formare, l’eventuale qualifica rilasciata o l’attestato rilasciato al termine del corso, il numero e la tipologia dei destinatari (età e titolo di studio), la durata, l’articolazione del monte ore in termini di moduli formativi, le competenze in uscita, le modalità didattiche</w:t>
      </w:r>
      <w:r w:rsidR="003C1AC1">
        <w:rPr>
          <w:rFonts w:ascii="Arial Narrow" w:hAnsi="Arial Narrow"/>
          <w:i/>
          <w:sz w:val="22"/>
          <w:szCs w:val="22"/>
        </w:rPr>
        <w:t>.</w:t>
      </w:r>
    </w:p>
    <w:p w14:paraId="0977A2BD" w14:textId="1BF330F6" w:rsidR="008F2F92" w:rsidRPr="00B30C91" w:rsidRDefault="008F2F92" w:rsidP="008F2F92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  <w:i/>
          <w:sz w:val="22"/>
          <w:szCs w:val="22"/>
        </w:rPr>
      </w:pPr>
      <w:r w:rsidRPr="00B30C91">
        <w:rPr>
          <w:rFonts w:ascii="Arial Narrow" w:hAnsi="Arial Narrow"/>
          <w:i/>
          <w:sz w:val="22"/>
          <w:szCs w:val="22"/>
        </w:rPr>
        <w:t xml:space="preserve">La descrizione deve </w:t>
      </w:r>
      <w:r>
        <w:rPr>
          <w:rFonts w:ascii="Arial Narrow" w:hAnsi="Arial Narrow"/>
          <w:i/>
          <w:sz w:val="22"/>
          <w:szCs w:val="22"/>
        </w:rPr>
        <w:t xml:space="preserve">inoltre </w:t>
      </w:r>
      <w:r w:rsidRPr="00B30C91">
        <w:rPr>
          <w:rFonts w:ascii="Arial Narrow" w:hAnsi="Arial Narrow"/>
          <w:i/>
          <w:sz w:val="22"/>
          <w:szCs w:val="22"/>
        </w:rPr>
        <w:t>esplicitare le risorse strutturali (laboratori, attrezzature, ecc.) e strumentali (essenzialmente metodi di lavoro) che il proponente intende attivare per l’esecuzione dell’Operazione.</w:t>
      </w:r>
    </w:p>
    <w:p w14:paraId="2F28C002" w14:textId="7DD270C7" w:rsidR="008F2F92" w:rsidRPr="008F2F92" w:rsidRDefault="008F2F92" w:rsidP="008F2F92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  <w:i/>
          <w:sz w:val="22"/>
          <w:szCs w:val="22"/>
        </w:rPr>
      </w:pPr>
    </w:p>
    <w:p w14:paraId="41A93737" w14:textId="0352150E" w:rsidR="00924D34" w:rsidRPr="00F749C1" w:rsidRDefault="00ED2C7E" w:rsidP="00924D34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  <w:i/>
          <w:sz w:val="22"/>
          <w:szCs w:val="22"/>
        </w:rPr>
      </w:pPr>
      <w:r w:rsidRPr="00F10967">
        <w:rPr>
          <w:rFonts w:ascii="Arial Narrow" w:hAnsi="Arial Narrow"/>
          <w:i/>
          <w:sz w:val="22"/>
          <w:szCs w:val="22"/>
        </w:rPr>
        <w:t xml:space="preserve">A corredo della descrizione </w:t>
      </w:r>
      <w:r w:rsidR="00CF3B6F">
        <w:rPr>
          <w:rFonts w:ascii="Arial Narrow" w:hAnsi="Arial Narrow"/>
          <w:i/>
          <w:sz w:val="22"/>
          <w:szCs w:val="22"/>
        </w:rPr>
        <w:t>del corso</w:t>
      </w:r>
      <w:r w:rsidRPr="00F10967">
        <w:rPr>
          <w:rFonts w:ascii="Arial Narrow" w:hAnsi="Arial Narrow"/>
          <w:i/>
          <w:sz w:val="22"/>
          <w:szCs w:val="22"/>
        </w:rPr>
        <w:t>, è necessario compilare il successivo</w:t>
      </w:r>
      <w:r w:rsidR="00FD5E90" w:rsidRPr="00F10967">
        <w:rPr>
          <w:rFonts w:ascii="Arial Narrow" w:hAnsi="Arial Narrow"/>
          <w:i/>
          <w:sz w:val="22"/>
          <w:szCs w:val="22"/>
        </w:rPr>
        <w:t xml:space="preserve"> diagramma di GANTT semplificato.</w:t>
      </w:r>
      <w:r w:rsidRPr="00F749C1">
        <w:rPr>
          <w:rFonts w:ascii="Arial Narrow" w:hAnsi="Arial Narrow"/>
          <w:i/>
          <w:sz w:val="22"/>
          <w:szCs w:val="22"/>
        </w:rPr>
        <w:t xml:space="preserve"> </w:t>
      </w:r>
    </w:p>
    <w:p w14:paraId="13B812F9" w14:textId="77777777" w:rsidR="00924D34" w:rsidRPr="005606E4" w:rsidRDefault="00924D34" w:rsidP="00924D34">
      <w:pPr>
        <w:rPr>
          <w:rFonts w:ascii="Arial Narrow" w:hAnsi="Arial Narrow"/>
        </w:rPr>
      </w:pPr>
    </w:p>
    <w:p w14:paraId="69284A1B" w14:textId="77777777" w:rsidR="00924D34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AE03974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708FA7E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E7EAE6E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CF69910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B5AD241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640E07A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1F0927E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530D460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D50303A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08571A9C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0A477C4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0934A4F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D9683B3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247636A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7BD96DF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F51E026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310E44E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A133749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E3CD924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F6309F3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581A13E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913AC01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2BA6C18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4D1A45E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99B8735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E9EED05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1F7C0D0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8ACF043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D8A0831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3690F14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0742C7D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3DB700E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2466AF37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25C9A90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05A24807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DB1F37C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ED6A5B3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B9FB312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8A59ADE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043334FB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B843E40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5B54F883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5CE9C91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25964DB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A7EFAE6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46C457C" w14:textId="77777777" w:rsidR="00E36DA9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8B290AB" w14:textId="77777777" w:rsidR="00E36DA9" w:rsidRPr="005606E4" w:rsidRDefault="00E36DA9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9AFD8E1" w14:textId="77777777" w:rsidR="00924D34" w:rsidRPr="005606E4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A201F3A" w14:textId="77777777" w:rsidR="00924D34" w:rsidRPr="005606E4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3D5AFF10" w14:textId="77777777" w:rsidR="00924D34" w:rsidRPr="005606E4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66F7E08D" w14:textId="77777777" w:rsidR="00924D34" w:rsidRPr="005606E4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E6E75F6" w14:textId="77777777" w:rsidR="00924D34" w:rsidRPr="005606E4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EB0380E" w14:textId="77777777" w:rsidR="00ED2C7E" w:rsidRPr="005606E4" w:rsidRDefault="00ED2C7E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49635B2F" w14:textId="77777777" w:rsidR="00ED2C7E" w:rsidRPr="005606E4" w:rsidRDefault="00ED2C7E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1AA9746F" w14:textId="531DE0AE" w:rsidR="00924D34" w:rsidRPr="005606E4" w:rsidRDefault="00924D34" w:rsidP="00924D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</w:p>
    <w:p w14:paraId="71E498BE" w14:textId="33DD38F2" w:rsidR="00D10A74" w:rsidRDefault="00D10A74"/>
    <w:p w14:paraId="48DE70A8" w14:textId="256E5C48" w:rsidR="00CF3B6F" w:rsidRDefault="00CF3B6F">
      <w:pPr>
        <w:rPr>
          <w:rFonts w:ascii="Arial Narrow" w:hAnsi="Arial Narrow"/>
          <w:b/>
        </w:rPr>
      </w:pPr>
      <w:r w:rsidRPr="003C1AC1">
        <w:rPr>
          <w:rFonts w:ascii="Arial Narrow" w:hAnsi="Arial Narrow"/>
          <w:b/>
        </w:rPr>
        <w:t xml:space="preserve">Tabella </w:t>
      </w:r>
      <w:r w:rsidR="003C1AC1">
        <w:rPr>
          <w:rFonts w:ascii="Arial Narrow" w:hAnsi="Arial Narrow"/>
          <w:b/>
        </w:rPr>
        <w:t xml:space="preserve">riassuntiva </w:t>
      </w:r>
      <w:r w:rsidRPr="003C1AC1">
        <w:rPr>
          <w:rFonts w:ascii="Arial Narrow" w:hAnsi="Arial Narrow"/>
          <w:b/>
        </w:rPr>
        <w:t>articolazione attività formativa (par.5.2 dell’avviso)</w:t>
      </w:r>
    </w:p>
    <w:p w14:paraId="15D6FD44" w14:textId="6F5C7141" w:rsidR="00E708D0" w:rsidRPr="00E708D0" w:rsidRDefault="00172EFD">
      <w:pPr>
        <w:rPr>
          <w:rFonts w:ascii="Arial Narrow" w:hAnsi="Arial Narrow"/>
        </w:rPr>
      </w:pPr>
      <w:r>
        <w:rPr>
          <w:rFonts w:ascii="Arial Narrow" w:hAnsi="Arial Narrow"/>
        </w:rPr>
        <w:t>Se l’operazione prevede due corsi, c</w:t>
      </w:r>
      <w:r w:rsidR="00E708D0" w:rsidRPr="00E708D0">
        <w:rPr>
          <w:rFonts w:ascii="Arial Narrow" w:hAnsi="Arial Narrow"/>
        </w:rPr>
        <w:t>ompilare la tabella per ogni corso</w:t>
      </w:r>
      <w:r>
        <w:rPr>
          <w:rFonts w:ascii="Arial Narrow" w:hAnsi="Arial Narrow"/>
        </w:rPr>
        <w:t>.</w:t>
      </w:r>
    </w:p>
    <w:p w14:paraId="6C04DE84" w14:textId="77777777" w:rsidR="003C1AC1" w:rsidRPr="003C1AC1" w:rsidRDefault="003C1AC1">
      <w:pPr>
        <w:rPr>
          <w:rFonts w:ascii="Arial Narrow" w:hAnsi="Arial Narrow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2B5025" w:rsidRPr="003C1AC1" w14:paraId="1EC362EC" w14:textId="77777777" w:rsidTr="002B5025">
        <w:trPr>
          <w:trHeight w:val="399"/>
        </w:trPr>
        <w:tc>
          <w:tcPr>
            <w:tcW w:w="9628" w:type="dxa"/>
            <w:gridSpan w:val="5"/>
            <w:vAlign w:val="center"/>
          </w:tcPr>
          <w:p w14:paraId="2EC03524" w14:textId="11A2FC4D" w:rsidR="002B5025" w:rsidRPr="003C1AC1" w:rsidRDefault="002B502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Titolo corso:</w:t>
            </w:r>
          </w:p>
        </w:tc>
      </w:tr>
      <w:tr w:rsidR="002B5025" w:rsidRPr="003C1AC1" w14:paraId="73064319" w14:textId="77777777" w:rsidTr="00CF3B6F">
        <w:tc>
          <w:tcPr>
            <w:tcW w:w="3850" w:type="dxa"/>
            <w:gridSpan w:val="2"/>
            <w:vAlign w:val="center"/>
          </w:tcPr>
          <w:p w14:paraId="6A08A7FB" w14:textId="525FB698" w:rsidR="002B5025" w:rsidRDefault="002B5025" w:rsidP="002B5025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N. </w:t>
            </w:r>
            <w:r w:rsidRPr="003C1AC1">
              <w:rPr>
                <w:rFonts w:ascii="Arial Narrow" w:hAnsi="Arial Narrow"/>
                <w:b/>
              </w:rPr>
              <w:t>Ore di teoria</w:t>
            </w:r>
          </w:p>
        </w:tc>
        <w:tc>
          <w:tcPr>
            <w:tcW w:w="1926" w:type="dxa"/>
            <w:vAlign w:val="center"/>
          </w:tcPr>
          <w:p w14:paraId="692126F7" w14:textId="3CECB518" w:rsidR="002B5025" w:rsidRPr="003C1AC1" w:rsidRDefault="002B5025" w:rsidP="002B5025">
            <w:pPr>
              <w:jc w:val="center"/>
              <w:rPr>
                <w:rFonts w:ascii="Arial Narrow" w:hAnsi="Arial Narrow"/>
                <w:b/>
              </w:rPr>
            </w:pPr>
            <w:r w:rsidRPr="003C1AC1">
              <w:rPr>
                <w:rFonts w:ascii="Arial Narrow" w:hAnsi="Arial Narrow"/>
                <w:b/>
              </w:rPr>
              <w:t>N.</w:t>
            </w:r>
            <w:r>
              <w:rPr>
                <w:rFonts w:ascii="Arial Narrow" w:hAnsi="Arial Narrow"/>
                <w:b/>
              </w:rPr>
              <w:t xml:space="preserve"> o</w:t>
            </w:r>
            <w:r w:rsidRPr="003C1AC1">
              <w:rPr>
                <w:rFonts w:ascii="Arial Narrow" w:hAnsi="Arial Narrow"/>
                <w:b/>
              </w:rPr>
              <w:t>re di pratica/laboratorio</w:t>
            </w:r>
          </w:p>
        </w:tc>
        <w:tc>
          <w:tcPr>
            <w:tcW w:w="1926" w:type="dxa"/>
            <w:vAlign w:val="center"/>
          </w:tcPr>
          <w:p w14:paraId="37E0C951" w14:textId="5FEC2552" w:rsidR="002B5025" w:rsidRPr="003C1AC1" w:rsidRDefault="002B5025" w:rsidP="002B5025">
            <w:pPr>
              <w:jc w:val="center"/>
              <w:rPr>
                <w:rFonts w:ascii="Arial Narrow" w:hAnsi="Arial Narrow"/>
                <w:b/>
              </w:rPr>
            </w:pPr>
            <w:r w:rsidRPr="003C1AC1">
              <w:rPr>
                <w:rFonts w:ascii="Arial Narrow" w:hAnsi="Arial Narrow"/>
                <w:b/>
              </w:rPr>
              <w:t>N.</w:t>
            </w:r>
            <w:r>
              <w:rPr>
                <w:rFonts w:ascii="Arial Narrow" w:hAnsi="Arial Narrow"/>
                <w:b/>
              </w:rPr>
              <w:t>o</w:t>
            </w:r>
            <w:r w:rsidRPr="003C1AC1">
              <w:rPr>
                <w:rFonts w:ascii="Arial Narrow" w:hAnsi="Arial Narrow"/>
                <w:b/>
              </w:rPr>
              <w:t>re di tirocinio curricolare (STAGE)</w:t>
            </w:r>
          </w:p>
        </w:tc>
        <w:tc>
          <w:tcPr>
            <w:tcW w:w="1926" w:type="dxa"/>
          </w:tcPr>
          <w:p w14:paraId="4597FE5E" w14:textId="01609F32" w:rsidR="002B5025" w:rsidRPr="003C1AC1" w:rsidRDefault="002B5025" w:rsidP="002B5025">
            <w:pPr>
              <w:rPr>
                <w:rFonts w:ascii="Arial Narrow" w:hAnsi="Arial Narrow"/>
                <w:b/>
              </w:rPr>
            </w:pPr>
            <w:r w:rsidRPr="003C1AC1">
              <w:rPr>
                <w:rFonts w:ascii="Arial Narrow" w:hAnsi="Arial Narrow"/>
                <w:b/>
              </w:rPr>
              <w:t>Durata complessiva</w:t>
            </w:r>
          </w:p>
        </w:tc>
      </w:tr>
      <w:tr w:rsidR="002B5025" w:rsidRPr="003C1AC1" w14:paraId="2184089D" w14:textId="77777777" w:rsidTr="00CF3B6F">
        <w:tc>
          <w:tcPr>
            <w:tcW w:w="1925" w:type="dxa"/>
            <w:vAlign w:val="center"/>
          </w:tcPr>
          <w:p w14:paraId="4C42339C" w14:textId="21D89F9E" w:rsidR="002B5025" w:rsidRPr="003C1AC1" w:rsidRDefault="002B5025" w:rsidP="002B5025">
            <w:pPr>
              <w:jc w:val="center"/>
              <w:rPr>
                <w:rFonts w:ascii="Arial Narrow" w:hAnsi="Arial Narrow"/>
                <w:b/>
              </w:rPr>
            </w:pPr>
            <w:r w:rsidRPr="003C1AC1">
              <w:rPr>
                <w:rFonts w:ascii="Arial Narrow" w:hAnsi="Arial Narrow"/>
                <w:b/>
              </w:rPr>
              <w:t>In presenza</w:t>
            </w:r>
          </w:p>
        </w:tc>
        <w:tc>
          <w:tcPr>
            <w:tcW w:w="1925" w:type="dxa"/>
            <w:vAlign w:val="center"/>
          </w:tcPr>
          <w:p w14:paraId="22C2D18C" w14:textId="496555ED" w:rsidR="002B5025" w:rsidRPr="003C1AC1" w:rsidRDefault="002B5025" w:rsidP="002B5025">
            <w:pPr>
              <w:jc w:val="center"/>
              <w:rPr>
                <w:rFonts w:ascii="Arial Narrow" w:hAnsi="Arial Narrow"/>
                <w:b/>
              </w:rPr>
            </w:pPr>
            <w:r w:rsidRPr="003C1AC1">
              <w:rPr>
                <w:rFonts w:ascii="Arial Narrow" w:hAnsi="Arial Narrow"/>
                <w:b/>
              </w:rPr>
              <w:t>FAD</w:t>
            </w:r>
            <w:r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1926" w:type="dxa"/>
            <w:vMerge w:val="restart"/>
          </w:tcPr>
          <w:p w14:paraId="26EDB496" w14:textId="77777777" w:rsidR="002B5025" w:rsidRPr="003C1AC1" w:rsidRDefault="002B5025" w:rsidP="002B5025">
            <w:pPr>
              <w:rPr>
                <w:rFonts w:ascii="Arial Narrow" w:hAnsi="Arial Narrow"/>
              </w:rPr>
            </w:pPr>
          </w:p>
        </w:tc>
        <w:tc>
          <w:tcPr>
            <w:tcW w:w="1926" w:type="dxa"/>
            <w:vMerge w:val="restart"/>
          </w:tcPr>
          <w:p w14:paraId="0835B856" w14:textId="77777777" w:rsidR="002B5025" w:rsidRPr="003C1AC1" w:rsidRDefault="002B5025" w:rsidP="002B5025">
            <w:pPr>
              <w:rPr>
                <w:rFonts w:ascii="Arial Narrow" w:hAnsi="Arial Narrow"/>
              </w:rPr>
            </w:pPr>
          </w:p>
        </w:tc>
        <w:tc>
          <w:tcPr>
            <w:tcW w:w="1926" w:type="dxa"/>
            <w:vMerge w:val="restart"/>
          </w:tcPr>
          <w:p w14:paraId="0FED668E" w14:textId="77777777" w:rsidR="002B5025" w:rsidRPr="003C1AC1" w:rsidRDefault="002B5025" w:rsidP="002B5025">
            <w:pPr>
              <w:rPr>
                <w:rFonts w:ascii="Arial Narrow" w:hAnsi="Arial Narrow"/>
              </w:rPr>
            </w:pPr>
          </w:p>
        </w:tc>
      </w:tr>
      <w:tr w:rsidR="002B5025" w14:paraId="1DAA8D6D" w14:textId="77777777" w:rsidTr="004B7070">
        <w:tc>
          <w:tcPr>
            <w:tcW w:w="1925" w:type="dxa"/>
            <w:vAlign w:val="center"/>
          </w:tcPr>
          <w:p w14:paraId="553A322E" w14:textId="77777777" w:rsidR="002B5025" w:rsidRDefault="002B5025" w:rsidP="002B5025">
            <w:pPr>
              <w:jc w:val="center"/>
            </w:pPr>
          </w:p>
          <w:p w14:paraId="061F572D" w14:textId="77777777" w:rsidR="002B5025" w:rsidRDefault="002B5025" w:rsidP="002B5025">
            <w:pPr>
              <w:jc w:val="center"/>
            </w:pPr>
          </w:p>
          <w:p w14:paraId="0A91687E" w14:textId="40152453" w:rsidR="002B5025" w:rsidRDefault="002B5025" w:rsidP="002B5025">
            <w:pPr>
              <w:jc w:val="center"/>
            </w:pPr>
          </w:p>
        </w:tc>
        <w:tc>
          <w:tcPr>
            <w:tcW w:w="1925" w:type="dxa"/>
          </w:tcPr>
          <w:p w14:paraId="32272E74" w14:textId="30C93F18" w:rsidR="002B5025" w:rsidRPr="004B7070" w:rsidRDefault="002B5025" w:rsidP="002B5025">
            <w:pPr>
              <w:rPr>
                <w:rFonts w:ascii="Arial Narrow" w:hAnsi="Arial Narrow"/>
                <w:b/>
              </w:rPr>
            </w:pPr>
            <w:r w:rsidRPr="004B7070">
              <w:rPr>
                <w:rFonts w:ascii="Arial Narrow" w:hAnsi="Arial Narrow"/>
                <w:b/>
              </w:rPr>
              <w:t>Sincrona: ………….</w:t>
            </w:r>
          </w:p>
          <w:p w14:paraId="0D36CA0A" w14:textId="77777777" w:rsidR="002B5025" w:rsidRPr="004B7070" w:rsidRDefault="002B5025" w:rsidP="002B5025">
            <w:pPr>
              <w:rPr>
                <w:rFonts w:ascii="Arial Narrow" w:hAnsi="Arial Narrow"/>
                <w:b/>
              </w:rPr>
            </w:pPr>
          </w:p>
          <w:p w14:paraId="07625D8D" w14:textId="3E93551B" w:rsidR="002B5025" w:rsidRPr="004B7070" w:rsidRDefault="002B5025" w:rsidP="002B5025">
            <w:pPr>
              <w:rPr>
                <w:rFonts w:ascii="Arial Narrow" w:hAnsi="Arial Narrow"/>
                <w:b/>
              </w:rPr>
            </w:pPr>
            <w:r w:rsidRPr="004B7070">
              <w:rPr>
                <w:rFonts w:ascii="Arial Narrow" w:hAnsi="Arial Narrow"/>
                <w:b/>
              </w:rPr>
              <w:t>Asincrona:………….</w:t>
            </w:r>
          </w:p>
        </w:tc>
        <w:tc>
          <w:tcPr>
            <w:tcW w:w="1926" w:type="dxa"/>
            <w:vMerge/>
          </w:tcPr>
          <w:p w14:paraId="63ABB167" w14:textId="77777777" w:rsidR="002B5025" w:rsidRDefault="002B5025" w:rsidP="002B5025"/>
        </w:tc>
        <w:tc>
          <w:tcPr>
            <w:tcW w:w="1926" w:type="dxa"/>
            <w:vMerge/>
          </w:tcPr>
          <w:p w14:paraId="4CC1ABB0" w14:textId="77777777" w:rsidR="002B5025" w:rsidRDefault="002B5025" w:rsidP="002B5025"/>
        </w:tc>
        <w:tc>
          <w:tcPr>
            <w:tcW w:w="1926" w:type="dxa"/>
            <w:vMerge/>
          </w:tcPr>
          <w:p w14:paraId="3CE44EA9" w14:textId="77777777" w:rsidR="002B5025" w:rsidRDefault="002B5025" w:rsidP="002B5025"/>
        </w:tc>
      </w:tr>
    </w:tbl>
    <w:p w14:paraId="331D0563" w14:textId="28293CDB" w:rsidR="00077466" w:rsidRDefault="00077466"/>
    <w:p w14:paraId="783B91B5" w14:textId="77777777" w:rsidR="00E708D0" w:rsidRDefault="00E708D0"/>
    <w:p w14:paraId="77E08204" w14:textId="77777777" w:rsidR="00077466" w:rsidRPr="005606E4" w:rsidRDefault="00077466"/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80"/>
        <w:gridCol w:w="2339"/>
        <w:gridCol w:w="2339"/>
        <w:gridCol w:w="1488"/>
        <w:gridCol w:w="1488"/>
      </w:tblGrid>
      <w:tr w:rsidR="00894F91" w:rsidRPr="005606E4" w14:paraId="38B05CC0" w14:textId="77777777" w:rsidTr="00DB5D21">
        <w:tc>
          <w:tcPr>
            <w:tcW w:w="9634" w:type="dxa"/>
            <w:gridSpan w:val="5"/>
          </w:tcPr>
          <w:p w14:paraId="0F0CCF84" w14:textId="77777777" w:rsidR="00894F91" w:rsidRDefault="000003E5" w:rsidP="004F212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606E4">
              <w:rPr>
                <w:rFonts w:ascii="Arial Narrow" w:hAnsi="Arial Narrow"/>
                <w:b/>
                <w:sz w:val="22"/>
                <w:szCs w:val="22"/>
              </w:rPr>
              <w:t>DIAGRAMMA DI GANTT SEMPLIFICATO</w:t>
            </w:r>
          </w:p>
          <w:p w14:paraId="69C4A9BB" w14:textId="4B52ED2C" w:rsidR="00126DF8" w:rsidRPr="005606E4" w:rsidRDefault="00126DF8" w:rsidP="00172EF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i/>
                <w:iCs/>
              </w:rPr>
              <w:t xml:space="preserve">Specificare, per ciascun </w:t>
            </w:r>
            <w:r w:rsidR="00172EFD">
              <w:rPr>
                <w:rFonts w:ascii="Arial Narrow" w:hAnsi="Arial Narrow" w:cs="Arial Narrow"/>
                <w:i/>
                <w:iCs/>
              </w:rPr>
              <w:t>corso</w:t>
            </w:r>
            <w:r>
              <w:rPr>
                <w:rFonts w:ascii="Arial Narrow" w:hAnsi="Arial Narrow" w:cs="Arial Narrow"/>
                <w:i/>
                <w:iCs/>
              </w:rPr>
              <w:t xml:space="preserve"> proposto (comprese le edizioni successive, se previste),  le date supposte di inizio e fine </w:t>
            </w:r>
            <w:r w:rsidR="00E708D0">
              <w:rPr>
                <w:rFonts w:ascii="Arial Narrow" w:hAnsi="Arial Narrow" w:cs="Arial Narrow"/>
                <w:i/>
                <w:iCs/>
              </w:rPr>
              <w:t>e la durata prevista in mesi</w:t>
            </w:r>
          </w:p>
        </w:tc>
      </w:tr>
      <w:tr w:rsidR="00A86529" w:rsidRPr="005606E4" w14:paraId="4F74B5D5" w14:textId="77777777" w:rsidTr="00076701">
        <w:tc>
          <w:tcPr>
            <w:tcW w:w="1980" w:type="dxa"/>
          </w:tcPr>
          <w:p w14:paraId="00BF175A" w14:textId="53FC1BD9" w:rsidR="00A86529" w:rsidRPr="005606E4" w:rsidRDefault="00A86529" w:rsidP="00CF46E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Progetto</w:t>
            </w:r>
            <w:r w:rsidR="000467E5">
              <w:rPr>
                <w:rFonts w:ascii="Arial Narrow" w:hAnsi="Arial Narrow"/>
                <w:b/>
                <w:sz w:val="22"/>
                <w:szCs w:val="22"/>
              </w:rPr>
              <w:t xml:space="preserve"> (corso)</w:t>
            </w:r>
          </w:p>
        </w:tc>
        <w:tc>
          <w:tcPr>
            <w:tcW w:w="2339" w:type="dxa"/>
          </w:tcPr>
          <w:p w14:paraId="6A384F67" w14:textId="7AE3F180" w:rsidR="00A86529" w:rsidRPr="005606E4" w:rsidRDefault="00E708D0" w:rsidP="004F212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Eventuali edizioni</w:t>
            </w:r>
          </w:p>
        </w:tc>
        <w:tc>
          <w:tcPr>
            <w:tcW w:w="2339" w:type="dxa"/>
          </w:tcPr>
          <w:p w14:paraId="3DEF845A" w14:textId="18774A6B" w:rsidR="00A86529" w:rsidRPr="005606E4" w:rsidRDefault="00A86529" w:rsidP="004F212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Data</w:t>
            </w:r>
            <w:r w:rsidRPr="005606E4">
              <w:rPr>
                <w:rFonts w:ascii="Arial Narrow" w:hAnsi="Arial Narrow"/>
                <w:b/>
                <w:sz w:val="22"/>
                <w:szCs w:val="22"/>
              </w:rPr>
              <w:t xml:space="preserve"> inizio</w:t>
            </w:r>
          </w:p>
        </w:tc>
        <w:tc>
          <w:tcPr>
            <w:tcW w:w="1488" w:type="dxa"/>
          </w:tcPr>
          <w:p w14:paraId="7FF169FD" w14:textId="77777777" w:rsidR="00A86529" w:rsidRPr="005606E4" w:rsidRDefault="00A86529" w:rsidP="004F212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Data fine</w:t>
            </w:r>
          </w:p>
        </w:tc>
        <w:tc>
          <w:tcPr>
            <w:tcW w:w="1488" w:type="dxa"/>
          </w:tcPr>
          <w:p w14:paraId="28B5546E" w14:textId="0CF6ED3A" w:rsidR="00A86529" w:rsidRPr="005606E4" w:rsidRDefault="00EC329C" w:rsidP="004F212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Durata in mesi</w:t>
            </w:r>
          </w:p>
        </w:tc>
      </w:tr>
      <w:tr w:rsidR="00A86529" w:rsidRPr="005606E4" w14:paraId="1314B0B4" w14:textId="77777777" w:rsidTr="00076701">
        <w:trPr>
          <w:trHeight w:val="520"/>
        </w:trPr>
        <w:tc>
          <w:tcPr>
            <w:tcW w:w="1980" w:type="dxa"/>
          </w:tcPr>
          <w:p w14:paraId="3A4C5C50" w14:textId="77777777" w:rsidR="00A86529" w:rsidRPr="005606E4" w:rsidRDefault="00A86529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39" w:type="dxa"/>
          </w:tcPr>
          <w:p w14:paraId="57226BAB" w14:textId="77777777" w:rsidR="00A86529" w:rsidRPr="005606E4" w:rsidRDefault="00A86529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39" w:type="dxa"/>
          </w:tcPr>
          <w:p w14:paraId="1E7E4347" w14:textId="1BBDB055" w:rsidR="00A86529" w:rsidRPr="005606E4" w:rsidRDefault="00A86529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8" w:type="dxa"/>
          </w:tcPr>
          <w:p w14:paraId="3391907A" w14:textId="77777777" w:rsidR="00A86529" w:rsidRPr="005606E4" w:rsidRDefault="00A86529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8" w:type="dxa"/>
          </w:tcPr>
          <w:p w14:paraId="6CE7C8F1" w14:textId="0A492809" w:rsidR="00A86529" w:rsidRPr="005606E4" w:rsidRDefault="00A86529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6529" w:rsidRPr="005606E4" w14:paraId="4803E294" w14:textId="77777777" w:rsidTr="00076701">
        <w:trPr>
          <w:trHeight w:val="570"/>
        </w:trPr>
        <w:tc>
          <w:tcPr>
            <w:tcW w:w="1980" w:type="dxa"/>
          </w:tcPr>
          <w:p w14:paraId="6BDDD2DF" w14:textId="77777777" w:rsidR="00A86529" w:rsidRPr="005606E4" w:rsidRDefault="00A86529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39" w:type="dxa"/>
          </w:tcPr>
          <w:p w14:paraId="13DCE158" w14:textId="77777777" w:rsidR="00A86529" w:rsidRPr="005606E4" w:rsidRDefault="00A86529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39" w:type="dxa"/>
          </w:tcPr>
          <w:p w14:paraId="37EFAB2D" w14:textId="64A7C928" w:rsidR="00A86529" w:rsidRPr="005606E4" w:rsidRDefault="00A86529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8" w:type="dxa"/>
          </w:tcPr>
          <w:p w14:paraId="56620AE7" w14:textId="77777777" w:rsidR="00A86529" w:rsidRPr="005606E4" w:rsidRDefault="00A86529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8" w:type="dxa"/>
          </w:tcPr>
          <w:p w14:paraId="0086A210" w14:textId="1D1C0114" w:rsidR="00A86529" w:rsidRPr="005606E4" w:rsidRDefault="00A86529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B88E26D" w14:textId="08B2D5DB" w:rsidR="00ED2C7E" w:rsidRDefault="00ED2C7E" w:rsidP="00924D34">
      <w:pPr>
        <w:rPr>
          <w:rFonts w:ascii="Arial Narrow" w:hAnsi="Arial Narrow"/>
        </w:rPr>
      </w:pPr>
    </w:p>
    <w:p w14:paraId="4FC2E24A" w14:textId="77777777" w:rsidR="00172EFD" w:rsidRPr="005606E4" w:rsidRDefault="00172EFD" w:rsidP="00924D34">
      <w:pPr>
        <w:rPr>
          <w:rFonts w:ascii="Arial Narrow" w:hAnsi="Arial Narrow"/>
        </w:rPr>
      </w:pPr>
    </w:p>
    <w:p w14:paraId="1D631E95" w14:textId="686C79A2" w:rsidR="00AA3EF0" w:rsidRPr="008F2F92" w:rsidRDefault="00AA3EF0" w:rsidP="00957610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bookmarkStart w:id="9" w:name="_Toc423965437"/>
      <w:bookmarkStart w:id="10" w:name="_Toc423965436"/>
      <w:r w:rsidRPr="008F2F92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Imprese </w:t>
      </w:r>
      <w:bookmarkEnd w:id="9"/>
      <w:r w:rsidR="00B45200" w:rsidRPr="008F2F92">
        <w:rPr>
          <w:rStyle w:val="Titolo2Carattere"/>
          <w:rFonts w:ascii="Arial Narrow" w:hAnsi="Arial Narrow"/>
          <w:bCs w:val="0"/>
          <w:color w:val="auto"/>
          <w:lang w:val="it-IT"/>
        </w:rPr>
        <w:t>coinvolte nell’operazione</w:t>
      </w:r>
      <w:r w:rsidR="00150EFE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 </w:t>
      </w:r>
      <w:r w:rsidR="0060118D">
        <w:rPr>
          <w:rStyle w:val="Titolo2Carattere"/>
          <w:rFonts w:ascii="Arial Narrow" w:hAnsi="Arial Narrow"/>
          <w:bCs w:val="0"/>
          <w:color w:val="auto"/>
          <w:lang w:val="it-IT"/>
        </w:rPr>
        <w:t>e relativi impegni assunzionali</w:t>
      </w:r>
      <w:r w:rsidR="00B66601" w:rsidRPr="008F2F92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: </w:t>
      </w:r>
    </w:p>
    <w:p w14:paraId="7E98E955" w14:textId="3AF16D8A" w:rsidR="00AA3EF0" w:rsidRPr="00F749C1" w:rsidRDefault="00AA3EF0" w:rsidP="00AA3EF0">
      <w:pPr>
        <w:jc w:val="both"/>
        <w:rPr>
          <w:rFonts w:ascii="Arial Narrow" w:hAnsi="Arial Narrow"/>
          <w:i/>
          <w:sz w:val="22"/>
          <w:szCs w:val="22"/>
        </w:rPr>
      </w:pPr>
      <w:r w:rsidRPr="00F749C1">
        <w:rPr>
          <w:rFonts w:ascii="Arial Narrow" w:hAnsi="Arial Narrow"/>
          <w:i/>
          <w:sz w:val="22"/>
          <w:szCs w:val="22"/>
        </w:rPr>
        <w:t>De</w:t>
      </w:r>
      <w:r w:rsidR="00B72EC2">
        <w:rPr>
          <w:rFonts w:ascii="Arial Narrow" w:hAnsi="Arial Narrow"/>
          <w:i/>
          <w:sz w:val="22"/>
          <w:szCs w:val="22"/>
        </w:rPr>
        <w:t>scrivere (max. 1.000 caratteri)</w:t>
      </w:r>
      <w:r w:rsidR="0060118D">
        <w:rPr>
          <w:rFonts w:ascii="Arial Narrow" w:hAnsi="Arial Narrow"/>
          <w:i/>
          <w:sz w:val="22"/>
          <w:szCs w:val="22"/>
        </w:rPr>
        <w:t xml:space="preserve"> l’attività esercitata dall’impresa</w:t>
      </w:r>
      <w:r w:rsidR="002C0897">
        <w:rPr>
          <w:rFonts w:ascii="Arial Narrow" w:hAnsi="Arial Narrow"/>
          <w:i/>
          <w:sz w:val="22"/>
          <w:szCs w:val="22"/>
        </w:rPr>
        <w:t xml:space="preserve"> sottoscritt</w:t>
      </w:r>
      <w:r w:rsidR="0060118D">
        <w:rPr>
          <w:rFonts w:ascii="Arial Narrow" w:hAnsi="Arial Narrow"/>
          <w:i/>
          <w:sz w:val="22"/>
          <w:szCs w:val="22"/>
        </w:rPr>
        <w:t xml:space="preserve">rice </w:t>
      </w:r>
      <w:r w:rsidR="002C0897">
        <w:rPr>
          <w:rFonts w:ascii="Arial Narrow" w:hAnsi="Arial Narrow"/>
          <w:i/>
          <w:sz w:val="22"/>
          <w:szCs w:val="22"/>
        </w:rPr>
        <w:t>dell’accordo assunzionale</w:t>
      </w:r>
      <w:r w:rsidR="0060118D">
        <w:rPr>
          <w:rFonts w:ascii="Arial Narrow" w:hAnsi="Arial Narrow"/>
          <w:i/>
          <w:sz w:val="22"/>
          <w:szCs w:val="22"/>
        </w:rPr>
        <w:t>, il numero di assunzioni</w:t>
      </w:r>
      <w:r w:rsidR="009D28D5">
        <w:rPr>
          <w:rFonts w:ascii="Arial Narrow" w:hAnsi="Arial Narrow"/>
          <w:i/>
          <w:sz w:val="22"/>
          <w:szCs w:val="22"/>
        </w:rPr>
        <w:t xml:space="preserve"> previste</w:t>
      </w:r>
      <w:r w:rsidR="0060118D">
        <w:rPr>
          <w:rFonts w:ascii="Arial Narrow" w:hAnsi="Arial Narrow"/>
          <w:i/>
          <w:sz w:val="22"/>
          <w:szCs w:val="22"/>
        </w:rPr>
        <w:t xml:space="preserve"> e la relativa tipologia contrattuale</w:t>
      </w:r>
    </w:p>
    <w:p w14:paraId="61BAACAE" w14:textId="5A583FC2" w:rsidR="00AA3EF0" w:rsidRDefault="00AA3EF0" w:rsidP="0060118D">
      <w:pPr>
        <w:jc w:val="both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  <w:r w:rsidRPr="005606E4">
        <w:rPr>
          <w:rFonts w:ascii="Arial Narrow" w:hAnsi="Arial Narrow"/>
          <w:i/>
          <w:sz w:val="24"/>
          <w:szCs w:val="24"/>
        </w:rPr>
        <w:t xml:space="preserve">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4"/>
        <w:gridCol w:w="4668"/>
        <w:gridCol w:w="1279"/>
        <w:gridCol w:w="1277"/>
      </w:tblGrid>
      <w:tr w:rsidR="0060118D" w14:paraId="66794742" w14:textId="08679E5A" w:rsidTr="009D28D5">
        <w:tc>
          <w:tcPr>
            <w:tcW w:w="1249" w:type="pct"/>
            <w:tcBorders>
              <w:top w:val="single" w:sz="4" w:space="0" w:color="auto"/>
            </w:tcBorders>
            <w:vAlign w:val="center"/>
          </w:tcPr>
          <w:p w14:paraId="7205BEE0" w14:textId="77777777" w:rsidR="0060118D" w:rsidRPr="006F5132" w:rsidRDefault="0060118D" w:rsidP="002D73D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6F5132">
              <w:rPr>
                <w:rFonts w:ascii="Arial Narrow" w:hAnsi="Arial Narrow"/>
                <w:b/>
                <w:sz w:val="22"/>
                <w:szCs w:val="22"/>
              </w:rPr>
              <w:t>Denominazione impresa</w:t>
            </w:r>
          </w:p>
        </w:tc>
        <w:tc>
          <w:tcPr>
            <w:tcW w:w="2424" w:type="pct"/>
            <w:tcBorders>
              <w:top w:val="single" w:sz="4" w:space="0" w:color="auto"/>
            </w:tcBorders>
          </w:tcPr>
          <w:p w14:paraId="26FF525A" w14:textId="34363636" w:rsidR="0060118D" w:rsidRDefault="0060118D" w:rsidP="00A46E0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Breve descrizione dell’attività economica svolta dall’impresa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58D31A09" w14:textId="77777777" w:rsidR="0060118D" w:rsidRDefault="0060118D" w:rsidP="0060118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N° assunzioni</w:t>
            </w:r>
          </w:p>
          <w:p w14:paraId="61787DA7" w14:textId="351FE653" w:rsidR="0060118D" w:rsidRPr="006F5132" w:rsidRDefault="0060118D" w:rsidP="0060118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previste nell’accordo</w:t>
            </w:r>
          </w:p>
        </w:tc>
        <w:tc>
          <w:tcPr>
            <w:tcW w:w="663" w:type="pct"/>
            <w:tcBorders>
              <w:top w:val="single" w:sz="4" w:space="0" w:color="auto"/>
            </w:tcBorders>
          </w:tcPr>
          <w:p w14:paraId="0A32987F" w14:textId="7B33DFDC" w:rsidR="0060118D" w:rsidRDefault="0060118D" w:rsidP="0060118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Tipologia contrattuale</w:t>
            </w:r>
          </w:p>
        </w:tc>
      </w:tr>
      <w:tr w:rsidR="0060118D" w14:paraId="1580514F" w14:textId="521103A5" w:rsidTr="009D28D5">
        <w:trPr>
          <w:trHeight w:val="252"/>
        </w:trPr>
        <w:tc>
          <w:tcPr>
            <w:tcW w:w="1249" w:type="pct"/>
          </w:tcPr>
          <w:p w14:paraId="705362C2" w14:textId="77777777" w:rsidR="0060118D" w:rsidRPr="006F5132" w:rsidRDefault="0060118D" w:rsidP="002D73D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424" w:type="pct"/>
          </w:tcPr>
          <w:p w14:paraId="25BA9900" w14:textId="77777777" w:rsidR="0060118D" w:rsidRPr="006F5132" w:rsidRDefault="0060118D" w:rsidP="002D73D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64" w:type="pct"/>
          </w:tcPr>
          <w:p w14:paraId="4A00A32A" w14:textId="2C070E41" w:rsidR="0060118D" w:rsidRPr="006F5132" w:rsidRDefault="0060118D" w:rsidP="002D73D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63" w:type="pct"/>
          </w:tcPr>
          <w:p w14:paraId="71C5C407" w14:textId="77777777" w:rsidR="0060118D" w:rsidRPr="006F5132" w:rsidRDefault="0060118D" w:rsidP="002D73D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60118D" w14:paraId="2F925B84" w14:textId="4AFE40BF" w:rsidTr="009D28D5">
        <w:tc>
          <w:tcPr>
            <w:tcW w:w="1249" w:type="pct"/>
          </w:tcPr>
          <w:p w14:paraId="435072F7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24" w:type="pct"/>
          </w:tcPr>
          <w:p w14:paraId="5BEA74CD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4" w:type="pct"/>
          </w:tcPr>
          <w:p w14:paraId="005748D9" w14:textId="028C501F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3" w:type="pct"/>
          </w:tcPr>
          <w:p w14:paraId="1706B123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0118D" w14:paraId="4AF68F0F" w14:textId="76C645B5" w:rsidTr="009D28D5">
        <w:tc>
          <w:tcPr>
            <w:tcW w:w="1249" w:type="pct"/>
          </w:tcPr>
          <w:p w14:paraId="6377AF55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24" w:type="pct"/>
          </w:tcPr>
          <w:p w14:paraId="408001AB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4" w:type="pct"/>
          </w:tcPr>
          <w:p w14:paraId="018E4B97" w14:textId="4C8FB783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3" w:type="pct"/>
          </w:tcPr>
          <w:p w14:paraId="2F6D2139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0118D" w14:paraId="58B839F1" w14:textId="08A053EA" w:rsidTr="009D28D5">
        <w:tc>
          <w:tcPr>
            <w:tcW w:w="1249" w:type="pct"/>
          </w:tcPr>
          <w:p w14:paraId="20E174FE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24" w:type="pct"/>
          </w:tcPr>
          <w:p w14:paraId="12904AD8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4" w:type="pct"/>
          </w:tcPr>
          <w:p w14:paraId="0451FF35" w14:textId="09CCD83D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3" w:type="pct"/>
          </w:tcPr>
          <w:p w14:paraId="09BFE112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0118D" w14:paraId="17739CE5" w14:textId="212A37B2" w:rsidTr="009D28D5">
        <w:tc>
          <w:tcPr>
            <w:tcW w:w="1249" w:type="pct"/>
          </w:tcPr>
          <w:p w14:paraId="4084460A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24" w:type="pct"/>
          </w:tcPr>
          <w:p w14:paraId="7BF0F1D9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4" w:type="pct"/>
          </w:tcPr>
          <w:p w14:paraId="2D7FB5F1" w14:textId="4493FA2A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3" w:type="pct"/>
          </w:tcPr>
          <w:p w14:paraId="6BA77E6E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0118D" w14:paraId="38F6A46B" w14:textId="13AA28D7" w:rsidTr="009D28D5">
        <w:tc>
          <w:tcPr>
            <w:tcW w:w="1249" w:type="pct"/>
          </w:tcPr>
          <w:p w14:paraId="5E6F4B8A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24" w:type="pct"/>
          </w:tcPr>
          <w:p w14:paraId="3DDA1028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4" w:type="pct"/>
          </w:tcPr>
          <w:p w14:paraId="6EB1E04C" w14:textId="657B14CE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3" w:type="pct"/>
          </w:tcPr>
          <w:p w14:paraId="01ED82B9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0118D" w14:paraId="4CAE3DDC" w14:textId="0FBC92AE" w:rsidTr="009D28D5">
        <w:tc>
          <w:tcPr>
            <w:tcW w:w="1249" w:type="pct"/>
          </w:tcPr>
          <w:p w14:paraId="41080964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24" w:type="pct"/>
          </w:tcPr>
          <w:p w14:paraId="3B1E3547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4" w:type="pct"/>
          </w:tcPr>
          <w:p w14:paraId="6C5D2701" w14:textId="71AAA8E4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3" w:type="pct"/>
          </w:tcPr>
          <w:p w14:paraId="5053DBC7" w14:textId="77777777" w:rsidR="0060118D" w:rsidRDefault="0060118D" w:rsidP="002D73D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17F88AB" w14:textId="6BBFA739" w:rsidR="007E7064" w:rsidRDefault="007E7064" w:rsidP="006344ED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</w:p>
    <w:p w14:paraId="327F2AAC" w14:textId="4C5A3148" w:rsidR="002C0897" w:rsidRDefault="002C0897" w:rsidP="006344ED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</w:p>
    <w:p w14:paraId="3B217CDF" w14:textId="0AA0715B" w:rsidR="000467E5" w:rsidRDefault="000467E5" w:rsidP="006344ED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</w:p>
    <w:p w14:paraId="24AAF2D2" w14:textId="237C7B65" w:rsidR="006344ED" w:rsidRPr="00A46E07" w:rsidRDefault="007001DD" w:rsidP="00957610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r w:rsidRPr="00A46E07">
        <w:rPr>
          <w:rStyle w:val="Titolo2Carattere"/>
          <w:rFonts w:ascii="Arial Narrow" w:hAnsi="Arial Narrow"/>
          <w:bCs w:val="0"/>
          <w:color w:val="auto"/>
          <w:lang w:val="it-IT"/>
        </w:rPr>
        <w:lastRenderedPageBreak/>
        <w:t>Riepilogo d</w:t>
      </w:r>
      <w:r w:rsidR="00894F91" w:rsidRPr="00A46E07">
        <w:rPr>
          <w:rStyle w:val="Titolo2Carattere"/>
          <w:rFonts w:ascii="Arial Narrow" w:hAnsi="Arial Narrow"/>
          <w:bCs w:val="0"/>
          <w:color w:val="auto"/>
          <w:lang w:val="it-IT"/>
        </w:rPr>
        <w:t>estinatari</w:t>
      </w:r>
      <w:bookmarkEnd w:id="10"/>
      <w:r w:rsidR="00894F91" w:rsidRPr="00A46E07">
        <w:rPr>
          <w:rFonts w:ascii="Arial Narrow" w:hAnsi="Arial Narrow"/>
          <w:b/>
          <w:sz w:val="26"/>
          <w:szCs w:val="26"/>
        </w:rPr>
        <w:t>:</w:t>
      </w:r>
    </w:p>
    <w:p w14:paraId="6B53860E" w14:textId="77777777" w:rsidR="00803B8B" w:rsidRPr="00F749C1" w:rsidRDefault="00803B8B" w:rsidP="006344ED">
      <w:pPr>
        <w:autoSpaceDE w:val="0"/>
        <w:autoSpaceDN w:val="0"/>
        <w:adjustRightInd w:val="0"/>
        <w:rPr>
          <w:rFonts w:ascii="Arial Narrow" w:hAnsi="Arial Narrow"/>
          <w:b/>
          <w:sz w:val="26"/>
          <w:szCs w:val="26"/>
        </w:rPr>
      </w:pPr>
    </w:p>
    <w:p w14:paraId="4D322EF1" w14:textId="1B92A703" w:rsidR="00543457" w:rsidRPr="00F749C1" w:rsidRDefault="00543457" w:rsidP="00543457">
      <w:pPr>
        <w:autoSpaceDE w:val="0"/>
        <w:autoSpaceDN w:val="0"/>
        <w:adjustRightInd w:val="0"/>
        <w:jc w:val="both"/>
        <w:rPr>
          <w:rFonts w:ascii="Arial Narrow" w:hAnsi="Arial Narrow"/>
          <w:b/>
          <w:sz w:val="22"/>
          <w:szCs w:val="22"/>
        </w:rPr>
      </w:pPr>
      <w:r w:rsidRPr="00F749C1">
        <w:rPr>
          <w:rFonts w:ascii="Arial Narrow" w:hAnsi="Arial Narrow"/>
          <w:i/>
          <w:sz w:val="22"/>
          <w:szCs w:val="22"/>
        </w:rPr>
        <w:t>Fornire una stima del numero d</w:t>
      </w:r>
      <w:r w:rsidR="00C6111E" w:rsidRPr="00F749C1">
        <w:rPr>
          <w:rFonts w:ascii="Arial Narrow" w:hAnsi="Arial Narrow"/>
          <w:i/>
          <w:sz w:val="22"/>
          <w:szCs w:val="22"/>
        </w:rPr>
        <w:t xml:space="preserve">ei destinatari all’operazione, </w:t>
      </w:r>
      <w:r w:rsidRPr="00F749C1">
        <w:rPr>
          <w:rFonts w:ascii="Arial Narrow" w:hAnsi="Arial Narrow"/>
          <w:i/>
          <w:sz w:val="22"/>
          <w:szCs w:val="22"/>
        </w:rPr>
        <w:t xml:space="preserve">della durata della </w:t>
      </w:r>
      <w:r w:rsidR="001239F1" w:rsidRPr="00F749C1">
        <w:rPr>
          <w:rFonts w:ascii="Arial Narrow" w:hAnsi="Arial Narrow"/>
          <w:i/>
          <w:sz w:val="22"/>
          <w:szCs w:val="22"/>
        </w:rPr>
        <w:t xml:space="preserve">loro </w:t>
      </w:r>
      <w:r w:rsidRPr="00F749C1">
        <w:rPr>
          <w:rFonts w:ascii="Arial Narrow" w:hAnsi="Arial Narrow"/>
          <w:i/>
          <w:sz w:val="22"/>
          <w:szCs w:val="22"/>
        </w:rPr>
        <w:t xml:space="preserve">disoccupazione, </w:t>
      </w:r>
      <w:r w:rsidR="001239F1" w:rsidRPr="00F749C1">
        <w:rPr>
          <w:rFonts w:ascii="Arial Narrow" w:hAnsi="Arial Narrow"/>
          <w:i/>
          <w:sz w:val="22"/>
          <w:szCs w:val="22"/>
        </w:rPr>
        <w:t xml:space="preserve">del </w:t>
      </w:r>
      <w:r w:rsidRPr="00F749C1">
        <w:rPr>
          <w:rFonts w:ascii="Arial Narrow" w:hAnsi="Arial Narrow"/>
          <w:i/>
          <w:sz w:val="22"/>
          <w:szCs w:val="22"/>
        </w:rPr>
        <w:t>grado di istruzione ed età, motivandone, nel prospetto posto in calce, la coerenza rispetto al</w:t>
      </w:r>
      <w:r w:rsidR="00080300" w:rsidRPr="00F749C1">
        <w:rPr>
          <w:rFonts w:ascii="Arial Narrow" w:hAnsi="Arial Narrow"/>
          <w:i/>
          <w:sz w:val="22"/>
          <w:szCs w:val="22"/>
        </w:rPr>
        <w:t xml:space="preserve"> paragrafo</w:t>
      </w:r>
      <w:r w:rsidRPr="00F749C1">
        <w:rPr>
          <w:rFonts w:ascii="Arial Narrow" w:hAnsi="Arial Narrow"/>
          <w:i/>
          <w:sz w:val="22"/>
          <w:szCs w:val="22"/>
        </w:rPr>
        <w:t xml:space="preserve"> </w:t>
      </w:r>
      <w:r w:rsidR="00195D1F">
        <w:rPr>
          <w:rFonts w:ascii="Arial Narrow" w:hAnsi="Arial Narrow"/>
          <w:i/>
          <w:sz w:val="22"/>
          <w:szCs w:val="22"/>
        </w:rPr>
        <w:t>7</w:t>
      </w:r>
      <w:r w:rsidRPr="00F749C1">
        <w:rPr>
          <w:rFonts w:ascii="Arial Narrow" w:hAnsi="Arial Narrow"/>
          <w:i/>
          <w:sz w:val="22"/>
          <w:szCs w:val="22"/>
        </w:rPr>
        <w:t xml:space="preserve"> dell’</w:t>
      </w:r>
      <w:r w:rsidR="00080300" w:rsidRPr="00F749C1">
        <w:rPr>
          <w:rFonts w:ascii="Arial Narrow" w:hAnsi="Arial Narrow"/>
          <w:i/>
          <w:sz w:val="22"/>
          <w:szCs w:val="22"/>
        </w:rPr>
        <w:t>Avviso</w:t>
      </w:r>
      <w:r w:rsidRPr="00F749C1">
        <w:rPr>
          <w:rFonts w:ascii="Arial Narrow" w:hAnsi="Arial Narrow"/>
          <w:i/>
          <w:sz w:val="22"/>
          <w:szCs w:val="22"/>
        </w:rPr>
        <w:t xml:space="preserve"> e agli obiettivi perseguiti (max. 1.000 caratteri).</w:t>
      </w:r>
    </w:p>
    <w:p w14:paraId="193FA66D" w14:textId="77777777" w:rsidR="00737C22" w:rsidRPr="005606E4" w:rsidRDefault="00737C22" w:rsidP="00924D34">
      <w:pPr>
        <w:rPr>
          <w:rFonts w:ascii="Arial Narrow" w:hAnsi="Arial Narrow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737C22" w:rsidRPr="005606E4" w14:paraId="03E7F9EA" w14:textId="77777777" w:rsidTr="004F2123">
        <w:tc>
          <w:tcPr>
            <w:tcW w:w="4961" w:type="pct"/>
          </w:tcPr>
          <w:p w14:paraId="39E05307" w14:textId="77777777" w:rsidR="00737C22" w:rsidRPr="005606E4" w:rsidRDefault="00737C22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DDE0C8E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A949BB1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225DC19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1797C3A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C9FB268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58C2B00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D5A9C6F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8300480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529627E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FB433E5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F37B3E6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6FD8B59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7D79480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468AAB2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E695157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9627F47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2B98642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260660B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737AC8F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DE3A765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1997F12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8ACA3EA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21921B2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92E93C4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AE78178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E5ECC6F" w14:textId="77777777" w:rsidR="00543457" w:rsidRPr="005606E4" w:rsidRDefault="00543457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5D59145" w14:textId="77777777" w:rsidR="00737C22" w:rsidRPr="005606E4" w:rsidRDefault="006E6060" w:rsidP="004F2123">
            <w:pPr>
              <w:rPr>
                <w:rFonts w:ascii="Arial Narrow" w:hAnsi="Arial Narrow"/>
                <w:sz w:val="22"/>
                <w:szCs w:val="22"/>
              </w:rPr>
            </w:pPr>
            <w:r w:rsidRPr="005606E4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5D32E0D4" w14:textId="77777777" w:rsidR="00737C22" w:rsidRPr="005606E4" w:rsidRDefault="00737C22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56B31C3" w14:textId="77777777" w:rsidR="00E542AE" w:rsidRPr="005606E4" w:rsidRDefault="00E542AE" w:rsidP="00BA2DE3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  <w:bookmarkStart w:id="11" w:name="_Toc423965438"/>
    </w:p>
    <w:p w14:paraId="43B0D602" w14:textId="7996B472" w:rsidR="00745FCA" w:rsidRPr="009862A4" w:rsidRDefault="00B45200" w:rsidP="00957610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r w:rsidRPr="009862A4">
        <w:rPr>
          <w:rStyle w:val="Titolo2Carattere"/>
          <w:rFonts w:ascii="Arial Narrow" w:hAnsi="Arial Narrow"/>
          <w:bCs w:val="0"/>
          <w:color w:val="auto"/>
          <w:lang w:val="it-IT"/>
        </w:rPr>
        <w:t>Esperienza pregressa</w:t>
      </w:r>
      <w:r w:rsidR="00745FCA" w:rsidRPr="009862A4">
        <w:rPr>
          <w:rFonts w:ascii="Arial Narrow" w:hAnsi="Arial Narrow"/>
          <w:b/>
          <w:sz w:val="26"/>
          <w:szCs w:val="26"/>
        </w:rPr>
        <w:t>:</w:t>
      </w:r>
    </w:p>
    <w:p w14:paraId="720EE3D0" w14:textId="77777777" w:rsidR="00745FCA" w:rsidRPr="005606E4" w:rsidRDefault="00745FCA" w:rsidP="00745FCA">
      <w:pPr>
        <w:jc w:val="both"/>
        <w:rPr>
          <w:rFonts w:ascii="Arial Narrow" w:hAnsi="Arial Narrow"/>
        </w:rPr>
      </w:pPr>
    </w:p>
    <w:p w14:paraId="4046A1A4" w14:textId="78AD23A3" w:rsidR="00745FCA" w:rsidRPr="00F749C1" w:rsidRDefault="00745FCA" w:rsidP="00745FCA">
      <w:pPr>
        <w:jc w:val="both"/>
        <w:rPr>
          <w:rFonts w:ascii="Arial Narrow" w:hAnsi="Arial Narrow"/>
          <w:i/>
          <w:sz w:val="22"/>
          <w:szCs w:val="22"/>
        </w:rPr>
      </w:pPr>
      <w:r w:rsidRPr="00077466">
        <w:rPr>
          <w:rFonts w:ascii="Arial Narrow" w:hAnsi="Arial Narrow"/>
          <w:i/>
          <w:sz w:val="22"/>
          <w:szCs w:val="22"/>
        </w:rPr>
        <w:t xml:space="preserve">Compilare il prospetto sottostante indicando </w:t>
      </w:r>
      <w:r w:rsidRPr="00F749C1">
        <w:rPr>
          <w:rFonts w:ascii="Arial Narrow" w:hAnsi="Arial Narrow"/>
          <w:i/>
          <w:sz w:val="22"/>
          <w:szCs w:val="22"/>
        </w:rPr>
        <w:t xml:space="preserve">il numero di anni di esperienza </w:t>
      </w:r>
      <w:r w:rsidR="009862A4" w:rsidRPr="009862A4">
        <w:rPr>
          <w:rFonts w:ascii="Arial Narrow" w:hAnsi="Arial Narrow"/>
          <w:i/>
          <w:sz w:val="22"/>
          <w:szCs w:val="22"/>
        </w:rPr>
        <w:t xml:space="preserve">nell’ambito della formazione per </w:t>
      </w:r>
      <w:r w:rsidR="002976CF">
        <w:rPr>
          <w:rFonts w:ascii="Arial Narrow" w:hAnsi="Arial Narrow"/>
          <w:i/>
          <w:sz w:val="22"/>
          <w:szCs w:val="22"/>
        </w:rPr>
        <w:t>disoccupati negli ultimi 5</w:t>
      </w:r>
      <w:r w:rsidR="009862A4" w:rsidRPr="009862A4">
        <w:rPr>
          <w:rFonts w:ascii="Arial Narrow" w:hAnsi="Arial Narrow"/>
          <w:i/>
          <w:sz w:val="22"/>
          <w:szCs w:val="22"/>
        </w:rPr>
        <w:t xml:space="preserve"> anni</w:t>
      </w:r>
      <w:r w:rsidRPr="00F749C1">
        <w:rPr>
          <w:rFonts w:ascii="Arial Narrow" w:hAnsi="Arial Narrow"/>
          <w:i/>
          <w:sz w:val="22"/>
          <w:szCs w:val="22"/>
        </w:rPr>
        <w:t xml:space="preserve">. Per documentare tale esperienza, è possibile utilizzare il riquadro posto in calce alla tabella, ovvero </w:t>
      </w:r>
      <w:r w:rsidRPr="00AE2713">
        <w:rPr>
          <w:rFonts w:ascii="Arial Narrow" w:hAnsi="Arial Narrow"/>
          <w:i/>
          <w:sz w:val="22"/>
          <w:szCs w:val="22"/>
        </w:rPr>
        <w:t xml:space="preserve">il punto </w:t>
      </w:r>
      <w:r w:rsidR="002D5F58" w:rsidRPr="00AE2713">
        <w:rPr>
          <w:rFonts w:ascii="Arial Narrow" w:hAnsi="Arial Narrow"/>
          <w:i/>
          <w:sz w:val="22"/>
          <w:szCs w:val="22"/>
        </w:rPr>
        <w:t>1</w:t>
      </w:r>
      <w:r w:rsidR="00A06DE3">
        <w:rPr>
          <w:rFonts w:ascii="Arial Narrow" w:hAnsi="Arial Narrow"/>
          <w:i/>
          <w:sz w:val="22"/>
          <w:szCs w:val="22"/>
        </w:rPr>
        <w:t>5</w:t>
      </w:r>
      <w:r w:rsidRPr="00AE2713">
        <w:rPr>
          <w:rFonts w:ascii="Arial Narrow" w:hAnsi="Arial Narrow"/>
          <w:i/>
          <w:sz w:val="22"/>
          <w:szCs w:val="22"/>
        </w:rPr>
        <w:t xml:space="preserve"> “Note di accompagnamento”</w:t>
      </w:r>
      <w:r w:rsidRPr="00F749C1">
        <w:rPr>
          <w:rFonts w:ascii="Arial Narrow" w:hAnsi="Arial Narrow"/>
          <w:i/>
          <w:sz w:val="22"/>
          <w:szCs w:val="22"/>
        </w:rPr>
        <w:t xml:space="preserve"> del presente formulario.</w:t>
      </w:r>
    </w:p>
    <w:p w14:paraId="70B3ECD0" w14:textId="4F14D6C3" w:rsidR="00745FCA" w:rsidRPr="00F749C1" w:rsidRDefault="000557E0" w:rsidP="00745FCA">
      <w:pPr>
        <w:jc w:val="both"/>
        <w:rPr>
          <w:rFonts w:ascii="Arial Narrow" w:hAnsi="Arial Narrow"/>
          <w:i/>
          <w:sz w:val="22"/>
          <w:szCs w:val="22"/>
        </w:rPr>
      </w:pPr>
      <w:r w:rsidRPr="00F749C1">
        <w:rPr>
          <w:rFonts w:ascii="Arial Narrow" w:hAnsi="Arial Narrow"/>
          <w:i/>
          <w:sz w:val="22"/>
          <w:szCs w:val="22"/>
        </w:rPr>
        <w:t>L</w:t>
      </w:r>
      <w:r w:rsidR="00745FCA" w:rsidRPr="00F749C1">
        <w:rPr>
          <w:rFonts w:ascii="Arial Narrow" w:hAnsi="Arial Narrow"/>
          <w:i/>
          <w:sz w:val="22"/>
          <w:szCs w:val="22"/>
        </w:rPr>
        <w:t>’eventuale ricorso alla delega</w:t>
      </w:r>
      <w:r w:rsidR="002162C4" w:rsidRPr="00F749C1">
        <w:rPr>
          <w:sz w:val="22"/>
          <w:szCs w:val="22"/>
        </w:rPr>
        <w:t xml:space="preserve"> </w:t>
      </w:r>
      <w:r w:rsidR="002162C4" w:rsidRPr="00F749C1">
        <w:rPr>
          <w:rFonts w:ascii="Arial Narrow" w:hAnsi="Arial Narrow"/>
          <w:i/>
          <w:sz w:val="22"/>
          <w:szCs w:val="22"/>
        </w:rPr>
        <w:t>dovrà essere esplicitato, motivato e quantificato nel successivo punto 1</w:t>
      </w:r>
      <w:r w:rsidR="009862A4">
        <w:rPr>
          <w:rFonts w:ascii="Arial Narrow" w:hAnsi="Arial Narrow"/>
          <w:i/>
          <w:sz w:val="22"/>
          <w:szCs w:val="22"/>
        </w:rPr>
        <w:t>0</w:t>
      </w:r>
      <w:r w:rsidR="00745FCA" w:rsidRPr="00F749C1">
        <w:rPr>
          <w:rFonts w:ascii="Arial Narrow" w:hAnsi="Arial Narrow"/>
          <w:i/>
          <w:sz w:val="22"/>
          <w:szCs w:val="22"/>
        </w:rPr>
        <w:t xml:space="preserve">.  </w:t>
      </w:r>
    </w:p>
    <w:p w14:paraId="4190D868" w14:textId="77777777" w:rsidR="00745FCA" w:rsidRPr="005606E4" w:rsidRDefault="00745FCA" w:rsidP="00745FCA">
      <w:pPr>
        <w:jc w:val="both"/>
        <w:rPr>
          <w:rFonts w:ascii="Arial Narrow" w:hAnsi="Arial Narrow"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414"/>
        <w:gridCol w:w="4960"/>
        <w:gridCol w:w="3254"/>
      </w:tblGrid>
      <w:tr w:rsidR="00DB5D21" w:rsidRPr="005606E4" w14:paraId="50F5F371" w14:textId="77777777" w:rsidTr="00DB5D21">
        <w:trPr>
          <w:trHeight w:val="243"/>
        </w:trPr>
        <w:tc>
          <w:tcPr>
            <w:tcW w:w="5000" w:type="pct"/>
            <w:gridSpan w:val="3"/>
          </w:tcPr>
          <w:p w14:paraId="64B36350" w14:textId="4D4B2728" w:rsidR="00DB5D21" w:rsidRPr="005606E4" w:rsidRDefault="00DB5D21" w:rsidP="00B87ED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606E4">
              <w:rPr>
                <w:rFonts w:ascii="Arial Narrow" w:hAnsi="Arial Narrow"/>
                <w:b/>
                <w:sz w:val="22"/>
                <w:szCs w:val="22"/>
              </w:rPr>
              <w:t xml:space="preserve">Esperienza in azioni analoghe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negli ultimi </w:t>
            </w:r>
            <w:r w:rsidR="002976CF">
              <w:rPr>
                <w:rFonts w:ascii="Arial Narrow" w:hAnsi="Arial Narrow"/>
                <w:b/>
                <w:sz w:val="22"/>
                <w:szCs w:val="22"/>
              </w:rPr>
              <w:t>5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anni</w:t>
            </w:r>
            <w:r w:rsidR="009862A4">
              <w:rPr>
                <w:rStyle w:val="Rimandonotaapidipagina"/>
                <w:rFonts w:ascii="Arial Narrow" w:hAnsi="Arial Narrow"/>
                <w:b/>
                <w:sz w:val="22"/>
                <w:szCs w:val="22"/>
              </w:rPr>
              <w:footnoteReference w:id="5"/>
            </w:r>
          </w:p>
        </w:tc>
      </w:tr>
      <w:tr w:rsidR="00DB5D21" w:rsidRPr="00DB5D21" w14:paraId="35D96428" w14:textId="77777777" w:rsidTr="00B87EDF">
        <w:trPr>
          <w:trHeight w:val="310"/>
        </w:trPr>
        <w:tc>
          <w:tcPr>
            <w:tcW w:w="734" w:type="pct"/>
            <w:vAlign w:val="center"/>
          </w:tcPr>
          <w:p w14:paraId="6748B44E" w14:textId="0298861B" w:rsidR="00DB5D21" w:rsidRPr="00DB5D21" w:rsidRDefault="00B87EDF" w:rsidP="00B87ED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Data</w:t>
            </w:r>
            <w:r w:rsidR="00DB5D21" w:rsidRPr="00DB5D21">
              <w:rPr>
                <w:rFonts w:ascii="Arial Narrow" w:hAnsi="Arial Narrow"/>
                <w:b/>
                <w:sz w:val="22"/>
                <w:szCs w:val="22"/>
              </w:rPr>
              <w:t xml:space="preserve"> di inizio </w:t>
            </w:r>
            <w:r w:rsidR="00346211">
              <w:rPr>
                <w:rFonts w:ascii="Arial Narrow" w:hAnsi="Arial Narrow"/>
                <w:b/>
                <w:sz w:val="22"/>
                <w:szCs w:val="22"/>
              </w:rPr>
              <w:t xml:space="preserve">e di </w:t>
            </w:r>
            <w:r w:rsidR="00763FE0">
              <w:rPr>
                <w:rFonts w:ascii="Arial Narrow" w:hAnsi="Arial Narrow"/>
                <w:b/>
                <w:sz w:val="22"/>
                <w:szCs w:val="22"/>
              </w:rPr>
              <w:t>termine attività</w:t>
            </w:r>
            <w:r w:rsidR="00346211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76" w:type="pct"/>
            <w:vAlign w:val="center"/>
          </w:tcPr>
          <w:p w14:paraId="7EBF28EC" w14:textId="779D8F61" w:rsidR="00DB5D21" w:rsidRPr="00DB5D21" w:rsidRDefault="00DB5D21" w:rsidP="00763FE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B5D21">
              <w:rPr>
                <w:rFonts w:ascii="Arial Narrow" w:hAnsi="Arial Narrow"/>
                <w:b/>
                <w:sz w:val="22"/>
                <w:szCs w:val="22"/>
              </w:rPr>
              <w:t>Titolo attività</w:t>
            </w:r>
          </w:p>
        </w:tc>
        <w:tc>
          <w:tcPr>
            <w:tcW w:w="1690" w:type="pct"/>
            <w:vAlign w:val="center"/>
          </w:tcPr>
          <w:p w14:paraId="67334B37" w14:textId="194866BE" w:rsidR="00DB5D21" w:rsidRPr="00DB5D21" w:rsidRDefault="00150EFE" w:rsidP="00B87ED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Breve descrizione</w:t>
            </w:r>
          </w:p>
        </w:tc>
      </w:tr>
      <w:tr w:rsidR="00DB5D21" w:rsidRPr="005606E4" w14:paraId="6D707CA7" w14:textId="77777777" w:rsidTr="00B87EDF">
        <w:trPr>
          <w:trHeight w:val="154"/>
        </w:trPr>
        <w:tc>
          <w:tcPr>
            <w:tcW w:w="734" w:type="pct"/>
          </w:tcPr>
          <w:p w14:paraId="28A3E3D3" w14:textId="77777777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76" w:type="pct"/>
          </w:tcPr>
          <w:p w14:paraId="23353C48" w14:textId="6B39EF72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0" w:type="pct"/>
          </w:tcPr>
          <w:p w14:paraId="17CB4DB3" w14:textId="0691D216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B5D21" w:rsidRPr="005606E4" w14:paraId="77A4CCFC" w14:textId="77777777" w:rsidTr="00B87EDF">
        <w:trPr>
          <w:trHeight w:val="162"/>
        </w:trPr>
        <w:tc>
          <w:tcPr>
            <w:tcW w:w="734" w:type="pct"/>
          </w:tcPr>
          <w:p w14:paraId="538D3DCC" w14:textId="77777777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76" w:type="pct"/>
          </w:tcPr>
          <w:p w14:paraId="2A080756" w14:textId="3267CF6C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0" w:type="pct"/>
          </w:tcPr>
          <w:p w14:paraId="093955FF" w14:textId="4C566907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B5D21" w:rsidRPr="005606E4" w14:paraId="4A320134" w14:textId="77777777" w:rsidTr="00B87EDF">
        <w:trPr>
          <w:trHeight w:val="154"/>
        </w:trPr>
        <w:tc>
          <w:tcPr>
            <w:tcW w:w="734" w:type="pct"/>
          </w:tcPr>
          <w:p w14:paraId="4E934247" w14:textId="77777777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76" w:type="pct"/>
          </w:tcPr>
          <w:p w14:paraId="6BD080B9" w14:textId="6C889399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0" w:type="pct"/>
          </w:tcPr>
          <w:p w14:paraId="42B8E4E5" w14:textId="110E4743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B5D21" w:rsidRPr="005606E4" w14:paraId="3484375A" w14:textId="77777777" w:rsidTr="00B87EDF">
        <w:trPr>
          <w:trHeight w:val="162"/>
        </w:trPr>
        <w:tc>
          <w:tcPr>
            <w:tcW w:w="734" w:type="pct"/>
          </w:tcPr>
          <w:p w14:paraId="162158B3" w14:textId="77777777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76" w:type="pct"/>
          </w:tcPr>
          <w:p w14:paraId="14CC99EF" w14:textId="026274A4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0" w:type="pct"/>
          </w:tcPr>
          <w:p w14:paraId="35FFE1BF" w14:textId="38E71991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B5D21" w:rsidRPr="005606E4" w14:paraId="5AC8CDB7" w14:textId="77777777" w:rsidTr="00B87EDF">
        <w:trPr>
          <w:trHeight w:val="162"/>
        </w:trPr>
        <w:tc>
          <w:tcPr>
            <w:tcW w:w="734" w:type="pct"/>
          </w:tcPr>
          <w:p w14:paraId="42F2364F" w14:textId="77777777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76" w:type="pct"/>
          </w:tcPr>
          <w:p w14:paraId="636FD2B6" w14:textId="206AF97F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0" w:type="pct"/>
          </w:tcPr>
          <w:p w14:paraId="56BE3A20" w14:textId="5C668100" w:rsidR="00DB5D21" w:rsidRPr="005606E4" w:rsidRDefault="00DB5D21" w:rsidP="006E606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84C6732" w14:textId="77777777" w:rsidR="000467E5" w:rsidRDefault="000467E5" w:rsidP="00BA2DE3">
      <w:pPr>
        <w:autoSpaceDE w:val="0"/>
        <w:autoSpaceDN w:val="0"/>
        <w:adjustRightInd w:val="0"/>
        <w:rPr>
          <w:rStyle w:val="Titolo2Carattere"/>
          <w:rFonts w:ascii="Arial Narrow" w:hAnsi="Arial Narrow"/>
          <w:b w:val="0"/>
          <w:bCs w:val="0"/>
          <w:color w:val="auto"/>
          <w:sz w:val="24"/>
          <w:lang w:val="it-IT"/>
        </w:rPr>
      </w:pPr>
    </w:p>
    <w:p w14:paraId="2D9DB8D6" w14:textId="1E9E41BB" w:rsidR="005F4BAE" w:rsidRPr="00E849F1" w:rsidRDefault="00E849F1" w:rsidP="00BA2DE3">
      <w:pPr>
        <w:autoSpaceDE w:val="0"/>
        <w:autoSpaceDN w:val="0"/>
        <w:adjustRightInd w:val="0"/>
        <w:rPr>
          <w:rStyle w:val="Titolo2Carattere"/>
          <w:rFonts w:ascii="Arial Narrow" w:hAnsi="Arial Narrow"/>
          <w:b w:val="0"/>
          <w:bCs w:val="0"/>
          <w:color w:val="auto"/>
          <w:sz w:val="24"/>
          <w:lang w:val="it-IT"/>
        </w:rPr>
      </w:pPr>
      <w:r w:rsidRPr="00E849F1">
        <w:rPr>
          <w:rStyle w:val="Titolo2Carattere"/>
          <w:rFonts w:ascii="Arial Narrow" w:hAnsi="Arial Narrow"/>
          <w:b w:val="0"/>
          <w:bCs w:val="0"/>
          <w:color w:val="auto"/>
          <w:sz w:val="24"/>
          <w:lang w:val="it-IT"/>
        </w:rPr>
        <w:lastRenderedPageBreak/>
        <w:t>Informazioni aggiuntive</w:t>
      </w:r>
    </w:p>
    <w:p w14:paraId="2C213E0A" w14:textId="38EEAD64" w:rsidR="005F4BAE" w:rsidRDefault="005F4BAE" w:rsidP="00BA2DE3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</w:p>
    <w:tbl>
      <w:tblPr>
        <w:tblStyle w:val="Grigliatabella"/>
        <w:tblW w:w="5077" w:type="pct"/>
        <w:tblLook w:val="04A0" w:firstRow="1" w:lastRow="0" w:firstColumn="1" w:lastColumn="0" w:noHBand="0" w:noVBand="1"/>
      </w:tblPr>
      <w:tblGrid>
        <w:gridCol w:w="9776"/>
      </w:tblGrid>
      <w:tr w:rsidR="008871F7" w:rsidRPr="005606E4" w14:paraId="7E2307B8" w14:textId="77777777" w:rsidTr="000467E5">
        <w:tc>
          <w:tcPr>
            <w:tcW w:w="5000" w:type="pct"/>
          </w:tcPr>
          <w:p w14:paraId="2EB3DD5D" w14:textId="0E3D48F5" w:rsidR="008871F7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02488BD" w14:textId="77777777" w:rsidR="000467E5" w:rsidRPr="005606E4" w:rsidRDefault="000467E5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53FFEC5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31D9811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3D9F766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BF4E8FB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D9AD8B9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8790EA5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73396D3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12DF00D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A5EDC90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4408935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ADC8AB2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9C1C3B3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97D9F96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  <w:r w:rsidRPr="005606E4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63603D78" w14:textId="77777777" w:rsidR="008871F7" w:rsidRPr="005606E4" w:rsidRDefault="008871F7" w:rsidP="00F1096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52E48AD" w14:textId="1115D7C7" w:rsidR="005F4BAE" w:rsidRDefault="005F4BAE" w:rsidP="00BA2DE3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sz w:val="24"/>
          <w:lang w:val="it-IT"/>
        </w:rPr>
      </w:pPr>
    </w:p>
    <w:p w14:paraId="63957BEE" w14:textId="4759FAA4" w:rsidR="00BA2DE3" w:rsidRPr="009862A4" w:rsidRDefault="009F5F29" w:rsidP="00957610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426"/>
        <w:rPr>
          <w:rFonts w:ascii="Arial Narrow" w:hAnsi="Arial Narrow"/>
          <w:b/>
          <w:sz w:val="26"/>
          <w:szCs w:val="26"/>
        </w:rPr>
      </w:pPr>
      <w:r w:rsidRPr="009862A4">
        <w:rPr>
          <w:rStyle w:val="Titolo2Carattere"/>
          <w:rFonts w:ascii="Arial Narrow" w:hAnsi="Arial Narrow"/>
          <w:bCs w:val="0"/>
          <w:color w:val="auto"/>
          <w:lang w:val="it-IT"/>
        </w:rPr>
        <w:t>Eventuali s</w:t>
      </w:r>
      <w:r w:rsidR="00BA2DE3" w:rsidRPr="009862A4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oggetti </w:t>
      </w:r>
      <w:bookmarkEnd w:id="11"/>
      <w:r w:rsidRPr="009862A4">
        <w:rPr>
          <w:rStyle w:val="Titolo2Carattere"/>
          <w:rFonts w:ascii="Arial Narrow" w:hAnsi="Arial Narrow"/>
          <w:bCs w:val="0"/>
          <w:color w:val="auto"/>
          <w:lang w:val="it-IT"/>
        </w:rPr>
        <w:t>delegati</w:t>
      </w:r>
      <w:r w:rsidRPr="00F749C1">
        <w:rPr>
          <w:rStyle w:val="Rimandonotaapidipagina"/>
          <w:rFonts w:ascii="Arial Narrow" w:hAnsi="Arial Narrow"/>
          <w:i/>
          <w:sz w:val="26"/>
          <w:szCs w:val="26"/>
        </w:rPr>
        <w:footnoteReference w:id="6"/>
      </w:r>
      <w:r w:rsidR="00BA2DE3" w:rsidRPr="009862A4">
        <w:rPr>
          <w:rFonts w:ascii="Arial Narrow" w:hAnsi="Arial Narrow"/>
          <w:b/>
          <w:sz w:val="26"/>
          <w:szCs w:val="26"/>
        </w:rPr>
        <w:t>:</w:t>
      </w:r>
    </w:p>
    <w:p w14:paraId="78C04C53" w14:textId="77777777" w:rsidR="00BA2DE3" w:rsidRPr="005606E4" w:rsidRDefault="00D83861" w:rsidP="001A420D">
      <w:pPr>
        <w:jc w:val="both"/>
        <w:rPr>
          <w:rFonts w:ascii="Arial Narrow" w:hAnsi="Arial Narrow"/>
        </w:rPr>
      </w:pPr>
      <w:r w:rsidRPr="005606E4">
        <w:rPr>
          <w:rFonts w:ascii="Arial Narrow" w:hAnsi="Arial Narrow"/>
        </w:rPr>
        <w:t>Le informazioni sottostanti devono essere ripetute per ogni soggetto delegato</w:t>
      </w:r>
    </w:p>
    <w:p w14:paraId="043CF774" w14:textId="77777777" w:rsidR="00BA2DE3" w:rsidRPr="005606E4" w:rsidRDefault="00BA2DE3" w:rsidP="001A420D">
      <w:pPr>
        <w:jc w:val="both"/>
        <w:rPr>
          <w:rFonts w:ascii="Arial Narrow" w:hAnsi="Arial Narrow"/>
          <w:sz w:val="22"/>
          <w:szCs w:val="22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3369"/>
        <w:gridCol w:w="6407"/>
      </w:tblGrid>
      <w:tr w:rsidR="009F5F29" w:rsidRPr="005606E4" w14:paraId="77DB28CD" w14:textId="77777777" w:rsidTr="000467E5">
        <w:tc>
          <w:tcPr>
            <w:tcW w:w="3369" w:type="dxa"/>
          </w:tcPr>
          <w:p w14:paraId="31EDD4D0" w14:textId="77777777" w:rsidR="009F5F29" w:rsidRPr="005606E4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22"/>
              </w:rPr>
            </w:pPr>
            <w:r w:rsidRPr="005606E4">
              <w:rPr>
                <w:rFonts w:ascii="Arial Narrow" w:hAnsi="Arial Narrow"/>
                <w:b/>
                <w:sz w:val="22"/>
              </w:rPr>
              <w:t>Denominazione e Ragione Sociale</w:t>
            </w:r>
          </w:p>
        </w:tc>
        <w:tc>
          <w:tcPr>
            <w:tcW w:w="6407" w:type="dxa"/>
          </w:tcPr>
          <w:p w14:paraId="0C0A07D5" w14:textId="77777777" w:rsidR="009F5F29" w:rsidRPr="005606E4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</w:rPr>
            </w:pPr>
          </w:p>
        </w:tc>
      </w:tr>
      <w:tr w:rsidR="009F5F29" w:rsidRPr="005606E4" w14:paraId="7B7CC209" w14:textId="77777777" w:rsidTr="000467E5">
        <w:tc>
          <w:tcPr>
            <w:tcW w:w="3369" w:type="dxa"/>
          </w:tcPr>
          <w:p w14:paraId="2DB94A0B" w14:textId="77777777" w:rsidR="009F5F29" w:rsidRPr="005606E4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22"/>
              </w:rPr>
            </w:pPr>
            <w:r w:rsidRPr="005606E4">
              <w:rPr>
                <w:rFonts w:ascii="Arial Narrow" w:hAnsi="Arial Narrow"/>
                <w:b/>
                <w:sz w:val="22"/>
              </w:rPr>
              <w:t>Codice fiscale</w:t>
            </w:r>
          </w:p>
        </w:tc>
        <w:tc>
          <w:tcPr>
            <w:tcW w:w="6407" w:type="dxa"/>
          </w:tcPr>
          <w:p w14:paraId="385A4E5B" w14:textId="77777777" w:rsidR="009F5F29" w:rsidRPr="005606E4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</w:rPr>
            </w:pPr>
          </w:p>
        </w:tc>
      </w:tr>
      <w:tr w:rsidR="009F5F29" w:rsidRPr="005606E4" w14:paraId="79E36C6A" w14:textId="77777777" w:rsidTr="000467E5">
        <w:tc>
          <w:tcPr>
            <w:tcW w:w="3369" w:type="dxa"/>
          </w:tcPr>
          <w:p w14:paraId="7C2CD052" w14:textId="77777777" w:rsidR="009F5F29" w:rsidRPr="005606E4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22"/>
              </w:rPr>
            </w:pPr>
            <w:r w:rsidRPr="005606E4">
              <w:rPr>
                <w:rFonts w:ascii="Arial Narrow" w:hAnsi="Arial Narrow"/>
                <w:b/>
                <w:sz w:val="22"/>
              </w:rPr>
              <w:t>Partita IVA</w:t>
            </w:r>
          </w:p>
        </w:tc>
        <w:tc>
          <w:tcPr>
            <w:tcW w:w="6407" w:type="dxa"/>
          </w:tcPr>
          <w:p w14:paraId="5E40E022" w14:textId="77777777" w:rsidR="009F5F29" w:rsidRPr="005606E4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</w:rPr>
            </w:pPr>
          </w:p>
        </w:tc>
      </w:tr>
      <w:tr w:rsidR="009F5F29" w:rsidRPr="005606E4" w14:paraId="5C8CC586" w14:textId="77777777" w:rsidTr="000467E5">
        <w:tc>
          <w:tcPr>
            <w:tcW w:w="3369" w:type="dxa"/>
          </w:tcPr>
          <w:p w14:paraId="24C30636" w14:textId="77777777" w:rsidR="009F5F29" w:rsidRPr="005606E4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22"/>
              </w:rPr>
            </w:pPr>
            <w:r w:rsidRPr="005606E4">
              <w:rPr>
                <w:rFonts w:ascii="Arial Narrow" w:hAnsi="Arial Narrow"/>
                <w:b/>
                <w:sz w:val="22"/>
              </w:rPr>
              <w:t>Indirizzo Sede Legale</w:t>
            </w:r>
          </w:p>
        </w:tc>
        <w:tc>
          <w:tcPr>
            <w:tcW w:w="6407" w:type="dxa"/>
          </w:tcPr>
          <w:p w14:paraId="68D20814" w14:textId="77777777" w:rsidR="009F5F29" w:rsidRPr="005606E4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</w:rPr>
            </w:pPr>
          </w:p>
        </w:tc>
      </w:tr>
      <w:tr w:rsidR="009F5F29" w:rsidRPr="005606E4" w14:paraId="4BA19517" w14:textId="77777777" w:rsidTr="000467E5">
        <w:tc>
          <w:tcPr>
            <w:tcW w:w="3369" w:type="dxa"/>
          </w:tcPr>
          <w:p w14:paraId="1F8292DA" w14:textId="77777777" w:rsidR="009F5F29" w:rsidRPr="005606E4" w:rsidRDefault="009F5F29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22"/>
              </w:rPr>
            </w:pPr>
            <w:r w:rsidRPr="005606E4">
              <w:rPr>
                <w:rFonts w:ascii="Arial Narrow" w:hAnsi="Arial Narrow"/>
                <w:b/>
                <w:sz w:val="22"/>
              </w:rPr>
              <w:t>Importo</w:t>
            </w:r>
          </w:p>
        </w:tc>
        <w:tc>
          <w:tcPr>
            <w:tcW w:w="6407" w:type="dxa"/>
          </w:tcPr>
          <w:p w14:paraId="6F48819F" w14:textId="77777777" w:rsidR="009F5F29" w:rsidRPr="005606E4" w:rsidRDefault="00885BD1" w:rsidP="00F952A1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</w:rPr>
            </w:pPr>
            <w:r w:rsidRPr="005606E4">
              <w:rPr>
                <w:rFonts w:ascii="Arial Narrow" w:hAnsi="Arial Narrow"/>
                <w:sz w:val="22"/>
              </w:rPr>
              <w:t xml:space="preserve">€ </w:t>
            </w:r>
          </w:p>
        </w:tc>
      </w:tr>
    </w:tbl>
    <w:p w14:paraId="10E17597" w14:textId="77777777" w:rsidR="009F5F29" w:rsidRPr="005606E4" w:rsidRDefault="009F5F29" w:rsidP="001A420D">
      <w:pPr>
        <w:jc w:val="both"/>
        <w:rPr>
          <w:rFonts w:ascii="Arial Narrow" w:hAnsi="Arial Narrow"/>
          <w:sz w:val="22"/>
          <w:szCs w:val="22"/>
        </w:rPr>
      </w:pPr>
    </w:p>
    <w:p w14:paraId="3468DA5A" w14:textId="77777777" w:rsidR="009F5F29" w:rsidRPr="005606E4" w:rsidRDefault="009F5F29" w:rsidP="009F5F29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76"/>
      </w:tblGrid>
      <w:tr w:rsidR="009F5F29" w:rsidRPr="005606E4" w14:paraId="4985FE02" w14:textId="77777777" w:rsidTr="000467E5">
        <w:trPr>
          <w:trHeight w:val="72"/>
        </w:trPr>
        <w:tc>
          <w:tcPr>
            <w:tcW w:w="9776" w:type="dxa"/>
          </w:tcPr>
          <w:p w14:paraId="358D86E3" w14:textId="77777777" w:rsidR="009F5F29" w:rsidRPr="005606E4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5606E4">
              <w:rPr>
                <w:rFonts w:ascii="Arial Narrow" w:hAnsi="Arial Narrow"/>
                <w:bCs/>
                <w:sz w:val="22"/>
                <w:szCs w:val="22"/>
              </w:rPr>
              <w:t>Contenuto dell’attività delegata (max 300)</w:t>
            </w:r>
            <w:r w:rsidR="009B06CF" w:rsidRPr="005606E4">
              <w:rPr>
                <w:rFonts w:ascii="Arial Narrow" w:hAnsi="Arial Narrow"/>
                <w:bCs/>
                <w:sz w:val="22"/>
                <w:szCs w:val="22"/>
              </w:rPr>
              <w:t xml:space="preserve"> e progetto di riferimento</w:t>
            </w:r>
            <w:r w:rsidRPr="005606E4">
              <w:rPr>
                <w:rFonts w:ascii="Arial Narrow" w:hAnsi="Arial Narrow"/>
                <w:bCs/>
                <w:sz w:val="22"/>
                <w:szCs w:val="22"/>
              </w:rPr>
              <w:t xml:space="preserve">: </w:t>
            </w:r>
          </w:p>
          <w:p w14:paraId="117C844A" w14:textId="77777777" w:rsidR="009F5F29" w:rsidRPr="005606E4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70EBCBD8" w14:textId="77777777" w:rsidR="009F5F29" w:rsidRPr="005606E4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20F809D1" w14:textId="77777777" w:rsidR="009F5F29" w:rsidRPr="005606E4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669D6393" w14:textId="77777777" w:rsidR="009F5F29" w:rsidRPr="005606E4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3F01F7A3" w14:textId="77777777" w:rsidR="009F5F29" w:rsidRPr="005606E4" w:rsidRDefault="009F5F29" w:rsidP="009F5F2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F29" w:rsidRPr="005606E4" w14:paraId="2C4230B5" w14:textId="77777777" w:rsidTr="000467E5">
        <w:trPr>
          <w:trHeight w:val="72"/>
        </w:trPr>
        <w:tc>
          <w:tcPr>
            <w:tcW w:w="9776" w:type="dxa"/>
          </w:tcPr>
          <w:p w14:paraId="346E6BBE" w14:textId="77777777" w:rsidR="009F5F29" w:rsidRPr="005606E4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5606E4">
              <w:rPr>
                <w:rFonts w:ascii="Arial Narrow" w:hAnsi="Arial Narrow"/>
                <w:bCs/>
                <w:sz w:val="22"/>
                <w:szCs w:val="22"/>
              </w:rPr>
              <w:t>Requisiti del soggetto (competenze e esperienze relative all’attività delegata)</w:t>
            </w:r>
            <w:r w:rsidR="00683580" w:rsidRPr="005606E4"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  <w:r w:rsidRPr="005606E4">
              <w:rPr>
                <w:rFonts w:ascii="Arial Narrow" w:hAnsi="Arial Narrow"/>
                <w:bCs/>
                <w:sz w:val="22"/>
                <w:szCs w:val="22"/>
              </w:rPr>
              <w:t>(max 300)</w:t>
            </w:r>
            <w:r w:rsidRPr="005606E4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</w:t>
            </w:r>
          </w:p>
          <w:p w14:paraId="0B2829C6" w14:textId="77777777" w:rsidR="00D83861" w:rsidRPr="005606E4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1ED74AED" w14:textId="77777777" w:rsidR="00D83861" w:rsidRPr="005606E4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44623034" w14:textId="77777777" w:rsidR="00D83861" w:rsidRPr="005606E4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05E00706" w14:textId="77777777" w:rsidR="00D83861" w:rsidRPr="005606E4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7E7A1345" w14:textId="77777777" w:rsidR="00D83861" w:rsidRPr="005606E4" w:rsidRDefault="00D83861" w:rsidP="009F5F2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F5F29" w:rsidRPr="005606E4" w14:paraId="74AEFF8A" w14:textId="77777777" w:rsidTr="000467E5">
        <w:trPr>
          <w:trHeight w:val="72"/>
        </w:trPr>
        <w:tc>
          <w:tcPr>
            <w:tcW w:w="9776" w:type="dxa"/>
          </w:tcPr>
          <w:p w14:paraId="0253664D" w14:textId="75674CE2" w:rsidR="009F5F29" w:rsidRPr="005606E4" w:rsidRDefault="009F5F29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5606E4">
              <w:rPr>
                <w:rFonts w:ascii="Arial Narrow" w:hAnsi="Arial Narrow"/>
                <w:bCs/>
                <w:sz w:val="22"/>
                <w:szCs w:val="22"/>
              </w:rPr>
              <w:t xml:space="preserve">Motivazioni della </w:t>
            </w:r>
            <w:r w:rsidR="00334CC9">
              <w:rPr>
                <w:rFonts w:ascii="Arial Narrow" w:hAnsi="Arial Narrow"/>
                <w:bCs/>
                <w:sz w:val="22"/>
                <w:szCs w:val="22"/>
              </w:rPr>
              <w:t xml:space="preserve">delega e della </w:t>
            </w:r>
            <w:r w:rsidRPr="005606E4">
              <w:rPr>
                <w:rFonts w:ascii="Arial Narrow" w:hAnsi="Arial Narrow"/>
                <w:bCs/>
                <w:sz w:val="22"/>
                <w:szCs w:val="22"/>
              </w:rPr>
              <w:t xml:space="preserve">scelta </w:t>
            </w:r>
            <w:r w:rsidR="00334CC9">
              <w:rPr>
                <w:rFonts w:ascii="Arial Narrow" w:hAnsi="Arial Narrow"/>
                <w:bCs/>
                <w:sz w:val="22"/>
                <w:szCs w:val="22"/>
              </w:rPr>
              <w:t xml:space="preserve">del soggetto delegato </w:t>
            </w:r>
            <w:r w:rsidRPr="005606E4">
              <w:rPr>
                <w:rFonts w:ascii="Arial Narrow" w:hAnsi="Arial Narrow"/>
                <w:bCs/>
                <w:sz w:val="22"/>
                <w:szCs w:val="22"/>
              </w:rPr>
              <w:t>(max 300)</w:t>
            </w:r>
            <w:r w:rsidRPr="005606E4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</w:t>
            </w:r>
          </w:p>
          <w:p w14:paraId="54884394" w14:textId="77777777" w:rsidR="00D83861" w:rsidRPr="005606E4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0A957A09" w14:textId="77777777" w:rsidR="00D83861" w:rsidRPr="005606E4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237759A7" w14:textId="77777777" w:rsidR="00D83861" w:rsidRPr="005606E4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34B71FDB" w14:textId="77777777" w:rsidR="00D83861" w:rsidRPr="005606E4" w:rsidRDefault="00D83861" w:rsidP="009F5F29">
            <w:pPr>
              <w:jc w:val="both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  <w:p w14:paraId="704DD345" w14:textId="77777777" w:rsidR="00D83861" w:rsidRPr="005606E4" w:rsidRDefault="00D83861" w:rsidP="009F5F2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61B2A45" w14:textId="77777777" w:rsidR="00D83861" w:rsidRPr="005606E4" w:rsidRDefault="00D83861">
      <w:pPr>
        <w:rPr>
          <w:rFonts w:ascii="Arial Narrow" w:hAnsi="Arial Narrow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2"/>
        <w:gridCol w:w="4944"/>
      </w:tblGrid>
      <w:tr w:rsidR="009F5F29" w:rsidRPr="005606E4" w14:paraId="7E5B3262" w14:textId="77777777" w:rsidTr="000467E5">
        <w:trPr>
          <w:trHeight w:val="72"/>
        </w:trPr>
        <w:tc>
          <w:tcPr>
            <w:tcW w:w="4832" w:type="dxa"/>
          </w:tcPr>
          <w:p w14:paraId="5B314E57" w14:textId="77777777" w:rsidR="009F5F29" w:rsidRPr="005606E4" w:rsidRDefault="009F5F29" w:rsidP="009F5F2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606E4">
              <w:rPr>
                <w:rFonts w:ascii="Arial Narrow" w:hAnsi="Arial Narrow"/>
                <w:bCs/>
                <w:sz w:val="22"/>
                <w:szCs w:val="22"/>
              </w:rPr>
              <w:t>Totale importi attribuiti ai soggetti delegati</w:t>
            </w:r>
            <w:r w:rsidRPr="005606E4">
              <w:rPr>
                <w:rFonts w:ascii="Arial Narrow" w:hAnsi="Arial Narrow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944" w:type="dxa"/>
          </w:tcPr>
          <w:p w14:paraId="0D973F11" w14:textId="77777777" w:rsidR="009F5F29" w:rsidRPr="005606E4" w:rsidRDefault="00885BD1" w:rsidP="009F5F2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606E4">
              <w:rPr>
                <w:rFonts w:ascii="Arial Narrow" w:hAnsi="Arial Narrow"/>
                <w:sz w:val="22"/>
                <w:szCs w:val="22"/>
              </w:rPr>
              <w:t>€</w:t>
            </w:r>
          </w:p>
        </w:tc>
      </w:tr>
    </w:tbl>
    <w:p w14:paraId="1D928FF7" w14:textId="57AEE442" w:rsidR="008E61F8" w:rsidRDefault="008E61F8" w:rsidP="008E61F8">
      <w:pPr>
        <w:jc w:val="both"/>
        <w:rPr>
          <w:rFonts w:ascii="Arial Narrow" w:hAnsi="Arial Narrow"/>
        </w:rPr>
      </w:pPr>
    </w:p>
    <w:p w14:paraId="6B77AFA2" w14:textId="4726144E" w:rsidR="00495588" w:rsidRDefault="00495588" w:rsidP="008E61F8">
      <w:pPr>
        <w:jc w:val="both"/>
        <w:rPr>
          <w:rFonts w:ascii="Arial Narrow" w:hAnsi="Arial Narrow"/>
        </w:rPr>
      </w:pPr>
    </w:p>
    <w:p w14:paraId="1AE5D299" w14:textId="4819176C" w:rsidR="00495588" w:rsidRDefault="00495588" w:rsidP="008E61F8">
      <w:pPr>
        <w:jc w:val="both"/>
        <w:rPr>
          <w:rFonts w:ascii="Arial Narrow" w:hAnsi="Arial Narrow"/>
        </w:rPr>
      </w:pPr>
    </w:p>
    <w:p w14:paraId="05A47263" w14:textId="3DDD1AA6" w:rsidR="00495588" w:rsidRDefault="00495588" w:rsidP="008E61F8">
      <w:pPr>
        <w:jc w:val="both"/>
        <w:rPr>
          <w:rFonts w:ascii="Arial Narrow" w:hAnsi="Arial Narrow"/>
        </w:rPr>
      </w:pPr>
    </w:p>
    <w:p w14:paraId="3193F198" w14:textId="77777777" w:rsidR="00495588" w:rsidRPr="009862A4" w:rsidRDefault="00495588" w:rsidP="00495588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Arial Narrow" w:hAnsi="Arial Narrow"/>
          <w:b/>
          <w:sz w:val="26"/>
          <w:szCs w:val="26"/>
        </w:rPr>
      </w:pPr>
      <w:r w:rsidRPr="009862A4">
        <w:rPr>
          <w:rStyle w:val="Titolo2Carattere"/>
          <w:rFonts w:ascii="Arial Narrow" w:hAnsi="Arial Narrow"/>
          <w:bCs w:val="0"/>
          <w:color w:val="auto"/>
          <w:lang w:val="it-IT"/>
        </w:rPr>
        <w:lastRenderedPageBreak/>
        <w:t>Organizzazione</w:t>
      </w:r>
      <w:r w:rsidRPr="009862A4">
        <w:rPr>
          <w:rFonts w:ascii="Arial Narrow" w:hAnsi="Arial Narrow"/>
          <w:b/>
          <w:sz w:val="26"/>
          <w:szCs w:val="26"/>
        </w:rPr>
        <w:t>:</w:t>
      </w:r>
    </w:p>
    <w:p w14:paraId="66542D44" w14:textId="77777777" w:rsidR="00495588" w:rsidRPr="005606E4" w:rsidRDefault="00495588" w:rsidP="008E61F8">
      <w:pPr>
        <w:jc w:val="both"/>
        <w:rPr>
          <w:rFonts w:ascii="Arial Narrow" w:hAnsi="Arial Narrow"/>
        </w:rPr>
      </w:pPr>
    </w:p>
    <w:p w14:paraId="1AA9BAFE" w14:textId="5AEF8714" w:rsidR="008E61F8" w:rsidRPr="00F749C1" w:rsidRDefault="008E61F8" w:rsidP="009B294B">
      <w:pPr>
        <w:spacing w:line="276" w:lineRule="auto"/>
        <w:jc w:val="both"/>
        <w:rPr>
          <w:rFonts w:ascii="Arial Narrow" w:hAnsi="Arial Narrow"/>
          <w:i/>
          <w:sz w:val="22"/>
          <w:szCs w:val="22"/>
        </w:rPr>
      </w:pPr>
      <w:r w:rsidRPr="00F749C1">
        <w:rPr>
          <w:rFonts w:ascii="Arial Narrow" w:hAnsi="Arial Narrow"/>
          <w:i/>
          <w:sz w:val="22"/>
          <w:szCs w:val="22"/>
        </w:rPr>
        <w:t xml:space="preserve">Fornire, attraverso la compilazione del prospetto e del riquadro </w:t>
      </w:r>
      <w:r w:rsidR="00A43D3B" w:rsidRPr="00F749C1">
        <w:rPr>
          <w:rFonts w:ascii="Arial Narrow" w:hAnsi="Arial Narrow"/>
          <w:i/>
          <w:sz w:val="22"/>
          <w:szCs w:val="22"/>
        </w:rPr>
        <w:t xml:space="preserve">(max. 7.000 caratteri) </w:t>
      </w:r>
      <w:r w:rsidRPr="00F749C1">
        <w:rPr>
          <w:rFonts w:ascii="Arial Narrow" w:hAnsi="Arial Narrow"/>
          <w:i/>
          <w:sz w:val="22"/>
          <w:szCs w:val="22"/>
        </w:rPr>
        <w:t>sottostanti, una descrizione de</w:t>
      </w:r>
      <w:r w:rsidR="0027747E" w:rsidRPr="00F749C1">
        <w:rPr>
          <w:rFonts w:ascii="Arial Narrow" w:hAnsi="Arial Narrow"/>
          <w:i/>
          <w:sz w:val="22"/>
          <w:szCs w:val="22"/>
        </w:rPr>
        <w:t>i</w:t>
      </w:r>
      <w:r w:rsidRPr="00F749C1">
        <w:rPr>
          <w:rFonts w:ascii="Arial Narrow" w:hAnsi="Arial Narrow"/>
          <w:i/>
          <w:sz w:val="22"/>
          <w:szCs w:val="22"/>
        </w:rPr>
        <w:t xml:space="preserve"> </w:t>
      </w:r>
      <w:r w:rsidR="0027747E" w:rsidRPr="00F749C1">
        <w:rPr>
          <w:rFonts w:ascii="Arial Narrow" w:hAnsi="Arial Narrow"/>
          <w:i/>
          <w:sz w:val="22"/>
          <w:szCs w:val="22"/>
        </w:rPr>
        <w:t>profili</w:t>
      </w:r>
      <w:r w:rsidRPr="00F749C1">
        <w:rPr>
          <w:rFonts w:ascii="Arial Narrow" w:hAnsi="Arial Narrow"/>
          <w:i/>
          <w:sz w:val="22"/>
          <w:szCs w:val="22"/>
        </w:rPr>
        <w:t xml:space="preserve"> professionali che saranno impiegat</w:t>
      </w:r>
      <w:r w:rsidR="00A43D3B" w:rsidRPr="00F749C1">
        <w:rPr>
          <w:rFonts w:ascii="Arial Narrow" w:hAnsi="Arial Narrow"/>
          <w:i/>
          <w:sz w:val="22"/>
          <w:szCs w:val="22"/>
        </w:rPr>
        <w:t>i</w:t>
      </w:r>
      <w:r w:rsidR="005A7B8F" w:rsidRPr="00F749C1">
        <w:rPr>
          <w:rFonts w:ascii="Arial Narrow" w:hAnsi="Arial Narrow"/>
          <w:i/>
          <w:sz w:val="22"/>
          <w:szCs w:val="22"/>
        </w:rPr>
        <w:t xml:space="preserve"> nello svolgimento </w:t>
      </w:r>
      <w:r w:rsidR="009862A4">
        <w:rPr>
          <w:rFonts w:ascii="Arial Narrow" w:hAnsi="Arial Narrow"/>
          <w:i/>
          <w:sz w:val="22"/>
          <w:szCs w:val="22"/>
        </w:rPr>
        <w:t>del percorso</w:t>
      </w:r>
      <w:r w:rsidR="009809BD">
        <w:rPr>
          <w:rFonts w:ascii="Arial Narrow" w:hAnsi="Arial Narrow"/>
          <w:i/>
          <w:sz w:val="22"/>
          <w:szCs w:val="22"/>
        </w:rPr>
        <w:t xml:space="preserve"> e</w:t>
      </w:r>
      <w:r w:rsidR="0027747E" w:rsidRPr="00F749C1">
        <w:rPr>
          <w:rFonts w:ascii="Arial Narrow" w:hAnsi="Arial Narrow"/>
          <w:i/>
          <w:sz w:val="22"/>
          <w:szCs w:val="22"/>
        </w:rPr>
        <w:t xml:space="preserve"> degli strumenti di lavoro e delle procedure organizzative che saranno adottate al fine di assicurarne una gestione adeguata sotto il profilo qualitativo</w:t>
      </w:r>
      <w:r w:rsidR="00D86E75">
        <w:rPr>
          <w:rFonts w:ascii="Arial Narrow" w:hAnsi="Arial Narrow"/>
          <w:i/>
          <w:sz w:val="22"/>
          <w:szCs w:val="22"/>
        </w:rPr>
        <w:t xml:space="preserve"> sia per la parte di formazione in aula che per </w:t>
      </w:r>
      <w:r w:rsidR="009B294B">
        <w:rPr>
          <w:rFonts w:ascii="Arial Narrow" w:hAnsi="Arial Narrow"/>
          <w:i/>
          <w:sz w:val="22"/>
          <w:szCs w:val="22"/>
        </w:rPr>
        <w:t xml:space="preserve">il tirocinio curriculare, </w:t>
      </w:r>
      <w:r w:rsidR="009B294B" w:rsidRPr="00495588">
        <w:rPr>
          <w:rFonts w:ascii="Arial Narrow" w:hAnsi="Arial Narrow"/>
          <w:i/>
          <w:sz w:val="22"/>
          <w:szCs w:val="22"/>
        </w:rPr>
        <w:t>nonché i nominativi dei docenti impiegati nella realizzazione dei corsi.</w:t>
      </w:r>
    </w:p>
    <w:p w14:paraId="7C7767F4" w14:textId="5F610A95" w:rsidR="008E61F8" w:rsidRDefault="008E61F8" w:rsidP="008E61F8">
      <w:pPr>
        <w:jc w:val="both"/>
        <w:rPr>
          <w:rFonts w:ascii="Arial Narrow" w:hAnsi="Arial Narrow"/>
          <w:sz w:val="22"/>
          <w:szCs w:val="2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3285"/>
        <w:gridCol w:w="1048"/>
        <w:gridCol w:w="2409"/>
        <w:gridCol w:w="2886"/>
      </w:tblGrid>
      <w:tr w:rsidR="00033711" w:rsidRPr="005B0816" w14:paraId="58A5233E" w14:textId="77777777" w:rsidTr="00033711">
        <w:trPr>
          <w:jc w:val="center"/>
        </w:trPr>
        <w:tc>
          <w:tcPr>
            <w:tcW w:w="1706" w:type="pct"/>
          </w:tcPr>
          <w:p w14:paraId="1771A56B" w14:textId="77777777" w:rsidR="00033711" w:rsidRPr="005B0816" w:rsidRDefault="00033711" w:rsidP="00E416C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B0816">
              <w:rPr>
                <w:rFonts w:ascii="Arial Narrow" w:hAnsi="Arial Narrow"/>
                <w:b/>
                <w:sz w:val="22"/>
                <w:szCs w:val="22"/>
              </w:rPr>
              <w:t xml:space="preserve">Profili professionali impiegati diversi dai docenti </w:t>
            </w:r>
          </w:p>
          <w:p w14:paraId="7DE3B97B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244FAC0E" w14:textId="77777777" w:rsidR="00033711" w:rsidRPr="005B0816" w:rsidRDefault="00033711" w:rsidP="00E416C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B0816">
              <w:rPr>
                <w:rFonts w:ascii="Arial Narrow" w:hAnsi="Arial Narrow"/>
                <w:b/>
                <w:sz w:val="22"/>
                <w:szCs w:val="22"/>
              </w:rPr>
              <w:t>Numero di risorse</w:t>
            </w:r>
          </w:p>
        </w:tc>
        <w:tc>
          <w:tcPr>
            <w:tcW w:w="1251" w:type="pct"/>
          </w:tcPr>
          <w:p w14:paraId="1F885F0B" w14:textId="77777777" w:rsidR="00033711" w:rsidRPr="005B0816" w:rsidRDefault="00033711" w:rsidP="00E416C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Eventuale </w:t>
            </w:r>
            <w:r w:rsidRPr="005B0816">
              <w:rPr>
                <w:rFonts w:ascii="Arial Narrow" w:hAnsi="Arial Narrow"/>
                <w:b/>
                <w:sz w:val="22"/>
                <w:szCs w:val="22"/>
              </w:rPr>
              <w:t>Partner di appartenenza e/o soggetto delegato</w:t>
            </w:r>
          </w:p>
        </w:tc>
        <w:tc>
          <w:tcPr>
            <w:tcW w:w="1500" w:type="pct"/>
          </w:tcPr>
          <w:p w14:paraId="4DB2E730" w14:textId="77777777" w:rsidR="00033711" w:rsidRPr="005B0816" w:rsidRDefault="00033711" w:rsidP="00E416C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B0816">
              <w:rPr>
                <w:rFonts w:ascii="Arial Narrow" w:hAnsi="Arial Narrow"/>
                <w:b/>
                <w:sz w:val="22"/>
                <w:szCs w:val="22"/>
              </w:rPr>
              <w:t>Ruolo nel progetto</w:t>
            </w:r>
          </w:p>
        </w:tc>
      </w:tr>
      <w:tr w:rsidR="00033711" w:rsidRPr="005B0816" w14:paraId="1E82E19D" w14:textId="77777777" w:rsidTr="00033711">
        <w:trPr>
          <w:jc w:val="center"/>
        </w:trPr>
        <w:tc>
          <w:tcPr>
            <w:tcW w:w="1706" w:type="pct"/>
          </w:tcPr>
          <w:p w14:paraId="5245DEF5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5D874A3F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2A384CA6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4CE13626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442763D5" w14:textId="77777777" w:rsidTr="00033711">
        <w:trPr>
          <w:jc w:val="center"/>
        </w:trPr>
        <w:tc>
          <w:tcPr>
            <w:tcW w:w="1706" w:type="pct"/>
          </w:tcPr>
          <w:p w14:paraId="1E160BE5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4ED30B16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115D1BFE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3C07A050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110E88A9" w14:textId="77777777" w:rsidTr="00033711">
        <w:trPr>
          <w:jc w:val="center"/>
        </w:trPr>
        <w:tc>
          <w:tcPr>
            <w:tcW w:w="1706" w:type="pct"/>
          </w:tcPr>
          <w:p w14:paraId="362DCE0D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1646A33D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2EF11ED2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733838F3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609F990D" w14:textId="77777777" w:rsidTr="00033711">
        <w:trPr>
          <w:jc w:val="center"/>
        </w:trPr>
        <w:tc>
          <w:tcPr>
            <w:tcW w:w="1706" w:type="pct"/>
          </w:tcPr>
          <w:p w14:paraId="759D6E58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339F1397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78BF57CD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5F984C68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7795AA63" w14:textId="77777777" w:rsidTr="00033711">
        <w:trPr>
          <w:jc w:val="center"/>
        </w:trPr>
        <w:tc>
          <w:tcPr>
            <w:tcW w:w="1706" w:type="pct"/>
          </w:tcPr>
          <w:p w14:paraId="65BF763D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7D27FF49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0279A0C3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0F191B74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00297578" w14:textId="77777777" w:rsidTr="00033711">
        <w:trPr>
          <w:jc w:val="center"/>
        </w:trPr>
        <w:tc>
          <w:tcPr>
            <w:tcW w:w="1706" w:type="pct"/>
          </w:tcPr>
          <w:p w14:paraId="43B68270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4BB6E0DF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41DDB137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70E45B87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4027B4F4" w14:textId="77777777" w:rsidTr="00033711">
        <w:trPr>
          <w:jc w:val="center"/>
        </w:trPr>
        <w:tc>
          <w:tcPr>
            <w:tcW w:w="1706" w:type="pct"/>
          </w:tcPr>
          <w:p w14:paraId="518C2A4D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093F9E2D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68A3C9CF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6E820381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72302242" w14:textId="77777777" w:rsidTr="00033711">
        <w:trPr>
          <w:jc w:val="center"/>
        </w:trPr>
        <w:tc>
          <w:tcPr>
            <w:tcW w:w="1706" w:type="pct"/>
          </w:tcPr>
          <w:p w14:paraId="4E55D4B3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4DCDAB9F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663DCF5F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6C495CD4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06146883" w14:textId="77777777" w:rsidTr="00033711">
        <w:trPr>
          <w:jc w:val="center"/>
        </w:trPr>
        <w:tc>
          <w:tcPr>
            <w:tcW w:w="1706" w:type="pct"/>
          </w:tcPr>
          <w:p w14:paraId="3B9F2ED2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64D3F70B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32B94926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0937FCB7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7C2EADF8" w14:textId="77777777" w:rsidTr="00033711">
        <w:trPr>
          <w:jc w:val="center"/>
        </w:trPr>
        <w:tc>
          <w:tcPr>
            <w:tcW w:w="1706" w:type="pct"/>
          </w:tcPr>
          <w:p w14:paraId="57FA20E3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31CC8041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0D6104A6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5DFC0F46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7D7B00C4" w14:textId="77777777" w:rsidTr="00033711">
        <w:trPr>
          <w:jc w:val="center"/>
        </w:trPr>
        <w:tc>
          <w:tcPr>
            <w:tcW w:w="1706" w:type="pct"/>
          </w:tcPr>
          <w:p w14:paraId="25D4F6C9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760C41E0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4F482BCE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1EC55A60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28A840E5" w14:textId="77777777" w:rsidTr="00033711">
        <w:trPr>
          <w:jc w:val="center"/>
        </w:trPr>
        <w:tc>
          <w:tcPr>
            <w:tcW w:w="1706" w:type="pct"/>
          </w:tcPr>
          <w:p w14:paraId="72D96147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1875C739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796894DE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3C240D92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3711" w:rsidRPr="005B0816" w14:paraId="36F22CB6" w14:textId="77777777" w:rsidTr="00033711">
        <w:trPr>
          <w:jc w:val="center"/>
        </w:trPr>
        <w:tc>
          <w:tcPr>
            <w:tcW w:w="1706" w:type="pct"/>
          </w:tcPr>
          <w:p w14:paraId="59CE486A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4" w:type="pct"/>
          </w:tcPr>
          <w:p w14:paraId="59BCDF53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1" w:type="pct"/>
          </w:tcPr>
          <w:p w14:paraId="3DD064AB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00" w:type="pct"/>
          </w:tcPr>
          <w:p w14:paraId="7EB2D513" w14:textId="77777777" w:rsidR="00033711" w:rsidRPr="005B0816" w:rsidRDefault="00033711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3AA148B" w14:textId="77777777" w:rsidR="009B294B" w:rsidRPr="005B0816" w:rsidRDefault="009B294B" w:rsidP="009B294B">
      <w:pPr>
        <w:jc w:val="both"/>
        <w:rPr>
          <w:rFonts w:ascii="Arial Narrow" w:hAnsi="Arial Narrow"/>
        </w:rPr>
      </w:pPr>
    </w:p>
    <w:p w14:paraId="2EE2C47B" w14:textId="77777777" w:rsidR="009B294B" w:rsidRPr="005B0816" w:rsidRDefault="009B294B" w:rsidP="009B294B">
      <w:pPr>
        <w:jc w:val="both"/>
        <w:rPr>
          <w:rFonts w:ascii="Arial Narrow" w:hAnsi="Arial Narrow"/>
        </w:rPr>
      </w:pPr>
    </w:p>
    <w:p w14:paraId="4C986E10" w14:textId="77777777" w:rsidR="009B294B" w:rsidRPr="005B0816" w:rsidRDefault="009B294B" w:rsidP="009B294B">
      <w:pPr>
        <w:jc w:val="both"/>
        <w:rPr>
          <w:rFonts w:ascii="Arial Narrow" w:hAnsi="Arial Narrow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883"/>
        <w:gridCol w:w="2112"/>
        <w:gridCol w:w="3483"/>
        <w:gridCol w:w="1150"/>
      </w:tblGrid>
      <w:tr w:rsidR="009B294B" w:rsidRPr="005B0816" w14:paraId="565AB071" w14:textId="77777777" w:rsidTr="00E416C3">
        <w:tc>
          <w:tcPr>
            <w:tcW w:w="1497" w:type="pct"/>
          </w:tcPr>
          <w:p w14:paraId="0EC32B51" w14:textId="2FFE993A" w:rsidR="009B294B" w:rsidRPr="005B0816" w:rsidRDefault="009B294B" w:rsidP="00E416C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B0816">
              <w:rPr>
                <w:rFonts w:ascii="Arial Narrow" w:hAnsi="Arial Narrow"/>
                <w:b/>
                <w:sz w:val="22"/>
                <w:szCs w:val="22"/>
              </w:rPr>
              <w:t xml:space="preserve">Nominativi dei docenti </w:t>
            </w:r>
          </w:p>
          <w:p w14:paraId="6459E315" w14:textId="2A54ED08" w:rsidR="009B294B" w:rsidRPr="002A29C4" w:rsidRDefault="009B294B" w:rsidP="00E416C3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2A29C4">
              <w:rPr>
                <w:rFonts w:ascii="Arial Narrow" w:hAnsi="Arial Narrow"/>
                <w:b/>
                <w:i/>
                <w:sz w:val="18"/>
                <w:szCs w:val="18"/>
              </w:rPr>
              <w:t>N.B. Allegare i CV datati e firmati</w:t>
            </w:r>
            <w:r w:rsidR="002A29C4" w:rsidRPr="002A29C4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dei docenti con più di 5 anni di esperienza</w:t>
            </w:r>
          </w:p>
        </w:tc>
        <w:tc>
          <w:tcPr>
            <w:tcW w:w="1097" w:type="pct"/>
          </w:tcPr>
          <w:p w14:paraId="676983F4" w14:textId="77777777" w:rsidR="009B294B" w:rsidRPr="005B0816" w:rsidRDefault="009B294B" w:rsidP="00E416C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Eventuale </w:t>
            </w:r>
            <w:r w:rsidRPr="005B0816">
              <w:rPr>
                <w:rFonts w:ascii="Arial Narrow" w:hAnsi="Arial Narrow"/>
                <w:b/>
                <w:sz w:val="22"/>
                <w:szCs w:val="22"/>
              </w:rPr>
              <w:t>Partner di appartenenza e/o soggetto delegato</w:t>
            </w:r>
          </w:p>
        </w:tc>
        <w:tc>
          <w:tcPr>
            <w:tcW w:w="1809" w:type="pct"/>
          </w:tcPr>
          <w:p w14:paraId="55F813FC" w14:textId="77777777" w:rsidR="009B294B" w:rsidRPr="005B0816" w:rsidRDefault="009B294B" w:rsidP="00E416C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B0816">
              <w:rPr>
                <w:rFonts w:ascii="Arial Narrow" w:hAnsi="Arial Narrow"/>
                <w:b/>
                <w:sz w:val="22"/>
                <w:szCs w:val="22"/>
              </w:rPr>
              <w:t>Ruolo nel progetto</w:t>
            </w:r>
          </w:p>
        </w:tc>
        <w:tc>
          <w:tcPr>
            <w:tcW w:w="597" w:type="pct"/>
          </w:tcPr>
          <w:p w14:paraId="29239D6A" w14:textId="77777777" w:rsidR="009B294B" w:rsidRPr="005B0816" w:rsidRDefault="009B294B" w:rsidP="00E416C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B0816">
              <w:rPr>
                <w:rFonts w:ascii="Arial Narrow" w:hAnsi="Arial Narrow"/>
                <w:b/>
                <w:sz w:val="22"/>
                <w:szCs w:val="22"/>
              </w:rPr>
              <w:t>Anni di esperienza nel ruolo</w:t>
            </w:r>
          </w:p>
        </w:tc>
      </w:tr>
      <w:tr w:rsidR="009B294B" w:rsidRPr="005B0816" w14:paraId="28ECCD28" w14:textId="77777777" w:rsidTr="00E416C3">
        <w:tc>
          <w:tcPr>
            <w:tcW w:w="1497" w:type="pct"/>
          </w:tcPr>
          <w:p w14:paraId="702FBD15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7275CD41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2C5035EB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1C31433A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1547D0A1" w14:textId="77777777" w:rsidTr="00E416C3">
        <w:tc>
          <w:tcPr>
            <w:tcW w:w="1497" w:type="pct"/>
          </w:tcPr>
          <w:p w14:paraId="1F873D24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22415E1B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40C3E4FC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363473B6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354B39BE" w14:textId="77777777" w:rsidTr="00E416C3">
        <w:tc>
          <w:tcPr>
            <w:tcW w:w="1497" w:type="pct"/>
          </w:tcPr>
          <w:p w14:paraId="7F1B7D36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5C9F80D1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6E1DCA09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07DC9BA2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55EA2B3B" w14:textId="77777777" w:rsidTr="00E416C3">
        <w:tc>
          <w:tcPr>
            <w:tcW w:w="1497" w:type="pct"/>
          </w:tcPr>
          <w:p w14:paraId="21F30817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038A1A93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642A2010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3F1CFB86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6B46C903" w14:textId="77777777" w:rsidTr="00E416C3">
        <w:tc>
          <w:tcPr>
            <w:tcW w:w="1497" w:type="pct"/>
          </w:tcPr>
          <w:p w14:paraId="13895153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16019D4B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56FC0C4E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1E70DFCF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735B4582" w14:textId="77777777" w:rsidTr="00E416C3">
        <w:tc>
          <w:tcPr>
            <w:tcW w:w="1497" w:type="pct"/>
          </w:tcPr>
          <w:p w14:paraId="159A5681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5CF5413E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47D4D212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4A8BE19E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5F83AF17" w14:textId="77777777" w:rsidTr="00E416C3">
        <w:tc>
          <w:tcPr>
            <w:tcW w:w="1497" w:type="pct"/>
          </w:tcPr>
          <w:p w14:paraId="0F8687A3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370E31FC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36A06C1C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436046AA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20D5FDC3" w14:textId="77777777" w:rsidTr="00E416C3">
        <w:tc>
          <w:tcPr>
            <w:tcW w:w="1497" w:type="pct"/>
          </w:tcPr>
          <w:p w14:paraId="59E0DC32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226C5803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31792982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103A1F78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19BF0D27" w14:textId="77777777" w:rsidTr="00E416C3">
        <w:tc>
          <w:tcPr>
            <w:tcW w:w="1497" w:type="pct"/>
          </w:tcPr>
          <w:p w14:paraId="4C74DA09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39DD6DF3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7ECFE594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08A76AF6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2D8B2A16" w14:textId="77777777" w:rsidTr="00E416C3">
        <w:tc>
          <w:tcPr>
            <w:tcW w:w="1497" w:type="pct"/>
          </w:tcPr>
          <w:p w14:paraId="516843F8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280460C7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4B018A69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1527A900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3FE6A0F7" w14:textId="77777777" w:rsidTr="00E416C3">
        <w:tc>
          <w:tcPr>
            <w:tcW w:w="1497" w:type="pct"/>
          </w:tcPr>
          <w:p w14:paraId="4EDA539A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28C60AF8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509FA5A2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17A21404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4D7ED752" w14:textId="77777777" w:rsidTr="00E416C3">
        <w:tc>
          <w:tcPr>
            <w:tcW w:w="1497" w:type="pct"/>
          </w:tcPr>
          <w:p w14:paraId="0DB9F076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314A9258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14DD0BA5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7F146BF7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294B" w:rsidRPr="005B0816" w14:paraId="62030DC4" w14:textId="77777777" w:rsidTr="00E416C3">
        <w:tc>
          <w:tcPr>
            <w:tcW w:w="1497" w:type="pct"/>
          </w:tcPr>
          <w:p w14:paraId="1617308B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pct"/>
          </w:tcPr>
          <w:p w14:paraId="12AE107A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09" w:type="pct"/>
          </w:tcPr>
          <w:p w14:paraId="3ABAD2D7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97" w:type="pct"/>
          </w:tcPr>
          <w:p w14:paraId="2C3756A0" w14:textId="77777777" w:rsidR="009B294B" w:rsidRPr="005B0816" w:rsidRDefault="009B294B" w:rsidP="00E416C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A3409A5" w14:textId="77777777" w:rsidR="009B294B" w:rsidRPr="005B0816" w:rsidRDefault="009B294B" w:rsidP="009B294B">
      <w:pPr>
        <w:jc w:val="both"/>
        <w:rPr>
          <w:rFonts w:ascii="Arial Narrow" w:hAnsi="Arial Narrow"/>
        </w:rPr>
      </w:pPr>
    </w:p>
    <w:p w14:paraId="28DFD896" w14:textId="1CC70CA5" w:rsidR="009B294B" w:rsidRDefault="009B294B" w:rsidP="008E61F8">
      <w:pPr>
        <w:jc w:val="both"/>
        <w:rPr>
          <w:rFonts w:ascii="Arial Narrow" w:hAnsi="Arial Narrow"/>
          <w:sz w:val="22"/>
          <w:szCs w:val="22"/>
        </w:rPr>
      </w:pPr>
    </w:p>
    <w:bookmarkStart w:id="12" w:name="_Toc423965440"/>
    <w:p w14:paraId="2F6A1697" w14:textId="58B2E5D2" w:rsidR="009809BD" w:rsidRDefault="009809BD" w:rsidP="00570626">
      <w:pPr>
        <w:spacing w:after="200" w:line="276" w:lineRule="auto"/>
        <w:rPr>
          <w:rFonts w:ascii="Arial Narrow" w:hAnsi="Arial Narrow"/>
        </w:rPr>
      </w:pPr>
      <w:r>
        <w:rPr>
          <w:rFonts w:ascii="Arial Narrow" w:hAnsi="Arial Narro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459A5124" wp14:editId="4D24FE6A">
                <wp:simplePos x="0" y="0"/>
                <wp:positionH relativeFrom="column">
                  <wp:posOffset>59055</wp:posOffset>
                </wp:positionH>
                <wp:positionV relativeFrom="page">
                  <wp:posOffset>922020</wp:posOffset>
                </wp:positionV>
                <wp:extent cx="5943600" cy="3863975"/>
                <wp:effectExtent l="0" t="0" r="19050" b="22225"/>
                <wp:wrapTight wrapText="bothSides">
                  <wp:wrapPolygon edited="0">
                    <wp:start x="0" y="0"/>
                    <wp:lineTo x="0" y="21618"/>
                    <wp:lineTo x="21600" y="21618"/>
                    <wp:lineTo x="21600" y="0"/>
                    <wp:lineTo x="0" y="0"/>
                  </wp:wrapPolygon>
                </wp:wrapTight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386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2C88A" w14:textId="08D8E050" w:rsidR="008D4F07" w:rsidRPr="00FD6B17" w:rsidRDefault="008D4F07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FD6B17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Descrizione delle modalità organizzative</w:t>
                            </w:r>
                          </w:p>
                          <w:p w14:paraId="03220EF8" w14:textId="6BC6A60B" w:rsidR="008D4F07" w:rsidRDefault="008D4F07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3EDCEC2E" w14:textId="3780F864" w:rsidR="008D4F07" w:rsidRDefault="008D4F07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9C5E21A" w14:textId="5B4BB482" w:rsidR="008D4F07" w:rsidRDefault="008D4F07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0258CD73" w14:textId="3D2C7412" w:rsidR="008D4F07" w:rsidRDefault="008D4F07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D6DA882" w14:textId="77777777" w:rsidR="008D4F07" w:rsidRPr="00FD6B17" w:rsidRDefault="008D4F07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459A5124" id="Casella di testo 4" o:spid="_x0000_s1027" type="#_x0000_t202" style="position:absolute;margin-left:4.65pt;margin-top:72.6pt;width:468pt;height:304.25pt;z-index:-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" fillcolor="white [3201]" strokeweight=".5pt">
                <v:textbox>
                  <w:txbxContent>
                    <w:p w14:paraId="7962C88A" w14:textId="08D8E050" w:rsidR="008D4F07" w:rsidRPr="00FD6B17" w:rsidRDefault="008D4F07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FD6B17">
                        <w:rPr>
                          <w:rFonts w:ascii="Arial Narrow" w:hAnsi="Arial Narrow"/>
                          <w:sz w:val="22"/>
                          <w:szCs w:val="22"/>
                        </w:rPr>
                        <w:t>Descrizione delle modalità organizzative</w:t>
                      </w:r>
                    </w:p>
                    <w:p w14:paraId="03220EF8" w14:textId="6BC6A60B" w:rsidR="008D4F07" w:rsidRDefault="008D4F07">
                      <w:pPr>
                        <w:rPr>
                          <w:rFonts w:ascii="Arial Narrow" w:hAnsi="Arial Narrow"/>
                        </w:rPr>
                      </w:pPr>
                    </w:p>
                    <w:p w14:paraId="3EDCEC2E" w14:textId="3780F864" w:rsidR="008D4F07" w:rsidRDefault="008D4F07">
                      <w:pPr>
                        <w:rPr>
                          <w:rFonts w:ascii="Arial Narrow" w:hAnsi="Arial Narrow"/>
                        </w:rPr>
                      </w:pPr>
                    </w:p>
                    <w:p w14:paraId="69C5E21A" w14:textId="5B4BB482" w:rsidR="008D4F07" w:rsidRDefault="008D4F07">
                      <w:pPr>
                        <w:rPr>
                          <w:rFonts w:ascii="Arial Narrow" w:hAnsi="Arial Narrow"/>
                        </w:rPr>
                      </w:pPr>
                    </w:p>
                    <w:p w14:paraId="0258CD73" w14:textId="3D2C7412" w:rsidR="008D4F07" w:rsidRDefault="008D4F07">
                      <w:pPr>
                        <w:rPr>
                          <w:rFonts w:ascii="Arial Narrow" w:hAnsi="Arial Narrow"/>
                        </w:rPr>
                      </w:pPr>
                    </w:p>
                    <w:p w14:paraId="6D6DA882" w14:textId="77777777" w:rsidR="008D4F07" w:rsidRPr="00FD6B17" w:rsidRDefault="008D4F07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34F8FCC8" w14:textId="31E61B4C" w:rsidR="00806981" w:rsidRPr="009941C8" w:rsidRDefault="00EE20A1" w:rsidP="00495588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lang w:val="it-IT"/>
        </w:rPr>
      </w:pPr>
      <w:r>
        <w:rPr>
          <w:rStyle w:val="Titolo2Carattere"/>
          <w:rFonts w:ascii="Arial Narrow" w:hAnsi="Arial Narrow"/>
          <w:bCs w:val="0"/>
          <w:color w:val="auto"/>
          <w:lang w:val="it-IT"/>
        </w:rPr>
        <w:t>Principi</w:t>
      </w:r>
      <w:r w:rsidR="00806981" w:rsidRPr="009941C8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 </w:t>
      </w:r>
      <w:bookmarkEnd w:id="12"/>
      <w:r>
        <w:rPr>
          <w:rStyle w:val="Titolo2Carattere"/>
          <w:rFonts w:ascii="Arial Narrow" w:hAnsi="Arial Narrow"/>
          <w:bCs w:val="0"/>
          <w:color w:val="auto"/>
          <w:lang w:val="it-IT"/>
        </w:rPr>
        <w:t>orizzontali</w:t>
      </w:r>
      <w:r w:rsidR="00806981" w:rsidRPr="009941C8">
        <w:rPr>
          <w:rStyle w:val="Titolo2Carattere"/>
          <w:rFonts w:ascii="Arial Narrow" w:hAnsi="Arial Narrow"/>
          <w:b w:val="0"/>
          <w:color w:val="auto"/>
          <w:lang w:val="it-IT"/>
        </w:rPr>
        <w:t>:</w:t>
      </w:r>
    </w:p>
    <w:p w14:paraId="4F0655E1" w14:textId="2AC1051B" w:rsidR="00806981" w:rsidRPr="00F749C1" w:rsidRDefault="00806981" w:rsidP="00806981">
      <w:pPr>
        <w:tabs>
          <w:tab w:val="left" w:pos="7797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F749C1">
        <w:rPr>
          <w:rFonts w:ascii="Arial Narrow" w:hAnsi="Arial Narrow"/>
          <w:i/>
          <w:sz w:val="22"/>
          <w:szCs w:val="22"/>
        </w:rPr>
        <w:t xml:space="preserve">Con riferimento a quanto riportato </w:t>
      </w:r>
      <w:r w:rsidR="00150B4E" w:rsidRPr="00F749C1">
        <w:rPr>
          <w:rFonts w:ascii="Arial Narrow" w:hAnsi="Arial Narrow"/>
          <w:i/>
          <w:sz w:val="22"/>
          <w:szCs w:val="22"/>
        </w:rPr>
        <w:t>al paragrafo</w:t>
      </w:r>
      <w:r w:rsidRPr="00F749C1">
        <w:rPr>
          <w:rFonts w:ascii="Arial Narrow" w:hAnsi="Arial Narrow"/>
          <w:i/>
          <w:sz w:val="22"/>
          <w:szCs w:val="22"/>
        </w:rPr>
        <w:t xml:space="preserve"> 1</w:t>
      </w:r>
      <w:r w:rsidR="009941C8">
        <w:rPr>
          <w:rFonts w:ascii="Arial Narrow" w:hAnsi="Arial Narrow"/>
          <w:i/>
          <w:sz w:val="22"/>
          <w:szCs w:val="22"/>
        </w:rPr>
        <w:t>1</w:t>
      </w:r>
      <w:r w:rsidRPr="00F749C1">
        <w:rPr>
          <w:rFonts w:ascii="Arial Narrow" w:hAnsi="Arial Narrow"/>
          <w:i/>
          <w:sz w:val="22"/>
          <w:szCs w:val="22"/>
        </w:rPr>
        <w:t xml:space="preserve"> dell’</w:t>
      </w:r>
      <w:r w:rsidR="00BC0431" w:rsidRPr="00F749C1">
        <w:rPr>
          <w:rFonts w:ascii="Arial Narrow" w:hAnsi="Arial Narrow"/>
          <w:i/>
          <w:sz w:val="22"/>
          <w:szCs w:val="22"/>
        </w:rPr>
        <w:t>Avviso</w:t>
      </w:r>
      <w:r w:rsidRPr="00F749C1">
        <w:rPr>
          <w:rFonts w:ascii="Arial Narrow" w:hAnsi="Arial Narrow"/>
          <w:i/>
          <w:sz w:val="22"/>
          <w:szCs w:val="22"/>
        </w:rPr>
        <w:t>, descrivere brevemente in che modo l’Operazione cont</w:t>
      </w:r>
      <w:r w:rsidR="00EE20A1">
        <w:rPr>
          <w:rFonts w:ascii="Arial Narrow" w:hAnsi="Arial Narrow"/>
          <w:i/>
          <w:sz w:val="22"/>
          <w:szCs w:val="22"/>
        </w:rPr>
        <w:t>ribuisce alla presa in conto dei principi</w:t>
      </w:r>
      <w:r w:rsidRPr="00F749C1">
        <w:rPr>
          <w:rFonts w:ascii="Arial Narrow" w:hAnsi="Arial Narrow"/>
          <w:i/>
          <w:sz w:val="22"/>
          <w:szCs w:val="22"/>
        </w:rPr>
        <w:t xml:space="preserve"> </w:t>
      </w:r>
      <w:r w:rsidR="00EE20A1">
        <w:rPr>
          <w:rFonts w:ascii="Arial Narrow" w:hAnsi="Arial Narrow"/>
          <w:i/>
          <w:sz w:val="22"/>
          <w:szCs w:val="22"/>
        </w:rPr>
        <w:t>orizzontali</w:t>
      </w:r>
      <w:r w:rsidRPr="00F749C1">
        <w:rPr>
          <w:rFonts w:ascii="Arial Narrow" w:hAnsi="Arial Narrow"/>
          <w:i/>
          <w:sz w:val="22"/>
          <w:szCs w:val="22"/>
        </w:rPr>
        <w:t xml:space="preserve"> (max. 1.000 caratteri) </w:t>
      </w:r>
    </w:p>
    <w:p w14:paraId="41196EAE" w14:textId="77777777" w:rsidR="00806981" w:rsidRPr="005606E4" w:rsidRDefault="00806981" w:rsidP="00806981">
      <w:pPr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06981" w:rsidRPr="005606E4" w14:paraId="4D3821C0" w14:textId="77777777" w:rsidTr="004F2123">
        <w:tc>
          <w:tcPr>
            <w:tcW w:w="9778" w:type="dxa"/>
          </w:tcPr>
          <w:p w14:paraId="368544C3" w14:textId="383BCDB6" w:rsidR="00806981" w:rsidRDefault="0080698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94F998E" w14:textId="22E30F7C" w:rsidR="00EE20A1" w:rsidRDefault="00EE20A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BD5D765" w14:textId="636155A9" w:rsidR="00EE20A1" w:rsidRDefault="00EE20A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8203280" w14:textId="3339A27B" w:rsidR="00EE20A1" w:rsidRDefault="00EE20A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51B1137" w14:textId="65F8A370" w:rsidR="00EE20A1" w:rsidRDefault="00EE20A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EA2E6A4" w14:textId="77777777" w:rsidR="00EE20A1" w:rsidRPr="005606E4" w:rsidRDefault="00EE20A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1E220E3" w14:textId="77777777" w:rsidR="00806981" w:rsidRPr="005606E4" w:rsidRDefault="0080698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A669A3D" w14:textId="77777777" w:rsidR="00806981" w:rsidRPr="005606E4" w:rsidRDefault="00806981" w:rsidP="004F212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D73ABDF" w14:textId="77777777" w:rsidR="008E61F8" w:rsidRPr="005606E4" w:rsidRDefault="008E61F8" w:rsidP="001A420D">
      <w:pPr>
        <w:jc w:val="both"/>
        <w:rPr>
          <w:rFonts w:ascii="Arial Narrow" w:hAnsi="Arial Narrow"/>
        </w:rPr>
      </w:pPr>
    </w:p>
    <w:p w14:paraId="2CB1032A" w14:textId="77777777" w:rsidR="009941C8" w:rsidRPr="00F749C1" w:rsidRDefault="009941C8" w:rsidP="00806981">
      <w:pPr>
        <w:autoSpaceDE w:val="0"/>
        <w:autoSpaceDN w:val="0"/>
        <w:adjustRightInd w:val="0"/>
        <w:rPr>
          <w:rStyle w:val="Titolo2Carattere"/>
          <w:rFonts w:ascii="Arial Narrow" w:hAnsi="Arial Narrow"/>
          <w:bCs w:val="0"/>
          <w:color w:val="auto"/>
          <w:lang w:val="it-IT"/>
        </w:rPr>
      </w:pPr>
      <w:bookmarkStart w:id="13" w:name="_Toc423965442"/>
    </w:p>
    <w:p w14:paraId="6DCABF01" w14:textId="43C45E64" w:rsidR="00806981" w:rsidRPr="009941C8" w:rsidRDefault="00806981" w:rsidP="00495588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="Arial Narrow" w:hAnsi="Arial Narrow"/>
          <w:b/>
          <w:sz w:val="26"/>
          <w:szCs w:val="26"/>
        </w:rPr>
      </w:pPr>
      <w:r w:rsidRPr="009941C8">
        <w:rPr>
          <w:rStyle w:val="Titolo2Carattere"/>
          <w:rFonts w:ascii="Arial Narrow" w:hAnsi="Arial Narrow"/>
          <w:bCs w:val="0"/>
          <w:color w:val="auto"/>
          <w:lang w:val="it-IT"/>
        </w:rPr>
        <w:t>Tem</w:t>
      </w:r>
      <w:r w:rsidR="007631CD" w:rsidRPr="009941C8">
        <w:rPr>
          <w:rStyle w:val="Titolo2Carattere"/>
          <w:rFonts w:ascii="Arial Narrow" w:hAnsi="Arial Narrow"/>
          <w:bCs w:val="0"/>
          <w:color w:val="auto"/>
          <w:lang w:val="it-IT"/>
        </w:rPr>
        <w:t>atic</w:t>
      </w:r>
      <w:r w:rsidR="00322392" w:rsidRPr="009941C8">
        <w:rPr>
          <w:rStyle w:val="Titolo2Carattere"/>
          <w:rFonts w:ascii="Arial Narrow" w:hAnsi="Arial Narrow"/>
          <w:bCs w:val="0"/>
          <w:color w:val="auto"/>
          <w:lang w:val="it-IT"/>
        </w:rPr>
        <w:t>he</w:t>
      </w:r>
      <w:r w:rsidRPr="009941C8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 secondari</w:t>
      </w:r>
      <w:r w:rsidR="00322392" w:rsidRPr="009941C8">
        <w:rPr>
          <w:rStyle w:val="Titolo2Carattere"/>
          <w:rFonts w:ascii="Arial Narrow" w:hAnsi="Arial Narrow"/>
          <w:bCs w:val="0"/>
          <w:color w:val="auto"/>
          <w:lang w:val="it-IT"/>
        </w:rPr>
        <w:t>e</w:t>
      </w:r>
      <w:r w:rsidRPr="009941C8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 del FSE</w:t>
      </w:r>
      <w:bookmarkEnd w:id="13"/>
      <w:r w:rsidR="00970CCD">
        <w:rPr>
          <w:rStyle w:val="Titolo2Carattere"/>
          <w:rFonts w:ascii="Arial Narrow" w:hAnsi="Arial Narrow"/>
          <w:bCs w:val="0"/>
          <w:color w:val="auto"/>
          <w:lang w:val="it-IT"/>
        </w:rPr>
        <w:t xml:space="preserve"> +</w:t>
      </w:r>
      <w:r w:rsidRPr="009941C8">
        <w:rPr>
          <w:rFonts w:ascii="Arial Narrow" w:hAnsi="Arial Narrow"/>
          <w:b/>
          <w:sz w:val="26"/>
          <w:szCs w:val="26"/>
        </w:rPr>
        <w:t>:</w:t>
      </w:r>
    </w:p>
    <w:p w14:paraId="160E6A19" w14:textId="14A2C478" w:rsidR="00806981" w:rsidRPr="00F749C1" w:rsidRDefault="00303679" w:rsidP="00806981">
      <w:pPr>
        <w:tabs>
          <w:tab w:val="left" w:pos="7797"/>
        </w:tabs>
        <w:autoSpaceDE w:val="0"/>
        <w:autoSpaceDN w:val="0"/>
        <w:adjustRightInd w:val="0"/>
        <w:jc w:val="both"/>
        <w:rPr>
          <w:rFonts w:ascii="Arial Narrow" w:hAnsi="Arial Narrow"/>
          <w:i/>
          <w:sz w:val="22"/>
          <w:szCs w:val="22"/>
        </w:rPr>
      </w:pPr>
      <w:r w:rsidRPr="00F749C1">
        <w:rPr>
          <w:rFonts w:ascii="Arial Narrow" w:hAnsi="Arial Narrow"/>
          <w:i/>
          <w:sz w:val="22"/>
          <w:szCs w:val="22"/>
        </w:rPr>
        <w:t xml:space="preserve">Specificare se </w:t>
      </w:r>
      <w:r w:rsidR="00A43D3B" w:rsidRPr="00F749C1">
        <w:rPr>
          <w:rFonts w:ascii="Arial Narrow" w:hAnsi="Arial Narrow"/>
          <w:i/>
          <w:sz w:val="22"/>
          <w:szCs w:val="22"/>
        </w:rPr>
        <w:t>l’Op</w:t>
      </w:r>
      <w:r w:rsidRPr="00F749C1">
        <w:rPr>
          <w:rFonts w:ascii="Arial Narrow" w:hAnsi="Arial Narrow"/>
          <w:i/>
          <w:sz w:val="22"/>
          <w:szCs w:val="22"/>
        </w:rPr>
        <w:t>erazione contribuisce al raggiungimento de</w:t>
      </w:r>
      <w:r w:rsidR="007631CD" w:rsidRPr="00F749C1">
        <w:rPr>
          <w:rFonts w:ascii="Arial Narrow" w:hAnsi="Arial Narrow"/>
          <w:i/>
          <w:sz w:val="22"/>
          <w:szCs w:val="22"/>
        </w:rPr>
        <w:t>ll</w:t>
      </w:r>
      <w:r w:rsidR="00AA3EF0" w:rsidRPr="00F749C1">
        <w:rPr>
          <w:rFonts w:ascii="Arial Narrow" w:hAnsi="Arial Narrow"/>
          <w:i/>
          <w:sz w:val="22"/>
          <w:szCs w:val="22"/>
        </w:rPr>
        <w:t>e</w:t>
      </w:r>
      <w:r w:rsidR="007631CD" w:rsidRPr="00F749C1">
        <w:rPr>
          <w:rFonts w:ascii="Arial Narrow" w:hAnsi="Arial Narrow"/>
          <w:i/>
          <w:sz w:val="22"/>
          <w:szCs w:val="22"/>
        </w:rPr>
        <w:t xml:space="preserve"> </w:t>
      </w:r>
      <w:r w:rsidRPr="00F749C1">
        <w:rPr>
          <w:rFonts w:ascii="Arial Narrow" w:hAnsi="Arial Narrow"/>
          <w:i/>
          <w:sz w:val="22"/>
          <w:szCs w:val="22"/>
        </w:rPr>
        <w:t>tem</w:t>
      </w:r>
      <w:r w:rsidR="007631CD" w:rsidRPr="00F749C1">
        <w:rPr>
          <w:rFonts w:ascii="Arial Narrow" w:hAnsi="Arial Narrow"/>
          <w:i/>
          <w:sz w:val="22"/>
          <w:szCs w:val="22"/>
        </w:rPr>
        <w:t>atic</w:t>
      </w:r>
      <w:r w:rsidR="00AA3EF0" w:rsidRPr="00F749C1">
        <w:rPr>
          <w:rFonts w:ascii="Arial Narrow" w:hAnsi="Arial Narrow"/>
          <w:i/>
          <w:sz w:val="22"/>
          <w:szCs w:val="22"/>
        </w:rPr>
        <w:t>he</w:t>
      </w:r>
      <w:r w:rsidRPr="00F749C1">
        <w:rPr>
          <w:rFonts w:ascii="Arial Narrow" w:hAnsi="Arial Narrow"/>
          <w:i/>
          <w:sz w:val="22"/>
          <w:szCs w:val="22"/>
        </w:rPr>
        <w:t xml:space="preserve"> secondari</w:t>
      </w:r>
      <w:r w:rsidR="00AA3EF0" w:rsidRPr="00F749C1">
        <w:rPr>
          <w:rFonts w:ascii="Arial Narrow" w:hAnsi="Arial Narrow"/>
          <w:i/>
          <w:sz w:val="22"/>
          <w:szCs w:val="22"/>
        </w:rPr>
        <w:t>e</w:t>
      </w:r>
      <w:r w:rsidRPr="00F749C1">
        <w:rPr>
          <w:rFonts w:ascii="Arial Narrow" w:hAnsi="Arial Narrow"/>
          <w:i/>
          <w:sz w:val="22"/>
          <w:szCs w:val="22"/>
        </w:rPr>
        <w:t xml:space="preserve"> </w:t>
      </w:r>
      <w:r w:rsidR="00970CCD">
        <w:rPr>
          <w:rFonts w:ascii="Arial Narrow" w:hAnsi="Arial Narrow"/>
          <w:i/>
          <w:sz w:val="22"/>
          <w:szCs w:val="22"/>
        </w:rPr>
        <w:t xml:space="preserve">come specificate al punto 3 dell’Avviso e </w:t>
      </w:r>
      <w:r w:rsidRPr="00F749C1">
        <w:rPr>
          <w:rFonts w:ascii="Arial Narrow" w:hAnsi="Arial Narrow"/>
          <w:i/>
          <w:sz w:val="22"/>
          <w:szCs w:val="22"/>
        </w:rPr>
        <w:t>indica</w:t>
      </w:r>
      <w:r w:rsidR="007631CD" w:rsidRPr="00F749C1">
        <w:rPr>
          <w:rFonts w:ascii="Arial Narrow" w:hAnsi="Arial Narrow"/>
          <w:i/>
          <w:sz w:val="22"/>
          <w:szCs w:val="22"/>
        </w:rPr>
        <w:t>t</w:t>
      </w:r>
      <w:r w:rsidR="00AA3EF0" w:rsidRPr="00F749C1">
        <w:rPr>
          <w:rFonts w:ascii="Arial Narrow" w:hAnsi="Arial Narrow"/>
          <w:i/>
          <w:sz w:val="22"/>
          <w:szCs w:val="22"/>
        </w:rPr>
        <w:t>e</w:t>
      </w:r>
      <w:r w:rsidRPr="00F749C1">
        <w:rPr>
          <w:rFonts w:ascii="Arial Narrow" w:hAnsi="Arial Narrow"/>
          <w:i/>
          <w:sz w:val="22"/>
          <w:szCs w:val="22"/>
        </w:rPr>
        <w:t xml:space="preserve"> nella prima colonna da sinistra del prospetto e, se del caso, motivare brevemente la risposta</w:t>
      </w:r>
      <w:r w:rsidR="00806981" w:rsidRPr="00F749C1">
        <w:rPr>
          <w:rFonts w:ascii="Arial Narrow" w:hAnsi="Arial Narrow"/>
          <w:i/>
          <w:sz w:val="22"/>
          <w:szCs w:val="22"/>
        </w:rPr>
        <w:t xml:space="preserve"> (max. </w:t>
      </w:r>
      <w:r w:rsidRPr="00F749C1">
        <w:rPr>
          <w:rFonts w:ascii="Arial Narrow" w:hAnsi="Arial Narrow"/>
          <w:i/>
          <w:sz w:val="22"/>
          <w:szCs w:val="22"/>
        </w:rPr>
        <w:t>5</w:t>
      </w:r>
      <w:r w:rsidR="00806981" w:rsidRPr="00F749C1">
        <w:rPr>
          <w:rFonts w:ascii="Arial Narrow" w:hAnsi="Arial Narrow"/>
          <w:i/>
          <w:sz w:val="22"/>
          <w:szCs w:val="22"/>
        </w:rPr>
        <w:t>00 caratteri</w:t>
      </w:r>
      <w:r w:rsidRPr="00F749C1">
        <w:rPr>
          <w:rFonts w:ascii="Arial Narrow" w:hAnsi="Arial Narrow"/>
          <w:i/>
          <w:sz w:val="22"/>
          <w:szCs w:val="22"/>
        </w:rPr>
        <w:t xml:space="preserve"> per tema</w:t>
      </w:r>
      <w:r w:rsidR="00806981" w:rsidRPr="00F749C1">
        <w:rPr>
          <w:rFonts w:ascii="Arial Narrow" w:hAnsi="Arial Narrow"/>
          <w:i/>
          <w:sz w:val="22"/>
          <w:szCs w:val="22"/>
        </w:rPr>
        <w:t xml:space="preserve">) </w:t>
      </w:r>
    </w:p>
    <w:p w14:paraId="12733AEA" w14:textId="77777777" w:rsidR="00570626" w:rsidRPr="005606E4" w:rsidRDefault="00570626" w:rsidP="00806981">
      <w:pPr>
        <w:tabs>
          <w:tab w:val="left" w:pos="7797"/>
        </w:tabs>
        <w:autoSpaceDE w:val="0"/>
        <w:autoSpaceDN w:val="0"/>
        <w:adjustRightInd w:val="0"/>
        <w:jc w:val="both"/>
        <w:rPr>
          <w:b/>
        </w:rPr>
      </w:pPr>
    </w:p>
    <w:p w14:paraId="420907BD" w14:textId="77777777" w:rsidR="00806981" w:rsidRPr="005606E4" w:rsidRDefault="00806981" w:rsidP="001A420D">
      <w:pPr>
        <w:jc w:val="both"/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7"/>
        <w:gridCol w:w="1138"/>
        <w:gridCol w:w="4753"/>
      </w:tblGrid>
      <w:tr w:rsidR="00B20051" w:rsidRPr="005606E4" w14:paraId="0643BEC8" w14:textId="77777777" w:rsidTr="005168BD">
        <w:tc>
          <w:tcPr>
            <w:tcW w:w="3794" w:type="dxa"/>
          </w:tcPr>
          <w:p w14:paraId="6F7AC283" w14:textId="77777777" w:rsidR="00B20051" w:rsidRPr="005606E4" w:rsidRDefault="00B20051" w:rsidP="005168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606E4">
              <w:rPr>
                <w:rFonts w:ascii="Arial Narrow" w:hAnsi="Arial Narrow"/>
                <w:b/>
                <w:sz w:val="22"/>
                <w:szCs w:val="22"/>
              </w:rPr>
              <w:t>Tema secondario</w:t>
            </w:r>
          </w:p>
        </w:tc>
        <w:tc>
          <w:tcPr>
            <w:tcW w:w="1138" w:type="dxa"/>
          </w:tcPr>
          <w:p w14:paraId="53850829" w14:textId="77777777" w:rsidR="00B20051" w:rsidRPr="005606E4" w:rsidRDefault="00B20051" w:rsidP="005168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606E4">
              <w:rPr>
                <w:rFonts w:ascii="Arial Narrow" w:hAnsi="Arial Narrow"/>
                <w:b/>
                <w:sz w:val="22"/>
                <w:szCs w:val="22"/>
              </w:rPr>
              <w:t>Contributo</w:t>
            </w:r>
          </w:p>
        </w:tc>
        <w:tc>
          <w:tcPr>
            <w:tcW w:w="4846" w:type="dxa"/>
          </w:tcPr>
          <w:p w14:paraId="3196EE61" w14:textId="77777777" w:rsidR="00B20051" w:rsidRPr="005606E4" w:rsidRDefault="00B20051" w:rsidP="005168BD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606E4">
              <w:rPr>
                <w:rFonts w:ascii="Arial Narrow" w:hAnsi="Arial Narrow"/>
                <w:b/>
                <w:sz w:val="22"/>
                <w:szCs w:val="22"/>
              </w:rPr>
              <w:t>Motivazioni</w:t>
            </w:r>
          </w:p>
        </w:tc>
      </w:tr>
      <w:tr w:rsidR="00B20051" w:rsidRPr="005606E4" w14:paraId="000E0954" w14:textId="77777777" w:rsidTr="00B20051">
        <w:trPr>
          <w:trHeight w:val="793"/>
        </w:trPr>
        <w:tc>
          <w:tcPr>
            <w:tcW w:w="3794" w:type="dxa"/>
            <w:vAlign w:val="center"/>
          </w:tcPr>
          <w:p w14:paraId="6FFAB354" w14:textId="64467A34" w:rsidR="00B20051" w:rsidRPr="005606E4" w:rsidRDefault="00995F57" w:rsidP="005168B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01. </w:t>
            </w:r>
            <w:r w:rsidR="00970CCD">
              <w:rPr>
                <w:rFonts w:ascii="Arial Narrow" w:hAnsi="Arial Narrow"/>
                <w:sz w:val="22"/>
                <w:szCs w:val="22"/>
              </w:rPr>
              <w:t>Contribuire alle competenze e all’occupazione verdi e all’economia verde</w:t>
            </w:r>
          </w:p>
        </w:tc>
        <w:tc>
          <w:tcPr>
            <w:tcW w:w="1138" w:type="dxa"/>
            <w:vAlign w:val="center"/>
          </w:tcPr>
          <w:p w14:paraId="7FBE91F3" w14:textId="77777777" w:rsidR="00B20051" w:rsidRPr="005606E4" w:rsidRDefault="00B20051" w:rsidP="005168B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606E4">
              <w:rPr>
                <w:rFonts w:ascii="Arial Narrow" w:hAnsi="Arial Narrow"/>
                <w:b/>
                <w:sz w:val="22"/>
                <w:szCs w:val="22"/>
              </w:rPr>
              <w:t>□ No □ Sì</w:t>
            </w:r>
          </w:p>
        </w:tc>
        <w:tc>
          <w:tcPr>
            <w:tcW w:w="4846" w:type="dxa"/>
          </w:tcPr>
          <w:p w14:paraId="4CF221F8" w14:textId="77777777" w:rsidR="00B20051" w:rsidRPr="005606E4" w:rsidRDefault="00B20051" w:rsidP="005168B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20051" w:rsidRPr="005606E4" w14:paraId="33EC9C9C" w14:textId="77777777" w:rsidTr="00B20051">
        <w:trPr>
          <w:trHeight w:val="793"/>
        </w:trPr>
        <w:tc>
          <w:tcPr>
            <w:tcW w:w="3794" w:type="dxa"/>
            <w:vAlign w:val="center"/>
          </w:tcPr>
          <w:p w14:paraId="35889403" w14:textId="6E32AEFB" w:rsidR="00B20051" w:rsidRPr="005606E4" w:rsidRDefault="00995F57" w:rsidP="005168B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02. </w:t>
            </w:r>
            <w:r w:rsidR="00EB666B">
              <w:rPr>
                <w:rFonts w:ascii="Arial Narrow" w:hAnsi="Arial Narrow"/>
                <w:sz w:val="22"/>
                <w:szCs w:val="22"/>
              </w:rPr>
              <w:t>Sviluppare competenze e occupazione digitali</w:t>
            </w:r>
          </w:p>
        </w:tc>
        <w:tc>
          <w:tcPr>
            <w:tcW w:w="1138" w:type="dxa"/>
            <w:vAlign w:val="center"/>
          </w:tcPr>
          <w:p w14:paraId="53A30F48" w14:textId="77777777" w:rsidR="00B20051" w:rsidRPr="005606E4" w:rsidRDefault="00B20051" w:rsidP="005168B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606E4">
              <w:rPr>
                <w:rFonts w:ascii="Arial Narrow" w:hAnsi="Arial Narrow"/>
                <w:b/>
                <w:sz w:val="22"/>
                <w:szCs w:val="22"/>
              </w:rPr>
              <w:t>□ No □ Sì</w:t>
            </w:r>
          </w:p>
        </w:tc>
        <w:tc>
          <w:tcPr>
            <w:tcW w:w="4846" w:type="dxa"/>
          </w:tcPr>
          <w:p w14:paraId="318E1C9E" w14:textId="77777777" w:rsidR="00B20051" w:rsidRPr="005606E4" w:rsidRDefault="00B20051" w:rsidP="005168B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20051" w:rsidRPr="005606E4" w14:paraId="2D121D10" w14:textId="77777777" w:rsidTr="00B20051">
        <w:trPr>
          <w:trHeight w:val="793"/>
        </w:trPr>
        <w:tc>
          <w:tcPr>
            <w:tcW w:w="3794" w:type="dxa"/>
            <w:vAlign w:val="center"/>
          </w:tcPr>
          <w:p w14:paraId="1740E3E4" w14:textId="1BF6AE8F" w:rsidR="00B20051" w:rsidRPr="005606E4" w:rsidRDefault="00995F57" w:rsidP="005168B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lastRenderedPageBreak/>
              <w:t xml:space="preserve">03. </w:t>
            </w:r>
            <w:r w:rsidR="00EB666B">
              <w:rPr>
                <w:rFonts w:ascii="Arial Narrow" w:hAnsi="Arial Narrow"/>
                <w:sz w:val="22"/>
                <w:szCs w:val="22"/>
              </w:rPr>
              <w:t>Investire nella ricerca e innovazione e nella specializzazione intelligente</w:t>
            </w:r>
          </w:p>
        </w:tc>
        <w:tc>
          <w:tcPr>
            <w:tcW w:w="1138" w:type="dxa"/>
            <w:vAlign w:val="center"/>
          </w:tcPr>
          <w:p w14:paraId="2F7365CA" w14:textId="77777777" w:rsidR="00B20051" w:rsidRPr="005606E4" w:rsidRDefault="00B20051" w:rsidP="005168B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606E4">
              <w:rPr>
                <w:rFonts w:ascii="Arial Narrow" w:hAnsi="Arial Narrow"/>
                <w:b/>
                <w:sz w:val="22"/>
                <w:szCs w:val="22"/>
              </w:rPr>
              <w:t>□ No □ Sì</w:t>
            </w:r>
          </w:p>
        </w:tc>
        <w:tc>
          <w:tcPr>
            <w:tcW w:w="4846" w:type="dxa"/>
          </w:tcPr>
          <w:p w14:paraId="7914C68E" w14:textId="77777777" w:rsidR="00B20051" w:rsidRPr="005606E4" w:rsidRDefault="00B20051" w:rsidP="005168B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20051" w:rsidRPr="005606E4" w14:paraId="460D2F0C" w14:textId="77777777" w:rsidTr="00B20051">
        <w:trPr>
          <w:trHeight w:val="793"/>
        </w:trPr>
        <w:tc>
          <w:tcPr>
            <w:tcW w:w="3794" w:type="dxa"/>
            <w:vAlign w:val="center"/>
          </w:tcPr>
          <w:p w14:paraId="2AF1C2CF" w14:textId="2FD99FB0" w:rsidR="00B20051" w:rsidRPr="005606E4" w:rsidRDefault="00995F57" w:rsidP="005168B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10. </w:t>
            </w:r>
            <w:r w:rsidR="00EB666B">
              <w:rPr>
                <w:rFonts w:ascii="Arial Narrow" w:hAnsi="Arial Narrow"/>
                <w:sz w:val="22"/>
                <w:szCs w:val="22"/>
              </w:rPr>
              <w:t>Affrontare le sfide individuate nel semestre europeo</w:t>
            </w:r>
          </w:p>
        </w:tc>
        <w:tc>
          <w:tcPr>
            <w:tcW w:w="1138" w:type="dxa"/>
            <w:vAlign w:val="center"/>
          </w:tcPr>
          <w:p w14:paraId="17CB4A6E" w14:textId="77777777" w:rsidR="00B20051" w:rsidRPr="005606E4" w:rsidRDefault="00B20051" w:rsidP="005168B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606E4">
              <w:rPr>
                <w:rFonts w:ascii="Arial Narrow" w:hAnsi="Arial Narrow"/>
                <w:b/>
                <w:sz w:val="22"/>
                <w:szCs w:val="22"/>
              </w:rPr>
              <w:t>□ No □ Sì</w:t>
            </w:r>
          </w:p>
        </w:tc>
        <w:tc>
          <w:tcPr>
            <w:tcW w:w="4846" w:type="dxa"/>
          </w:tcPr>
          <w:p w14:paraId="6CF31F85" w14:textId="77777777" w:rsidR="00B20051" w:rsidRPr="005606E4" w:rsidRDefault="00B20051" w:rsidP="005168B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93C0244" w14:textId="34CE9B21" w:rsidR="00F07813" w:rsidRDefault="00F07813" w:rsidP="00681142">
      <w:pPr>
        <w:rPr>
          <w:rFonts w:ascii="Arial Narrow" w:hAnsi="Arial Narrow"/>
          <w:i/>
          <w:sz w:val="22"/>
        </w:rPr>
      </w:pPr>
      <w:bookmarkStart w:id="14" w:name="_Toc415760378"/>
      <w:bookmarkStart w:id="15" w:name="_Toc423965444"/>
    </w:p>
    <w:p w14:paraId="75220B2A" w14:textId="77777777" w:rsidR="00F07813" w:rsidRPr="000A70BA" w:rsidRDefault="00F07813" w:rsidP="00681142">
      <w:pPr>
        <w:rPr>
          <w:rFonts w:ascii="Arial Narrow" w:eastAsiaTheme="majorEastAsia" w:hAnsi="Arial Narrow"/>
          <w:b/>
          <w:bCs/>
          <w:sz w:val="24"/>
          <w:szCs w:val="28"/>
        </w:rPr>
      </w:pPr>
    </w:p>
    <w:p w14:paraId="496344EF" w14:textId="77777777" w:rsidR="000A70BA" w:rsidRPr="005606E4" w:rsidRDefault="000A70BA" w:rsidP="00F749C1">
      <w:pPr>
        <w:pStyle w:val="Titolo1"/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spacing w:before="0"/>
        <w:jc w:val="center"/>
        <w:rPr>
          <w:rFonts w:ascii="Arial Narrow" w:hAnsi="Arial Narrow"/>
          <w:color w:val="auto"/>
          <w:sz w:val="24"/>
        </w:rPr>
      </w:pPr>
      <w:bookmarkStart w:id="16" w:name="_Toc415760377"/>
      <w:bookmarkStart w:id="17" w:name="_Toc423965443"/>
      <w:r w:rsidRPr="005606E4">
        <w:rPr>
          <w:rFonts w:ascii="Arial Narrow" w:hAnsi="Arial Narrow"/>
          <w:color w:val="auto"/>
          <w:sz w:val="24"/>
        </w:rPr>
        <w:t>SEZIONE D – PIANO FINANZIARIO</w:t>
      </w:r>
      <w:bookmarkEnd w:id="16"/>
      <w:bookmarkEnd w:id="17"/>
    </w:p>
    <w:p w14:paraId="78E7F1DC" w14:textId="65DCEF50" w:rsidR="000A70BA" w:rsidRDefault="000A70BA" w:rsidP="00334CC9">
      <w:pPr>
        <w:jc w:val="both"/>
        <w:rPr>
          <w:rFonts w:ascii="Arial Narrow" w:hAnsi="Arial Narrow"/>
          <w:i/>
          <w:sz w:val="22"/>
        </w:rPr>
      </w:pPr>
    </w:p>
    <w:p w14:paraId="67D5AE05" w14:textId="77777777" w:rsidR="00B4794B" w:rsidRDefault="00B4794B" w:rsidP="00334CC9">
      <w:pPr>
        <w:jc w:val="both"/>
        <w:rPr>
          <w:rFonts w:ascii="Arial Narrow" w:hAnsi="Arial Narrow"/>
          <w:i/>
          <w:sz w:val="22"/>
        </w:rPr>
      </w:pPr>
    </w:p>
    <w:p w14:paraId="3EFA11B8" w14:textId="5278AAF0" w:rsidR="00C7069E" w:rsidRDefault="00C7069E" w:rsidP="00495588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lang w:val="it-IT"/>
        </w:rPr>
      </w:pPr>
      <w:r w:rsidRPr="009941C8">
        <w:rPr>
          <w:rStyle w:val="Titolo2Carattere"/>
          <w:rFonts w:ascii="Arial Narrow" w:hAnsi="Arial Narrow"/>
          <w:color w:val="auto"/>
          <w:lang w:val="it-IT"/>
        </w:rPr>
        <w:t>Prospetto per calcolo mediante UCS</w:t>
      </w:r>
    </w:p>
    <w:p w14:paraId="7A429D70" w14:textId="2CF00A67" w:rsidR="003D104B" w:rsidRPr="00B4794B" w:rsidRDefault="00B4794B" w:rsidP="00B4794B">
      <w:pPr>
        <w:pStyle w:val="Paragrafoelenco"/>
        <w:autoSpaceDE w:val="0"/>
        <w:autoSpaceDN w:val="0"/>
        <w:adjustRightInd w:val="0"/>
        <w:ind w:left="0"/>
        <w:rPr>
          <w:rStyle w:val="Titolo2Carattere"/>
          <w:rFonts w:ascii="Arial Narrow" w:hAnsi="Arial Narrow"/>
          <w:b w:val="0"/>
          <w:color w:val="auto"/>
          <w:sz w:val="22"/>
          <w:szCs w:val="22"/>
          <w:lang w:val="it-IT"/>
        </w:rPr>
      </w:pPr>
      <w:r w:rsidRPr="00B4794B">
        <w:rPr>
          <w:rStyle w:val="Titolo2Carattere"/>
          <w:rFonts w:ascii="Arial Narrow" w:hAnsi="Arial Narrow"/>
          <w:b w:val="0"/>
          <w:color w:val="auto"/>
          <w:sz w:val="22"/>
          <w:szCs w:val="22"/>
          <w:lang w:val="it-IT"/>
        </w:rPr>
        <w:t>Compilare il prospetto sottostante per ogni Corso.</w:t>
      </w:r>
    </w:p>
    <w:p w14:paraId="5C8DC62F" w14:textId="6E035C85" w:rsidR="00B4794B" w:rsidRDefault="00B4794B" w:rsidP="003D104B">
      <w:pPr>
        <w:pStyle w:val="Paragrafoelenco"/>
        <w:autoSpaceDE w:val="0"/>
        <w:autoSpaceDN w:val="0"/>
        <w:adjustRightInd w:val="0"/>
        <w:ind w:left="426"/>
        <w:rPr>
          <w:rStyle w:val="Titolo2Carattere"/>
          <w:rFonts w:ascii="Arial Narrow" w:hAnsi="Arial Narrow"/>
          <w:color w:val="auto"/>
          <w:lang w:val="it-IT"/>
        </w:rPr>
      </w:pPr>
    </w:p>
    <w:tbl>
      <w:tblPr>
        <w:tblW w:w="48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"/>
        <w:gridCol w:w="1723"/>
        <w:gridCol w:w="2696"/>
        <w:gridCol w:w="2020"/>
        <w:gridCol w:w="2520"/>
      </w:tblGrid>
      <w:tr w:rsidR="0017023D" w:rsidRPr="00D44142" w14:paraId="65EDB1A6" w14:textId="77777777" w:rsidTr="007E4C6C">
        <w:trPr>
          <w:trHeight w:val="735"/>
        </w:trPr>
        <w:tc>
          <w:tcPr>
            <w:tcW w:w="2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</w:tcPr>
          <w:p w14:paraId="5E4BB6B1" w14:textId="77777777" w:rsidR="0017023D" w:rsidRPr="00D44142" w:rsidRDefault="0017023D" w:rsidP="007E4C6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19AC7BD2" w14:textId="77777777" w:rsidR="0017023D" w:rsidRPr="00D44142" w:rsidRDefault="0017023D" w:rsidP="007E4C6C">
            <w:pPr>
              <w:jc w:val="center"/>
              <w:rPr>
                <w:rFonts w:ascii="Arial Narrow" w:hAnsi="Arial Narrow"/>
                <w:b/>
                <w:bCs/>
              </w:rPr>
            </w:pPr>
            <w:r w:rsidRPr="00D44142">
              <w:rPr>
                <w:rFonts w:ascii="Arial Narrow" w:hAnsi="Arial Narrow"/>
                <w:b/>
                <w:bCs/>
              </w:rPr>
              <w:t>Importo UCS</w:t>
            </w:r>
          </w:p>
        </w:tc>
        <w:tc>
          <w:tcPr>
            <w:tcW w:w="1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0916E0C3" w14:textId="77777777" w:rsidR="0017023D" w:rsidRPr="00D44142" w:rsidRDefault="0017023D" w:rsidP="007E4C6C">
            <w:pPr>
              <w:jc w:val="center"/>
              <w:rPr>
                <w:rFonts w:ascii="Arial Narrow" w:hAnsi="Arial Narrow"/>
                <w:b/>
                <w:bCs/>
              </w:rPr>
            </w:pPr>
            <w:r w:rsidRPr="00D44142">
              <w:rPr>
                <w:rFonts w:ascii="Arial Narrow" w:hAnsi="Arial Narrow"/>
                <w:b/>
                <w:bCs/>
              </w:rPr>
              <w:t>Unità a cui si applica l’UCS</w:t>
            </w:r>
          </w:p>
        </w:tc>
        <w:tc>
          <w:tcPr>
            <w:tcW w:w="10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4DB95887" w14:textId="77777777" w:rsidR="0017023D" w:rsidRPr="00D44142" w:rsidRDefault="0017023D" w:rsidP="007E4C6C">
            <w:pPr>
              <w:jc w:val="center"/>
              <w:rPr>
                <w:rFonts w:ascii="Arial Narrow" w:hAnsi="Arial Narrow"/>
                <w:b/>
                <w:bCs/>
              </w:rPr>
            </w:pPr>
            <w:r w:rsidRPr="00D44142">
              <w:rPr>
                <w:rFonts w:ascii="Arial Narrow" w:hAnsi="Arial Narrow"/>
                <w:b/>
                <w:bCs/>
              </w:rPr>
              <w:t xml:space="preserve">N° unità </w:t>
            </w:r>
          </w:p>
        </w:tc>
        <w:tc>
          <w:tcPr>
            <w:tcW w:w="13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0000"/>
            <w:vAlign w:val="center"/>
            <w:hideMark/>
          </w:tcPr>
          <w:p w14:paraId="5A861C04" w14:textId="77777777" w:rsidR="0017023D" w:rsidRPr="00D44142" w:rsidRDefault="0017023D" w:rsidP="007E4C6C">
            <w:pPr>
              <w:jc w:val="center"/>
              <w:rPr>
                <w:rFonts w:ascii="Arial Narrow" w:hAnsi="Arial Narrow"/>
                <w:b/>
                <w:bCs/>
              </w:rPr>
            </w:pPr>
            <w:r w:rsidRPr="00D44142">
              <w:rPr>
                <w:rFonts w:ascii="Arial Narrow" w:hAnsi="Arial Narrow"/>
                <w:b/>
                <w:bCs/>
              </w:rPr>
              <w:t>Importo complessivo (euro)</w:t>
            </w:r>
          </w:p>
        </w:tc>
      </w:tr>
      <w:tr w:rsidR="0017023D" w:rsidRPr="00D44142" w14:paraId="08E5CC90" w14:textId="77777777" w:rsidTr="007E4C6C">
        <w:trPr>
          <w:trHeight w:val="637"/>
        </w:trPr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5123B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>1</w:t>
            </w:r>
          </w:p>
        </w:tc>
        <w:tc>
          <w:tcPr>
            <w:tcW w:w="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954FA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>€ 122,90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DB1E4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 xml:space="preserve">Ora / formazione 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E6512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 xml:space="preserve">n. ore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85D73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>-----------</w:t>
            </w:r>
          </w:p>
        </w:tc>
      </w:tr>
      <w:tr w:rsidR="0017023D" w:rsidRPr="00D44142" w14:paraId="00B34075" w14:textId="77777777" w:rsidTr="007E4C6C">
        <w:trPr>
          <w:trHeight w:val="637"/>
        </w:trPr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E5643C" w14:textId="77777777" w:rsidR="0017023D" w:rsidRPr="00505628" w:rsidRDefault="0017023D" w:rsidP="007E4C6C">
            <w:pPr>
              <w:jc w:val="center"/>
              <w:rPr>
                <w:rFonts w:ascii="Arial Narrow" w:hAnsi="Arial Narrow"/>
              </w:rPr>
            </w:pPr>
            <w:r w:rsidRPr="00505628">
              <w:rPr>
                <w:rFonts w:ascii="Arial Narrow" w:hAnsi="Arial Narrow"/>
              </w:rPr>
              <w:t>2</w:t>
            </w:r>
          </w:p>
        </w:tc>
        <w:tc>
          <w:tcPr>
            <w:tcW w:w="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434D47" w14:textId="77777777" w:rsidR="0017023D" w:rsidRPr="00505628" w:rsidRDefault="0017023D" w:rsidP="007E4C6C">
            <w:pPr>
              <w:jc w:val="center"/>
              <w:rPr>
                <w:rFonts w:ascii="Arial Narrow" w:hAnsi="Arial Narrow"/>
              </w:rPr>
            </w:pPr>
            <w:r w:rsidRPr="00505628">
              <w:rPr>
                <w:rFonts w:ascii="Arial Narrow" w:hAnsi="Arial Narrow"/>
              </w:rPr>
              <w:t xml:space="preserve">€ 153,60 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F883D1" w14:textId="77777777" w:rsidR="0017023D" w:rsidRPr="00505628" w:rsidRDefault="0017023D" w:rsidP="007E4C6C">
            <w:pPr>
              <w:jc w:val="center"/>
              <w:rPr>
                <w:rFonts w:ascii="Arial Narrow" w:hAnsi="Arial Narrow"/>
              </w:rPr>
            </w:pPr>
            <w:r w:rsidRPr="00505628">
              <w:rPr>
                <w:rFonts w:ascii="Arial Narrow" w:hAnsi="Arial Narrow"/>
              </w:rPr>
              <w:t>Ora / formazione (docenti con più di 5 anni di esperienza)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E5DFC4" w14:textId="77777777" w:rsidR="0017023D" w:rsidRPr="00505628" w:rsidRDefault="0017023D" w:rsidP="007E4C6C">
            <w:pPr>
              <w:jc w:val="center"/>
              <w:rPr>
                <w:rFonts w:ascii="Arial Narrow" w:hAnsi="Arial Narrow"/>
              </w:rPr>
            </w:pPr>
            <w:r w:rsidRPr="00505628">
              <w:rPr>
                <w:rFonts w:ascii="Arial Narrow" w:hAnsi="Arial Narrow"/>
              </w:rPr>
              <w:t>n. ore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C618D4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505628">
              <w:rPr>
                <w:rFonts w:ascii="Arial Narrow" w:hAnsi="Arial Narrow"/>
              </w:rPr>
              <w:t>-----------</w:t>
            </w:r>
          </w:p>
        </w:tc>
      </w:tr>
      <w:tr w:rsidR="0017023D" w:rsidRPr="00D44142" w14:paraId="5261047E" w14:textId="77777777" w:rsidTr="007E4C6C">
        <w:trPr>
          <w:trHeight w:val="637"/>
        </w:trPr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BC67E5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92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EAC085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>€ 76,80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E864C9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 xml:space="preserve">Ora / tirocinio curriculare 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6F753E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n. ore 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F1C00A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>-----------</w:t>
            </w:r>
          </w:p>
        </w:tc>
      </w:tr>
      <w:tr w:rsidR="0017023D" w:rsidRPr="00D44142" w14:paraId="16BE63E9" w14:textId="77777777" w:rsidTr="007E4C6C">
        <w:trPr>
          <w:trHeight w:val="525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2CD6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3107D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>€ 0,84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8A43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>Ora / Destinatario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11A1B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>n. destinatari *n. ore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381FC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</w:rPr>
              <w:t>-----------</w:t>
            </w:r>
          </w:p>
        </w:tc>
      </w:tr>
      <w:tr w:rsidR="0017023D" w:rsidRPr="00D44142" w14:paraId="64FB3D93" w14:textId="77777777" w:rsidTr="007E4C6C">
        <w:trPr>
          <w:trHeight w:val="525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A070" w14:textId="77777777" w:rsidR="0017023D" w:rsidRDefault="0017023D" w:rsidP="007E4C6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A468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FAB4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ABD3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  <w:r w:rsidRPr="00D44142">
              <w:rPr>
                <w:rFonts w:ascii="Arial Narrow" w:hAnsi="Arial Narrow"/>
                <w:b/>
                <w:bCs/>
              </w:rPr>
              <w:t>TOT</w:t>
            </w:r>
            <w:r w:rsidRPr="00D44142">
              <w:rPr>
                <w:rFonts w:ascii="Arial Narrow" w:hAnsi="Arial Narrow"/>
              </w:rPr>
              <w:t>.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8EB9" w14:textId="77777777" w:rsidR="0017023D" w:rsidRPr="00D44142" w:rsidRDefault="0017023D" w:rsidP="007E4C6C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12013E0D" w14:textId="54B62335" w:rsidR="0017023D" w:rsidRDefault="0017023D" w:rsidP="003D104B">
      <w:pPr>
        <w:pStyle w:val="Paragrafoelenco"/>
        <w:autoSpaceDE w:val="0"/>
        <w:autoSpaceDN w:val="0"/>
        <w:adjustRightInd w:val="0"/>
        <w:ind w:left="426"/>
        <w:rPr>
          <w:rStyle w:val="Titolo2Carattere"/>
        </w:rPr>
      </w:pPr>
    </w:p>
    <w:p w14:paraId="2032F773" w14:textId="77777777" w:rsidR="0017023D" w:rsidRDefault="0017023D" w:rsidP="003D104B">
      <w:pPr>
        <w:pStyle w:val="Paragrafoelenco"/>
        <w:autoSpaceDE w:val="0"/>
        <w:autoSpaceDN w:val="0"/>
        <w:adjustRightInd w:val="0"/>
        <w:ind w:left="426"/>
        <w:rPr>
          <w:rStyle w:val="Titolo2Carattere"/>
          <w:rFonts w:ascii="Arial Narrow" w:hAnsi="Arial Narrow"/>
          <w:color w:val="auto"/>
          <w:lang w:val="it-IT"/>
        </w:rPr>
      </w:pPr>
    </w:p>
    <w:p w14:paraId="41A37177" w14:textId="77777777" w:rsidR="00B4794B" w:rsidRDefault="00B4794B" w:rsidP="00BA1C75">
      <w:pPr>
        <w:ind w:right="113"/>
        <w:rPr>
          <w:b/>
        </w:rPr>
      </w:pPr>
    </w:p>
    <w:p w14:paraId="713B0239" w14:textId="1131E178" w:rsidR="00BA1C75" w:rsidRPr="009F6B21" w:rsidRDefault="00BA1C75" w:rsidP="00BA1C75">
      <w:pPr>
        <w:ind w:right="113"/>
        <w:rPr>
          <w:b/>
        </w:rPr>
      </w:pPr>
      <w:r w:rsidRPr="009F6B21">
        <w:rPr>
          <w:b/>
        </w:rPr>
        <w:t>Il costo complessivo dell’operazione è dato dalla somma dei costi di ogni progetto.</w:t>
      </w:r>
    </w:p>
    <w:p w14:paraId="42A1AF2D" w14:textId="77777777" w:rsidR="009D5E8B" w:rsidRDefault="009D5E8B" w:rsidP="009D5E8B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 Narrow" w:hAnsi="Arial Narrow"/>
        </w:rPr>
      </w:pPr>
    </w:p>
    <w:p w14:paraId="6599CAC8" w14:textId="77777777" w:rsidR="00E416C3" w:rsidRDefault="00E416C3">
      <w:pPr>
        <w:spacing w:after="200" w:line="276" w:lineRule="auto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bookmarkEnd w:id="14"/>
    <w:bookmarkEnd w:id="15"/>
    <w:p w14:paraId="59502994" w14:textId="77777777" w:rsidR="00F42339" w:rsidRPr="008B3BA4" w:rsidRDefault="00F42339" w:rsidP="00084864">
      <w:p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sz w:val="24"/>
          <w:lang w:val="it-IT"/>
        </w:rPr>
      </w:pPr>
    </w:p>
    <w:p w14:paraId="15F38E1E" w14:textId="77777777" w:rsidR="004F2123" w:rsidRPr="008B3BA4" w:rsidRDefault="004F2123" w:rsidP="004F2123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jc w:val="center"/>
        <w:rPr>
          <w:rFonts w:ascii="Arial Narrow" w:hAnsi="Arial Narrow"/>
          <w:color w:val="auto"/>
          <w:sz w:val="24"/>
        </w:rPr>
      </w:pPr>
      <w:bookmarkStart w:id="18" w:name="_Toc415760380"/>
      <w:bookmarkStart w:id="19" w:name="_Toc423965447"/>
      <w:r w:rsidRPr="008B3BA4">
        <w:rPr>
          <w:rFonts w:ascii="Arial Narrow" w:hAnsi="Arial Narrow"/>
          <w:color w:val="auto"/>
          <w:sz w:val="24"/>
        </w:rPr>
        <w:t>SEZIONE E – NOTE DI ACCOMPAGNAMENTO</w:t>
      </w:r>
      <w:bookmarkEnd w:id="18"/>
      <w:bookmarkEnd w:id="19"/>
    </w:p>
    <w:p w14:paraId="3B9FE034" w14:textId="77777777" w:rsidR="004F2123" w:rsidRPr="008B3BA4" w:rsidRDefault="004F2123" w:rsidP="004F2123">
      <w:pPr>
        <w:rPr>
          <w:rFonts w:ascii="Arial Narrow" w:hAnsi="Arial Narrow"/>
        </w:rPr>
      </w:pPr>
    </w:p>
    <w:p w14:paraId="7F68F36B" w14:textId="77777777" w:rsidR="00693461" w:rsidRPr="008B3BA4" w:rsidRDefault="00693461" w:rsidP="004F2123">
      <w:p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sz w:val="24"/>
          <w:lang w:val="it-IT"/>
        </w:rPr>
      </w:pPr>
      <w:bookmarkStart w:id="20" w:name="_Toc415760381"/>
      <w:bookmarkStart w:id="21" w:name="_Toc423965448"/>
    </w:p>
    <w:p w14:paraId="784F497A" w14:textId="542A8BBB" w:rsidR="004F2123" w:rsidRPr="009941C8" w:rsidRDefault="004F2123" w:rsidP="00495588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sz w:val="24"/>
          <w:lang w:val="it-IT"/>
        </w:rPr>
      </w:pPr>
      <w:r w:rsidRPr="009941C8">
        <w:rPr>
          <w:rStyle w:val="Titolo2Carattere"/>
          <w:rFonts w:ascii="Arial Narrow" w:hAnsi="Arial Narrow"/>
          <w:color w:val="auto"/>
          <w:sz w:val="24"/>
          <w:lang w:val="it-IT"/>
        </w:rPr>
        <w:t>Note ed osservazioni</w:t>
      </w:r>
      <w:bookmarkEnd w:id="20"/>
      <w:bookmarkEnd w:id="21"/>
    </w:p>
    <w:p w14:paraId="14C2C608" w14:textId="77777777" w:rsidR="004F2123" w:rsidRPr="00F749C1" w:rsidRDefault="004F2123" w:rsidP="004F2123">
      <w:pPr>
        <w:jc w:val="both"/>
        <w:rPr>
          <w:rFonts w:ascii="Arial Narrow" w:hAnsi="Arial Narrow"/>
          <w:i/>
          <w:sz w:val="22"/>
          <w:szCs w:val="22"/>
        </w:rPr>
      </w:pPr>
      <w:r w:rsidRPr="00F749C1">
        <w:rPr>
          <w:rFonts w:ascii="Arial Narrow" w:hAnsi="Arial Narrow"/>
          <w:i/>
          <w:sz w:val="22"/>
          <w:szCs w:val="22"/>
        </w:rPr>
        <w:t xml:space="preserve">Utilizzare il riquadro sottostante, eventualmente </w:t>
      </w:r>
      <w:r w:rsidR="005074E9" w:rsidRPr="00F749C1">
        <w:rPr>
          <w:rFonts w:ascii="Arial Narrow" w:hAnsi="Arial Narrow"/>
          <w:i/>
          <w:sz w:val="22"/>
          <w:szCs w:val="22"/>
        </w:rPr>
        <w:t>fino ad un massimo di 20.000 caratteri</w:t>
      </w:r>
      <w:r w:rsidRPr="00F749C1">
        <w:rPr>
          <w:rFonts w:ascii="Arial Narrow" w:hAnsi="Arial Narrow"/>
          <w:i/>
          <w:sz w:val="22"/>
          <w:szCs w:val="22"/>
        </w:rPr>
        <w:t>, per mettere in luce ulteriori aspetti relativi all’attuazione dell</w:t>
      </w:r>
      <w:r w:rsidR="00B51F52" w:rsidRPr="00F749C1">
        <w:rPr>
          <w:rFonts w:ascii="Arial Narrow" w:hAnsi="Arial Narrow"/>
          <w:i/>
          <w:sz w:val="22"/>
          <w:szCs w:val="22"/>
        </w:rPr>
        <w:t xml:space="preserve">e </w:t>
      </w:r>
      <w:r w:rsidRPr="00F749C1">
        <w:rPr>
          <w:rFonts w:ascii="Arial Narrow" w:hAnsi="Arial Narrow"/>
          <w:i/>
          <w:sz w:val="22"/>
          <w:szCs w:val="22"/>
        </w:rPr>
        <w:t>Operazion</w:t>
      </w:r>
      <w:r w:rsidR="00B51F52" w:rsidRPr="00F749C1">
        <w:rPr>
          <w:rFonts w:ascii="Arial Narrow" w:hAnsi="Arial Narrow"/>
          <w:i/>
          <w:sz w:val="22"/>
          <w:szCs w:val="22"/>
        </w:rPr>
        <w:t>i</w:t>
      </w:r>
      <w:r w:rsidRPr="00F749C1">
        <w:rPr>
          <w:rFonts w:ascii="Arial Narrow" w:hAnsi="Arial Narrow"/>
          <w:i/>
          <w:sz w:val="22"/>
          <w:szCs w:val="22"/>
        </w:rPr>
        <w:t xml:space="preserve"> </w:t>
      </w:r>
      <w:r w:rsidR="001B4306" w:rsidRPr="00F749C1">
        <w:rPr>
          <w:rFonts w:ascii="Arial Narrow" w:hAnsi="Arial Narrow"/>
          <w:i/>
          <w:sz w:val="22"/>
          <w:szCs w:val="22"/>
        </w:rPr>
        <w:t xml:space="preserve">e, più in generale, al dossier di candidatura </w:t>
      </w:r>
      <w:r w:rsidRPr="00F749C1">
        <w:rPr>
          <w:rFonts w:ascii="Arial Narrow" w:hAnsi="Arial Narrow"/>
          <w:i/>
          <w:sz w:val="22"/>
          <w:szCs w:val="22"/>
        </w:rPr>
        <w:t>che non è stato possibile descrivere nei campi testo e/o nelle tabelle. (Facoltativo).</w:t>
      </w:r>
    </w:p>
    <w:p w14:paraId="0F33EC5D" w14:textId="77777777" w:rsidR="004F2123" w:rsidRPr="005606E4" w:rsidRDefault="004F2123" w:rsidP="004F2123">
      <w:pPr>
        <w:rPr>
          <w:rFonts w:ascii="Calibri" w:hAnsi="Calibri"/>
          <w:i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F2123" w:rsidRPr="005606E4" w14:paraId="0ADA1021" w14:textId="77777777" w:rsidTr="004F2123">
        <w:tc>
          <w:tcPr>
            <w:tcW w:w="5000" w:type="pct"/>
          </w:tcPr>
          <w:p w14:paraId="55FF5BE3" w14:textId="77777777" w:rsidR="004F2123" w:rsidRPr="005606E4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407504D5" w14:textId="77777777" w:rsidR="004F2123" w:rsidRPr="005606E4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64473266" w14:textId="77777777" w:rsidR="004F2123" w:rsidRPr="005606E4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1A6556C9" w14:textId="77777777" w:rsidR="004F2123" w:rsidRPr="005606E4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3CBF2DCB" w14:textId="77777777" w:rsidR="004F2123" w:rsidRPr="005606E4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0D4C973F" w14:textId="77777777" w:rsidR="004F2123" w:rsidRPr="005606E4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4E52FED6" w14:textId="3DBB80C3" w:rsidR="004F2123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5D478018" w14:textId="45F856F9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632D6EBD" w14:textId="5C8A9B9E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4C80F329" w14:textId="49620786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50C7789E" w14:textId="72593E87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64C0B016" w14:textId="059C32D1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54563DDD" w14:textId="2F2C11A2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48AD3BB5" w14:textId="03CFA49C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4FEA9F61" w14:textId="698628B8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5AD5193F" w14:textId="003E302E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6CCAF839" w14:textId="2FA6D177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2DBE9614" w14:textId="03222E93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5161755F" w14:textId="44028C2B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30C81674" w14:textId="03BF5E98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5F9C90A9" w14:textId="2D8CA942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08461841" w14:textId="1F73B1E7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347CB1F3" w14:textId="6DE26844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21C6F875" w14:textId="79DFB8E3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16C4DF5E" w14:textId="5FC9615D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4BA90DD1" w14:textId="6495A8AD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5C74E490" w14:textId="04835ACE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3E3F382C" w14:textId="5917FB63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0813D8BD" w14:textId="031A564D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246D735C" w14:textId="1C3A29AB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7E5D3B84" w14:textId="265E2944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0561E37C" w14:textId="77E0DF90" w:rsidR="00E416C3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08ED81A4" w14:textId="77777777" w:rsidR="00E416C3" w:rsidRPr="005606E4" w:rsidRDefault="00E416C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6107455C" w14:textId="77777777" w:rsidR="004F2123" w:rsidRPr="005606E4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6EFCD0A8" w14:textId="77777777" w:rsidR="004F2123" w:rsidRPr="005606E4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6A95AB50" w14:textId="77777777" w:rsidR="004F2123" w:rsidRPr="005606E4" w:rsidRDefault="004F2123" w:rsidP="004F2123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41FEFFB" w14:textId="19751BA3" w:rsidR="004F2123" w:rsidRPr="00061461" w:rsidRDefault="004F2123" w:rsidP="00C5516B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rPr>
          <w:rFonts w:ascii="Arial Narrow" w:hAnsi="Arial Narrow"/>
          <w:color w:val="auto"/>
          <w:sz w:val="24"/>
        </w:rPr>
      </w:pPr>
      <w:r w:rsidRPr="005606E4">
        <w:rPr>
          <w:rFonts w:ascii="Calibri" w:hAnsi="Calibri"/>
          <w:sz w:val="2"/>
          <w:szCs w:val="2"/>
        </w:rPr>
        <w:br w:type="page"/>
      </w:r>
      <w:bookmarkStart w:id="22" w:name="_Toc415760382"/>
      <w:bookmarkStart w:id="23" w:name="_Toc423965449"/>
      <w:r w:rsidRPr="00061461">
        <w:rPr>
          <w:rFonts w:ascii="Arial Narrow" w:hAnsi="Arial Narrow"/>
          <w:color w:val="auto"/>
          <w:sz w:val="24"/>
        </w:rPr>
        <w:lastRenderedPageBreak/>
        <w:t xml:space="preserve">SEZIONE </w:t>
      </w:r>
      <w:r w:rsidR="001B4306" w:rsidRPr="00061461">
        <w:rPr>
          <w:rFonts w:ascii="Arial Narrow" w:hAnsi="Arial Narrow"/>
          <w:color w:val="auto"/>
          <w:sz w:val="24"/>
        </w:rPr>
        <w:t>F</w:t>
      </w:r>
      <w:r w:rsidRPr="00061461">
        <w:rPr>
          <w:rFonts w:ascii="Arial Narrow" w:hAnsi="Arial Narrow"/>
          <w:color w:val="auto"/>
          <w:sz w:val="24"/>
        </w:rPr>
        <w:t>– FIRMA</w:t>
      </w:r>
      <w:bookmarkEnd w:id="22"/>
      <w:bookmarkEnd w:id="23"/>
    </w:p>
    <w:p w14:paraId="58462814" w14:textId="77777777" w:rsidR="004F2123" w:rsidRPr="00061461" w:rsidRDefault="004F2123" w:rsidP="004F2123">
      <w:pPr>
        <w:rPr>
          <w:rFonts w:ascii="Arial Narrow" w:hAnsi="Arial Narrow"/>
        </w:rPr>
      </w:pPr>
    </w:p>
    <w:p w14:paraId="167C7470" w14:textId="596BC8A6" w:rsidR="004F2123" w:rsidRPr="002B32D7" w:rsidRDefault="004F2123" w:rsidP="00495588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Style w:val="Titolo2Carattere"/>
          <w:rFonts w:ascii="Arial Narrow" w:hAnsi="Arial Narrow"/>
          <w:color w:val="auto"/>
          <w:lang w:val="it-IT"/>
        </w:rPr>
      </w:pPr>
      <w:bookmarkStart w:id="24" w:name="_Toc415760383"/>
      <w:bookmarkStart w:id="25" w:name="_Toc423965450"/>
      <w:r w:rsidRPr="002B32D7">
        <w:rPr>
          <w:rStyle w:val="Titolo2Carattere"/>
          <w:rFonts w:ascii="Arial Narrow" w:hAnsi="Arial Narrow"/>
          <w:color w:val="auto"/>
          <w:lang w:val="it-IT"/>
        </w:rPr>
        <w:t>Firma</w:t>
      </w:r>
      <w:bookmarkEnd w:id="24"/>
      <w:bookmarkEnd w:id="25"/>
      <w:r w:rsidRPr="002B32D7">
        <w:rPr>
          <w:rStyle w:val="Titolo2Carattere"/>
          <w:rFonts w:ascii="Arial Narrow" w:hAnsi="Arial Narrow"/>
          <w:color w:val="auto"/>
          <w:lang w:val="it-IT"/>
        </w:rPr>
        <w:t xml:space="preserve"> </w:t>
      </w:r>
    </w:p>
    <w:p w14:paraId="3F8BB91D" w14:textId="77777777" w:rsidR="004F2123" w:rsidRPr="00061461" w:rsidRDefault="004F2123" w:rsidP="004F2123">
      <w:pPr>
        <w:rPr>
          <w:rFonts w:ascii="Arial Narrow" w:hAnsi="Arial Narrow"/>
        </w:rPr>
      </w:pPr>
    </w:p>
    <w:p w14:paraId="6E4971DD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12A20D72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6DEA8017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  <w:r w:rsidRPr="00061461">
        <w:rPr>
          <w:rFonts w:ascii="Arial Narrow" w:hAnsi="Arial Narrow"/>
          <w:sz w:val="22"/>
          <w:szCs w:val="22"/>
        </w:rPr>
        <w:t>Nome del firmatario</w:t>
      </w:r>
      <w:r w:rsidRPr="00061461">
        <w:rPr>
          <w:rStyle w:val="Rimandonotaapidipagina"/>
          <w:rFonts w:ascii="Arial Narrow" w:hAnsi="Arial Narrow"/>
          <w:sz w:val="22"/>
          <w:szCs w:val="22"/>
        </w:rPr>
        <w:footnoteReference w:id="7"/>
      </w:r>
      <w:r w:rsidRPr="00061461">
        <w:rPr>
          <w:rFonts w:ascii="Arial Narrow" w:hAnsi="Arial Narrow"/>
          <w:sz w:val="22"/>
          <w:szCs w:val="22"/>
        </w:rPr>
        <w:t xml:space="preserve"> (in caratteri leggibili):</w:t>
      </w:r>
    </w:p>
    <w:p w14:paraId="5840DC9A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4B5BEFAA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21061FEE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0303B8C5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  <w:r w:rsidRPr="00061461">
        <w:rPr>
          <w:rFonts w:ascii="Arial Narrow" w:hAnsi="Arial Narrow"/>
          <w:sz w:val="22"/>
          <w:szCs w:val="22"/>
        </w:rPr>
        <w:t>□ Firma autografa</w:t>
      </w:r>
      <w:r w:rsidRPr="00061461">
        <w:rPr>
          <w:rStyle w:val="Rimandonotaapidipagina"/>
          <w:rFonts w:ascii="Arial Narrow" w:hAnsi="Arial Narrow"/>
          <w:sz w:val="22"/>
          <w:szCs w:val="22"/>
        </w:rPr>
        <w:footnoteReference w:id="8"/>
      </w:r>
      <w:r w:rsidRPr="00061461">
        <w:rPr>
          <w:rFonts w:ascii="Arial Narrow" w:hAnsi="Arial Narrow"/>
          <w:sz w:val="22"/>
          <w:szCs w:val="22"/>
        </w:rPr>
        <w:t>:</w:t>
      </w:r>
    </w:p>
    <w:p w14:paraId="40D3FFBC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2006A28C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399697C5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61494245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  <w:r w:rsidRPr="00061461">
        <w:rPr>
          <w:rFonts w:ascii="Arial Narrow" w:hAnsi="Arial Narrow"/>
          <w:sz w:val="22"/>
          <w:szCs w:val="22"/>
        </w:rPr>
        <w:t>e timbro ufficiale:</w:t>
      </w:r>
    </w:p>
    <w:p w14:paraId="52804BE0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1EEB9F0D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504184EC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7C952B58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</w:p>
    <w:p w14:paraId="01ACD877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  <w:sz w:val="22"/>
          <w:szCs w:val="22"/>
        </w:rPr>
      </w:pPr>
      <w:r w:rsidRPr="00061461">
        <w:rPr>
          <w:rFonts w:ascii="Arial Narrow" w:hAnsi="Arial Narrow"/>
          <w:sz w:val="22"/>
          <w:szCs w:val="22"/>
        </w:rPr>
        <w:t>Data:</w:t>
      </w:r>
    </w:p>
    <w:p w14:paraId="5EF90CB1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</w:rPr>
      </w:pPr>
    </w:p>
    <w:p w14:paraId="1368DCBD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</w:rPr>
      </w:pPr>
    </w:p>
    <w:p w14:paraId="38E9017F" w14:textId="77777777" w:rsidR="004F2123" w:rsidRPr="00061461" w:rsidRDefault="004F2123" w:rsidP="005976C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rPr>
          <w:rFonts w:ascii="Arial Narrow" w:hAnsi="Arial Narrow"/>
        </w:rPr>
      </w:pPr>
    </w:p>
    <w:p w14:paraId="5DEB3FE0" w14:textId="77777777" w:rsidR="004F2123" w:rsidRPr="00061461" w:rsidRDefault="004F2123" w:rsidP="004F2123">
      <w:pPr>
        <w:ind w:left="360"/>
        <w:jc w:val="both"/>
        <w:rPr>
          <w:rFonts w:ascii="Arial Narrow" w:hAnsi="Arial Narrow"/>
          <w:sz w:val="2"/>
          <w:szCs w:val="2"/>
        </w:rPr>
      </w:pPr>
    </w:p>
    <w:p w14:paraId="24FE4CF1" w14:textId="77777777" w:rsidR="00303679" w:rsidRPr="00061461" w:rsidRDefault="00303679" w:rsidP="001A420D">
      <w:pPr>
        <w:jc w:val="both"/>
        <w:rPr>
          <w:rFonts w:ascii="Arial Narrow" w:hAnsi="Arial Narrow"/>
        </w:rPr>
      </w:pPr>
    </w:p>
    <w:p w14:paraId="4ADA87DA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3C9A88EB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0F83673B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3F1BFD54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2FD25084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326798FE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4B651539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7FEC1A73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1FBF9974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146EAB5E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74B0FFC6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45514BD6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5AD722CA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0A5E7541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64C4F83B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7373E36B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03514B39" w14:textId="01AB6F02" w:rsidR="00737B4B" w:rsidRPr="00061461" w:rsidRDefault="00737B4B" w:rsidP="001A420D">
      <w:pPr>
        <w:jc w:val="both"/>
        <w:rPr>
          <w:rFonts w:ascii="Arial Narrow" w:hAnsi="Arial Narrow"/>
        </w:rPr>
      </w:pPr>
    </w:p>
    <w:p w14:paraId="60BF710B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2B609AB3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341B9E7E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229C1CF8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5A101DB9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375134EC" w14:textId="77777777" w:rsidR="00737B4B" w:rsidRPr="00061461" w:rsidRDefault="00737B4B" w:rsidP="001A420D">
      <w:pPr>
        <w:jc w:val="both"/>
        <w:rPr>
          <w:rFonts w:ascii="Arial Narrow" w:hAnsi="Arial Narrow"/>
        </w:rPr>
      </w:pPr>
    </w:p>
    <w:p w14:paraId="41681F18" w14:textId="77777777" w:rsidR="00737B4B" w:rsidRPr="00061461" w:rsidRDefault="00737B4B">
      <w:pPr>
        <w:spacing w:after="200" w:line="276" w:lineRule="auto"/>
        <w:rPr>
          <w:rFonts w:ascii="Arial Narrow" w:hAnsi="Arial Narrow"/>
        </w:rPr>
      </w:pPr>
      <w:r w:rsidRPr="00061461">
        <w:rPr>
          <w:rFonts w:ascii="Arial Narrow" w:hAnsi="Arial Narrow"/>
        </w:rPr>
        <w:br w:type="page"/>
      </w:r>
    </w:p>
    <w:p w14:paraId="7F98EB02" w14:textId="77777777" w:rsidR="007B5F94" w:rsidRPr="007B5F94" w:rsidRDefault="007B5F94" w:rsidP="007B5F94">
      <w:pPr>
        <w:pStyle w:val="Titolo5"/>
        <w:ind w:right="-1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7B5F94">
        <w:rPr>
          <w:rFonts w:asciiTheme="minorHAnsi" w:hAnsiTheme="minorHAnsi" w:cstheme="minorHAnsi"/>
          <w:b/>
          <w:color w:val="auto"/>
          <w:sz w:val="24"/>
          <w:szCs w:val="24"/>
        </w:rPr>
        <w:lastRenderedPageBreak/>
        <w:t>Dichiarazione di intenti per la costituzione del raggruppamento</w:t>
      </w:r>
    </w:p>
    <w:p w14:paraId="287CA051" w14:textId="77777777" w:rsidR="007B5F94" w:rsidRPr="0088084F" w:rsidRDefault="007B5F94" w:rsidP="007B5F94">
      <w:pPr>
        <w:pStyle w:val="Testodelblocco"/>
        <w:tabs>
          <w:tab w:val="clear" w:pos="851"/>
          <w:tab w:val="clear" w:pos="4253"/>
          <w:tab w:val="clear" w:pos="7797"/>
          <w:tab w:val="left" w:leader="dot" w:pos="8931"/>
          <w:tab w:val="left" w:leader="dot" w:pos="9072"/>
        </w:tabs>
        <w:ind w:right="1418"/>
        <w:jc w:val="right"/>
        <w:rPr>
          <w:rFonts w:asciiTheme="minorHAnsi" w:hAnsiTheme="minorHAnsi" w:cstheme="minorHAnsi"/>
          <w:sz w:val="20"/>
        </w:rPr>
      </w:pPr>
    </w:p>
    <w:p w14:paraId="39557D8E" w14:textId="4D05C13E" w:rsidR="00874281" w:rsidRPr="003B6FCD" w:rsidRDefault="00874281" w:rsidP="00874281">
      <w:pPr>
        <w:tabs>
          <w:tab w:val="left" w:leader="dot" w:pos="8931"/>
          <w:tab w:val="left" w:leader="dot" w:pos="9072"/>
        </w:tabs>
        <w:spacing w:line="360" w:lineRule="auto"/>
        <w:ind w:right="-1"/>
        <w:jc w:val="both"/>
        <w:rPr>
          <w:rFonts w:ascii="Arial Narrow" w:hAnsi="Arial Narrow"/>
          <w:sz w:val="18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4C38C7CA" wp14:editId="51FF5FA9">
            <wp:simplePos x="0" y="0"/>
            <wp:positionH relativeFrom="column">
              <wp:posOffset>4536440</wp:posOffset>
            </wp:positionH>
            <wp:positionV relativeFrom="paragraph">
              <wp:posOffset>217170</wp:posOffset>
            </wp:positionV>
            <wp:extent cx="17716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368" y="21073"/>
                <wp:lineTo x="21368" y="0"/>
                <wp:lineTo x="0" y="0"/>
              </wp:wrapPolygon>
            </wp:wrapTight>
            <wp:docPr id="10" name="Immagine 10" descr="https://www.alfaliguria.it/img/Alfa-min-print-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alfaliguria.it/img/Alfa-min-print-col.jpg"/>
                    <pic:cNvPicPr>
                      <a:picLocks noChangeAspect="1" noChangeArrowheads="1"/>
                    </pic:cNvPicPr>
                  </pic:nvPicPr>
                  <pic:blipFill>
                    <a:blip r:embed="rId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084F">
        <w:rPr>
          <w:rFonts w:asciiTheme="minorHAnsi" w:hAnsiTheme="minorHAnsi" w:cstheme="minorHAnsi"/>
          <w:noProof/>
          <w:sz w:val="12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BE7D04" wp14:editId="69CEC06B">
                <wp:simplePos x="0" y="0"/>
                <wp:positionH relativeFrom="margin">
                  <wp:posOffset>34925</wp:posOffset>
                </wp:positionH>
                <wp:positionV relativeFrom="paragraph">
                  <wp:posOffset>160655</wp:posOffset>
                </wp:positionV>
                <wp:extent cx="4277360" cy="914400"/>
                <wp:effectExtent l="0" t="0" r="8890" b="0"/>
                <wp:wrapSquare wrapText="bothSides"/>
                <wp:docPr id="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914400"/>
                          <a:chOff x="0" y="0"/>
                          <a:chExt cx="5365538" cy="1282700"/>
                        </a:xfrm>
                      </wpg:grpSpPr>
                      <pic:pic xmlns:pic="http://schemas.openxmlformats.org/drawingml/2006/picture">
                        <pic:nvPicPr>
                          <pic:cNvPr id="5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4" r="25852"/>
                          <a:stretch/>
                        </pic:blipFill>
                        <pic:spPr bwMode="auto">
                          <a:xfrm>
                            <a:off x="2980266" y="59266"/>
                            <a:ext cx="888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4925"/>
                          <a:stretch/>
                        </pic:blipFill>
                        <pic:spPr bwMode="auto">
                          <a:xfrm>
                            <a:off x="0" y="88041"/>
                            <a:ext cx="1015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2" r="50293"/>
                          <a:stretch/>
                        </pic:blipFill>
                        <pic:spPr bwMode="auto">
                          <a:xfrm>
                            <a:off x="1498600" y="101600"/>
                            <a:ext cx="99822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08"/>
                          <a:stretch/>
                        </pic:blipFill>
                        <pic:spPr bwMode="auto">
                          <a:xfrm>
                            <a:off x="4284133" y="0"/>
                            <a:ext cx="108140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476EAD45" id="Group 19" o:spid="_x0000_s1026" style="position:absolute;margin-left:2.75pt;margin-top:12.65pt;width:336.8pt;height:1in;z-index:251714560;mso-position-horizontal-relative:margin;mso-width-relative:margin;mso-height-relative:margin" coordsize="53655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">
                <v:shape id="Picture 20" o:spid="_x0000_s1027" type="#_x0000_t75" style="position:absolute;left:29802;top:592;width:888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">
                  <v:imagedata r:id="rId12" o:title="" cropleft="34219f" cropright="16942f"/>
                  <v:path arrowok="t"/>
                </v:shape>
                <v:shape id="Picture 21" o:spid="_x0000_s1028" type="#_x0000_t75" style="position:absolute;top:880;width:1015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">
                  <v:imagedata r:id="rId12" o:title="" cropleft="1f" cropright="49103f"/>
                  <v:path arrowok="t"/>
                </v:shape>
                <v:shape id="Picture 22" o:spid="_x0000_s1029" type="#_x0000_t75" style="position:absolute;left:14986;top:1016;width:998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">
                  <v:imagedata r:id="rId13" o:title="" cropleft="16425f" cropright="32960f"/>
                  <v:path arrowok="t"/>
                </v:shape>
                <v:shape id="Picture 23" o:spid="_x0000_s1030" type="#_x0000_t75" style="position:absolute;left:42841;width:1081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">
                  <v:imagedata r:id="rId12" o:title="" cropleft="48043f"/>
                  <v:path arrowok="t"/>
                </v:shape>
                <w10:wrap type="square" anchorx="margin"/>
              </v:group>
            </w:pict>
          </mc:Fallback>
        </mc:AlternateContent>
      </w:r>
    </w:p>
    <w:p w14:paraId="18A707D0" w14:textId="77777777" w:rsidR="007B5F94" w:rsidRPr="0088084F" w:rsidRDefault="007B5F94" w:rsidP="007B5F94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Theme="minorHAnsi" w:hAnsiTheme="minorHAnsi" w:cstheme="minorHAnsi"/>
          <w:b/>
        </w:rPr>
      </w:pPr>
    </w:p>
    <w:p w14:paraId="5AE365D7" w14:textId="77777777" w:rsidR="007B5F94" w:rsidRPr="0088084F" w:rsidRDefault="007B5F94" w:rsidP="007B5F94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Theme="minorHAnsi" w:hAnsiTheme="minorHAnsi" w:cstheme="minorHAnsi"/>
          <w:b/>
        </w:rPr>
      </w:pPr>
      <w:r w:rsidRPr="0088084F">
        <w:rPr>
          <w:rFonts w:asciiTheme="minorHAnsi" w:hAnsiTheme="minorHAnsi" w:cstheme="minorHAnsi"/>
          <w:b/>
        </w:rPr>
        <w:t>Dichiarazione di intenti per la costituzione del raggruppamento</w:t>
      </w:r>
    </w:p>
    <w:p w14:paraId="60C6DA8C" w14:textId="77777777" w:rsidR="007B5F94" w:rsidRPr="0088084F" w:rsidRDefault="007B5F94" w:rsidP="007B5F94">
      <w:pPr>
        <w:autoSpaceDE w:val="0"/>
        <w:autoSpaceDN w:val="0"/>
        <w:adjustRightInd w:val="0"/>
        <w:spacing w:before="240" w:after="240" w:line="276" w:lineRule="auto"/>
        <w:rPr>
          <w:rFonts w:asciiTheme="minorHAnsi" w:hAnsiTheme="minorHAnsi" w:cstheme="minorHAnsi"/>
          <w:highlight w:val="yellow"/>
        </w:rPr>
      </w:pPr>
      <w:r w:rsidRPr="0088084F">
        <w:rPr>
          <w:rFonts w:asciiTheme="minorHAnsi" w:hAnsiTheme="minorHAnsi" w:cstheme="minorHAnsi"/>
        </w:rPr>
        <w:t>I sottoscritti</w:t>
      </w:r>
    </w:p>
    <w:p w14:paraId="47BB06D9" w14:textId="77777777" w:rsidR="007B5F94" w:rsidRPr="0088084F" w:rsidRDefault="007B5F94" w:rsidP="00957610">
      <w:pPr>
        <w:numPr>
          <w:ilvl w:val="0"/>
          <w:numId w:val="4"/>
        </w:numPr>
        <w:autoSpaceDE w:val="0"/>
        <w:autoSpaceDN w:val="0"/>
        <w:adjustRightInd w:val="0"/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  <w:b/>
        </w:rPr>
        <w:t>Il/</w:t>
      </w:r>
      <w:smartTag w:uri="urn:schemas-microsoft-com:office:smarttags" w:element="PersonName">
        <w:smartTagPr>
          <w:attr w:name="ProductID" w:val="La Sig./"/>
        </w:smartTagPr>
        <w:r w:rsidRPr="0088084F">
          <w:rPr>
            <w:rFonts w:asciiTheme="minorHAnsi" w:hAnsiTheme="minorHAnsi" w:cstheme="minorHAnsi"/>
            <w:b/>
          </w:rPr>
          <w:t>La Sig./</w:t>
        </w:r>
      </w:smartTag>
      <w:r w:rsidRPr="0088084F">
        <w:rPr>
          <w:rFonts w:asciiTheme="minorHAnsi" w:hAnsiTheme="minorHAnsi" w:cstheme="minorHAnsi"/>
          <w:b/>
        </w:rPr>
        <w:t xml:space="preserve">a ________________________________ </w:t>
      </w:r>
      <w:r w:rsidRPr="0088084F">
        <w:rPr>
          <w:rFonts w:asciiTheme="minorHAnsi" w:hAnsiTheme="minorHAnsi" w:cstheme="minorHAnsi"/>
        </w:rPr>
        <w:t xml:space="preserve">   Nato/a  a ___________________________ il __________________ residente in __________________________ indirizzo _____________________ n. _____ Prov ____ Codice fiscale ________________________________ rappresentante legale di __________________________</w:t>
      </w:r>
    </w:p>
    <w:p w14:paraId="6D029270" w14:textId="77777777" w:rsidR="007B5F94" w:rsidRPr="0088084F" w:rsidRDefault="007B5F94" w:rsidP="00957610">
      <w:pPr>
        <w:numPr>
          <w:ilvl w:val="0"/>
          <w:numId w:val="4"/>
        </w:numPr>
        <w:autoSpaceDE w:val="0"/>
        <w:autoSpaceDN w:val="0"/>
        <w:adjustRightInd w:val="0"/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  <w:b/>
        </w:rPr>
        <w:t>Il/</w:t>
      </w:r>
      <w:smartTag w:uri="urn:schemas-microsoft-com:office:smarttags" w:element="PersonName">
        <w:smartTagPr>
          <w:attr w:name="ProductID" w:val="La Sig./"/>
        </w:smartTagPr>
        <w:r w:rsidRPr="0088084F">
          <w:rPr>
            <w:rFonts w:asciiTheme="minorHAnsi" w:hAnsiTheme="minorHAnsi" w:cstheme="minorHAnsi"/>
            <w:b/>
          </w:rPr>
          <w:t>La Sig./</w:t>
        </w:r>
      </w:smartTag>
      <w:r w:rsidRPr="0088084F">
        <w:rPr>
          <w:rFonts w:asciiTheme="minorHAnsi" w:hAnsiTheme="minorHAnsi" w:cstheme="minorHAnsi"/>
          <w:b/>
        </w:rPr>
        <w:t xml:space="preserve">a ________________________________ </w:t>
      </w:r>
      <w:r w:rsidRPr="0088084F">
        <w:rPr>
          <w:rFonts w:asciiTheme="minorHAnsi" w:hAnsiTheme="minorHAnsi" w:cstheme="minorHAnsi"/>
        </w:rPr>
        <w:t xml:space="preserve">   Nato/a  a ___________________________ il __________________ residente in __________________________ indirizzo _____________________ n. _____ Prov ____ Codice fiscale ________________________________ rappresentante legale di __________________________</w:t>
      </w:r>
    </w:p>
    <w:p w14:paraId="16B8CA33" w14:textId="77777777" w:rsidR="007B5F94" w:rsidRPr="0088084F" w:rsidRDefault="007B5F94" w:rsidP="00957610">
      <w:pPr>
        <w:numPr>
          <w:ilvl w:val="0"/>
          <w:numId w:val="4"/>
        </w:numPr>
        <w:autoSpaceDE w:val="0"/>
        <w:autoSpaceDN w:val="0"/>
        <w:adjustRightInd w:val="0"/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  <w:b/>
        </w:rPr>
        <w:t>Il/</w:t>
      </w:r>
      <w:smartTag w:uri="urn:schemas-microsoft-com:office:smarttags" w:element="PersonName">
        <w:smartTagPr>
          <w:attr w:name="ProductID" w:val="La Sig./"/>
        </w:smartTagPr>
        <w:r w:rsidRPr="0088084F">
          <w:rPr>
            <w:rFonts w:asciiTheme="minorHAnsi" w:hAnsiTheme="minorHAnsi" w:cstheme="minorHAnsi"/>
            <w:b/>
          </w:rPr>
          <w:t>La Sig./</w:t>
        </w:r>
      </w:smartTag>
      <w:r w:rsidRPr="0088084F">
        <w:rPr>
          <w:rFonts w:asciiTheme="minorHAnsi" w:hAnsiTheme="minorHAnsi" w:cstheme="minorHAnsi"/>
          <w:b/>
        </w:rPr>
        <w:t xml:space="preserve">a ________________________________ </w:t>
      </w:r>
      <w:r w:rsidRPr="0088084F">
        <w:rPr>
          <w:rFonts w:asciiTheme="minorHAnsi" w:hAnsiTheme="minorHAnsi" w:cstheme="minorHAnsi"/>
        </w:rPr>
        <w:t xml:space="preserve">   Nato/a  a ___________________________ il __________________ residente in __________________________ indirizzo _____________________ n. _____ Prov ____ Codice fiscale ________________________________ rappresentante legale di __________________________</w:t>
      </w:r>
    </w:p>
    <w:p w14:paraId="4A31D594" w14:textId="77777777" w:rsidR="007B5F94" w:rsidRPr="0088084F" w:rsidRDefault="007B5F94" w:rsidP="00957610">
      <w:pPr>
        <w:numPr>
          <w:ilvl w:val="0"/>
          <w:numId w:val="4"/>
        </w:numPr>
        <w:autoSpaceDE w:val="0"/>
        <w:autoSpaceDN w:val="0"/>
        <w:adjustRightInd w:val="0"/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  <w:b/>
        </w:rPr>
        <w:t>Il/</w:t>
      </w:r>
      <w:smartTag w:uri="urn:schemas-microsoft-com:office:smarttags" w:element="PersonName">
        <w:smartTagPr>
          <w:attr w:name="ProductID" w:val="La Sig./"/>
        </w:smartTagPr>
        <w:r w:rsidRPr="0088084F">
          <w:rPr>
            <w:rFonts w:asciiTheme="minorHAnsi" w:hAnsiTheme="minorHAnsi" w:cstheme="minorHAnsi"/>
            <w:b/>
          </w:rPr>
          <w:t>La Sig./</w:t>
        </w:r>
      </w:smartTag>
      <w:r w:rsidRPr="0088084F">
        <w:rPr>
          <w:rFonts w:asciiTheme="minorHAnsi" w:hAnsiTheme="minorHAnsi" w:cstheme="minorHAnsi"/>
          <w:b/>
        </w:rPr>
        <w:t xml:space="preserve">a ________________________________ </w:t>
      </w:r>
      <w:r w:rsidRPr="0088084F">
        <w:rPr>
          <w:rFonts w:asciiTheme="minorHAnsi" w:hAnsiTheme="minorHAnsi" w:cstheme="minorHAnsi"/>
        </w:rPr>
        <w:t xml:space="preserve">   Nato/a  a ___________________________ il __________________ residente in __________________________ indirizzo _____________________ n. _____ Prov ____ Codice fiscale ________________________________ rappresentante legale di __________________________</w:t>
      </w:r>
    </w:p>
    <w:p w14:paraId="74DB5A71" w14:textId="77777777" w:rsidR="007B5F94" w:rsidRPr="0088084F" w:rsidRDefault="007B5F94" w:rsidP="007B5F94">
      <w:pPr>
        <w:autoSpaceDE w:val="0"/>
        <w:autoSpaceDN w:val="0"/>
        <w:adjustRightInd w:val="0"/>
        <w:spacing w:before="240" w:after="240" w:line="276" w:lineRule="auto"/>
        <w:jc w:val="both"/>
        <w:rPr>
          <w:rFonts w:asciiTheme="minorHAnsi" w:hAnsiTheme="minorHAnsi" w:cstheme="minorHAnsi"/>
          <w:i/>
        </w:rPr>
      </w:pPr>
      <w:r w:rsidRPr="0088084F">
        <w:rPr>
          <w:rFonts w:asciiTheme="minorHAnsi" w:hAnsiTheme="minorHAnsi" w:cstheme="minorHAnsi"/>
          <w:i/>
        </w:rPr>
        <w:t xml:space="preserve"> (aggiungere altri soggetti se necessario)</w:t>
      </w:r>
    </w:p>
    <w:p w14:paraId="1E298C6D" w14:textId="77777777" w:rsidR="007B5F94" w:rsidRPr="0088084F" w:rsidRDefault="007B5F94" w:rsidP="007B5F94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Theme="minorHAnsi" w:hAnsiTheme="minorHAnsi" w:cstheme="minorHAnsi"/>
          <w:b/>
        </w:rPr>
      </w:pPr>
      <w:r w:rsidRPr="0088084F">
        <w:rPr>
          <w:rFonts w:asciiTheme="minorHAnsi" w:hAnsiTheme="minorHAnsi" w:cstheme="minorHAnsi"/>
          <w:b/>
        </w:rPr>
        <w:t>PREMESSO</w:t>
      </w:r>
    </w:p>
    <w:p w14:paraId="3AFCF050" w14:textId="721A44C0" w:rsidR="007B5F94" w:rsidRPr="0088084F" w:rsidRDefault="007B5F94" w:rsidP="00957610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</w:rPr>
        <w:t xml:space="preserve">che la Regione Liguria ha reso pubblico in data __________ </w:t>
      </w:r>
      <w:r>
        <w:rPr>
          <w:rFonts w:asciiTheme="minorHAnsi" w:hAnsiTheme="minorHAnsi" w:cstheme="minorHAnsi"/>
        </w:rPr>
        <w:t>L’</w:t>
      </w:r>
      <w:r w:rsidRPr="0088084F">
        <w:rPr>
          <w:rFonts w:asciiTheme="minorHAnsi" w:hAnsiTheme="minorHAnsi" w:cstheme="minorHAnsi"/>
        </w:rPr>
        <w:t xml:space="preserve">Avviso pubblico </w:t>
      </w:r>
      <w:r>
        <w:rPr>
          <w:rFonts w:asciiTheme="minorHAnsi" w:hAnsiTheme="minorHAnsi" w:cstheme="minorHAnsi"/>
        </w:rPr>
        <w:t xml:space="preserve">per la presentazione di operazioni relative ad azioni di formazione con vincolo occupazionale “FORMARE PER OCCUPARE” </w:t>
      </w:r>
      <w:r w:rsidR="00FC2482">
        <w:rPr>
          <w:rFonts w:asciiTheme="minorHAnsi" w:hAnsiTheme="minorHAnsi" w:cstheme="minorHAnsi"/>
        </w:rPr>
        <w:t xml:space="preserve">approvato con DGR N.1122 DEL 18/11/2022 </w:t>
      </w:r>
      <w:r w:rsidRPr="0088084F">
        <w:rPr>
          <w:rFonts w:asciiTheme="minorHAnsi" w:hAnsiTheme="minorHAnsi" w:cstheme="minorHAnsi"/>
        </w:rPr>
        <w:t xml:space="preserve"> (in seguito indicato solo come "Bando/Avviso");</w:t>
      </w:r>
    </w:p>
    <w:p w14:paraId="149C082E" w14:textId="77777777" w:rsidR="007B5F94" w:rsidRPr="0088084F" w:rsidRDefault="007B5F94" w:rsidP="007B5F94">
      <w:pPr>
        <w:spacing w:line="276" w:lineRule="auto"/>
        <w:jc w:val="both"/>
        <w:rPr>
          <w:rFonts w:asciiTheme="minorHAnsi" w:hAnsiTheme="minorHAnsi" w:cstheme="minorHAnsi"/>
        </w:rPr>
      </w:pPr>
    </w:p>
    <w:p w14:paraId="40F27B64" w14:textId="1DE21999" w:rsidR="007B5F94" w:rsidRPr="0088084F" w:rsidRDefault="007B5F94" w:rsidP="00957610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</w:rPr>
        <w:t xml:space="preserve">che, ai sensi dell’art. </w:t>
      </w:r>
      <w:r w:rsidRPr="007B5F94">
        <w:rPr>
          <w:rFonts w:asciiTheme="minorHAnsi" w:hAnsiTheme="minorHAnsi" w:cstheme="minorHAnsi"/>
        </w:rPr>
        <w:t xml:space="preserve">8 </w:t>
      </w:r>
      <w:r w:rsidRPr="0088084F">
        <w:rPr>
          <w:rFonts w:asciiTheme="minorHAnsi" w:hAnsiTheme="minorHAnsi" w:cstheme="minorHAnsi"/>
        </w:rPr>
        <w:t>del Bando/Avviso, hanno titolo a presentare progetti A.T.I., A.T.S., partenariati, altre forme associative già esistenti o appositamente costituite;</w:t>
      </w:r>
    </w:p>
    <w:p w14:paraId="31748B63" w14:textId="77777777" w:rsidR="007B5F94" w:rsidRPr="0088084F" w:rsidRDefault="007B5F94" w:rsidP="007B5F94">
      <w:pPr>
        <w:spacing w:line="276" w:lineRule="auto"/>
        <w:jc w:val="both"/>
        <w:rPr>
          <w:rFonts w:asciiTheme="minorHAnsi" w:hAnsiTheme="minorHAnsi" w:cstheme="minorHAnsi"/>
        </w:rPr>
      </w:pPr>
    </w:p>
    <w:p w14:paraId="5F14298F" w14:textId="77777777" w:rsidR="007B5F94" w:rsidRPr="00042CFE" w:rsidRDefault="007B5F94" w:rsidP="00957610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</w:rPr>
        <w:lastRenderedPageBreak/>
        <w:t>che, nel caso di partecipazione di raggruppamenti non ancora costituiti, i soggetti intenzionati a raggrupparsi sono tenuti a sottoscrivere, ed allegare, una dichiarazione di impegno a costituirsi in raggruppamento e a formalizzare tale costituzione entro 30 giorni dal provvedimento di ammissione al finanziamento.</w:t>
      </w:r>
    </w:p>
    <w:p w14:paraId="238B2F90" w14:textId="77777777" w:rsidR="007B5F94" w:rsidRPr="0088084F" w:rsidRDefault="007B5F94" w:rsidP="007B5F94">
      <w:pPr>
        <w:tabs>
          <w:tab w:val="left" w:pos="3390"/>
        </w:tabs>
        <w:autoSpaceDE w:val="0"/>
        <w:autoSpaceDN w:val="0"/>
        <w:adjustRightInd w:val="0"/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 w:rsidRPr="0088084F">
        <w:rPr>
          <w:rFonts w:asciiTheme="minorHAnsi" w:hAnsiTheme="minorHAnsi" w:cstheme="minorHAnsi"/>
          <w:b/>
        </w:rPr>
        <w:t>DICHIARANO</w:t>
      </w:r>
    </w:p>
    <w:p w14:paraId="2DAC6E45" w14:textId="77777777" w:rsidR="007B5F94" w:rsidRPr="0088084F" w:rsidRDefault="007B5F94" w:rsidP="007B5F94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</w:rPr>
        <w:t>l’impegno a costituirsi, in caso di approvazione del progetto presentato, in ____________ (</w:t>
      </w:r>
      <w:r w:rsidRPr="0088084F">
        <w:rPr>
          <w:rFonts w:asciiTheme="minorHAnsi" w:hAnsiTheme="minorHAnsi" w:cstheme="minorHAnsi"/>
          <w:i/>
        </w:rPr>
        <w:t>indicare forma associativa</w:t>
      </w:r>
      <w:r w:rsidRPr="0088084F">
        <w:rPr>
          <w:rFonts w:asciiTheme="minorHAnsi" w:hAnsiTheme="minorHAnsi" w:cstheme="minorHAnsi"/>
        </w:rPr>
        <w:t>) che sarà formalizzata/o entro 30 giorni dal provvedimento di ammissione al finanziamento</w:t>
      </w:r>
    </w:p>
    <w:p w14:paraId="4B0F276E" w14:textId="77777777" w:rsidR="007B5F94" w:rsidRPr="0088084F" w:rsidRDefault="007B5F94" w:rsidP="007B5F94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</w:rPr>
        <w:t xml:space="preserve"> </w:t>
      </w:r>
    </w:p>
    <w:p w14:paraId="1F68830D" w14:textId="77777777" w:rsidR="007B5F94" w:rsidRPr="0088084F" w:rsidRDefault="007B5F94" w:rsidP="007B5F94">
      <w:pPr>
        <w:tabs>
          <w:tab w:val="left" w:pos="3390"/>
        </w:tabs>
        <w:autoSpaceDE w:val="0"/>
        <w:autoSpaceDN w:val="0"/>
        <w:adjustRightInd w:val="0"/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 w:rsidRPr="0088084F">
        <w:rPr>
          <w:rFonts w:asciiTheme="minorHAnsi" w:hAnsiTheme="minorHAnsi" w:cstheme="minorHAnsi"/>
          <w:b/>
        </w:rPr>
        <w:t>A TAL FINE SI IMPEGNANO A</w:t>
      </w:r>
    </w:p>
    <w:p w14:paraId="07784645" w14:textId="77777777" w:rsidR="007B5F94" w:rsidRPr="0088084F" w:rsidRDefault="007B5F94" w:rsidP="00957610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</w:rPr>
        <w:t>Formalizzare il raggruppamento entro i termini indicati.</w:t>
      </w:r>
    </w:p>
    <w:p w14:paraId="2C2C6F8D" w14:textId="77777777" w:rsidR="007B5F94" w:rsidRPr="0088084F" w:rsidRDefault="007B5F94" w:rsidP="00957610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</w:rPr>
        <w:t>Indicare, nell’atto costitutivo, il ruolo, le attività e la quota finanziaria di competenza di ciascun soggetto partecipante alla realizzazione del progetto nonché l’indicazione delle cause di scioglimento.</w:t>
      </w:r>
    </w:p>
    <w:p w14:paraId="3FC04DB0" w14:textId="03A0AE27" w:rsidR="007B5F94" w:rsidRPr="0088084F" w:rsidRDefault="007B5F94" w:rsidP="00957610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</w:rPr>
        <w:t>Indicare quale futuro Capofila</w:t>
      </w:r>
      <w:r w:rsidRPr="0088084F">
        <w:rPr>
          <w:rStyle w:val="Rimandonotaapidipagina"/>
          <w:rFonts w:asciiTheme="minorHAnsi" w:hAnsiTheme="minorHAnsi" w:cstheme="minorHAnsi"/>
        </w:rPr>
        <w:footnoteReference w:id="9"/>
      </w:r>
      <w:r w:rsidRPr="0088084F">
        <w:rPr>
          <w:rFonts w:asciiTheme="minorHAnsi" w:hAnsiTheme="minorHAnsi" w:cstheme="minorHAnsi"/>
        </w:rPr>
        <w:t xml:space="preserve"> del raggruppamento</w:t>
      </w:r>
      <w:r w:rsidRPr="0088084F">
        <w:rPr>
          <w:rFonts w:asciiTheme="minorHAnsi" w:hAnsiTheme="minorHAnsi" w:cstheme="minorHAnsi"/>
          <w:i/>
        </w:rPr>
        <w:t xml:space="preserve">, </w:t>
      </w:r>
      <w:r w:rsidRPr="0088084F">
        <w:rPr>
          <w:rFonts w:asciiTheme="minorHAnsi" w:hAnsiTheme="minorHAnsi" w:cstheme="minorHAnsi"/>
        </w:rPr>
        <w:t>il/la</w:t>
      </w:r>
      <w:r w:rsidRPr="0088084F">
        <w:rPr>
          <w:rFonts w:asciiTheme="minorHAnsi" w:hAnsiTheme="minorHAnsi" w:cstheme="minorHAnsi"/>
          <w:i/>
        </w:rPr>
        <w:t xml:space="preserve"> _</w:t>
      </w:r>
      <w:r w:rsidRPr="0088084F">
        <w:rPr>
          <w:rFonts w:asciiTheme="minorHAnsi" w:hAnsiTheme="minorHAnsi" w:cstheme="minorHAnsi"/>
        </w:rPr>
        <w:t xml:space="preserve">_____________________ , soggetto rientrante nella categoria prevista dall’art. </w:t>
      </w:r>
      <w:r>
        <w:rPr>
          <w:rFonts w:asciiTheme="minorHAnsi" w:hAnsiTheme="minorHAnsi" w:cstheme="minorHAnsi"/>
        </w:rPr>
        <w:t>8</w:t>
      </w:r>
      <w:r w:rsidRPr="0088084F">
        <w:rPr>
          <w:rFonts w:asciiTheme="minorHAnsi" w:hAnsiTheme="minorHAnsi" w:cstheme="minorHAnsi"/>
        </w:rPr>
        <w:t xml:space="preserve"> dell’Avviso.</w:t>
      </w:r>
    </w:p>
    <w:p w14:paraId="4F712E21" w14:textId="77777777" w:rsidR="007B5F94" w:rsidRPr="0088084F" w:rsidRDefault="007B5F94" w:rsidP="00957610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88084F">
        <w:rPr>
          <w:rFonts w:asciiTheme="minorHAnsi" w:hAnsiTheme="minorHAnsi" w:cstheme="minorHAnsi"/>
        </w:rPr>
        <w:t>Conferire al Capofila, con unico atto il potere di rappresentare l’intero raggruppamento nei confronti dell’Amministrazione referente, diventandone l’unico interlocutore.</w:t>
      </w:r>
    </w:p>
    <w:p w14:paraId="440395FC" w14:textId="77777777" w:rsidR="007B5F94" w:rsidRPr="0088084F" w:rsidRDefault="007B5F94" w:rsidP="007B5F94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</w:p>
    <w:p w14:paraId="589DB0E6" w14:textId="77777777" w:rsidR="007B5F94" w:rsidRPr="0088084F" w:rsidRDefault="007B5F94" w:rsidP="007B5F94">
      <w:pPr>
        <w:pStyle w:val="Corpotesto"/>
        <w:spacing w:before="100" w:after="100" w:line="276" w:lineRule="auto"/>
        <w:rPr>
          <w:rFonts w:asciiTheme="minorHAnsi" w:hAnsiTheme="minorHAnsi" w:cstheme="minorHAnsi"/>
          <w:sz w:val="20"/>
        </w:rPr>
      </w:pPr>
      <w:r w:rsidRPr="0088084F">
        <w:rPr>
          <w:rFonts w:asciiTheme="minorHAnsi" w:hAnsiTheme="minorHAnsi" w:cstheme="minorHAnsi"/>
          <w:sz w:val="20"/>
        </w:rPr>
        <w:t>Luogo e Data  __________________</w:t>
      </w:r>
    </w:p>
    <w:p w14:paraId="349844EB" w14:textId="77777777" w:rsidR="007B5F94" w:rsidRPr="0088084F" w:rsidRDefault="007B5F94" w:rsidP="007B5F94">
      <w:pPr>
        <w:spacing w:line="360" w:lineRule="auto"/>
        <w:jc w:val="both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2"/>
        <w:gridCol w:w="4213"/>
        <w:gridCol w:w="2566"/>
      </w:tblGrid>
      <w:tr w:rsidR="007B5F94" w:rsidRPr="0088084F" w14:paraId="6198DF7F" w14:textId="77777777" w:rsidTr="000F7891">
        <w:trPr>
          <w:trHeight w:val="547"/>
          <w:jc w:val="center"/>
        </w:trPr>
        <w:tc>
          <w:tcPr>
            <w:tcW w:w="2762" w:type="dxa"/>
            <w:vAlign w:val="center"/>
          </w:tcPr>
          <w:p w14:paraId="5098AB49" w14:textId="77777777" w:rsidR="007B5F94" w:rsidRPr="0088084F" w:rsidRDefault="007B5F94" w:rsidP="000F7891">
            <w:pPr>
              <w:pStyle w:val="Corpotesto"/>
              <w:spacing w:before="100" w:after="100" w:line="276" w:lineRule="auto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  <w:r w:rsidRPr="0088084F">
              <w:rPr>
                <w:rFonts w:asciiTheme="minorHAnsi" w:hAnsiTheme="minorHAnsi" w:cstheme="minorHAnsi"/>
                <w:sz w:val="20"/>
              </w:rPr>
              <w:t>ENTE</w:t>
            </w:r>
          </w:p>
        </w:tc>
        <w:tc>
          <w:tcPr>
            <w:tcW w:w="4213" w:type="dxa"/>
            <w:vAlign w:val="center"/>
          </w:tcPr>
          <w:p w14:paraId="0BEFE70A" w14:textId="77777777" w:rsidR="007B5F94" w:rsidRPr="0088084F" w:rsidRDefault="007B5F94" w:rsidP="000F7891">
            <w:pPr>
              <w:pStyle w:val="Corpotesto"/>
              <w:spacing w:before="100" w:after="100" w:line="276" w:lineRule="auto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  <w:r w:rsidRPr="0088084F">
              <w:rPr>
                <w:rFonts w:asciiTheme="minorHAnsi" w:hAnsiTheme="minorHAnsi" w:cstheme="minorHAnsi"/>
                <w:sz w:val="20"/>
              </w:rPr>
              <w:t>LEGALE RAPPRESENTANTE</w:t>
            </w:r>
          </w:p>
        </w:tc>
        <w:tc>
          <w:tcPr>
            <w:tcW w:w="2566" w:type="dxa"/>
            <w:vAlign w:val="center"/>
          </w:tcPr>
          <w:p w14:paraId="0D7F241B" w14:textId="77777777" w:rsidR="007B5F94" w:rsidRPr="0088084F" w:rsidRDefault="007B5F94" w:rsidP="000F7891">
            <w:pPr>
              <w:pStyle w:val="Corpotesto"/>
              <w:spacing w:before="100" w:after="100" w:line="276" w:lineRule="auto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  <w:r w:rsidRPr="0088084F">
              <w:rPr>
                <w:rFonts w:asciiTheme="minorHAnsi" w:hAnsiTheme="minorHAnsi" w:cstheme="minorHAnsi"/>
                <w:sz w:val="20"/>
              </w:rPr>
              <w:t>TIMBRO E FIRMA</w:t>
            </w:r>
          </w:p>
        </w:tc>
      </w:tr>
      <w:tr w:rsidR="007B5F94" w:rsidRPr="0088084F" w14:paraId="30BBC556" w14:textId="77777777" w:rsidTr="000F7891">
        <w:trPr>
          <w:jc w:val="center"/>
        </w:trPr>
        <w:tc>
          <w:tcPr>
            <w:tcW w:w="2762" w:type="dxa"/>
            <w:vAlign w:val="center"/>
          </w:tcPr>
          <w:p w14:paraId="40C2F41D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  <w:p w14:paraId="121BC25F" w14:textId="77777777" w:rsidR="007B5F94" w:rsidRPr="0088084F" w:rsidRDefault="007B5F94" w:rsidP="000F78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3" w:type="dxa"/>
            <w:vAlign w:val="center"/>
          </w:tcPr>
          <w:p w14:paraId="4DFC7514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6" w:type="dxa"/>
            <w:vAlign w:val="center"/>
          </w:tcPr>
          <w:p w14:paraId="69244D71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B5F94" w:rsidRPr="0088084F" w14:paraId="0CE9EAC8" w14:textId="77777777" w:rsidTr="000F7891">
        <w:trPr>
          <w:jc w:val="center"/>
        </w:trPr>
        <w:tc>
          <w:tcPr>
            <w:tcW w:w="2762" w:type="dxa"/>
            <w:vAlign w:val="center"/>
          </w:tcPr>
          <w:p w14:paraId="2E8E538D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  <w:p w14:paraId="252823DD" w14:textId="77777777" w:rsidR="007B5F94" w:rsidRPr="0088084F" w:rsidRDefault="007B5F94" w:rsidP="000F78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3" w:type="dxa"/>
            <w:vAlign w:val="center"/>
          </w:tcPr>
          <w:p w14:paraId="0FF48E62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6" w:type="dxa"/>
            <w:vAlign w:val="center"/>
          </w:tcPr>
          <w:p w14:paraId="340708D0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B5F94" w:rsidRPr="0088084F" w14:paraId="394B3BA3" w14:textId="77777777" w:rsidTr="000F7891">
        <w:trPr>
          <w:jc w:val="center"/>
        </w:trPr>
        <w:tc>
          <w:tcPr>
            <w:tcW w:w="2762" w:type="dxa"/>
            <w:vAlign w:val="center"/>
          </w:tcPr>
          <w:p w14:paraId="04E0BE9F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  <w:p w14:paraId="3CFD8392" w14:textId="77777777" w:rsidR="007B5F94" w:rsidRPr="0088084F" w:rsidRDefault="007B5F94" w:rsidP="000F78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3" w:type="dxa"/>
            <w:vAlign w:val="center"/>
          </w:tcPr>
          <w:p w14:paraId="64AD5F83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6" w:type="dxa"/>
            <w:vAlign w:val="center"/>
          </w:tcPr>
          <w:p w14:paraId="6A361EDF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7B5F94" w:rsidRPr="0088084F" w14:paraId="6F1143DD" w14:textId="77777777" w:rsidTr="000F7891">
        <w:trPr>
          <w:jc w:val="center"/>
        </w:trPr>
        <w:tc>
          <w:tcPr>
            <w:tcW w:w="2762" w:type="dxa"/>
            <w:vAlign w:val="center"/>
          </w:tcPr>
          <w:p w14:paraId="163BA1E7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  <w:p w14:paraId="08BECB8D" w14:textId="77777777" w:rsidR="007B5F94" w:rsidRPr="0088084F" w:rsidRDefault="007B5F94" w:rsidP="000F789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3" w:type="dxa"/>
            <w:vAlign w:val="center"/>
          </w:tcPr>
          <w:p w14:paraId="1A938F48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6" w:type="dxa"/>
            <w:vAlign w:val="center"/>
          </w:tcPr>
          <w:p w14:paraId="29EC7355" w14:textId="77777777" w:rsidR="007B5F94" w:rsidRPr="0088084F" w:rsidRDefault="007B5F94" w:rsidP="000F789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4657A23" w14:textId="77777777" w:rsidR="007B5F94" w:rsidRPr="0088084F" w:rsidRDefault="007B5F94" w:rsidP="007B5F94">
      <w:pPr>
        <w:pStyle w:val="Corpotesto"/>
        <w:spacing w:line="276" w:lineRule="auto"/>
        <w:rPr>
          <w:rFonts w:asciiTheme="minorHAnsi" w:hAnsiTheme="minorHAnsi" w:cstheme="minorHAnsi"/>
          <w:sz w:val="20"/>
        </w:rPr>
      </w:pPr>
    </w:p>
    <w:p w14:paraId="440B4624" w14:textId="77777777" w:rsidR="007B5F94" w:rsidRPr="0088084F" w:rsidRDefault="007B5F94" w:rsidP="007B5F94">
      <w:pPr>
        <w:autoSpaceDE w:val="0"/>
        <w:autoSpaceDN w:val="0"/>
        <w:adjustRightInd w:val="0"/>
        <w:spacing w:before="240" w:after="240" w:line="276" w:lineRule="auto"/>
        <w:jc w:val="both"/>
        <w:rPr>
          <w:rFonts w:asciiTheme="minorHAnsi" w:hAnsiTheme="minorHAnsi" w:cstheme="minorHAnsi"/>
          <w:i/>
        </w:rPr>
      </w:pPr>
      <w:r w:rsidRPr="0088084F">
        <w:rPr>
          <w:rFonts w:asciiTheme="minorHAnsi" w:hAnsiTheme="minorHAnsi" w:cstheme="minorHAnsi"/>
          <w:i/>
        </w:rPr>
        <w:t xml:space="preserve"> (aggiungere altri soggetti se necessario)</w:t>
      </w:r>
    </w:p>
    <w:p w14:paraId="7F8E9A1B" w14:textId="77777777" w:rsidR="007B5F94" w:rsidRPr="0088084F" w:rsidRDefault="007B5F94" w:rsidP="007B5F94">
      <w:pPr>
        <w:autoSpaceDE w:val="0"/>
        <w:autoSpaceDN w:val="0"/>
        <w:adjustRightInd w:val="0"/>
        <w:spacing w:before="240" w:after="240" w:line="276" w:lineRule="auto"/>
        <w:jc w:val="both"/>
        <w:rPr>
          <w:rFonts w:asciiTheme="minorHAnsi" w:hAnsiTheme="minorHAnsi" w:cstheme="minorHAnsi"/>
          <w:i/>
        </w:rPr>
      </w:pPr>
    </w:p>
    <w:p w14:paraId="1CBB0582" w14:textId="77777777" w:rsidR="007B5F94" w:rsidRPr="0088084F" w:rsidRDefault="007B5F94" w:rsidP="007B5F94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Theme="minorHAnsi" w:hAnsiTheme="minorHAnsi" w:cstheme="minorHAnsi"/>
          <w:b/>
          <w:lang w:val="it-IT"/>
        </w:rPr>
      </w:pPr>
    </w:p>
    <w:p w14:paraId="4DCEFDE7" w14:textId="77777777" w:rsidR="007B5F94" w:rsidRPr="0088084F" w:rsidRDefault="007B5F94" w:rsidP="007B5F94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Theme="minorHAnsi" w:hAnsiTheme="minorHAnsi" w:cstheme="minorHAnsi"/>
          <w:b/>
          <w:lang w:val="it-IT"/>
        </w:rPr>
      </w:pPr>
    </w:p>
    <w:p w14:paraId="18EF712B" w14:textId="77777777" w:rsidR="007B5F94" w:rsidRPr="0088084F" w:rsidRDefault="007B5F94" w:rsidP="007B5F94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Theme="minorHAnsi" w:hAnsiTheme="minorHAnsi" w:cstheme="minorHAnsi"/>
          <w:b/>
          <w:lang w:val="it-IT"/>
        </w:rPr>
      </w:pPr>
    </w:p>
    <w:p w14:paraId="34D547D4" w14:textId="77777777" w:rsidR="007B5F94" w:rsidRPr="0088084F" w:rsidRDefault="007B5F94" w:rsidP="007B5F94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jc w:val="right"/>
        <w:rPr>
          <w:rFonts w:asciiTheme="minorHAnsi" w:hAnsiTheme="minorHAnsi" w:cstheme="minorHAnsi"/>
          <w:b/>
          <w:lang w:val="it-IT"/>
        </w:rPr>
      </w:pPr>
    </w:p>
    <w:p w14:paraId="208898F8" w14:textId="77777777" w:rsidR="007B5F94" w:rsidRPr="0088084F" w:rsidRDefault="007B5F94" w:rsidP="007B5F94">
      <w:pPr>
        <w:pStyle w:val="OmniPage1"/>
        <w:tabs>
          <w:tab w:val="clear" w:pos="100"/>
          <w:tab w:val="clear" w:pos="1376"/>
          <w:tab w:val="right" w:pos="1701"/>
          <w:tab w:val="left" w:pos="6804"/>
        </w:tabs>
        <w:spacing w:line="319" w:lineRule="exact"/>
        <w:ind w:left="0" w:right="54"/>
        <w:rPr>
          <w:rFonts w:asciiTheme="minorHAnsi" w:hAnsiTheme="minorHAnsi" w:cstheme="minorHAnsi"/>
          <w:b/>
          <w:lang w:val="it-IT"/>
        </w:rPr>
      </w:pPr>
    </w:p>
    <w:p w14:paraId="38BA9F10" w14:textId="77777777" w:rsidR="00053357" w:rsidRPr="003B6FCD" w:rsidRDefault="00053357" w:rsidP="00053357">
      <w:pPr>
        <w:spacing w:after="200" w:line="276" w:lineRule="auto"/>
        <w:rPr>
          <w:rFonts w:ascii="Arial Narrow" w:hAnsi="Arial Narrow" w:cs="Arial"/>
          <w:b/>
          <w:bCs/>
          <w:sz w:val="22"/>
          <w:szCs w:val="22"/>
        </w:rPr>
      </w:pPr>
      <w:r w:rsidRPr="003B6FCD">
        <w:rPr>
          <w:rFonts w:ascii="Arial Narrow" w:hAnsi="Arial Narrow" w:cs="Arial"/>
          <w:b/>
          <w:bCs/>
          <w:sz w:val="22"/>
          <w:szCs w:val="22"/>
        </w:rPr>
        <w:lastRenderedPageBreak/>
        <w:t>Dichiarazione sostitutiva di affidabilità giuridico-economico- finanziaria ai sensi del dpr 445/2000 artt. 46 e 47</w:t>
      </w:r>
    </w:p>
    <w:p w14:paraId="6A74EE32" w14:textId="77777777" w:rsidR="00053357" w:rsidRPr="003B6FCD" w:rsidRDefault="00053357" w:rsidP="00053357">
      <w:pPr>
        <w:pStyle w:val="Standard"/>
        <w:jc w:val="center"/>
        <w:rPr>
          <w:rFonts w:ascii="Arial Narrow" w:hAnsi="Arial Narrow" w:cs="Arial"/>
          <w:sz w:val="20"/>
          <w:szCs w:val="20"/>
        </w:rPr>
      </w:pPr>
      <w:r w:rsidRPr="003B6FCD">
        <w:rPr>
          <w:rFonts w:ascii="Arial Narrow" w:hAnsi="Arial Narrow" w:cs="Arial"/>
          <w:sz w:val="20"/>
          <w:szCs w:val="20"/>
        </w:rPr>
        <w:t>(Ogni soggetto proponen</w:t>
      </w:r>
      <w:r>
        <w:rPr>
          <w:rFonts w:ascii="Arial Narrow" w:hAnsi="Arial Narrow" w:cs="Arial"/>
          <w:sz w:val="20"/>
          <w:szCs w:val="20"/>
        </w:rPr>
        <w:t xml:space="preserve">te oppure nel caso di ATI/ATS tutti i soggetti componenti il raggruppamento </w:t>
      </w:r>
      <w:r w:rsidRPr="003B6FCD">
        <w:rPr>
          <w:rFonts w:ascii="Arial Narrow" w:hAnsi="Arial Narrow" w:cs="Arial"/>
          <w:sz w:val="20"/>
          <w:szCs w:val="20"/>
        </w:rPr>
        <w:t>dev</w:t>
      </w:r>
      <w:r>
        <w:rPr>
          <w:rFonts w:ascii="Arial Narrow" w:hAnsi="Arial Narrow" w:cs="Arial"/>
          <w:sz w:val="20"/>
          <w:szCs w:val="20"/>
        </w:rPr>
        <w:t>ono</w:t>
      </w:r>
      <w:r w:rsidRPr="003B6FCD">
        <w:rPr>
          <w:rFonts w:ascii="Arial Narrow" w:hAnsi="Arial Narrow" w:cs="Arial"/>
          <w:sz w:val="20"/>
          <w:szCs w:val="20"/>
        </w:rPr>
        <w:t xml:space="preserve"> compilare la presente dichiarazione)</w:t>
      </w:r>
    </w:p>
    <w:p w14:paraId="22E2D5A6" w14:textId="77777777" w:rsidR="00053357" w:rsidRPr="003B6FCD" w:rsidRDefault="00053357" w:rsidP="00053357">
      <w:pPr>
        <w:pStyle w:val="Standard"/>
        <w:jc w:val="center"/>
        <w:rPr>
          <w:rFonts w:ascii="Arial Narrow" w:hAnsi="Arial Narrow" w:cs="Arial"/>
          <w:sz w:val="22"/>
          <w:szCs w:val="22"/>
        </w:rPr>
      </w:pPr>
    </w:p>
    <w:p w14:paraId="732B00D7" w14:textId="77777777" w:rsidR="00053357" w:rsidRPr="003B6FCD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Il sottoscritto______________________________________________________________________</w:t>
      </w:r>
    </w:p>
    <w:p w14:paraId="53CC3981" w14:textId="77777777" w:rsidR="00053357" w:rsidRPr="003B6FCD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5CC6FE60" w14:textId="77777777" w:rsidR="00053357" w:rsidRPr="003B6FCD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nato a _________________________________________il_______________________________</w:t>
      </w:r>
    </w:p>
    <w:p w14:paraId="59199405" w14:textId="77777777" w:rsidR="00053357" w:rsidRPr="003B6FCD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45507A47" w14:textId="77777777" w:rsidR="00053357" w:rsidRPr="003B6FCD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Residente a_____________________________________________________________________</w:t>
      </w:r>
    </w:p>
    <w:p w14:paraId="3B6FD64D" w14:textId="77777777" w:rsidR="00053357" w:rsidRPr="003B6FCD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4C7D2003" w14:textId="77777777" w:rsidR="00053357" w:rsidRPr="003B6FCD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via____________________________________________________________________________</w:t>
      </w:r>
    </w:p>
    <w:p w14:paraId="7741FD56" w14:textId="77777777" w:rsidR="00053357" w:rsidRPr="003B6FCD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39A0BBD0" w14:textId="5517F208" w:rsidR="00053357" w:rsidRPr="003B6FCD" w:rsidRDefault="00053357" w:rsidP="000C4139">
      <w:pPr>
        <w:pStyle w:val="Standard"/>
        <w:jc w:val="both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legale rappresentante di…………………………………….……………………….soggetto proponente ………………………….della candidatura…………………………………</w:t>
      </w:r>
      <w:r w:rsidR="000C4139">
        <w:rPr>
          <w:rFonts w:ascii="Arial Narrow" w:hAnsi="Arial Narrow" w:cs="Arial"/>
          <w:sz w:val="22"/>
          <w:szCs w:val="22"/>
        </w:rPr>
        <w:t>…………………………………………….</w:t>
      </w:r>
    </w:p>
    <w:p w14:paraId="6651DFDF" w14:textId="77777777" w:rsidR="00053357" w:rsidRPr="003B6FCD" w:rsidRDefault="00053357" w:rsidP="000C4139">
      <w:pPr>
        <w:pStyle w:val="Standard"/>
        <w:jc w:val="both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consapevole degli effetti penali per dichiarazioni mendaci, falsità in atti ed uso di atti falsi ai sensi dell’articolo 76 del citato DPR 445/2000, sotto la propria responsabilità</w:t>
      </w:r>
      <w:r w:rsidRPr="003B6FCD">
        <w:rPr>
          <w:rFonts w:ascii="Arial Narrow" w:hAnsi="Arial Narrow" w:cs="Arial"/>
          <w:sz w:val="22"/>
          <w:szCs w:val="22"/>
          <w:u w:val="single"/>
        </w:rPr>
        <w:t>:</w:t>
      </w:r>
    </w:p>
    <w:p w14:paraId="6E064886" w14:textId="77777777" w:rsidR="00053357" w:rsidRPr="003B6FCD" w:rsidRDefault="00053357" w:rsidP="00053357">
      <w:pPr>
        <w:pStyle w:val="Titolo9"/>
        <w:rPr>
          <w:rFonts w:ascii="Arial Narrow" w:hAnsi="Arial Narrow" w:cs="Arial"/>
          <w:color w:val="auto"/>
          <w:sz w:val="22"/>
          <w:szCs w:val="22"/>
        </w:rPr>
      </w:pPr>
    </w:p>
    <w:p w14:paraId="021926B5" w14:textId="77777777" w:rsidR="00053357" w:rsidRPr="003B6FCD" w:rsidRDefault="00053357" w:rsidP="00053357">
      <w:pPr>
        <w:pStyle w:val="Titolo9"/>
        <w:jc w:val="center"/>
        <w:rPr>
          <w:rFonts w:ascii="Arial Narrow" w:hAnsi="Arial Narrow" w:cs="Arial"/>
          <w:color w:val="auto"/>
          <w:sz w:val="22"/>
          <w:szCs w:val="22"/>
        </w:rPr>
      </w:pPr>
      <w:r w:rsidRPr="003B6FCD">
        <w:rPr>
          <w:rFonts w:ascii="Arial Narrow" w:hAnsi="Arial Narrow" w:cs="Arial"/>
          <w:color w:val="auto"/>
          <w:sz w:val="22"/>
          <w:szCs w:val="22"/>
        </w:rPr>
        <w:t>Dichiara</w:t>
      </w:r>
    </w:p>
    <w:p w14:paraId="19EEA222" w14:textId="77777777" w:rsidR="00053357" w:rsidRPr="003B6FCD" w:rsidRDefault="00053357" w:rsidP="00053357">
      <w:pPr>
        <w:pStyle w:val="Standard"/>
        <w:ind w:left="1584" w:hanging="1584"/>
        <w:rPr>
          <w:rFonts w:ascii="Arial Narrow" w:hAnsi="Arial Narrow" w:cs="Arial"/>
          <w:sz w:val="22"/>
          <w:szCs w:val="22"/>
        </w:rPr>
      </w:pPr>
    </w:p>
    <w:p w14:paraId="72CEA48E" w14:textId="77777777" w:rsidR="00053357" w:rsidRDefault="00053357" w:rsidP="00957610">
      <w:pPr>
        <w:pStyle w:val="Textbody"/>
        <w:numPr>
          <w:ilvl w:val="0"/>
          <w:numId w:val="3"/>
        </w:numPr>
        <w:spacing w:line="240" w:lineRule="auto"/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di non trovarsi in stato di fallimento, di liquidazione, di cessazione di attività o di concordato preventivo e in qualsiasi altra situazione equivalente secondo la legislazione del proprio stato, ovvero di non avere in corso un procedimento per la dichiarazione di una di tali situazioni e che tali circostanze non si sono verificate nell’ultimo quinquennio;</w:t>
      </w:r>
    </w:p>
    <w:p w14:paraId="7C8BC0E3" w14:textId="77777777" w:rsidR="00053357" w:rsidRPr="009A04A6" w:rsidRDefault="00053357" w:rsidP="00957610">
      <w:pPr>
        <w:pStyle w:val="Textbody"/>
        <w:numPr>
          <w:ilvl w:val="0"/>
          <w:numId w:val="3"/>
        </w:numPr>
        <w:spacing w:line="240" w:lineRule="auto"/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9A04A6">
        <w:rPr>
          <w:rFonts w:ascii="Arial Narrow" w:hAnsi="Arial Narrow" w:cs="Arial"/>
          <w:sz w:val="22"/>
          <w:szCs w:val="22"/>
        </w:rPr>
        <w:t>di non avere in corso provvedimenti amministrativi o giudiziari in relazione alla percezione di finanziamenti per attività formative non effettivamente svolte;</w:t>
      </w:r>
    </w:p>
    <w:p w14:paraId="1873B47C" w14:textId="77777777" w:rsidR="00053357" w:rsidRPr="003B6FCD" w:rsidRDefault="00053357" w:rsidP="00957610">
      <w:pPr>
        <w:pStyle w:val="Standard"/>
        <w:numPr>
          <w:ilvl w:val="0"/>
          <w:numId w:val="3"/>
        </w:numPr>
        <w:ind w:left="714" w:hanging="357"/>
        <w:jc w:val="both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che non è stata pronunciata alcuna condanna, con sentenza passata in giudicato, per qualsiasi reato che determina l’incapacità a contrattare con la P.A;</w:t>
      </w:r>
    </w:p>
    <w:p w14:paraId="29DFC1CE" w14:textId="77777777" w:rsidR="00053357" w:rsidRPr="003B6FCD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081ABDA0" w14:textId="77777777" w:rsidR="00053357" w:rsidRPr="003B6FCD" w:rsidRDefault="00053357" w:rsidP="00957610">
      <w:pPr>
        <w:pStyle w:val="Standard"/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di essere in regola con gli obblighi relativi al pagamento dei contributi previdenziali e assistenziali a favore dei lavoratori, secondo la legislazione italiana;</w:t>
      </w:r>
    </w:p>
    <w:p w14:paraId="04E96909" w14:textId="77777777" w:rsidR="00053357" w:rsidRPr="003B6FCD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096F43CF" w14:textId="77777777" w:rsidR="00053357" w:rsidRPr="003B6FCD" w:rsidRDefault="00053357" w:rsidP="00957610">
      <w:pPr>
        <w:pStyle w:val="Standard"/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di non aver commesso violazioni, definitivamente accertate, rispetto agli obblighi relativi al pagamento delle imposte e tasse secondo la legislazione italiana;</w:t>
      </w:r>
    </w:p>
    <w:p w14:paraId="0C88FEE5" w14:textId="77777777" w:rsidR="00053357" w:rsidRPr="003B6FCD" w:rsidRDefault="00053357" w:rsidP="00053357">
      <w:pPr>
        <w:pStyle w:val="Standard"/>
        <w:jc w:val="both"/>
        <w:rPr>
          <w:rFonts w:ascii="Arial Narrow" w:hAnsi="Arial Narrow" w:cs="Arial"/>
          <w:sz w:val="22"/>
          <w:szCs w:val="22"/>
        </w:rPr>
      </w:pPr>
    </w:p>
    <w:p w14:paraId="7EA74E7C" w14:textId="77777777" w:rsidR="00053357" w:rsidRPr="003B6FCD" w:rsidRDefault="00053357" w:rsidP="00957610">
      <w:pPr>
        <w:pStyle w:val="Standard"/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di essere in regola con le norme sul diritto al lavoro dei disabili ai sensi della legge 68/99;</w:t>
      </w:r>
    </w:p>
    <w:p w14:paraId="737AED32" w14:textId="77777777" w:rsidR="00053357" w:rsidRPr="003B6FCD" w:rsidRDefault="00053357" w:rsidP="00053357">
      <w:pPr>
        <w:pStyle w:val="Paragrafoelenco"/>
        <w:rPr>
          <w:rFonts w:ascii="Arial Narrow" w:hAnsi="Arial Narrow" w:cs="Arial"/>
          <w:sz w:val="22"/>
          <w:szCs w:val="22"/>
        </w:rPr>
      </w:pPr>
    </w:p>
    <w:p w14:paraId="4DEA84A2" w14:textId="77777777" w:rsidR="00053357" w:rsidRPr="003B6FCD" w:rsidRDefault="00053357" w:rsidP="00957610">
      <w:pPr>
        <w:pStyle w:val="Paragrafoelenco"/>
        <w:widowControl w:val="0"/>
        <w:numPr>
          <w:ilvl w:val="0"/>
          <w:numId w:val="3"/>
        </w:numPr>
        <w:suppressAutoHyphens/>
        <w:autoSpaceDN w:val="0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di impegnarsi a predisporre un sistema di contabilità separata o una codificazione contabile adeguata per tutte le transazioni relative all’operazione;</w:t>
      </w:r>
    </w:p>
    <w:p w14:paraId="38EF233A" w14:textId="77777777" w:rsidR="00053357" w:rsidRPr="003B6FCD" w:rsidRDefault="00053357" w:rsidP="00053357">
      <w:pPr>
        <w:pStyle w:val="Standard"/>
        <w:ind w:left="720"/>
        <w:jc w:val="both"/>
        <w:rPr>
          <w:rFonts w:ascii="Arial Narrow" w:hAnsi="Arial Narrow" w:cs="Arial"/>
          <w:sz w:val="22"/>
          <w:szCs w:val="22"/>
        </w:rPr>
      </w:pPr>
    </w:p>
    <w:p w14:paraId="492742E2" w14:textId="77777777" w:rsidR="00053357" w:rsidRPr="003B6FCD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</w:p>
    <w:p w14:paraId="023DB7A4" w14:textId="77777777" w:rsidR="00053357" w:rsidRPr="003B6FCD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</w:p>
    <w:p w14:paraId="14BAB266" w14:textId="77777777" w:rsidR="00053357" w:rsidRPr="003B6FCD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</w:p>
    <w:p w14:paraId="595A9FCA" w14:textId="77777777" w:rsidR="00053357" w:rsidRPr="003B6FCD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</w:p>
    <w:p w14:paraId="04B0E3B9" w14:textId="77777777" w:rsidR="00053357" w:rsidRPr="003B6FCD" w:rsidRDefault="00053357" w:rsidP="00053357">
      <w:pPr>
        <w:pStyle w:val="Standard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>Data,                                                                                                                                              Firma e timbro</w:t>
      </w:r>
    </w:p>
    <w:p w14:paraId="111CF3CC" w14:textId="77777777" w:rsidR="00053357" w:rsidRPr="003B6FCD" w:rsidRDefault="00053357" w:rsidP="00053357">
      <w:pPr>
        <w:jc w:val="right"/>
        <w:rPr>
          <w:rFonts w:ascii="Arial Narrow" w:hAnsi="Arial Narrow" w:cs="Arial"/>
          <w:sz w:val="22"/>
          <w:szCs w:val="22"/>
        </w:rPr>
      </w:pPr>
      <w:r w:rsidRPr="003B6FCD">
        <w:rPr>
          <w:rFonts w:ascii="Arial Narrow" w:hAnsi="Arial Narrow" w:cs="Arial"/>
          <w:sz w:val="22"/>
          <w:szCs w:val="22"/>
        </w:rPr>
        <w:t xml:space="preserve">                                                                           (allegare copia documento identità)</w:t>
      </w:r>
    </w:p>
    <w:p w14:paraId="1EC18671" w14:textId="77777777" w:rsidR="00053357" w:rsidRPr="003B6FCD" w:rsidRDefault="00053357" w:rsidP="00053357">
      <w:pPr>
        <w:jc w:val="both"/>
        <w:rPr>
          <w:rFonts w:ascii="Arial Narrow" w:hAnsi="Arial Narrow" w:cs="Arial"/>
          <w:sz w:val="22"/>
          <w:szCs w:val="22"/>
        </w:rPr>
      </w:pPr>
    </w:p>
    <w:p w14:paraId="014F72C6" w14:textId="77777777" w:rsidR="00053357" w:rsidRPr="003B6FCD" w:rsidRDefault="00053357" w:rsidP="00053357">
      <w:pPr>
        <w:jc w:val="both"/>
        <w:rPr>
          <w:rFonts w:ascii="Arial Narrow" w:hAnsi="Arial Narrow" w:cs="Arial"/>
          <w:sz w:val="22"/>
          <w:szCs w:val="22"/>
        </w:rPr>
      </w:pPr>
    </w:p>
    <w:p w14:paraId="5FF2C19C" w14:textId="77777777" w:rsidR="00053357" w:rsidRPr="003B6FCD" w:rsidRDefault="00053357" w:rsidP="00053357">
      <w:pPr>
        <w:jc w:val="both"/>
        <w:rPr>
          <w:rFonts w:ascii="Arial Narrow" w:hAnsi="Arial Narrow" w:cs="Arial"/>
          <w:sz w:val="22"/>
          <w:szCs w:val="22"/>
        </w:rPr>
      </w:pPr>
    </w:p>
    <w:p w14:paraId="7EFA79E7" w14:textId="77777777" w:rsidR="00053357" w:rsidRDefault="00053357" w:rsidP="00053357">
      <w:pPr>
        <w:spacing w:after="200" w:line="276" w:lineRule="auto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6A237E5D" w14:textId="77777777" w:rsidR="00053357" w:rsidRPr="003B6FCD" w:rsidRDefault="00053357" w:rsidP="00053357">
      <w:pPr>
        <w:keepNext/>
        <w:shd w:val="pct10" w:color="auto" w:fill="auto"/>
        <w:ind w:right="-1"/>
        <w:outlineLvl w:val="4"/>
        <w:rPr>
          <w:rFonts w:ascii="Arial Narrow" w:hAnsi="Arial Narrow"/>
          <w:b/>
          <w:sz w:val="22"/>
          <w:szCs w:val="22"/>
        </w:rPr>
      </w:pPr>
      <w:r w:rsidRPr="003B6FCD">
        <w:rPr>
          <w:rFonts w:ascii="Arial Narrow" w:hAnsi="Arial Narrow"/>
          <w:b/>
          <w:sz w:val="22"/>
          <w:szCs w:val="22"/>
        </w:rPr>
        <w:lastRenderedPageBreak/>
        <w:t>Dichiarazione di affidamento a terzi – assenza conflitti di interesse (laddove pertinente)</w:t>
      </w:r>
    </w:p>
    <w:p w14:paraId="6EB3A1E7" w14:textId="77777777" w:rsidR="00053357" w:rsidRPr="003B6FCD" w:rsidRDefault="00053357" w:rsidP="00053357">
      <w:pPr>
        <w:rPr>
          <w:rFonts w:ascii="Arial Narrow" w:hAnsi="Arial Narrow"/>
        </w:rPr>
      </w:pPr>
    </w:p>
    <w:p w14:paraId="7C571F3D" w14:textId="67B1B802" w:rsidR="00053357" w:rsidRPr="003B6FCD" w:rsidRDefault="00631C8D" w:rsidP="00053357">
      <w:pPr>
        <w:tabs>
          <w:tab w:val="left" w:leader="dot" w:pos="8931"/>
          <w:tab w:val="left" w:leader="dot" w:pos="9072"/>
        </w:tabs>
        <w:spacing w:line="360" w:lineRule="auto"/>
        <w:ind w:right="-1"/>
        <w:jc w:val="both"/>
        <w:rPr>
          <w:rFonts w:ascii="Arial Narrow" w:hAnsi="Arial Narrow"/>
          <w:sz w:val="18"/>
        </w:rPr>
      </w:pPr>
      <w:r>
        <w:rPr>
          <w:noProof/>
        </w:rPr>
        <w:pict w14:anchorId="4D28AB3C">
          <v:shape id="_x0000_s1031" type="#_x0000_t75" alt="https://www.alfaliguria.it/img/Alfa-min-print-col.jpg" style="position:absolute;left:0;text-align:left;margin-left:357.2pt;margin-top:17.1pt;width:139.5pt;height:61.5pt;z-index:-251648512;visibility:visible;mso-position-horizontal-relative:text;mso-position-vertical-relative:text" wrapcoords="-116 0 -116 21337 21600 21337 21600 0 -116 0">
            <v:imagedata r:id="rId21" o:title="Alfa-min-print-col"/>
            <w10:wrap type="tight"/>
          </v:shape>
        </w:pict>
      </w:r>
      <w:r w:rsidR="00E35805" w:rsidRPr="0088084F">
        <w:rPr>
          <w:rFonts w:asciiTheme="minorHAnsi" w:hAnsiTheme="minorHAnsi" w:cstheme="minorHAnsi"/>
          <w:noProof/>
          <w:sz w:val="12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20555CA5" wp14:editId="7DCF8FAC">
                <wp:simplePos x="0" y="0"/>
                <wp:positionH relativeFrom="margin">
                  <wp:posOffset>34925</wp:posOffset>
                </wp:positionH>
                <wp:positionV relativeFrom="paragraph">
                  <wp:posOffset>160655</wp:posOffset>
                </wp:positionV>
                <wp:extent cx="4277360" cy="914400"/>
                <wp:effectExtent l="0" t="0" r="8890" b="0"/>
                <wp:wrapSquare wrapText="bothSides"/>
                <wp:docPr id="12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914400"/>
                          <a:chOff x="0" y="0"/>
                          <a:chExt cx="5365538" cy="1282700"/>
                        </a:xfrm>
                      </wpg:grpSpPr>
                      <pic:pic xmlns:pic="http://schemas.openxmlformats.org/drawingml/2006/picture">
                        <pic:nvPicPr>
                          <pic:cNvPr id="15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4" r="25852"/>
                          <a:stretch/>
                        </pic:blipFill>
                        <pic:spPr bwMode="auto">
                          <a:xfrm>
                            <a:off x="2980266" y="59266"/>
                            <a:ext cx="888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4925"/>
                          <a:stretch/>
                        </pic:blipFill>
                        <pic:spPr bwMode="auto">
                          <a:xfrm>
                            <a:off x="0" y="88041"/>
                            <a:ext cx="1015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2" r="50293"/>
                          <a:stretch/>
                        </pic:blipFill>
                        <pic:spPr bwMode="auto">
                          <a:xfrm>
                            <a:off x="1498600" y="101600"/>
                            <a:ext cx="99822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08"/>
                          <a:stretch/>
                        </pic:blipFill>
                        <pic:spPr bwMode="auto">
                          <a:xfrm>
                            <a:off x="4284133" y="0"/>
                            <a:ext cx="108140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28522861" id="Group 19" o:spid="_x0000_s1026" style="position:absolute;margin-left:2.75pt;margin-top:12.65pt;width:336.8pt;height:1in;z-index:251696128;mso-position-horizontal-relative:margin;mso-width-relative:margin;mso-height-relative:margin" coordsize="53655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">
                <v:shape id="Picture 20" o:spid="_x0000_s1027" type="#_x0000_t75" style="position:absolute;left:29802;top:592;width:888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">
                  <v:imagedata r:id="rId17" o:title="" cropleft="34219f" cropright="16942f"/>
                  <v:path arrowok="t"/>
                </v:shape>
                <v:shape id="Picture 21" o:spid="_x0000_s1028" type="#_x0000_t75" style="position:absolute;top:880;width:1015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">
                  <v:imagedata r:id="rId17" o:title="" cropleft="1f" cropright="49103f"/>
                  <v:path arrowok="t"/>
                </v:shape>
                <v:shape id="Picture 22" o:spid="_x0000_s1029" type="#_x0000_t75" style="position:absolute;left:14986;top:1016;width:998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">
                  <v:imagedata r:id="rId18" o:title="" cropleft="16425f" cropright="32960f"/>
                  <v:path arrowok="t"/>
                </v:shape>
                <v:shape id="Picture 23" o:spid="_x0000_s1030" type="#_x0000_t75" style="position:absolute;left:42841;width:1081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">
                  <v:imagedata r:id="rId17" o:title="" cropleft="48043f"/>
                  <v:path arrowok="t"/>
                </v:shape>
                <w10:wrap type="square" anchorx="margin"/>
              </v:group>
            </w:pict>
          </mc:Fallback>
        </mc:AlternateContent>
      </w:r>
    </w:p>
    <w:p w14:paraId="35565EF9" w14:textId="0217D778" w:rsidR="00053357" w:rsidRPr="003B6FCD" w:rsidRDefault="00053357" w:rsidP="00053357">
      <w:pPr>
        <w:ind w:right="283"/>
        <w:rPr>
          <w:rFonts w:ascii="Arial Narrow" w:hAnsi="Arial Narrow"/>
          <w:sz w:val="18"/>
        </w:rPr>
      </w:pPr>
      <w:r w:rsidRPr="003B6FCD">
        <w:rPr>
          <w:rFonts w:ascii="Arial Narrow" w:hAnsi="Arial Narrow"/>
          <w:noProof/>
          <w:sz w:val="12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61A52704" w14:textId="03B52314" w:rsidR="00E35805" w:rsidRDefault="00E35805" w:rsidP="00053357">
      <w:pPr>
        <w:spacing w:line="360" w:lineRule="auto"/>
        <w:ind w:left="284" w:right="283"/>
        <w:jc w:val="both"/>
        <w:rPr>
          <w:rFonts w:ascii="Arial Narrow" w:hAnsi="Arial Narrow"/>
          <w:sz w:val="18"/>
        </w:rPr>
      </w:pPr>
    </w:p>
    <w:p w14:paraId="570F5E80" w14:textId="1D2857CC" w:rsidR="00E35805" w:rsidRDefault="00E35805" w:rsidP="00053357">
      <w:pPr>
        <w:spacing w:line="360" w:lineRule="auto"/>
        <w:ind w:left="284" w:right="283"/>
        <w:jc w:val="both"/>
        <w:rPr>
          <w:rFonts w:ascii="Arial Narrow" w:hAnsi="Arial Narrow"/>
          <w:sz w:val="18"/>
        </w:rPr>
      </w:pPr>
    </w:p>
    <w:p w14:paraId="2FBCE216" w14:textId="52802615" w:rsidR="00E35805" w:rsidRDefault="00E35805" w:rsidP="00053357">
      <w:pPr>
        <w:spacing w:line="360" w:lineRule="auto"/>
        <w:ind w:left="284" w:right="283"/>
        <w:jc w:val="both"/>
        <w:rPr>
          <w:rFonts w:ascii="Arial Narrow" w:hAnsi="Arial Narrow"/>
          <w:sz w:val="18"/>
        </w:rPr>
      </w:pPr>
    </w:p>
    <w:p w14:paraId="1941C77A" w14:textId="0CE3336A" w:rsidR="00E35805" w:rsidRDefault="00E35805" w:rsidP="00053357">
      <w:pPr>
        <w:spacing w:line="360" w:lineRule="auto"/>
        <w:ind w:left="284" w:right="283"/>
        <w:jc w:val="both"/>
        <w:rPr>
          <w:rFonts w:ascii="Arial Narrow" w:hAnsi="Arial Narrow"/>
          <w:sz w:val="18"/>
        </w:rPr>
      </w:pPr>
    </w:p>
    <w:p w14:paraId="03381F63" w14:textId="77777777" w:rsidR="00E35805" w:rsidRPr="003B6FCD" w:rsidRDefault="00E35805" w:rsidP="00053357">
      <w:pPr>
        <w:spacing w:line="360" w:lineRule="auto"/>
        <w:ind w:left="284" w:right="283"/>
        <w:jc w:val="both"/>
        <w:rPr>
          <w:rFonts w:ascii="Arial Narrow" w:hAnsi="Arial Narrow"/>
          <w:sz w:val="18"/>
        </w:rPr>
      </w:pPr>
    </w:p>
    <w:p w14:paraId="6C283B98" w14:textId="0950BE8B" w:rsidR="00053357" w:rsidRPr="003B6FCD" w:rsidRDefault="00053357" w:rsidP="00053357">
      <w:pPr>
        <w:spacing w:line="360" w:lineRule="auto"/>
        <w:ind w:left="284" w:right="283"/>
        <w:jc w:val="both"/>
        <w:rPr>
          <w:rFonts w:ascii="Arial Narrow" w:hAnsi="Arial Narrow"/>
          <w:sz w:val="22"/>
          <w:szCs w:val="22"/>
        </w:rPr>
      </w:pPr>
      <w:r w:rsidRPr="003B6FCD">
        <w:rPr>
          <w:rFonts w:ascii="Arial Narrow" w:hAnsi="Arial Narrow"/>
          <w:sz w:val="22"/>
          <w:szCs w:val="22"/>
        </w:rPr>
        <w:t>Il sottoscritto...................................... nato a ....................................... il...................... residente in ................................</w:t>
      </w:r>
    </w:p>
    <w:p w14:paraId="5E83337F" w14:textId="77777777" w:rsidR="00053357" w:rsidRPr="003B6FCD" w:rsidRDefault="00053357" w:rsidP="00053357">
      <w:pPr>
        <w:spacing w:line="360" w:lineRule="auto"/>
        <w:ind w:left="284" w:right="283"/>
        <w:jc w:val="both"/>
        <w:rPr>
          <w:rFonts w:ascii="Arial Narrow" w:hAnsi="Arial Narrow"/>
          <w:sz w:val="22"/>
          <w:szCs w:val="22"/>
        </w:rPr>
      </w:pPr>
      <w:r w:rsidRPr="003B6FCD">
        <w:rPr>
          <w:rFonts w:ascii="Arial Narrow" w:hAnsi="Arial Narrow"/>
          <w:sz w:val="22"/>
          <w:szCs w:val="22"/>
        </w:rPr>
        <w:t xml:space="preserve">Via......................................, in qualità di.................................. (Legale Rappresentante/Procuratore) </w:t>
      </w:r>
    </w:p>
    <w:p w14:paraId="6A5B83F3" w14:textId="77777777" w:rsidR="00053357" w:rsidRPr="003B6FCD" w:rsidRDefault="00053357" w:rsidP="00053357">
      <w:pPr>
        <w:spacing w:line="360" w:lineRule="auto"/>
        <w:ind w:left="284" w:right="283"/>
        <w:jc w:val="both"/>
        <w:rPr>
          <w:rFonts w:ascii="Arial Narrow" w:hAnsi="Arial Narrow"/>
          <w:sz w:val="22"/>
          <w:szCs w:val="22"/>
        </w:rPr>
      </w:pPr>
    </w:p>
    <w:p w14:paraId="53E1E1EF" w14:textId="77777777" w:rsidR="00053357" w:rsidRPr="003B6FCD" w:rsidRDefault="00053357" w:rsidP="00053357">
      <w:pPr>
        <w:tabs>
          <w:tab w:val="left" w:pos="644"/>
        </w:tabs>
        <w:spacing w:line="360" w:lineRule="auto"/>
        <w:ind w:left="567" w:right="283"/>
        <w:jc w:val="both"/>
        <w:rPr>
          <w:rFonts w:ascii="Arial Narrow" w:hAnsi="Arial Narrow"/>
          <w:sz w:val="22"/>
          <w:szCs w:val="22"/>
        </w:rPr>
      </w:pPr>
      <w:r w:rsidRPr="003B6FCD">
        <w:rPr>
          <w:rFonts w:ascii="Arial Narrow" w:hAnsi="Arial Narrow"/>
          <w:sz w:val="22"/>
          <w:szCs w:val="22"/>
        </w:rPr>
        <w:t>[  ]   dell’organismo formativo _______________________</w:t>
      </w:r>
    </w:p>
    <w:p w14:paraId="1BA573CE" w14:textId="77777777" w:rsidR="00053357" w:rsidRPr="003B6FCD" w:rsidRDefault="00053357" w:rsidP="00053357">
      <w:pPr>
        <w:spacing w:line="360" w:lineRule="auto"/>
        <w:ind w:right="283"/>
        <w:jc w:val="both"/>
        <w:rPr>
          <w:rFonts w:ascii="Arial Narrow" w:hAnsi="Arial Narrow"/>
          <w:sz w:val="22"/>
          <w:szCs w:val="22"/>
        </w:rPr>
      </w:pPr>
    </w:p>
    <w:p w14:paraId="3558617B" w14:textId="77777777" w:rsidR="00053357" w:rsidRPr="003B6FCD" w:rsidRDefault="00053357" w:rsidP="00053357">
      <w:pPr>
        <w:spacing w:line="360" w:lineRule="auto"/>
        <w:ind w:left="284" w:right="283"/>
        <w:jc w:val="both"/>
        <w:rPr>
          <w:rFonts w:ascii="Arial Narrow" w:hAnsi="Arial Narrow"/>
          <w:sz w:val="22"/>
          <w:szCs w:val="22"/>
        </w:rPr>
      </w:pPr>
      <w:r w:rsidRPr="003B6FCD">
        <w:rPr>
          <w:rFonts w:ascii="Arial Narrow" w:hAnsi="Arial Narrow"/>
          <w:sz w:val="22"/>
          <w:szCs w:val="22"/>
        </w:rPr>
        <w:t>con Sede Legale in .............................................................................................................. P.IVA/CF................................. in qualità di soggetto proponente/ soggetto attuatore dell’operazione_________________________________</w:t>
      </w:r>
    </w:p>
    <w:p w14:paraId="1AA075A4" w14:textId="77777777" w:rsidR="00053357" w:rsidRPr="003B6FCD" w:rsidRDefault="00053357" w:rsidP="00053357">
      <w:pPr>
        <w:spacing w:line="360" w:lineRule="auto"/>
        <w:ind w:right="-1"/>
        <w:jc w:val="both"/>
        <w:rPr>
          <w:rFonts w:ascii="Arial Narrow" w:hAnsi="Arial Narrow"/>
          <w:sz w:val="22"/>
          <w:szCs w:val="22"/>
        </w:rPr>
      </w:pPr>
    </w:p>
    <w:p w14:paraId="18CDD2C5" w14:textId="77777777" w:rsidR="00053357" w:rsidRPr="003B6FCD" w:rsidRDefault="00053357" w:rsidP="00053357">
      <w:pPr>
        <w:spacing w:line="360" w:lineRule="auto"/>
        <w:ind w:right="-1"/>
        <w:jc w:val="center"/>
        <w:rPr>
          <w:rFonts w:ascii="Arial Narrow" w:hAnsi="Arial Narrow"/>
          <w:b/>
          <w:sz w:val="22"/>
          <w:szCs w:val="22"/>
        </w:rPr>
      </w:pPr>
      <w:r w:rsidRPr="003B6FCD">
        <w:rPr>
          <w:rFonts w:ascii="Arial Narrow" w:hAnsi="Arial Narrow"/>
          <w:b/>
          <w:sz w:val="22"/>
          <w:szCs w:val="22"/>
        </w:rPr>
        <w:t>DICHIARA</w:t>
      </w:r>
    </w:p>
    <w:p w14:paraId="2B1BA044" w14:textId="77777777" w:rsidR="00053357" w:rsidRPr="003B6FCD" w:rsidRDefault="00053357" w:rsidP="00053357">
      <w:pPr>
        <w:spacing w:line="360" w:lineRule="auto"/>
        <w:ind w:right="-1"/>
        <w:jc w:val="center"/>
        <w:rPr>
          <w:rFonts w:ascii="Arial Narrow" w:hAnsi="Arial Narrow"/>
          <w:b/>
          <w:sz w:val="22"/>
          <w:szCs w:val="22"/>
        </w:rPr>
      </w:pPr>
    </w:p>
    <w:p w14:paraId="5DE01C3B" w14:textId="658D14E7" w:rsidR="00053357" w:rsidRPr="003B6FCD" w:rsidRDefault="0076150A" w:rsidP="00053357">
      <w:pPr>
        <w:spacing w:line="360" w:lineRule="auto"/>
        <w:ind w:left="284" w:right="283"/>
        <w:jc w:val="both"/>
        <w:rPr>
          <w:rFonts w:ascii="Arial Narrow" w:hAnsi="Arial Narrow"/>
          <w:sz w:val="22"/>
          <w:szCs w:val="22"/>
        </w:rPr>
      </w:pPr>
      <w:r w:rsidRPr="0076150A">
        <w:rPr>
          <w:rFonts w:ascii="Arial Narrow" w:hAnsi="Arial Narrow"/>
          <w:sz w:val="22"/>
          <w:szCs w:val="22"/>
        </w:rPr>
        <w:t>che i titolari, amministratori, soci e dipendenti dei soggetti affidatari di parte dell’attività dell’operazione non sono riconducibili in nessun modo al soggetto proponente/ soggetto attuatore nonché al/i titolare/i effettivo/i del soggetto proponente/attuare.</w:t>
      </w:r>
    </w:p>
    <w:p w14:paraId="79A7E0DE" w14:textId="77777777" w:rsidR="00053357" w:rsidRPr="003B6FCD" w:rsidRDefault="00053357" w:rsidP="00053357">
      <w:pPr>
        <w:spacing w:line="360" w:lineRule="auto"/>
        <w:ind w:left="645" w:right="567"/>
        <w:jc w:val="both"/>
        <w:rPr>
          <w:rFonts w:ascii="Arial Narrow" w:hAnsi="Arial Narrow"/>
          <w:sz w:val="22"/>
          <w:szCs w:val="22"/>
        </w:rPr>
      </w:pPr>
    </w:p>
    <w:p w14:paraId="386A91E5" w14:textId="77777777" w:rsidR="00053357" w:rsidRPr="003B6FCD" w:rsidRDefault="00053357" w:rsidP="00053357">
      <w:pPr>
        <w:spacing w:line="360" w:lineRule="auto"/>
        <w:ind w:right="567" w:firstLine="1"/>
        <w:jc w:val="both"/>
        <w:rPr>
          <w:rFonts w:ascii="Arial Narrow" w:hAnsi="Arial Narrow"/>
          <w:sz w:val="22"/>
          <w:szCs w:val="22"/>
        </w:rPr>
      </w:pPr>
    </w:p>
    <w:p w14:paraId="6B6BD1BC" w14:textId="77777777" w:rsidR="00053357" w:rsidRPr="003B6FCD" w:rsidRDefault="00053357" w:rsidP="00053357">
      <w:pPr>
        <w:spacing w:line="360" w:lineRule="auto"/>
        <w:ind w:right="567" w:firstLine="1"/>
        <w:jc w:val="both"/>
        <w:rPr>
          <w:rFonts w:ascii="Arial Narrow" w:hAnsi="Arial Narrow"/>
          <w:sz w:val="22"/>
          <w:szCs w:val="22"/>
        </w:rPr>
      </w:pPr>
    </w:p>
    <w:p w14:paraId="225A0772" w14:textId="77777777" w:rsidR="00053357" w:rsidRPr="003B6FCD" w:rsidRDefault="00053357" w:rsidP="00053357">
      <w:pPr>
        <w:spacing w:line="360" w:lineRule="auto"/>
        <w:ind w:right="567" w:firstLine="284"/>
        <w:jc w:val="both"/>
        <w:rPr>
          <w:rFonts w:ascii="Arial Narrow" w:hAnsi="Arial Narrow"/>
          <w:sz w:val="22"/>
          <w:szCs w:val="22"/>
        </w:rPr>
      </w:pPr>
      <w:r w:rsidRPr="003B6FCD">
        <w:rPr>
          <w:rFonts w:ascii="Arial Narrow" w:hAnsi="Arial Narrow"/>
          <w:sz w:val="22"/>
          <w:szCs w:val="22"/>
        </w:rPr>
        <w:t>Data.................                                                                                                                          Il Dichiarante</w:t>
      </w:r>
    </w:p>
    <w:p w14:paraId="72DC547D" w14:textId="77777777" w:rsidR="00053357" w:rsidRPr="003B6FCD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  <w:r w:rsidRPr="003B6FCD">
        <w:rPr>
          <w:rFonts w:ascii="Arial Narrow" w:hAnsi="Arial Narrow"/>
          <w:sz w:val="22"/>
          <w:szCs w:val="22"/>
        </w:rPr>
        <w:t xml:space="preserve">                                                                           (Firma del legale rappresentante)</w:t>
      </w:r>
    </w:p>
    <w:p w14:paraId="09A22278" w14:textId="77777777" w:rsidR="00053357" w:rsidRPr="003B6FCD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p w14:paraId="2C110E2B" w14:textId="77777777" w:rsidR="00053357" w:rsidRPr="003B6FCD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p w14:paraId="2559406B" w14:textId="77777777" w:rsidR="00053357" w:rsidRPr="003B6FCD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p w14:paraId="6C091692" w14:textId="77777777" w:rsidR="00053357" w:rsidRPr="003B6FCD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p w14:paraId="33B3C6BE" w14:textId="77777777" w:rsidR="00053357" w:rsidRPr="003B6FCD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p w14:paraId="12DC297D" w14:textId="77777777" w:rsidR="00053357" w:rsidRPr="003B6FCD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p w14:paraId="2330584F" w14:textId="77777777" w:rsidR="00053357" w:rsidRPr="003B6FCD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p w14:paraId="10B89582" w14:textId="77777777" w:rsidR="00053357" w:rsidRPr="003B6FCD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p w14:paraId="144C68A8" w14:textId="77777777" w:rsidR="00053357" w:rsidRPr="003B6FCD" w:rsidRDefault="00053357" w:rsidP="00053357">
      <w:pPr>
        <w:spacing w:after="200" w:line="276" w:lineRule="auto"/>
        <w:rPr>
          <w:rFonts w:ascii="Arial Narrow" w:hAnsi="Arial Narrow"/>
          <w:sz w:val="22"/>
          <w:szCs w:val="22"/>
        </w:rPr>
      </w:pPr>
    </w:p>
    <w:p w14:paraId="37D639AC" w14:textId="77777777" w:rsidR="00957610" w:rsidRPr="0088084F" w:rsidRDefault="00957610" w:rsidP="00957610">
      <w:pPr>
        <w:tabs>
          <w:tab w:val="right" w:pos="1701"/>
          <w:tab w:val="left" w:pos="6804"/>
        </w:tabs>
        <w:spacing w:line="319" w:lineRule="exact"/>
        <w:ind w:right="54"/>
        <w:jc w:val="right"/>
        <w:rPr>
          <w:rFonts w:asciiTheme="minorHAnsi" w:hAnsiTheme="minorHAnsi" w:cstheme="minorHAnsi"/>
          <w:b/>
        </w:rPr>
      </w:pPr>
    </w:p>
    <w:p w14:paraId="306F412B" w14:textId="77777777" w:rsidR="00957610" w:rsidRPr="00B24EB0" w:rsidRDefault="00957610" w:rsidP="00957610">
      <w:pPr>
        <w:widowControl w:val="0"/>
        <w:autoSpaceDE w:val="0"/>
        <w:autoSpaceDN w:val="0"/>
        <w:rPr>
          <w:rFonts w:asciiTheme="minorHAnsi" w:hAnsiTheme="minorHAnsi" w:cstheme="minorHAnsi"/>
          <w:lang w:eastAsia="zh-CN"/>
        </w:rPr>
      </w:pPr>
    </w:p>
    <w:p w14:paraId="232FBD9D" w14:textId="19F48870" w:rsidR="007B7D0E" w:rsidRPr="003B6FCD" w:rsidRDefault="007B7D0E" w:rsidP="007B7D0E">
      <w:pPr>
        <w:tabs>
          <w:tab w:val="left" w:leader="dot" w:pos="8931"/>
          <w:tab w:val="left" w:leader="dot" w:pos="9072"/>
        </w:tabs>
        <w:spacing w:line="360" w:lineRule="auto"/>
        <w:ind w:right="-1"/>
        <w:jc w:val="both"/>
        <w:rPr>
          <w:rFonts w:ascii="Arial Narrow" w:hAnsi="Arial Narrow"/>
          <w:sz w:val="18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43FEDB4C" wp14:editId="1E9A2119">
            <wp:simplePos x="0" y="0"/>
            <wp:positionH relativeFrom="column">
              <wp:posOffset>4536440</wp:posOffset>
            </wp:positionH>
            <wp:positionV relativeFrom="paragraph">
              <wp:posOffset>217170</wp:posOffset>
            </wp:positionV>
            <wp:extent cx="17716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368" y="21073"/>
                <wp:lineTo x="21368" y="0"/>
                <wp:lineTo x="0" y="0"/>
              </wp:wrapPolygon>
            </wp:wrapTight>
            <wp:docPr id="39" name="Immagine 39" descr="https://www.alfaliguria.it/img/Alfa-min-print-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alfaliguria.it/img/Alfa-min-print-col.jpg"/>
                    <pic:cNvPicPr>
                      <a:picLocks noChangeAspect="1" noChangeArrowheads="1"/>
                    </pic:cNvPicPr>
                  </pic:nvPicPr>
                  <pic:blipFill>
                    <a:blip r:embed="rId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084F">
        <w:rPr>
          <w:rFonts w:asciiTheme="minorHAnsi" w:hAnsiTheme="minorHAnsi" w:cstheme="minorHAnsi"/>
          <w:noProof/>
          <w:sz w:val="12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98A030D" wp14:editId="3EA413D1">
                <wp:simplePos x="0" y="0"/>
                <wp:positionH relativeFrom="margin">
                  <wp:posOffset>34925</wp:posOffset>
                </wp:positionH>
                <wp:positionV relativeFrom="paragraph">
                  <wp:posOffset>160655</wp:posOffset>
                </wp:positionV>
                <wp:extent cx="4277360" cy="914400"/>
                <wp:effectExtent l="0" t="0" r="8890" b="0"/>
                <wp:wrapSquare wrapText="bothSides"/>
                <wp:docPr id="34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914400"/>
                          <a:chOff x="0" y="0"/>
                          <a:chExt cx="5365538" cy="1282700"/>
                        </a:xfrm>
                      </wpg:grpSpPr>
                      <pic:pic xmlns:pic="http://schemas.openxmlformats.org/drawingml/2006/picture">
                        <pic:nvPicPr>
                          <pic:cNvPr id="35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4" r="25852"/>
                          <a:stretch/>
                        </pic:blipFill>
                        <pic:spPr bwMode="auto">
                          <a:xfrm>
                            <a:off x="2980266" y="59266"/>
                            <a:ext cx="888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4925"/>
                          <a:stretch/>
                        </pic:blipFill>
                        <pic:spPr bwMode="auto">
                          <a:xfrm>
                            <a:off x="0" y="88041"/>
                            <a:ext cx="1015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2" r="50293"/>
                          <a:stretch/>
                        </pic:blipFill>
                        <pic:spPr bwMode="auto">
                          <a:xfrm>
                            <a:off x="1498600" y="101600"/>
                            <a:ext cx="99822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08"/>
                          <a:stretch/>
                        </pic:blipFill>
                        <pic:spPr bwMode="auto">
                          <a:xfrm>
                            <a:off x="4284133" y="0"/>
                            <a:ext cx="108140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7528E64E" id="Group 19" o:spid="_x0000_s1026" style="position:absolute;margin-left:2.75pt;margin-top:12.65pt;width:336.8pt;height:1in;z-index:251717632;mso-position-horizontal-relative:margin;mso-width-relative:margin;mso-height-relative:margin" coordsize="53655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">
                <v:shape id="Picture 20" o:spid="_x0000_s1027" type="#_x0000_t75" style="position:absolute;left:29802;top:592;width:888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">
                  <v:imagedata r:id="rId12" o:title="" cropleft="34219f" cropright="16942f"/>
                  <v:path arrowok="t"/>
                </v:shape>
                <v:shape id="Picture 21" o:spid="_x0000_s1028" type="#_x0000_t75" style="position:absolute;top:880;width:1015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">
                  <v:imagedata r:id="rId12" o:title="" cropleft="1f" cropright="49103f"/>
                  <v:path arrowok="t"/>
                </v:shape>
                <v:shape id="Picture 22" o:spid="_x0000_s1029" type="#_x0000_t75" style="position:absolute;left:14986;top:1016;width:998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">
                  <v:imagedata r:id="rId13" o:title="" cropleft="16425f" cropright="32960f"/>
                  <v:path arrowok="t"/>
                </v:shape>
                <v:shape id="Picture 23" o:spid="_x0000_s1030" type="#_x0000_t75" style="position:absolute;left:42841;width:1081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">
                  <v:imagedata r:id="rId12" o:title="" cropleft="48043f"/>
                  <v:path arrowok="t"/>
                </v:shape>
                <w10:wrap type="square" anchorx="margin"/>
              </v:group>
            </w:pict>
          </mc:Fallback>
        </mc:AlternateContent>
      </w:r>
    </w:p>
    <w:p w14:paraId="6518583B" w14:textId="77777777" w:rsidR="007B7D0E" w:rsidRDefault="007B7D0E" w:rsidP="00957610">
      <w:pPr>
        <w:widowControl w:val="0"/>
        <w:autoSpaceDE w:val="0"/>
        <w:autoSpaceDN w:val="0"/>
        <w:spacing w:before="80" w:line="273" w:lineRule="auto"/>
        <w:ind w:right="131"/>
        <w:jc w:val="both"/>
        <w:rPr>
          <w:rFonts w:asciiTheme="minorHAnsi" w:eastAsia="Calibri" w:hAnsiTheme="minorHAnsi" w:cstheme="minorHAnsi"/>
          <w:lang w:eastAsia="en-US"/>
        </w:rPr>
      </w:pPr>
    </w:p>
    <w:p w14:paraId="750F78E2" w14:textId="334A0DD8" w:rsidR="00957610" w:rsidRPr="0088084F" w:rsidRDefault="00957610" w:rsidP="00957610">
      <w:pPr>
        <w:widowControl w:val="0"/>
        <w:autoSpaceDE w:val="0"/>
        <w:autoSpaceDN w:val="0"/>
        <w:spacing w:before="80" w:line="273" w:lineRule="auto"/>
        <w:ind w:right="131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605B29BC" wp14:editId="245D0D28">
                <wp:simplePos x="0" y="0"/>
                <wp:positionH relativeFrom="column">
                  <wp:posOffset>36830</wp:posOffset>
                </wp:positionH>
                <wp:positionV relativeFrom="paragraph">
                  <wp:posOffset>257175</wp:posOffset>
                </wp:positionV>
                <wp:extent cx="6205855" cy="1229995"/>
                <wp:effectExtent l="0" t="0" r="4445" b="8255"/>
                <wp:wrapSquare wrapText="bothSides"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5855" cy="1229995"/>
                          <a:chOff x="0" y="0"/>
                          <a:chExt cx="10347" cy="1937"/>
                        </a:xfrm>
                      </wpg:grpSpPr>
                      <wps:wsp>
                        <wps:cNvPr id="227" name="AutoShape 16"/>
                        <wps:cNvSpPr>
                          <a:spLocks/>
                        </wps:cNvSpPr>
                        <wps:spPr bwMode="auto">
                          <a:xfrm>
                            <a:off x="48" y="35"/>
                            <a:ext cx="10299" cy="1902"/>
                          </a:xfrm>
                          <a:custGeom>
                            <a:avLst/>
                            <a:gdLst>
                              <a:gd name="T0" fmla="+- 0 9746 48"/>
                              <a:gd name="T1" fmla="*/ T0 w 9698"/>
                              <a:gd name="T2" fmla="+- 0 1156 35"/>
                              <a:gd name="T3" fmla="*/ 1156 h 1902"/>
                              <a:gd name="T4" fmla="+- 0 48 48"/>
                              <a:gd name="T5" fmla="*/ T4 w 9698"/>
                              <a:gd name="T6" fmla="+- 0 1156 35"/>
                              <a:gd name="T7" fmla="*/ 1156 h 1902"/>
                              <a:gd name="T8" fmla="+- 0 48 48"/>
                              <a:gd name="T9" fmla="*/ T8 w 9698"/>
                              <a:gd name="T10" fmla="+- 0 1617 35"/>
                              <a:gd name="T11" fmla="*/ 1617 h 1902"/>
                              <a:gd name="T12" fmla="+- 0 48 48"/>
                              <a:gd name="T13" fmla="*/ T12 w 9698"/>
                              <a:gd name="T14" fmla="+- 0 1936 35"/>
                              <a:gd name="T15" fmla="*/ 1936 h 1902"/>
                              <a:gd name="T16" fmla="+- 0 9746 48"/>
                              <a:gd name="T17" fmla="*/ T16 w 9698"/>
                              <a:gd name="T18" fmla="+- 0 1936 35"/>
                              <a:gd name="T19" fmla="*/ 1936 h 1902"/>
                              <a:gd name="T20" fmla="+- 0 9746 48"/>
                              <a:gd name="T21" fmla="*/ T20 w 9698"/>
                              <a:gd name="T22" fmla="+- 0 1617 35"/>
                              <a:gd name="T23" fmla="*/ 1617 h 1902"/>
                              <a:gd name="T24" fmla="+- 0 9746 48"/>
                              <a:gd name="T25" fmla="*/ T24 w 9698"/>
                              <a:gd name="T26" fmla="+- 0 1156 35"/>
                              <a:gd name="T27" fmla="*/ 1156 h 1902"/>
                              <a:gd name="T28" fmla="+- 0 9746 48"/>
                              <a:gd name="T29" fmla="*/ T28 w 9698"/>
                              <a:gd name="T30" fmla="+- 0 35 35"/>
                              <a:gd name="T31" fmla="*/ 35 h 1902"/>
                              <a:gd name="T32" fmla="+- 0 48 48"/>
                              <a:gd name="T33" fmla="*/ T32 w 9698"/>
                              <a:gd name="T34" fmla="+- 0 35 35"/>
                              <a:gd name="T35" fmla="*/ 35 h 1902"/>
                              <a:gd name="T36" fmla="+- 0 48 48"/>
                              <a:gd name="T37" fmla="*/ T36 w 9698"/>
                              <a:gd name="T38" fmla="+- 0 316 35"/>
                              <a:gd name="T39" fmla="*/ 316 h 1902"/>
                              <a:gd name="T40" fmla="+- 0 48 48"/>
                              <a:gd name="T41" fmla="*/ T40 w 9698"/>
                              <a:gd name="T42" fmla="+- 0 316 35"/>
                              <a:gd name="T43" fmla="*/ 316 h 1902"/>
                              <a:gd name="T44" fmla="+- 0 48 48"/>
                              <a:gd name="T45" fmla="*/ T44 w 9698"/>
                              <a:gd name="T46" fmla="+- 0 736 35"/>
                              <a:gd name="T47" fmla="*/ 736 h 1902"/>
                              <a:gd name="T48" fmla="+- 0 48 48"/>
                              <a:gd name="T49" fmla="*/ T48 w 9698"/>
                              <a:gd name="T50" fmla="+- 0 1156 35"/>
                              <a:gd name="T51" fmla="*/ 1156 h 1902"/>
                              <a:gd name="T52" fmla="+- 0 9746 48"/>
                              <a:gd name="T53" fmla="*/ T52 w 9698"/>
                              <a:gd name="T54" fmla="+- 0 1156 35"/>
                              <a:gd name="T55" fmla="*/ 1156 h 1902"/>
                              <a:gd name="T56" fmla="+- 0 9746 48"/>
                              <a:gd name="T57" fmla="*/ T56 w 9698"/>
                              <a:gd name="T58" fmla="+- 0 736 35"/>
                              <a:gd name="T59" fmla="*/ 736 h 1902"/>
                              <a:gd name="T60" fmla="+- 0 9746 48"/>
                              <a:gd name="T61" fmla="*/ T60 w 9698"/>
                              <a:gd name="T62" fmla="+- 0 316 35"/>
                              <a:gd name="T63" fmla="*/ 316 h 1902"/>
                              <a:gd name="T64" fmla="+- 0 9746 48"/>
                              <a:gd name="T65" fmla="*/ T64 w 9698"/>
                              <a:gd name="T66" fmla="+- 0 316 35"/>
                              <a:gd name="T67" fmla="*/ 316 h 1902"/>
                              <a:gd name="T68" fmla="+- 0 9746 48"/>
                              <a:gd name="T69" fmla="*/ T68 w 9698"/>
                              <a:gd name="T70" fmla="+- 0 35 35"/>
                              <a:gd name="T71" fmla="*/ 35 h 19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698" h="1902">
                                <a:moveTo>
                                  <a:pt x="9698" y="1121"/>
                                </a:moveTo>
                                <a:lnTo>
                                  <a:pt x="0" y="1121"/>
                                </a:lnTo>
                                <a:lnTo>
                                  <a:pt x="0" y="1582"/>
                                </a:lnTo>
                                <a:lnTo>
                                  <a:pt x="0" y="1901"/>
                                </a:lnTo>
                                <a:lnTo>
                                  <a:pt x="9698" y="1901"/>
                                </a:lnTo>
                                <a:lnTo>
                                  <a:pt x="9698" y="1582"/>
                                </a:lnTo>
                                <a:lnTo>
                                  <a:pt x="9698" y="1121"/>
                                </a:lnTo>
                                <a:close/>
                                <a:moveTo>
                                  <a:pt x="9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"/>
                                </a:lnTo>
                                <a:lnTo>
                                  <a:pt x="0" y="701"/>
                                </a:lnTo>
                                <a:lnTo>
                                  <a:pt x="0" y="1121"/>
                                </a:lnTo>
                                <a:lnTo>
                                  <a:pt x="9698" y="1121"/>
                                </a:lnTo>
                                <a:lnTo>
                                  <a:pt x="9698" y="701"/>
                                </a:lnTo>
                                <a:lnTo>
                                  <a:pt x="9698" y="281"/>
                                </a:lnTo>
                                <a:lnTo>
                                  <a:pt x="9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" cy="10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785" y="46"/>
                            <a:ext cx="19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D2C845" w14:textId="77777777" w:rsidR="008D4F07" w:rsidRDefault="008D4F07" w:rsidP="00957610">
                              <w:pPr>
                                <w:spacing w:line="266" w:lineRule="exac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8997" y="117"/>
                            <a:ext cx="135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BAA442" w14:textId="55395526" w:rsidR="008D4F07" w:rsidRPr="00042C1A" w:rsidRDefault="008D4F07" w:rsidP="00957610">
                              <w:pPr>
                                <w:ind w:right="-1"/>
                                <w:rPr>
                                  <w:rFonts w:ascii="Arial Narrow" w:hAnsi="Arial Narrow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1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949" y="555"/>
                            <a:ext cx="7595" cy="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F73757" w14:textId="77777777" w:rsidR="008D4F07" w:rsidRDefault="008D4F07" w:rsidP="00957610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INFORMATIVA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TRATTAMENTO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DEI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PERSONALI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47" y="1055"/>
                            <a:ext cx="10200" cy="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79BDC5" w14:textId="77777777" w:rsidR="008D4F07" w:rsidRDefault="008D4F07" w:rsidP="00957610">
                              <w:pPr>
                                <w:spacing w:line="225" w:lineRule="exact"/>
                                <w:ind w:right="21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Regolamento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Europeo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2016/679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relativo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alla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protezione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delle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persone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fisiche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riguardo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al trattamento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dei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personali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(GDPR)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605B29BC" id="Group 226" o:spid="_x0000_s1028" style="position:absolute;left:0;text-align:left;margin-left:2.9pt;margin-top:20.25pt;width:488.65pt;height:96.85pt;z-index:251652608;mso-width-relative:margin" coordsize="10347,1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">
                <v:shape id="AutoShape 16" o:spid="_x0000_s1029" style="position:absolute;left:48;top:35;width:10299;height:1902;visibility:visible;mso-wrap-style:square;v-text-anchor:top" coordsize="9698,1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" path="m9698,1121l,1121r,461l,1901r9698,l9698,1582r,-461xm9698,l,,,281,,701r,420l9698,1121r,-420l9698,281,9698,xe" fillcolor="#f3f3f3" stroked="f">
                  <v:path arrowok="t" o:connecttype="custom" o:connectlocs="10299,1156;0,1156;0,1617;0,1936;10299,1936;10299,1617;10299,1156;10299,35;0,35;0,316;0,316;0,736;0,1156;10299,1156;10299,736;10299,316;10299,316;10299,35" o:connectangles="0,0,0,0,0,0,0,0,0,0,0,0,0,0,0,0,0,0"/>
                </v:shape>
                <v:shape id="Picture 17" o:spid="_x0000_s1030" type="#_x0000_t75" style="position:absolute;width:1054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">
                  <v:imagedata r:id="rId23" o:title=""/>
                </v:shape>
                <v:shape id="Text Box 18" o:spid="_x0000_s1031" type="#_x0000_t202" style="position:absolute;left:785;top:46;width:194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<v:textbox inset="0,0,0,0">
                    <w:txbxContent>
                      <w:p w14:paraId="3ED2C845" w14:textId="77777777" w:rsidR="008D4F07" w:rsidRDefault="008D4F07" w:rsidP="00957610">
                        <w:pPr>
                          <w:spacing w:line="266" w:lineRule="exact"/>
                        </w:pPr>
                      </w:p>
                    </w:txbxContent>
                  </v:textbox>
                </v:shape>
                <v:shape id="Text Box 19" o:spid="_x0000_s1032" type="#_x0000_t202" style="position:absolute;left:8997;top:117;width:135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/o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HSX+i7BAAAA3AAAAA8AAAAA&#10;AAAAAAAAAAAABwIAAGRycy9kb3ducmV2LnhtbFBLBQYAAAAAAwADALcAAAD1AgAAAAA=&#10;" filled="f" stroked="f">
                  <v:textbox inset="0,0,0,0">
                    <w:txbxContent>
                      <w:p w14:paraId="0DBAA442" w14:textId="55395526" w:rsidR="008D4F07" w:rsidRPr="00042C1A" w:rsidRDefault="008D4F07" w:rsidP="00957610">
                        <w:pPr>
                          <w:ind w:right="-1"/>
                          <w:rPr>
                            <w:rFonts w:ascii="Arial Narrow" w:hAnsi="Arial Narrow"/>
                            <w:b/>
                          </w:rPr>
                        </w:pPr>
                      </w:p>
                    </w:txbxContent>
                  </v:textbox>
                </v:shape>
                <v:shape id="Text Box 20" o:spid="_x0000_s1033" type="#_x0000_t202" style="position:absolute;left:1949;top:555;width:7595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<v:textbox inset="0,0,0,0">
                    <w:txbxContent>
                      <w:p w14:paraId="3AF73757" w14:textId="77777777" w:rsidR="008D4F07" w:rsidRDefault="008D4F07" w:rsidP="00957610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INFORMATIVA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AL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TRATTAMENTO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DEI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DATI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PERSONALI</w:t>
                        </w:r>
                      </w:p>
                    </w:txbxContent>
                  </v:textbox>
                </v:shape>
                <v:shape id="Text Box 21" o:spid="_x0000_s1034" type="#_x0000_t202" style="position:absolute;left:147;top:1055;width:10200;height: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<v:textbox inset="0,0,0,0">
                    <w:txbxContent>
                      <w:p w14:paraId="2279BDC5" w14:textId="77777777" w:rsidR="008D4F07" w:rsidRDefault="008D4F07" w:rsidP="00957610">
                        <w:pPr>
                          <w:spacing w:line="225" w:lineRule="exact"/>
                          <w:ind w:right="2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13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Regolamento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Europeo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2016/679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relativo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alla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protezione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delle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persone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fisiche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con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riguardo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al trattamento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dei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dati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personali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(GDPR)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D9D64B1" w14:textId="77777777" w:rsidR="00957610" w:rsidRPr="0088084F" w:rsidRDefault="00957610" w:rsidP="00957610">
      <w:pPr>
        <w:widowControl w:val="0"/>
        <w:autoSpaceDE w:val="0"/>
        <w:autoSpaceDN w:val="0"/>
        <w:spacing w:before="80" w:line="273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Prima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procedere al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come richiesto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dal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Regolamento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Generale sulla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Protezione dei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Personali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dell'UE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(GDPR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2016/679,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Articolo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13)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dal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D.Lgs.</w:t>
      </w:r>
      <w:r w:rsidRPr="0088084F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196/2003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pacing w:val="5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“Codice della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Privacy”</w:t>
      </w:r>
      <w:r>
        <w:rPr>
          <w:rFonts w:asciiTheme="minorHAnsi" w:eastAsia="Calibri" w:hAnsiTheme="minorHAnsi" w:cstheme="minorHAnsi"/>
          <w:lang w:eastAsia="en-US"/>
        </w:rPr>
        <w:t xml:space="preserve"> </w:t>
      </w:r>
      <w:r w:rsidRPr="00A63506">
        <w:rPr>
          <w:rFonts w:asciiTheme="minorHAnsi" w:eastAsia="Calibri" w:hAnsiTheme="minorHAnsi" w:cstheme="minorHAnsi"/>
          <w:lang w:eastAsia="en-US"/>
        </w:rPr>
        <w:t>così come modificato dal D. Lgs. n. 101 del 10 agosto 2018</w:t>
      </w:r>
      <w:r w:rsidRPr="0088084F">
        <w:rPr>
          <w:rFonts w:asciiTheme="minorHAnsi" w:eastAsia="Calibri" w:hAnsiTheme="minorHAnsi" w:cstheme="minorHAnsi"/>
          <w:lang w:eastAsia="en-US"/>
        </w:rPr>
        <w:t>,</w:t>
      </w:r>
      <w:r w:rsidRPr="0088084F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informa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che</w:t>
      </w:r>
      <w:r w:rsidRPr="0088084F">
        <w:rPr>
          <w:rFonts w:asciiTheme="minorHAnsi" w:eastAsia="Calibri" w:hAnsiTheme="minorHAnsi" w:cstheme="minorHAnsi"/>
          <w:spacing w:val="-4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 dati personali, conferiti a Regione Liguria, sono oggetto di trattamento, sia in forma cartacea sia elettronica per le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finalità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 seguito indicate.</w:t>
      </w:r>
    </w:p>
    <w:p w14:paraId="4A2CDE66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bCs/>
          <w:noProof/>
          <w:position w:val="-16"/>
        </w:rPr>
        <w:drawing>
          <wp:anchor distT="0" distB="0" distL="114300" distR="114300" simplePos="0" relativeHeight="251657728" behindDoc="1" locked="0" layoutInCell="1" allowOverlap="1" wp14:anchorId="20CE74AD" wp14:editId="2B5ECCB8">
            <wp:simplePos x="0" y="0"/>
            <wp:positionH relativeFrom="column">
              <wp:posOffset>65003</wp:posOffset>
            </wp:positionH>
            <wp:positionV relativeFrom="paragraph">
              <wp:posOffset>113860</wp:posOffset>
            </wp:positionV>
            <wp:extent cx="637540" cy="637540"/>
            <wp:effectExtent l="0" t="0" r="0" b="0"/>
            <wp:wrapTight wrapText="bothSides">
              <wp:wrapPolygon edited="0">
                <wp:start x="0" y="0"/>
                <wp:lineTo x="0" y="20653"/>
                <wp:lineTo x="20653" y="20653"/>
                <wp:lineTo x="20653" y="0"/>
                <wp:lineTo x="0" y="0"/>
              </wp:wrapPolygon>
            </wp:wrapTight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40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5CD1E3" w14:textId="77777777" w:rsidR="00957610" w:rsidRPr="0088084F" w:rsidRDefault="00957610" w:rsidP="00957610">
      <w:pPr>
        <w:widowControl w:val="0"/>
        <w:autoSpaceDE w:val="0"/>
        <w:autoSpaceDN w:val="0"/>
        <w:spacing w:before="12"/>
        <w:jc w:val="both"/>
        <w:rPr>
          <w:rFonts w:asciiTheme="minorHAnsi" w:eastAsia="Calibri" w:hAnsiTheme="minorHAnsi" w:cstheme="minorHAnsi"/>
          <w:lang w:eastAsia="en-US"/>
        </w:rPr>
      </w:pPr>
    </w:p>
    <w:p w14:paraId="21ECBB59" w14:textId="77777777" w:rsidR="00957610" w:rsidRPr="0088084F" w:rsidRDefault="00957610" w:rsidP="00957610">
      <w:pPr>
        <w:widowControl w:val="0"/>
        <w:autoSpaceDE w:val="0"/>
        <w:autoSpaceDN w:val="0"/>
        <w:ind w:left="207"/>
        <w:jc w:val="both"/>
        <w:outlineLvl w:val="0"/>
        <w:rPr>
          <w:rFonts w:asciiTheme="minorHAnsi" w:eastAsia="Calibri" w:hAnsiTheme="minorHAnsi" w:cstheme="minorHAnsi"/>
          <w:b/>
          <w:bCs/>
          <w:lang w:eastAsia="en-US"/>
        </w:rPr>
      </w:pPr>
      <w:r w:rsidRPr="0088084F">
        <w:rPr>
          <w:rFonts w:asciiTheme="minorHAnsi" w:eastAsia="Calibri" w:hAnsiTheme="minorHAnsi" w:cstheme="minorHAnsi"/>
          <w:bCs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Cs/>
          <w:spacing w:val="16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TITOLARE</w:t>
      </w:r>
      <w:r w:rsidRPr="0088084F">
        <w:rPr>
          <w:rFonts w:asciiTheme="minorHAnsi" w:eastAsia="Calibri" w:hAnsiTheme="minorHAnsi" w:cstheme="minorHAnsi"/>
          <w:b/>
          <w:bCs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DEL</w:t>
      </w:r>
      <w:r w:rsidRPr="0088084F">
        <w:rPr>
          <w:rFonts w:asciiTheme="minorHAnsi" w:eastAsia="Calibri" w:hAnsiTheme="minorHAnsi" w:cstheme="minorHAnsi"/>
          <w:b/>
          <w:bCs/>
          <w:spacing w:val="-6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b/>
          <w:bCs/>
          <w:spacing w:val="-6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E</w:t>
      </w:r>
      <w:r w:rsidRPr="0088084F">
        <w:rPr>
          <w:rFonts w:asciiTheme="minorHAnsi" w:eastAsia="Calibri" w:hAnsiTheme="minorHAnsi" w:cstheme="minorHAnsi"/>
          <w:b/>
          <w:b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RESPONSABILE</w:t>
      </w:r>
      <w:r w:rsidRPr="0088084F">
        <w:rPr>
          <w:rFonts w:asciiTheme="minorHAnsi" w:eastAsia="Calibri" w:hAnsiTheme="minorHAnsi" w:cstheme="minorHAnsi"/>
          <w:b/>
          <w:bCs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DELLA</w:t>
      </w:r>
      <w:r w:rsidRPr="0088084F">
        <w:rPr>
          <w:rFonts w:asciiTheme="minorHAnsi" w:eastAsia="Calibri" w:hAnsiTheme="minorHAnsi" w:cstheme="minorHAnsi"/>
          <w:b/>
          <w:bCs/>
          <w:spacing w:val="-6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PROTEZIONE</w:t>
      </w:r>
      <w:r w:rsidRPr="0088084F">
        <w:rPr>
          <w:rFonts w:asciiTheme="minorHAnsi" w:eastAsia="Calibri" w:hAnsiTheme="minorHAnsi" w:cstheme="minorHAnsi"/>
          <w:b/>
          <w:bCs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DEI</w:t>
      </w:r>
      <w:r w:rsidRPr="0088084F">
        <w:rPr>
          <w:rFonts w:asciiTheme="minorHAnsi" w:eastAsia="Calibri" w:hAnsiTheme="minorHAnsi" w:cstheme="minorHAnsi"/>
          <w:b/>
          <w:bCs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DATI</w:t>
      </w:r>
      <w:r w:rsidRPr="0088084F">
        <w:rPr>
          <w:rFonts w:asciiTheme="minorHAnsi" w:eastAsia="Calibri" w:hAnsiTheme="minorHAnsi" w:cstheme="minorHAnsi"/>
          <w:b/>
          <w:b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PERSONALI</w:t>
      </w:r>
    </w:p>
    <w:p w14:paraId="11DBFC8F" w14:textId="77777777" w:rsidR="00957610" w:rsidRPr="0088084F" w:rsidRDefault="00957610" w:rsidP="00957610">
      <w:pPr>
        <w:widowControl w:val="0"/>
        <w:autoSpaceDE w:val="0"/>
        <w:autoSpaceDN w:val="0"/>
        <w:spacing w:before="192"/>
        <w:jc w:val="both"/>
        <w:rPr>
          <w:rFonts w:asciiTheme="minorHAnsi" w:eastAsia="Calibri" w:hAnsiTheme="minorHAnsi" w:cstheme="minorHAnsi"/>
          <w:lang w:eastAsia="en-US"/>
        </w:rPr>
      </w:pPr>
    </w:p>
    <w:p w14:paraId="3F74A868" w14:textId="77777777" w:rsidR="00957610" w:rsidRPr="0088084F" w:rsidRDefault="00957610" w:rsidP="00957610">
      <w:pPr>
        <w:widowControl w:val="0"/>
        <w:autoSpaceDE w:val="0"/>
        <w:autoSpaceDN w:val="0"/>
        <w:spacing w:before="192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Titolare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è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Regione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Liguria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(di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seguito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“Regione”), con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sede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piazza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Ferrari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1</w:t>
      </w:r>
      <w:r w:rsidRPr="0088084F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–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16121 Genova.</w:t>
      </w:r>
    </w:p>
    <w:p w14:paraId="796D68EE" w14:textId="77777777" w:rsidR="00957610" w:rsidRPr="0088084F" w:rsidRDefault="00957610" w:rsidP="00957610">
      <w:pPr>
        <w:widowControl w:val="0"/>
        <w:autoSpaceDE w:val="0"/>
        <w:autoSpaceDN w:val="0"/>
        <w:spacing w:before="167" w:line="285" w:lineRule="auto"/>
        <w:ind w:left="192" w:right="6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tale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veste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è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responsabile di</w:t>
      </w:r>
      <w:r w:rsidRPr="0088084F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garantire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l’applicazione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misure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organizzative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tecniche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necessarie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adeguate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alla</w:t>
      </w:r>
      <w:r w:rsidRPr="0088084F">
        <w:rPr>
          <w:rFonts w:asciiTheme="minorHAnsi" w:eastAsia="Calibri" w:hAnsiTheme="minorHAnsi" w:cstheme="minorHAnsi"/>
          <w:spacing w:val="-4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protezione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dei dati.</w:t>
      </w:r>
    </w:p>
    <w:p w14:paraId="755F79C7" w14:textId="77777777" w:rsidR="00957610" w:rsidRPr="0088084F" w:rsidRDefault="00957610" w:rsidP="00957610">
      <w:pPr>
        <w:widowControl w:val="0"/>
        <w:autoSpaceDE w:val="0"/>
        <w:autoSpaceDN w:val="0"/>
        <w:spacing w:before="117" w:line="285" w:lineRule="auto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Regione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ha</w:t>
      </w:r>
      <w:r w:rsidRPr="0088084F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nominato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un</w:t>
      </w:r>
      <w:r w:rsidRPr="0088084F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Responsabile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della</w:t>
      </w:r>
      <w:r w:rsidRPr="0088084F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Protezione</w:t>
      </w:r>
      <w:r w:rsidRPr="0088084F">
        <w:rPr>
          <w:rFonts w:asciiTheme="minorHAnsi" w:eastAsia="Calibri" w:hAnsiTheme="minorHAnsi" w:cstheme="minorHAnsi"/>
          <w:spacing w:val="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(RPD)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9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i/>
          <w:lang w:eastAsia="en-US"/>
        </w:rPr>
        <w:t>Data</w:t>
      </w:r>
      <w:r w:rsidRPr="0088084F">
        <w:rPr>
          <w:rFonts w:asciiTheme="minorHAnsi" w:eastAsia="Calibri" w:hAnsiTheme="minorHAnsi" w:cstheme="minorHAnsi"/>
          <w:i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i/>
          <w:lang w:eastAsia="en-US"/>
        </w:rPr>
        <w:t>Protection</w:t>
      </w:r>
      <w:r w:rsidRPr="0088084F">
        <w:rPr>
          <w:rFonts w:asciiTheme="minorHAnsi" w:eastAsia="Calibri" w:hAnsiTheme="minorHAnsi" w:cstheme="minorHAnsi"/>
          <w:i/>
          <w:spacing w:val="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i/>
          <w:lang w:eastAsia="en-US"/>
        </w:rPr>
        <w:t>Officer</w:t>
      </w:r>
      <w:r w:rsidRPr="0088084F">
        <w:rPr>
          <w:rFonts w:asciiTheme="minorHAnsi" w:eastAsia="Calibri" w:hAnsiTheme="minorHAnsi" w:cstheme="minorHAnsi"/>
          <w:i/>
          <w:spacing w:val="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(DPO)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ai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sensi</w:t>
      </w:r>
      <w:r w:rsidRPr="0088084F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degli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artt.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37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ss.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 Regolamento, domiciliato presso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 sede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della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Regione.</w:t>
      </w:r>
    </w:p>
    <w:p w14:paraId="6ACFC94B" w14:textId="77777777" w:rsidR="00957610" w:rsidRPr="0088084F" w:rsidRDefault="00957610" w:rsidP="00957610">
      <w:pPr>
        <w:widowControl w:val="0"/>
        <w:autoSpaceDE w:val="0"/>
        <w:autoSpaceDN w:val="0"/>
        <w:spacing w:line="285" w:lineRule="auto"/>
        <w:ind w:left="192"/>
        <w:jc w:val="both"/>
        <w:rPr>
          <w:rFonts w:asciiTheme="minorHAnsi" w:eastAsia="Calibri" w:hAnsiTheme="minorHAnsi" w:cstheme="minorHAnsi"/>
          <w:i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Responsabile</w:t>
      </w:r>
      <w:r w:rsidRPr="0088084F">
        <w:rPr>
          <w:rFonts w:asciiTheme="minorHAnsi" w:eastAsia="Calibri" w:hAnsiTheme="minorHAnsi" w:cstheme="minorHAnsi"/>
          <w:spacing w:val="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della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Protezione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7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potrà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essere</w:t>
      </w:r>
      <w:r w:rsidRPr="0088084F">
        <w:rPr>
          <w:rFonts w:asciiTheme="minorHAnsi" w:eastAsia="Calibri" w:hAnsiTheme="minorHAnsi" w:cstheme="minorHAnsi"/>
          <w:spacing w:val="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contattato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questioni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inerenti</w:t>
      </w:r>
      <w:r w:rsidRPr="0088084F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dell’Interessato,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ai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seguenti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recapiti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hyperlink r:id="rId25">
        <w:r w:rsidRPr="0088084F">
          <w:rPr>
            <w:rFonts w:asciiTheme="minorHAnsi" w:eastAsia="Calibri" w:hAnsiTheme="minorHAnsi" w:cstheme="minorHAnsi"/>
            <w:i/>
            <w:color w:val="0000FF"/>
            <w:szCs w:val="22"/>
            <w:u w:val="single" w:color="0000FF"/>
            <w:lang w:eastAsia="en-US"/>
          </w:rPr>
          <w:t>rpd@regione.liguria.it</w:t>
        </w:r>
      </w:hyperlink>
      <w:r w:rsidRPr="0088084F">
        <w:rPr>
          <w:rFonts w:asciiTheme="minorHAnsi" w:eastAsia="Calibri" w:hAnsiTheme="minorHAnsi" w:cstheme="minorHAnsi"/>
          <w:i/>
          <w:color w:val="0000FF"/>
          <w:szCs w:val="22"/>
          <w:u w:val="single" w:color="0000FF"/>
          <w:lang w:eastAsia="en-US"/>
        </w:rPr>
        <w:t>;</w:t>
      </w:r>
      <w:r w:rsidRPr="0088084F">
        <w:rPr>
          <w:rFonts w:asciiTheme="minorHAnsi" w:eastAsia="Calibri" w:hAnsiTheme="minorHAnsi" w:cstheme="minorHAnsi"/>
          <w:i/>
          <w:color w:val="0000FF"/>
          <w:spacing w:val="1"/>
          <w:szCs w:val="22"/>
          <w:u w:val="single" w:color="0000FF"/>
          <w:lang w:eastAsia="en-US"/>
        </w:rPr>
        <w:t xml:space="preserve"> </w:t>
      </w:r>
      <w:hyperlink r:id="rId26">
        <w:r w:rsidRPr="0088084F">
          <w:rPr>
            <w:rFonts w:asciiTheme="minorHAnsi" w:eastAsia="Calibri" w:hAnsiTheme="minorHAnsi" w:cstheme="minorHAnsi"/>
            <w:i/>
            <w:color w:val="0000FF"/>
            <w:szCs w:val="22"/>
            <w:u w:val="single" w:color="0000FF"/>
            <w:lang w:eastAsia="en-US"/>
          </w:rPr>
          <w:t>protocollo@pec.regione.liguria.it;</w:t>
        </w:r>
        <w:r w:rsidRPr="0088084F">
          <w:rPr>
            <w:rFonts w:asciiTheme="minorHAnsi" w:eastAsia="Calibri" w:hAnsiTheme="minorHAnsi" w:cstheme="minorHAnsi"/>
            <w:i/>
            <w:color w:val="0000FF"/>
            <w:spacing w:val="-3"/>
            <w:szCs w:val="22"/>
            <w:lang w:eastAsia="en-US"/>
          </w:rPr>
          <w:t xml:space="preserve"> </w:t>
        </w:r>
      </w:hyperlink>
      <w:r w:rsidRPr="0088084F">
        <w:rPr>
          <w:rFonts w:asciiTheme="minorHAnsi" w:eastAsia="Calibri" w:hAnsiTheme="minorHAnsi" w:cstheme="minorHAnsi"/>
          <w:i/>
          <w:szCs w:val="22"/>
          <w:lang w:eastAsia="en-US"/>
        </w:rPr>
        <w:t>tel:</w:t>
      </w:r>
      <w:r w:rsidRPr="0088084F">
        <w:rPr>
          <w:rFonts w:asciiTheme="minorHAnsi" w:eastAsia="Calibri" w:hAnsiTheme="minorHAnsi" w:cstheme="minorHAnsi"/>
          <w:i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i/>
          <w:szCs w:val="22"/>
          <w:lang w:eastAsia="en-US"/>
        </w:rPr>
        <w:t>010</w:t>
      </w:r>
      <w:r w:rsidRPr="0088084F">
        <w:rPr>
          <w:rFonts w:asciiTheme="minorHAnsi" w:eastAsia="Calibri" w:hAnsiTheme="minorHAnsi" w:cstheme="minorHAnsi"/>
          <w:i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i/>
          <w:szCs w:val="22"/>
          <w:lang w:eastAsia="en-US"/>
        </w:rPr>
        <w:t>54851.</w:t>
      </w:r>
    </w:p>
    <w:p w14:paraId="406A21C8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i/>
          <w:lang w:eastAsia="en-US"/>
        </w:rPr>
      </w:pPr>
      <w:r w:rsidRPr="0088084F">
        <w:rPr>
          <w:rFonts w:asciiTheme="minorHAnsi" w:eastAsia="Calibri" w:hAnsiTheme="minorHAnsi" w:cstheme="minorHAnsi"/>
          <w:noProof/>
          <w:sz w:val="22"/>
          <w:szCs w:val="22"/>
        </w:rPr>
        <w:drawing>
          <wp:anchor distT="0" distB="0" distL="0" distR="0" simplePos="0" relativeHeight="251650560" behindDoc="1" locked="0" layoutInCell="1" allowOverlap="1" wp14:anchorId="6EE06756" wp14:editId="7A978FCE">
            <wp:simplePos x="0" y="0"/>
            <wp:positionH relativeFrom="page">
              <wp:posOffset>781264</wp:posOffset>
            </wp:positionH>
            <wp:positionV relativeFrom="paragraph">
              <wp:posOffset>114935</wp:posOffset>
            </wp:positionV>
            <wp:extent cx="638175" cy="637540"/>
            <wp:effectExtent l="0" t="0" r="9525" b="0"/>
            <wp:wrapTight wrapText="bothSides">
              <wp:wrapPolygon edited="0">
                <wp:start x="0" y="0"/>
                <wp:lineTo x="0" y="20653"/>
                <wp:lineTo x="21278" y="20653"/>
                <wp:lineTo x="21278" y="0"/>
                <wp:lineTo x="0" y="0"/>
              </wp:wrapPolygon>
            </wp:wrapTight>
            <wp:docPr id="2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9EBFE9" w14:textId="77777777" w:rsidR="00957610" w:rsidRPr="0088084F" w:rsidRDefault="00957610" w:rsidP="00957610">
      <w:pPr>
        <w:widowControl w:val="0"/>
        <w:autoSpaceDE w:val="0"/>
        <w:autoSpaceDN w:val="0"/>
        <w:spacing w:before="2"/>
        <w:jc w:val="both"/>
        <w:rPr>
          <w:rFonts w:asciiTheme="minorHAnsi" w:eastAsia="Calibri" w:hAnsiTheme="minorHAnsi" w:cstheme="minorHAnsi"/>
          <w:i/>
          <w:sz w:val="23"/>
          <w:lang w:eastAsia="en-US"/>
        </w:rPr>
      </w:pPr>
    </w:p>
    <w:p w14:paraId="5F3527B5" w14:textId="77777777" w:rsidR="00957610" w:rsidRPr="0088084F" w:rsidRDefault="00957610" w:rsidP="00957610">
      <w:pPr>
        <w:widowControl w:val="0"/>
        <w:autoSpaceDE w:val="0"/>
        <w:autoSpaceDN w:val="0"/>
        <w:spacing w:before="1"/>
        <w:ind w:left="1326"/>
        <w:jc w:val="both"/>
        <w:outlineLvl w:val="0"/>
        <w:rPr>
          <w:rFonts w:asciiTheme="minorHAnsi" w:eastAsia="Calibri" w:hAnsiTheme="minorHAnsi" w:cstheme="minorHAnsi"/>
          <w:b/>
          <w:bCs/>
          <w:lang w:eastAsia="en-US"/>
        </w:rPr>
      </w:pPr>
      <w:r w:rsidRPr="0088084F">
        <w:rPr>
          <w:rFonts w:asciiTheme="minorHAnsi" w:eastAsia="Calibri" w:hAnsiTheme="minorHAnsi" w:cstheme="minorHAnsi"/>
          <w:b/>
          <w:bCs/>
          <w:lang w:eastAsia="en-US"/>
        </w:rPr>
        <w:t>INFORMAZIONI</w:t>
      </w:r>
      <w:r w:rsidRPr="0088084F">
        <w:rPr>
          <w:rFonts w:asciiTheme="minorHAnsi" w:eastAsia="Calibri" w:hAnsiTheme="minorHAnsi" w:cstheme="minorHAnsi"/>
          <w:b/>
          <w:b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SUL</w:t>
      </w:r>
      <w:r w:rsidRPr="0088084F">
        <w:rPr>
          <w:rFonts w:asciiTheme="minorHAnsi" w:eastAsia="Calibri" w:hAnsiTheme="minorHAnsi" w:cstheme="minorHAnsi"/>
          <w:b/>
          <w:bCs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TRATTAMENTO</w:t>
      </w:r>
    </w:p>
    <w:p w14:paraId="15413155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b/>
          <w:lang w:eastAsia="en-US"/>
        </w:rPr>
      </w:pPr>
    </w:p>
    <w:p w14:paraId="010E56E9" w14:textId="77777777" w:rsidR="00957610" w:rsidRPr="0088084F" w:rsidRDefault="00957610" w:rsidP="00957610">
      <w:pPr>
        <w:widowControl w:val="0"/>
        <w:autoSpaceDE w:val="0"/>
        <w:autoSpaceDN w:val="0"/>
        <w:spacing w:before="3"/>
        <w:jc w:val="both"/>
        <w:rPr>
          <w:rFonts w:asciiTheme="minorHAnsi" w:eastAsia="Calibri" w:hAnsiTheme="minorHAnsi" w:cstheme="minorHAnsi"/>
          <w:b/>
          <w:sz w:val="27"/>
          <w:lang w:eastAsia="en-US"/>
        </w:rPr>
      </w:pPr>
    </w:p>
    <w:p w14:paraId="1E28D1A2" w14:textId="77777777" w:rsidR="00957610" w:rsidRPr="0088084F" w:rsidRDefault="00957610" w:rsidP="00957610">
      <w:pPr>
        <w:widowControl w:val="0"/>
        <w:autoSpaceDE w:val="0"/>
        <w:autoSpaceDN w:val="0"/>
        <w:ind w:left="192"/>
        <w:jc w:val="both"/>
        <w:rPr>
          <w:rFonts w:asciiTheme="minorHAnsi" w:eastAsia="Calibri" w:hAnsiTheme="minorHAnsi" w:cstheme="minorHAnsi"/>
          <w:b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b/>
          <w:szCs w:val="22"/>
          <w:lang w:eastAsia="en-US"/>
        </w:rPr>
        <w:t>Finalità</w:t>
      </w:r>
      <w:r w:rsidRPr="0088084F">
        <w:rPr>
          <w:rFonts w:asciiTheme="minorHAnsi" w:eastAsia="Calibri" w:hAnsiTheme="minorHAnsi" w:cstheme="minorHAnsi"/>
          <w:b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lang w:eastAsia="en-US"/>
        </w:rPr>
        <w:t>del</w:t>
      </w:r>
      <w:r w:rsidRPr="0088084F">
        <w:rPr>
          <w:rFonts w:asciiTheme="minorHAnsi" w:eastAsia="Calibri" w:hAnsiTheme="minorHAnsi" w:cstheme="minorHAnsi"/>
          <w:b/>
          <w:spacing w:val="-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b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lang w:eastAsia="en-US"/>
        </w:rPr>
        <w:t>e</w:t>
      </w:r>
      <w:r w:rsidRPr="0088084F">
        <w:rPr>
          <w:rFonts w:asciiTheme="minorHAnsi" w:eastAsia="Calibri" w:hAnsiTheme="minorHAnsi" w:cstheme="minorHAnsi"/>
          <w:b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lang w:eastAsia="en-US"/>
        </w:rPr>
        <w:t>Base</w:t>
      </w:r>
      <w:r w:rsidRPr="0088084F">
        <w:rPr>
          <w:rFonts w:asciiTheme="minorHAnsi" w:eastAsia="Calibri" w:hAnsiTheme="minorHAnsi" w:cstheme="minorHAnsi"/>
          <w:b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lang w:eastAsia="en-US"/>
        </w:rPr>
        <w:t>Giuridica</w:t>
      </w:r>
      <w:r w:rsidRPr="0088084F">
        <w:rPr>
          <w:rFonts w:asciiTheme="minorHAnsi" w:eastAsia="Calibri" w:hAnsiTheme="minorHAnsi" w:cstheme="minorHAnsi"/>
          <w:b/>
          <w:spacing w:val="-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lang w:eastAsia="en-US"/>
        </w:rPr>
        <w:t>del</w:t>
      </w:r>
      <w:r w:rsidRPr="0088084F">
        <w:rPr>
          <w:rFonts w:asciiTheme="minorHAnsi" w:eastAsia="Calibri" w:hAnsiTheme="minorHAnsi" w:cstheme="minorHAnsi"/>
          <w:b/>
          <w:spacing w:val="-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lang w:eastAsia="en-US"/>
        </w:rPr>
        <w:t>Trattamento</w:t>
      </w:r>
    </w:p>
    <w:p w14:paraId="1EFEF50B" w14:textId="77777777" w:rsidR="00957610" w:rsidRPr="0088084F" w:rsidRDefault="00957610" w:rsidP="00957610">
      <w:pPr>
        <w:widowControl w:val="0"/>
        <w:autoSpaceDE w:val="0"/>
        <w:autoSpaceDN w:val="0"/>
        <w:spacing w:before="166" w:line="285" w:lineRule="auto"/>
        <w:ind w:left="192" w:right="137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Il trattamento dei dati personali avverrà, per le finalità di seguito descritte, in conformità alla vigente normativa in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materia di Privacy, pertanto la Regione si impegna a trattarli secondo i principi di correttezza, liceità, trasparenza, nel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rispetto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finalità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seguito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indicate,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raccogliendoli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nella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misura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necessaria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ed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esatta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utilizzandoli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solo da personale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allo scopo autorizzato.</w:t>
      </w:r>
    </w:p>
    <w:p w14:paraId="360B6706" w14:textId="77777777" w:rsidR="00957610" w:rsidRPr="0088084F" w:rsidRDefault="00957610" w:rsidP="00957610">
      <w:pPr>
        <w:widowControl w:val="0"/>
        <w:autoSpaceDE w:val="0"/>
        <w:autoSpaceDN w:val="0"/>
        <w:spacing w:before="117" w:line="285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 dati personali sono raccolti e successivamente trattati in applicazione dell’art. 6 del Regolamento (UE) n.679/2016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lett. a) ossia per una o più specifiche finalità previo consenso al trattamento dei propri dati personali e ai sensi della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lett. e) di tale regolamento e del D.Lgs. 19</w:t>
      </w:r>
      <w:r>
        <w:rPr>
          <w:rFonts w:asciiTheme="minorHAnsi" w:eastAsia="Calibri" w:hAnsiTheme="minorHAnsi" w:cstheme="minorHAnsi"/>
          <w:lang w:eastAsia="en-US"/>
        </w:rPr>
        <w:t>6</w:t>
      </w:r>
      <w:r w:rsidRPr="0088084F">
        <w:rPr>
          <w:rFonts w:asciiTheme="minorHAnsi" w:eastAsia="Calibri" w:hAnsiTheme="minorHAnsi" w:cstheme="minorHAnsi"/>
          <w:lang w:eastAsia="en-US"/>
        </w:rPr>
        <w:t>/200</w:t>
      </w:r>
      <w:r>
        <w:rPr>
          <w:rFonts w:asciiTheme="minorHAnsi" w:eastAsia="Calibri" w:hAnsiTheme="minorHAnsi" w:cstheme="minorHAnsi"/>
          <w:lang w:eastAsia="en-US"/>
        </w:rPr>
        <w:t>3</w:t>
      </w:r>
      <w:r w:rsidRPr="0088084F">
        <w:rPr>
          <w:rFonts w:asciiTheme="minorHAnsi" w:eastAsia="Calibri" w:hAnsiTheme="minorHAnsi" w:cstheme="minorHAnsi"/>
          <w:lang w:eastAsia="en-US"/>
        </w:rPr>
        <w:t xml:space="preserve"> art. 2 ter per l’esecuzione di un compito di interesse pubblico 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connesso all’esercizio dei pubblici poteri di cui è investito il Titolare. La relativa base giuridica (ovvero la norma di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legge-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nazionale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comunitaria-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regolamento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che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consente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Suoi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dati),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è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formata</w:t>
      </w:r>
      <w:r w:rsidRPr="009D28D5">
        <w:rPr>
          <w:rFonts w:asciiTheme="minorHAnsi" w:eastAsia="Calibri" w:hAnsiTheme="minorHAnsi" w:cstheme="minorHAnsi"/>
          <w:lang w:eastAsia="en-US"/>
        </w:rPr>
        <w:t xml:space="preserve">, dal </w:t>
      </w:r>
      <w:r w:rsidRPr="009D28D5">
        <w:rPr>
          <w:rFonts w:asciiTheme="minorHAnsi" w:eastAsia="Calibri" w:hAnsiTheme="minorHAnsi" w:cstheme="minorHAnsi"/>
          <w:lang w:eastAsia="en-US"/>
        </w:rPr>
        <w:lastRenderedPageBreak/>
        <w:t>Regolamento (UE) n.1060 e n.1057 del Parlamento Europeo e del Consiglio del 24 giugno 2021, dal Regolamento</w:t>
      </w:r>
      <w:r w:rsidRPr="009D28D5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9D28D5">
        <w:rPr>
          <w:rFonts w:asciiTheme="minorHAnsi" w:eastAsia="Calibri" w:hAnsiTheme="minorHAnsi" w:cstheme="minorHAnsi"/>
          <w:lang w:eastAsia="en-US"/>
        </w:rPr>
        <w:t>(UE) n. 1046 del 18 Luglio 2018,</w:t>
      </w:r>
      <w:r w:rsidRPr="009D28D5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9D28D5">
        <w:rPr>
          <w:rFonts w:asciiTheme="minorHAnsi" w:eastAsia="Calibri" w:hAnsiTheme="minorHAnsi" w:cstheme="minorHAnsi"/>
          <w:lang w:eastAsia="en-US"/>
        </w:rPr>
        <w:t>e dal Programma "PR Liguria FSE+ 2021-2027" per il sostegno a titolo del Fondo sociale europeo Plus della Regione Liguria approvato dalla Commissione Europea con decisione C(2022)5346 del 19 Luglio 2022.</w:t>
      </w:r>
    </w:p>
    <w:p w14:paraId="6E7C1FF7" w14:textId="77777777" w:rsidR="00957610" w:rsidRPr="0088084F" w:rsidRDefault="00957610" w:rsidP="00957610">
      <w:pPr>
        <w:widowControl w:val="0"/>
        <w:autoSpaceDE w:val="0"/>
        <w:autoSpaceDN w:val="0"/>
        <w:spacing w:before="115" w:line="285" w:lineRule="auto"/>
        <w:ind w:left="192" w:right="13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Il trattamento avverrà in modalità cartacea e mediante strumenti informatici con profili di sicurezza e confidenzialità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idonei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garantirne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sicurezza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riservatezza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nonché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ad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evitare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accessi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non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autorizzati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ai dati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personali.</w:t>
      </w:r>
    </w:p>
    <w:p w14:paraId="2AE33387" w14:textId="77777777" w:rsidR="00957610" w:rsidRPr="0088084F" w:rsidRDefault="00957610" w:rsidP="00957610">
      <w:pPr>
        <w:widowControl w:val="0"/>
        <w:autoSpaceDE w:val="0"/>
        <w:autoSpaceDN w:val="0"/>
        <w:spacing w:before="8"/>
        <w:jc w:val="both"/>
        <w:rPr>
          <w:rFonts w:asciiTheme="minorHAnsi" w:eastAsia="Calibri" w:hAnsiTheme="minorHAnsi" w:cstheme="minorHAnsi"/>
          <w:sz w:val="17"/>
          <w:lang w:eastAsia="en-US"/>
        </w:rPr>
      </w:pPr>
    </w:p>
    <w:p w14:paraId="693C91FD" w14:textId="77777777" w:rsidR="00957610" w:rsidRPr="0088084F" w:rsidRDefault="00957610" w:rsidP="00957610">
      <w:pPr>
        <w:widowControl w:val="0"/>
        <w:numPr>
          <w:ilvl w:val="0"/>
          <w:numId w:val="10"/>
        </w:numPr>
        <w:tabs>
          <w:tab w:val="left" w:pos="914"/>
        </w:tabs>
        <w:autoSpaceDE w:val="0"/>
        <w:autoSpaceDN w:val="0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Dati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Personali</w:t>
      </w:r>
    </w:p>
    <w:p w14:paraId="53B98FD8" w14:textId="77777777" w:rsidR="00957610" w:rsidRPr="0088084F" w:rsidRDefault="00957610" w:rsidP="00957610">
      <w:pPr>
        <w:widowControl w:val="0"/>
        <w:autoSpaceDE w:val="0"/>
        <w:autoSpaceDN w:val="0"/>
        <w:spacing w:before="166" w:line="285" w:lineRule="auto"/>
        <w:ind w:left="192" w:right="130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3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spacing w:val="3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3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personali,</w:t>
      </w:r>
      <w:r w:rsidRPr="0088084F">
        <w:rPr>
          <w:rFonts w:asciiTheme="minorHAnsi" w:eastAsia="Calibri" w:hAnsiTheme="minorHAnsi" w:cstheme="minorHAnsi"/>
          <w:spacing w:val="3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ad</w:t>
      </w:r>
      <w:r w:rsidRPr="0088084F">
        <w:rPr>
          <w:rFonts w:asciiTheme="minorHAnsi" w:eastAsia="Calibri" w:hAnsiTheme="minorHAnsi" w:cstheme="minorHAnsi"/>
          <w:spacing w:val="3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esempio</w:t>
      </w:r>
      <w:r w:rsidRPr="0088084F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quali</w:t>
      </w:r>
      <w:r w:rsidRPr="0088084F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anagrafici,</w:t>
      </w:r>
      <w:r w:rsidRPr="0088084F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3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fiscali,</w:t>
      </w:r>
      <w:r w:rsidRPr="0088084F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economici,</w:t>
      </w:r>
      <w:r w:rsidRPr="0088084F">
        <w:rPr>
          <w:rFonts w:asciiTheme="minorHAnsi" w:eastAsia="Calibri" w:hAnsiTheme="minorHAnsi" w:cstheme="minorHAnsi"/>
          <w:spacing w:val="3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3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professionali</w:t>
      </w:r>
      <w:r w:rsidRPr="0088084F">
        <w:rPr>
          <w:rFonts w:asciiTheme="minorHAnsi" w:eastAsia="Calibri" w:hAnsiTheme="minorHAnsi" w:cstheme="minorHAnsi"/>
          <w:spacing w:val="36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è</w:t>
      </w:r>
      <w:r w:rsidRPr="0088084F">
        <w:rPr>
          <w:rFonts w:asciiTheme="minorHAnsi" w:eastAsia="Calibri" w:hAnsiTheme="minorHAnsi" w:cstheme="minorHAnsi"/>
          <w:spacing w:val="-4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svolto manualmente o mediante sistemi informatici e telematici, comunque idonei a garantirne la sicurezza e la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riservatezza, ed è riferito, in relazione alle finalità di seguito indicate a tutte le operazioni necessarie coerentemente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 gli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obiettivi prefissati.</w:t>
      </w:r>
    </w:p>
    <w:p w14:paraId="10D031C1" w14:textId="5674E403" w:rsidR="00957610" w:rsidRPr="0088084F" w:rsidRDefault="00957610" w:rsidP="00957610">
      <w:pPr>
        <w:widowControl w:val="0"/>
        <w:autoSpaceDE w:val="0"/>
        <w:autoSpaceDN w:val="0"/>
        <w:spacing w:before="117" w:line="285" w:lineRule="auto"/>
        <w:ind w:left="192" w:right="129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Nel dettaglio, i dati personali sono trattati nell’ambito delle attività della Regione per la gestione del procedimento di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istruttoria, selezione, assegnazione ed erogazione dei contributi</w:t>
      </w:r>
      <w:r w:rsidR="009D28D5">
        <w:rPr>
          <w:rFonts w:asciiTheme="minorHAnsi" w:eastAsia="Calibri" w:hAnsiTheme="minorHAnsi" w:cstheme="minorHAnsi"/>
          <w:lang w:eastAsia="en-US"/>
        </w:rPr>
        <w:t xml:space="preserve"> di cui all’</w:t>
      </w:r>
      <w:r w:rsidR="009D28D5" w:rsidRPr="009D28D5">
        <w:rPr>
          <w:rFonts w:asciiTheme="minorHAnsi" w:hAnsiTheme="minorHAnsi" w:cstheme="minorHAnsi"/>
          <w:b/>
        </w:rPr>
        <w:t>Avviso pubblico per la presentazione di operazioni relative ad azioni di formazione con vincolo occupazionale “FORMARE PER OCCUPARE”</w:t>
      </w:r>
      <w:r w:rsidRPr="0088084F">
        <w:rPr>
          <w:rFonts w:asciiTheme="minorHAnsi" w:eastAsia="Calibri" w:hAnsiTheme="minorHAnsi" w:cstheme="minorHAnsi"/>
          <w:b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 per tutti gli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adempimenti ad esso connessi. Nel caso di ammissione all’intervento, i soggetti finanziati saranno inclusi nell'elenco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 xml:space="preserve">dei beneficiari pubblicato sul sito della </w:t>
      </w:r>
      <w:r w:rsidRPr="009D28D5">
        <w:rPr>
          <w:rFonts w:asciiTheme="minorHAnsi" w:eastAsia="Calibri" w:hAnsiTheme="minorHAnsi" w:cstheme="minorHAnsi"/>
          <w:lang w:eastAsia="en-US"/>
        </w:rPr>
        <w:t>Regione a norma dell’art. 49 nonchè all’Allegato IX “Comunicazione e visibilità” del Reg. (UE) 1060/2021. In aggiunta,</w:t>
      </w:r>
      <w:r w:rsidRPr="009D28D5">
        <w:rPr>
          <w:rFonts w:asciiTheme="minorHAnsi" w:eastAsia="Calibri" w:hAnsiTheme="minorHAnsi" w:cstheme="minorHAnsi"/>
        </w:rPr>
        <w:t xml:space="preserve"> </w:t>
      </w:r>
      <w:r w:rsidRPr="009D28D5">
        <w:rPr>
          <w:rFonts w:asciiTheme="minorHAnsi" w:eastAsia="Calibri" w:hAnsiTheme="minorHAnsi" w:cstheme="minorHAnsi"/>
          <w:lang w:eastAsia="en-US"/>
        </w:rPr>
        <w:t>ai sensi dell’art. 74 paragrafo 1 lettera c) del Reg. (UE) 2021/1060 i dati contenuti nelle</w:t>
      </w:r>
      <w:r w:rsidRPr="009D28D5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9D28D5">
        <w:rPr>
          <w:rFonts w:asciiTheme="minorHAnsi" w:eastAsia="Calibri" w:hAnsiTheme="minorHAnsi" w:cstheme="minorHAnsi"/>
          <w:lang w:eastAsia="en-US"/>
        </w:rPr>
        <w:t>banche</w:t>
      </w:r>
      <w:r w:rsidRPr="009D28D5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9D28D5">
        <w:rPr>
          <w:rFonts w:asciiTheme="minorHAnsi" w:eastAsia="Calibri" w:hAnsiTheme="minorHAnsi" w:cstheme="minorHAnsi"/>
          <w:lang w:eastAsia="en-US"/>
        </w:rPr>
        <w:t>dati</w:t>
      </w:r>
      <w:r w:rsidRPr="009D28D5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9D28D5">
        <w:rPr>
          <w:rFonts w:asciiTheme="minorHAnsi" w:eastAsia="Calibri" w:hAnsiTheme="minorHAnsi" w:cstheme="minorHAnsi"/>
          <w:lang w:eastAsia="en-US"/>
        </w:rPr>
        <w:t>a</w:t>
      </w:r>
      <w:r w:rsidRPr="009D28D5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9D28D5">
        <w:rPr>
          <w:rFonts w:asciiTheme="minorHAnsi" w:eastAsia="Calibri" w:hAnsiTheme="minorHAnsi" w:cstheme="minorHAnsi"/>
          <w:lang w:eastAsia="en-US"/>
        </w:rPr>
        <w:t>disposizione</w:t>
      </w:r>
      <w:r w:rsidRPr="009D28D5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9D28D5">
        <w:rPr>
          <w:rFonts w:asciiTheme="minorHAnsi" w:eastAsia="Calibri" w:hAnsiTheme="minorHAnsi" w:cstheme="minorHAnsi"/>
          <w:lang w:eastAsia="en-US"/>
        </w:rPr>
        <w:t>della</w:t>
      </w:r>
      <w:r w:rsidRPr="009D28D5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9D28D5">
        <w:rPr>
          <w:rFonts w:asciiTheme="minorHAnsi" w:eastAsia="Calibri" w:hAnsiTheme="minorHAnsi" w:cstheme="minorHAnsi"/>
          <w:lang w:eastAsia="en-US"/>
        </w:rPr>
        <w:t>Commissione</w:t>
      </w:r>
      <w:r w:rsidRPr="009D28D5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9D28D5">
        <w:rPr>
          <w:rFonts w:asciiTheme="minorHAnsi" w:eastAsia="Calibri" w:hAnsiTheme="minorHAnsi" w:cstheme="minorHAnsi"/>
          <w:lang w:eastAsia="en-US"/>
        </w:rPr>
        <w:t>Europea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saranno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utilizzati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attraverso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l’applicativo</w:t>
      </w:r>
      <w:r w:rsidRPr="0088084F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informatico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ARACHNE, fornito all’Autorità di gestione dalla Commissione Europea, per l’individuazione degli indicatori di rischio di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frode.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Tali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banche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saranno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inoltre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utilizzate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dall’Amministrazione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effettuare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ricerche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anonime</w:t>
      </w:r>
      <w:r w:rsidRPr="0088084F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tipo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statistico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 creare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indirizzari.</w:t>
      </w:r>
    </w:p>
    <w:p w14:paraId="1E117C40" w14:textId="77777777" w:rsidR="00957610" w:rsidRPr="0088084F" w:rsidRDefault="00957610" w:rsidP="00957610">
      <w:pPr>
        <w:widowControl w:val="0"/>
        <w:autoSpaceDE w:val="0"/>
        <w:autoSpaceDN w:val="0"/>
        <w:spacing w:line="285" w:lineRule="auto"/>
        <w:ind w:left="192" w:right="141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La Regione, inoltre, si impegna di informare l’interessato ogni qual volta le finalità sopra esplicate dovessero cambiare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prima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 procedere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ad un eventuale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 ulteriore.</w:t>
      </w:r>
    </w:p>
    <w:p w14:paraId="1FD87380" w14:textId="77777777" w:rsidR="00957610" w:rsidRPr="0088084F" w:rsidRDefault="00957610" w:rsidP="00957610">
      <w:pPr>
        <w:widowControl w:val="0"/>
        <w:numPr>
          <w:ilvl w:val="0"/>
          <w:numId w:val="10"/>
        </w:numPr>
        <w:tabs>
          <w:tab w:val="left" w:pos="914"/>
        </w:tabs>
        <w:autoSpaceDE w:val="0"/>
        <w:autoSpaceDN w:val="0"/>
        <w:spacing w:before="115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Dati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Personali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relativi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a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condanne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penali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e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reati</w:t>
      </w:r>
    </w:p>
    <w:p w14:paraId="4DD3BD95" w14:textId="77777777" w:rsidR="00957610" w:rsidRPr="0088084F" w:rsidRDefault="00957610" w:rsidP="00957610">
      <w:pPr>
        <w:widowControl w:val="0"/>
        <w:autoSpaceDE w:val="0"/>
        <w:autoSpaceDN w:val="0"/>
        <w:spacing w:before="166" w:line="285" w:lineRule="auto"/>
        <w:ind w:left="192" w:right="6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relazione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alle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finalità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sopra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riportate,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Regione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potrà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idonei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rivelare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l’eventuale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esistenza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-4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condanne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penali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nonché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procedimenti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penali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corso,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mediante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l’acquisizione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informazioni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quali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ad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esempio:</w:t>
      </w:r>
    </w:p>
    <w:p w14:paraId="4F1CCCED" w14:textId="77777777" w:rsidR="00957610" w:rsidRPr="0088084F" w:rsidRDefault="00957610" w:rsidP="00957610">
      <w:pPr>
        <w:widowControl w:val="0"/>
        <w:numPr>
          <w:ilvl w:val="0"/>
          <w:numId w:val="9"/>
        </w:numPr>
        <w:tabs>
          <w:tab w:val="left" w:pos="913"/>
          <w:tab w:val="left" w:pos="914"/>
        </w:tabs>
        <w:autoSpaceDE w:val="0"/>
        <w:autoSpaceDN w:val="0"/>
        <w:spacing w:before="119" w:line="283" w:lineRule="auto"/>
        <w:ind w:right="139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Informazioni</w:t>
      </w:r>
      <w:r w:rsidRPr="0088084F">
        <w:rPr>
          <w:rFonts w:asciiTheme="minorHAnsi" w:eastAsia="Calibri" w:hAnsiTheme="minorHAnsi" w:cstheme="minorHAnsi"/>
          <w:spacing w:val="28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concernenti</w:t>
      </w:r>
      <w:r w:rsidRPr="0088084F">
        <w:rPr>
          <w:rFonts w:asciiTheme="minorHAnsi" w:eastAsia="Calibri" w:hAnsiTheme="minorHAnsi" w:cstheme="minorHAnsi"/>
          <w:spacing w:val="3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condanne,</w:t>
      </w:r>
      <w:r w:rsidRPr="0088084F">
        <w:rPr>
          <w:rFonts w:asciiTheme="minorHAnsi" w:eastAsia="Calibri" w:hAnsiTheme="minorHAnsi" w:cstheme="minorHAnsi"/>
          <w:spacing w:val="2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con</w:t>
      </w:r>
      <w:r w:rsidRPr="0088084F">
        <w:rPr>
          <w:rFonts w:asciiTheme="minorHAnsi" w:eastAsia="Calibri" w:hAnsiTheme="minorHAnsi" w:cstheme="minorHAnsi"/>
          <w:spacing w:val="30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sentenza</w:t>
      </w:r>
      <w:r w:rsidRPr="0088084F">
        <w:rPr>
          <w:rFonts w:asciiTheme="minorHAnsi" w:eastAsia="Calibri" w:hAnsiTheme="minorHAnsi" w:cstheme="minorHAnsi"/>
          <w:spacing w:val="30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passata</w:t>
      </w:r>
      <w:r w:rsidRPr="0088084F">
        <w:rPr>
          <w:rFonts w:asciiTheme="minorHAnsi" w:eastAsia="Calibri" w:hAnsiTheme="minorHAnsi" w:cstheme="minorHAnsi"/>
          <w:spacing w:val="3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2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giudicato,</w:t>
      </w:r>
      <w:r w:rsidRPr="0088084F">
        <w:rPr>
          <w:rFonts w:asciiTheme="minorHAnsi" w:eastAsia="Calibri" w:hAnsiTheme="minorHAnsi" w:cstheme="minorHAnsi"/>
          <w:spacing w:val="2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2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qualsiasi</w:t>
      </w:r>
      <w:r w:rsidRPr="0088084F">
        <w:rPr>
          <w:rFonts w:asciiTheme="minorHAnsi" w:eastAsia="Calibri" w:hAnsiTheme="minorHAnsi" w:cstheme="minorHAnsi"/>
          <w:spacing w:val="3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reato</w:t>
      </w:r>
      <w:r w:rsidRPr="0088084F">
        <w:rPr>
          <w:rFonts w:asciiTheme="minorHAnsi" w:eastAsia="Calibri" w:hAnsiTheme="minorHAnsi" w:cstheme="minorHAnsi"/>
          <w:spacing w:val="2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che</w:t>
      </w:r>
      <w:r w:rsidRPr="0088084F">
        <w:rPr>
          <w:rFonts w:asciiTheme="minorHAnsi" w:eastAsia="Calibri" w:hAnsiTheme="minorHAnsi" w:cstheme="minorHAnsi"/>
          <w:spacing w:val="28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determina</w:t>
      </w:r>
      <w:r w:rsidRPr="0088084F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l’incapacità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 contrattare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con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la P.A.</w:t>
      </w:r>
    </w:p>
    <w:p w14:paraId="1EEE8B19" w14:textId="77777777" w:rsidR="00957610" w:rsidRPr="0088084F" w:rsidRDefault="00957610" w:rsidP="00957610">
      <w:pPr>
        <w:widowControl w:val="0"/>
        <w:autoSpaceDE w:val="0"/>
        <w:autoSpaceDN w:val="0"/>
        <w:spacing w:before="122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tal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caso,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tali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saranno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trattati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massima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riservatezza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sole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finalità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previste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dalla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legge.</w:t>
      </w:r>
    </w:p>
    <w:p w14:paraId="405B003E" w14:textId="77777777" w:rsidR="00957610" w:rsidRPr="0088084F" w:rsidRDefault="00957610" w:rsidP="00957610">
      <w:pPr>
        <w:widowControl w:val="0"/>
        <w:autoSpaceDE w:val="0"/>
        <w:autoSpaceDN w:val="0"/>
        <w:spacing w:before="166" w:line="285" w:lineRule="auto"/>
        <w:ind w:left="192" w:right="6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39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conferimento</w:t>
      </w:r>
      <w:r w:rsidRPr="0088084F">
        <w:rPr>
          <w:rFonts w:asciiTheme="minorHAnsi" w:eastAsia="Calibri" w:hAnsiTheme="minorHAnsi" w:cstheme="minorHAnsi"/>
          <w:spacing w:val="4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giudiziari</w:t>
      </w:r>
      <w:r w:rsidRPr="0088084F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come</w:t>
      </w:r>
      <w:r w:rsidRPr="0088084F">
        <w:rPr>
          <w:rFonts w:asciiTheme="minorHAnsi" w:eastAsia="Calibri" w:hAnsiTheme="minorHAnsi" w:cstheme="minorHAnsi"/>
          <w:spacing w:val="39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definiti</w:t>
      </w:r>
      <w:r w:rsidRPr="0088084F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nella</w:t>
      </w:r>
      <w:r w:rsidRPr="0088084F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prima</w:t>
      </w:r>
      <w:r w:rsidRPr="0088084F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parte</w:t>
      </w:r>
      <w:r w:rsidRPr="0088084F">
        <w:rPr>
          <w:rFonts w:asciiTheme="minorHAnsi" w:eastAsia="Calibri" w:hAnsiTheme="minorHAnsi" w:cstheme="minorHAnsi"/>
          <w:spacing w:val="39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presente</w:t>
      </w:r>
      <w:r w:rsidRPr="0088084F">
        <w:rPr>
          <w:rFonts w:asciiTheme="minorHAnsi" w:eastAsia="Calibri" w:hAnsiTheme="minorHAnsi" w:cstheme="minorHAnsi"/>
          <w:spacing w:val="39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paragrafo,</w:t>
      </w:r>
      <w:r w:rsidRPr="0088084F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sarà</w:t>
      </w:r>
      <w:r w:rsidRPr="0088084F">
        <w:rPr>
          <w:rFonts w:asciiTheme="minorHAnsi" w:eastAsia="Calibri" w:hAnsiTheme="minorHAnsi" w:cstheme="minorHAnsi"/>
          <w:spacing w:val="40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limitato</w:t>
      </w:r>
      <w:r w:rsidRPr="0088084F">
        <w:rPr>
          <w:rFonts w:asciiTheme="minorHAnsi" w:eastAsia="Calibri" w:hAnsiTheme="minorHAnsi" w:cstheme="minorHAnsi"/>
          <w:spacing w:val="4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alle</w:t>
      </w:r>
      <w:r w:rsidRPr="0088084F">
        <w:rPr>
          <w:rFonts w:asciiTheme="minorHAnsi" w:eastAsia="Calibri" w:hAnsiTheme="minorHAnsi" w:cstheme="minorHAnsi"/>
          <w:spacing w:val="39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sole</w:t>
      </w:r>
      <w:r w:rsidRPr="0088084F">
        <w:rPr>
          <w:rFonts w:asciiTheme="minorHAnsi" w:eastAsia="Calibri" w:hAnsiTheme="minorHAnsi" w:cstheme="minorHAnsi"/>
          <w:spacing w:val="-4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circostanze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quali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esso è richiesto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motivi</w:t>
      </w:r>
      <w:r w:rsidRPr="0088084F">
        <w:rPr>
          <w:rFonts w:asciiTheme="minorHAnsi" w:eastAsia="Calibri" w:hAnsiTheme="minorHAnsi" w:cstheme="minorHAnsi"/>
          <w:spacing w:val="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conduzione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compiti istituzionali di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Regione.</w:t>
      </w:r>
    </w:p>
    <w:p w14:paraId="7E253345" w14:textId="77777777" w:rsidR="00957610" w:rsidRPr="0088084F" w:rsidRDefault="00957610" w:rsidP="00957610">
      <w:pPr>
        <w:widowControl w:val="0"/>
        <w:numPr>
          <w:ilvl w:val="0"/>
          <w:numId w:val="10"/>
        </w:numPr>
        <w:tabs>
          <w:tab w:val="left" w:pos="914"/>
        </w:tabs>
        <w:autoSpaceDE w:val="0"/>
        <w:autoSpaceDN w:val="0"/>
        <w:spacing w:before="120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Natura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del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Trattamento</w:t>
      </w:r>
    </w:p>
    <w:p w14:paraId="742CDBB8" w14:textId="7EB58596" w:rsidR="00957610" w:rsidRPr="0088084F" w:rsidRDefault="00957610" w:rsidP="00957610">
      <w:pPr>
        <w:widowControl w:val="0"/>
        <w:autoSpaceDE w:val="0"/>
        <w:autoSpaceDN w:val="0"/>
        <w:spacing w:before="166" w:line="285" w:lineRule="auto"/>
        <w:ind w:left="192" w:right="129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Il conferimento dei dati è obbligatorio in quanto definito obbligo legale e contrattuale, pertanto l’eventuale rifiuto 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fornirli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tutto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parte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può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dar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luogo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all’impossibilità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Regione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consentire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partecipazione</w:t>
      </w:r>
      <w:r w:rsidRPr="0088084F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al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procedimento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 istruttoria,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selezione, assegnazione ed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erogazione dei contributi di cui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al</w:t>
      </w:r>
      <w:r w:rsidR="009D28D5">
        <w:rPr>
          <w:rFonts w:asciiTheme="minorHAnsi" w:eastAsia="Calibri" w:hAnsiTheme="minorHAnsi" w:cstheme="minorHAnsi"/>
          <w:spacing w:val="45"/>
          <w:lang w:eastAsia="en-US"/>
        </w:rPr>
        <w:t>l’</w:t>
      </w:r>
      <w:r w:rsidR="009D28D5" w:rsidRPr="009D28D5">
        <w:rPr>
          <w:rFonts w:asciiTheme="minorHAnsi" w:hAnsiTheme="minorHAnsi" w:cstheme="minorHAnsi"/>
          <w:b/>
        </w:rPr>
        <w:t>Avviso pubblico per la presentazione di operazioni relative ad azioni di formazione con vincolo occupazionale “FORMARE PER OCCUPARE”</w:t>
      </w:r>
      <w:r w:rsidRPr="0088084F">
        <w:rPr>
          <w:rFonts w:asciiTheme="minorHAnsi" w:eastAsia="Calibri" w:hAnsiTheme="minorHAnsi" w:cstheme="minorHAnsi"/>
          <w:b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 tutti gli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adempimenti ad esso connessi.</w:t>
      </w:r>
    </w:p>
    <w:p w14:paraId="77F61335" w14:textId="77777777" w:rsidR="00957610" w:rsidRPr="0088084F" w:rsidRDefault="00957610" w:rsidP="00957610">
      <w:pPr>
        <w:widowControl w:val="0"/>
        <w:autoSpaceDE w:val="0"/>
        <w:autoSpaceDN w:val="0"/>
        <w:spacing w:before="117" w:line="285" w:lineRule="auto"/>
        <w:ind w:left="192" w:right="137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Il conferimento di ulteriori dati personali non richiesti direttamente dalla legge o da altra normativa potrà essere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comunque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necessario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qualora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tali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personali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siano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connessi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strumentali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all'instaurazione,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attuazione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prosecuzione delle finalità sopra descritte; in tal caso l'eventuale rifiuto di fornirli potrebbe comportare l'impossibilità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eseguire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correttamente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il rapporto in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essere.</w:t>
      </w:r>
    </w:p>
    <w:p w14:paraId="364BD1B7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79BC8772" w14:textId="77777777" w:rsidR="00957610" w:rsidRPr="0088084F" w:rsidRDefault="00957610" w:rsidP="00957610">
      <w:pPr>
        <w:widowControl w:val="0"/>
        <w:numPr>
          <w:ilvl w:val="0"/>
          <w:numId w:val="10"/>
        </w:numPr>
        <w:tabs>
          <w:tab w:val="left" w:pos="913"/>
          <w:tab w:val="left" w:pos="914"/>
        </w:tabs>
        <w:autoSpaceDE w:val="0"/>
        <w:autoSpaceDN w:val="0"/>
        <w:spacing w:before="1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Modalità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Trattamento e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Periodo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Conservazione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dei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dati</w:t>
      </w:r>
    </w:p>
    <w:p w14:paraId="50A51587" w14:textId="77777777" w:rsidR="00957610" w:rsidRPr="0088084F" w:rsidRDefault="00957610" w:rsidP="00957610">
      <w:pPr>
        <w:widowControl w:val="0"/>
        <w:autoSpaceDE w:val="0"/>
        <w:autoSpaceDN w:val="0"/>
        <w:spacing w:before="166" w:line="283" w:lineRule="auto"/>
        <w:ind w:left="192" w:right="134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lastRenderedPageBreak/>
        <w:t>Il trattamento avviene con strumenti idonei a garantire la sicurezza e la riservatezza dei dati, nel rispetto di quanto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previsto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dal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Capo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II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(Principi)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dal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Capo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IV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(Titolare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 trattamento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responsabile</w:t>
      </w:r>
      <w:r w:rsidRPr="0088084F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trattamento)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Regolamento.</w:t>
      </w:r>
    </w:p>
    <w:p w14:paraId="6837B249" w14:textId="77777777" w:rsidR="00957610" w:rsidRPr="0088084F" w:rsidRDefault="00957610" w:rsidP="00957610">
      <w:pPr>
        <w:widowControl w:val="0"/>
        <w:autoSpaceDE w:val="0"/>
        <w:autoSpaceDN w:val="0"/>
        <w:spacing w:before="122" w:line="285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potrà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essere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effettuato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anche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attraverso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strumenti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automatizzati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atti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memorizzare,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gestire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trasmettere i dati stessi e, comunque, sarà eseguito nel rispetto delle disposizioni</w:t>
      </w:r>
      <w:r w:rsidRPr="0088084F">
        <w:rPr>
          <w:rFonts w:asciiTheme="minorHAnsi" w:eastAsia="Calibri" w:hAnsiTheme="minorHAnsi" w:cstheme="minorHAnsi"/>
          <w:spacing w:val="4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 D.Lgs 196/03 ss.mm.ii, dei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 xml:space="preserve">relativi regolamenti attuativi, del Regolamento UE </w:t>
      </w:r>
      <w:r w:rsidRPr="00106947">
        <w:rPr>
          <w:rFonts w:asciiTheme="minorHAnsi" w:eastAsia="Calibri" w:hAnsiTheme="minorHAnsi" w:cstheme="minorHAnsi"/>
          <w:lang w:eastAsia="en-US"/>
        </w:rPr>
        <w:t>2016/679 e dall’art. 69 del Regolamento (UE) 2021/1060.</w:t>
      </w:r>
    </w:p>
    <w:p w14:paraId="3BBF76FB" w14:textId="77777777" w:rsidR="00957610" w:rsidRPr="0088084F" w:rsidRDefault="00957610" w:rsidP="00957610">
      <w:pPr>
        <w:widowControl w:val="0"/>
        <w:autoSpaceDE w:val="0"/>
        <w:autoSpaceDN w:val="0"/>
        <w:spacing w:before="49" w:line="285" w:lineRule="auto"/>
        <w:ind w:left="192" w:right="131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Possono, inoltre, costituire oggetto di trattamento i dati personali idonei a rivelare l’eventuale esistenza di condanne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penali nonché di procedimenti penali in corso di cui al D.P.R. 14/11/2002 n. 313 e ss. mm. e ii. (“</w:t>
      </w:r>
      <w:r w:rsidRPr="0088084F">
        <w:rPr>
          <w:rFonts w:asciiTheme="minorHAnsi" w:eastAsia="Calibri" w:hAnsiTheme="minorHAnsi" w:cstheme="minorHAnsi"/>
          <w:i/>
          <w:szCs w:val="22"/>
          <w:lang w:eastAsia="en-US"/>
        </w:rPr>
        <w:t>Testo unico delle</w:t>
      </w:r>
      <w:r w:rsidRPr="0088084F">
        <w:rPr>
          <w:rFonts w:asciiTheme="minorHAnsi" w:eastAsia="Calibri" w:hAnsiTheme="minorHAnsi" w:cstheme="minorHAnsi"/>
          <w:i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i/>
          <w:szCs w:val="22"/>
          <w:lang w:eastAsia="en-US"/>
        </w:rPr>
        <w:t>disposizioni legislative e regolamentari in materia di casellario giudiziale, di anagrafe delle sanzioni amministrative</w:t>
      </w:r>
      <w:r w:rsidRPr="0088084F">
        <w:rPr>
          <w:rFonts w:asciiTheme="minorHAnsi" w:eastAsia="Calibri" w:hAnsiTheme="minorHAnsi" w:cstheme="minorHAnsi"/>
          <w:i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i/>
          <w:szCs w:val="22"/>
          <w:lang w:eastAsia="en-US"/>
        </w:rPr>
        <w:t>dipendenti da reato e dei relativi carichi pendenti (Testo A)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”); tali dati saranno trattati – oltre a quanto già precisato in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via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generale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per tutti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 dati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– nel rispetto dei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principi di cui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all’art. 10 del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Regolamento.</w:t>
      </w:r>
    </w:p>
    <w:p w14:paraId="3B445A91" w14:textId="77777777" w:rsidR="00957610" w:rsidRPr="0088084F" w:rsidRDefault="00957610" w:rsidP="00957610">
      <w:pPr>
        <w:widowControl w:val="0"/>
        <w:autoSpaceDE w:val="0"/>
        <w:autoSpaceDN w:val="0"/>
        <w:spacing w:before="117" w:line="285" w:lineRule="auto"/>
        <w:ind w:left="192" w:right="133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 dati forniti sono conservati per il periodo di tempo previsto dalla normativa che sottende il trattamento, anche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tributaria e contabile; al termine di tale periodo, i dati personali saranno in tutto o in parte cancellati (ai sensi della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normativa applicabile) o resi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 forma anonima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 maniera</w:t>
      </w:r>
      <w:r w:rsidRPr="0088084F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permanente.</w:t>
      </w:r>
    </w:p>
    <w:p w14:paraId="48534F48" w14:textId="77777777" w:rsidR="00957610" w:rsidRPr="0088084F" w:rsidRDefault="00957610" w:rsidP="00957610">
      <w:pPr>
        <w:widowControl w:val="0"/>
        <w:autoSpaceDE w:val="0"/>
        <w:autoSpaceDN w:val="0"/>
        <w:spacing w:before="4"/>
        <w:jc w:val="both"/>
        <w:rPr>
          <w:rFonts w:asciiTheme="minorHAnsi" w:eastAsia="Calibri" w:hAnsiTheme="minorHAnsi" w:cstheme="minorHAnsi"/>
          <w:sz w:val="27"/>
          <w:lang w:eastAsia="en-US"/>
        </w:rPr>
      </w:pPr>
    </w:p>
    <w:p w14:paraId="3F15587F" w14:textId="77777777" w:rsidR="00957610" w:rsidRPr="0088084F" w:rsidRDefault="00957610" w:rsidP="00957610">
      <w:pPr>
        <w:widowControl w:val="0"/>
        <w:numPr>
          <w:ilvl w:val="0"/>
          <w:numId w:val="10"/>
        </w:numPr>
        <w:tabs>
          <w:tab w:val="left" w:pos="913"/>
          <w:tab w:val="left" w:pos="914"/>
        </w:tabs>
        <w:autoSpaceDE w:val="0"/>
        <w:autoSpaceDN w:val="0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Ambito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conoscibilità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e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comunicazione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dei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dati</w:t>
      </w:r>
    </w:p>
    <w:p w14:paraId="30F0C3B9" w14:textId="77777777" w:rsidR="00957610" w:rsidRPr="0088084F" w:rsidRDefault="00957610" w:rsidP="00957610">
      <w:pPr>
        <w:widowControl w:val="0"/>
        <w:autoSpaceDE w:val="0"/>
        <w:autoSpaceDN w:val="0"/>
        <w:spacing w:before="167" w:line="285" w:lineRule="auto"/>
        <w:ind w:left="192" w:right="134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 dati personali, inoltre, potranno inoltre essere comunicati, per le sopra citate finalità, alle seguenti categorie di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soggetti:</w:t>
      </w:r>
    </w:p>
    <w:p w14:paraId="1F9163E7" w14:textId="77777777" w:rsidR="00957610" w:rsidRPr="0088084F" w:rsidRDefault="00957610" w:rsidP="00957610">
      <w:pPr>
        <w:widowControl w:val="0"/>
        <w:numPr>
          <w:ilvl w:val="0"/>
          <w:numId w:val="9"/>
        </w:numPr>
        <w:tabs>
          <w:tab w:val="left" w:pos="914"/>
        </w:tabs>
        <w:autoSpaceDE w:val="0"/>
        <w:autoSpaceDN w:val="0"/>
        <w:spacing w:before="121" w:line="283" w:lineRule="auto"/>
        <w:ind w:right="130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Liguria Digitale Spa, Parco Scientifico e Tecnologico di Genova Via Melen 77, 16152 Genova, Telefono: 010 -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 xml:space="preserve">65451 Fax: 010 – 6545422 Mail: info@liguriadigitale.it; posta certificata </w:t>
      </w:r>
      <w:hyperlink r:id="rId28">
        <w:r w:rsidRPr="0088084F">
          <w:rPr>
            <w:rFonts w:asciiTheme="minorHAnsi" w:eastAsia="Calibri" w:hAnsiTheme="minorHAnsi" w:cstheme="minorHAnsi"/>
            <w:szCs w:val="22"/>
            <w:lang w:eastAsia="en-US"/>
          </w:rPr>
          <w:t>protocollo@pec.liguriadigitale.it,</w:t>
        </w:r>
      </w:hyperlink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quale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Responsabile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incaricato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della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gestione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manutenzione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del sistema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informativo;</w:t>
      </w:r>
    </w:p>
    <w:p w14:paraId="27B26AA3" w14:textId="77777777" w:rsidR="00957610" w:rsidRPr="0088084F" w:rsidRDefault="00957610" w:rsidP="00957610">
      <w:pPr>
        <w:widowControl w:val="0"/>
        <w:numPr>
          <w:ilvl w:val="0"/>
          <w:numId w:val="9"/>
        </w:numPr>
        <w:tabs>
          <w:tab w:val="left" w:pos="914"/>
        </w:tabs>
        <w:autoSpaceDE w:val="0"/>
        <w:autoSpaceDN w:val="0"/>
        <w:spacing w:before="6" w:line="280" w:lineRule="auto"/>
        <w:ind w:right="142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Altri Responsabili quali soggetti eventualmente incaricati da Regione per adempiere alla normativa vigente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(es.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Agenzia regionale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per il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lavoro, la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formazione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l’accreditamento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(ALFA));</w:t>
      </w:r>
    </w:p>
    <w:p w14:paraId="02B1C144" w14:textId="77777777" w:rsidR="00957610" w:rsidRPr="0088084F" w:rsidRDefault="00957610" w:rsidP="00957610">
      <w:pPr>
        <w:widowControl w:val="0"/>
        <w:numPr>
          <w:ilvl w:val="0"/>
          <w:numId w:val="9"/>
        </w:numPr>
        <w:tabs>
          <w:tab w:val="left" w:pos="914"/>
        </w:tabs>
        <w:autoSpaceDE w:val="0"/>
        <w:autoSpaceDN w:val="0"/>
        <w:spacing w:before="8" w:line="280" w:lineRule="auto"/>
        <w:ind w:right="134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Enti e soggetti coinvolti nella gestione del Fondo Sociale Europeo quali,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l’Agenzia Nazionale Politiche Attive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Lavoro (ANPAL), MEF-IGRUE,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Autorità di Certificazione,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Autorità di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Audit.</w:t>
      </w:r>
    </w:p>
    <w:p w14:paraId="784FFD34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2FB1BA3E" w14:textId="77777777" w:rsidR="00957610" w:rsidRPr="0088084F" w:rsidRDefault="00957610" w:rsidP="00957610">
      <w:pPr>
        <w:widowControl w:val="0"/>
        <w:autoSpaceDE w:val="0"/>
        <w:autoSpaceDN w:val="0"/>
        <w:spacing w:before="171" w:line="285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Con specifico riferimento a persone, società, associazioni o studi professionali prestino servizi o attività di assistenza 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consulenza o forniscano servizi alla Regione, con particolare ma non esclusivo riferimento alle questioni in materia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tecnologica, contabile, amministrativa, legale, tributaria e finanziaria, essi saranno nominati, da parte di Regione,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Responsabili del Trattamento dei dati personali ai sensi dell’Articolo 28 del GDPR, mediante atto di nomina dedicato,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 indicazione delle modalità di trattamento e delle misure di sicurezza che essi dovranno adottare per la gestione 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conservazione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dei dati personali di cui la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Regione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è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Titolare.</w:t>
      </w:r>
    </w:p>
    <w:p w14:paraId="26390F0D" w14:textId="77777777" w:rsidR="00957610" w:rsidRPr="0088084F" w:rsidRDefault="00957610" w:rsidP="00957610">
      <w:pPr>
        <w:widowControl w:val="0"/>
        <w:autoSpaceDE w:val="0"/>
        <w:autoSpaceDN w:val="0"/>
        <w:spacing w:before="3"/>
        <w:jc w:val="both"/>
        <w:rPr>
          <w:rFonts w:asciiTheme="minorHAnsi" w:eastAsia="Calibri" w:hAnsiTheme="minorHAnsi" w:cstheme="minorHAnsi"/>
          <w:sz w:val="23"/>
          <w:lang w:eastAsia="en-US"/>
        </w:rPr>
      </w:pPr>
    </w:p>
    <w:p w14:paraId="76032D20" w14:textId="77777777" w:rsidR="00957610" w:rsidRPr="0088084F" w:rsidRDefault="00957610" w:rsidP="00957610">
      <w:pPr>
        <w:widowControl w:val="0"/>
        <w:numPr>
          <w:ilvl w:val="0"/>
          <w:numId w:val="10"/>
        </w:numPr>
        <w:tabs>
          <w:tab w:val="left" w:pos="913"/>
          <w:tab w:val="left" w:pos="914"/>
        </w:tabs>
        <w:autoSpaceDE w:val="0"/>
        <w:autoSpaceDN w:val="0"/>
        <w:ind w:hanging="361"/>
        <w:jc w:val="both"/>
        <w:outlineLvl w:val="1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Trasferimento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dei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Dati</w:t>
      </w:r>
      <w:r w:rsidRPr="0088084F">
        <w:rPr>
          <w:rFonts w:asciiTheme="minorHAnsi" w:eastAsia="Calibri" w:hAnsiTheme="minorHAnsi" w:cstheme="minorHAnsi"/>
          <w:b/>
          <w:bCs/>
          <w:i/>
          <w:i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i/>
          <w:iCs/>
          <w:lang w:eastAsia="en-US"/>
        </w:rPr>
        <w:t>all’Estero</w:t>
      </w:r>
    </w:p>
    <w:p w14:paraId="72E728CC" w14:textId="77777777" w:rsidR="00957610" w:rsidRPr="0088084F" w:rsidRDefault="00957610" w:rsidP="00957610">
      <w:pPr>
        <w:widowControl w:val="0"/>
        <w:autoSpaceDE w:val="0"/>
        <w:autoSpaceDN w:val="0"/>
        <w:spacing w:before="166" w:line="285" w:lineRule="auto"/>
        <w:ind w:left="192" w:right="130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La gestione e la conservazione dei dati personali avviene su server, ubicati all’interno dell’Unione Europea, di Regione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e/o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 società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terze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incaricate 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debitamente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nominate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quali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Responsabili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trattamento.</w:t>
      </w:r>
    </w:p>
    <w:p w14:paraId="291503D6" w14:textId="77777777" w:rsidR="00957610" w:rsidRPr="0088084F" w:rsidRDefault="00957610" w:rsidP="00957610">
      <w:pPr>
        <w:widowControl w:val="0"/>
        <w:autoSpaceDE w:val="0"/>
        <w:autoSpaceDN w:val="0"/>
        <w:spacing w:before="117" w:line="285" w:lineRule="auto"/>
        <w:ind w:left="192" w:right="133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 dati non saranno oggetto di trasferimento al di fuori dell’Unione Europea. Resta in ogni caso inteso che Regione, ove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si rendesse necessario, avrà facoltà di spostare l’ubicazione dei server all’interno dell’Unione Europea e/o in Paesi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extra-UE.</w:t>
      </w:r>
    </w:p>
    <w:p w14:paraId="2640E79C" w14:textId="77777777" w:rsidR="00957610" w:rsidRPr="0088084F" w:rsidRDefault="00957610" w:rsidP="00957610">
      <w:pPr>
        <w:widowControl w:val="0"/>
        <w:autoSpaceDE w:val="0"/>
        <w:autoSpaceDN w:val="0"/>
        <w:spacing w:before="120" w:line="283" w:lineRule="auto"/>
        <w:ind w:left="192" w:right="136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In tal caso, Regione assicura sin d’ora che il trasferimento dei dati Extra-UE avverrà in conformità agli artt. 44 ss. del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Regolamento ed alle disposizioni di legge applicabili stipulando, se necessario, accordi che garantiscano un livello di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protezione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adeguato.</w:t>
      </w:r>
    </w:p>
    <w:p w14:paraId="20EDAC3A" w14:textId="22226956" w:rsidR="00957610" w:rsidRPr="0088084F" w:rsidRDefault="00957610" w:rsidP="007B7D0E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sz w:val="23"/>
          <w:lang w:eastAsia="en-US"/>
        </w:rPr>
      </w:pPr>
      <w:r w:rsidRPr="0088084F">
        <w:rPr>
          <w:rFonts w:asciiTheme="minorHAnsi" w:eastAsia="Calibri" w:hAnsiTheme="minorHAnsi" w:cstheme="minorHAnsi"/>
          <w:noProof/>
        </w:rPr>
        <w:lastRenderedPageBreak/>
        <w:drawing>
          <wp:anchor distT="0" distB="0" distL="0" distR="0" simplePos="0" relativeHeight="251651584" behindDoc="0" locked="0" layoutInCell="1" allowOverlap="1" wp14:anchorId="5E340001" wp14:editId="18281F19">
            <wp:simplePos x="0" y="0"/>
            <wp:positionH relativeFrom="page">
              <wp:posOffset>842010</wp:posOffset>
            </wp:positionH>
            <wp:positionV relativeFrom="paragraph">
              <wp:posOffset>14605</wp:posOffset>
            </wp:positionV>
            <wp:extent cx="651510" cy="637540"/>
            <wp:effectExtent l="0" t="0" r="0" b="0"/>
            <wp:wrapSquare wrapText="bothSides"/>
            <wp:docPr id="28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F4E783" w14:textId="77777777" w:rsidR="00957610" w:rsidRPr="0088084F" w:rsidRDefault="00957610" w:rsidP="00957610">
      <w:pPr>
        <w:widowControl w:val="0"/>
        <w:autoSpaceDE w:val="0"/>
        <w:autoSpaceDN w:val="0"/>
        <w:ind w:left="1326"/>
        <w:jc w:val="both"/>
        <w:outlineLvl w:val="0"/>
        <w:rPr>
          <w:rFonts w:asciiTheme="minorHAnsi" w:eastAsia="Calibri" w:hAnsiTheme="minorHAnsi" w:cstheme="minorHAnsi"/>
          <w:b/>
          <w:bCs/>
          <w:lang w:eastAsia="en-US"/>
        </w:rPr>
      </w:pPr>
      <w:r w:rsidRPr="0088084F">
        <w:rPr>
          <w:rFonts w:asciiTheme="minorHAnsi" w:eastAsia="Calibri" w:hAnsiTheme="minorHAnsi" w:cstheme="minorHAnsi"/>
          <w:b/>
          <w:bCs/>
          <w:lang w:eastAsia="en-US"/>
        </w:rPr>
        <w:t>DIRITTI</w:t>
      </w:r>
      <w:r w:rsidRPr="0088084F">
        <w:rPr>
          <w:rFonts w:asciiTheme="minorHAnsi" w:eastAsia="Calibri" w:hAnsiTheme="minorHAnsi" w:cstheme="minorHAnsi"/>
          <w:b/>
          <w:bCs/>
          <w:spacing w:val="-6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DEGLI</w:t>
      </w:r>
      <w:r w:rsidRPr="0088084F">
        <w:rPr>
          <w:rFonts w:asciiTheme="minorHAnsi" w:eastAsia="Calibri" w:hAnsiTheme="minorHAnsi" w:cstheme="minorHAnsi"/>
          <w:b/>
          <w:b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INTERESSATI</w:t>
      </w:r>
    </w:p>
    <w:p w14:paraId="46628081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b/>
          <w:lang w:eastAsia="en-US"/>
        </w:rPr>
      </w:pPr>
    </w:p>
    <w:p w14:paraId="4BE8AEA1" w14:textId="77777777" w:rsidR="00957610" w:rsidRPr="0088084F" w:rsidRDefault="00957610" w:rsidP="00957610">
      <w:pPr>
        <w:widowControl w:val="0"/>
        <w:autoSpaceDE w:val="0"/>
        <w:autoSpaceDN w:val="0"/>
        <w:spacing w:before="2"/>
        <w:jc w:val="both"/>
        <w:rPr>
          <w:rFonts w:asciiTheme="minorHAnsi" w:eastAsia="Calibri" w:hAnsiTheme="minorHAnsi" w:cstheme="minorHAnsi"/>
          <w:b/>
          <w:sz w:val="27"/>
          <w:lang w:eastAsia="en-US"/>
        </w:rPr>
      </w:pPr>
    </w:p>
    <w:p w14:paraId="38802131" w14:textId="77777777" w:rsidR="00957610" w:rsidRPr="0088084F" w:rsidRDefault="00957610" w:rsidP="00957610">
      <w:pPr>
        <w:widowControl w:val="0"/>
        <w:autoSpaceDE w:val="0"/>
        <w:autoSpaceDN w:val="0"/>
        <w:spacing w:before="1" w:line="283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Si informa che con riferimento ai dati trattati da Regione, l’interessato può esercitare in qualsiasi momento i diritti di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cui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agli articoli 15, 16, 17,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18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 21 del Regolamento.</w:t>
      </w:r>
    </w:p>
    <w:p w14:paraId="26863250" w14:textId="77777777" w:rsidR="00957610" w:rsidRPr="0088084F" w:rsidRDefault="00957610" w:rsidP="00957610">
      <w:pPr>
        <w:widowControl w:val="0"/>
        <w:autoSpaceDE w:val="0"/>
        <w:autoSpaceDN w:val="0"/>
        <w:spacing w:before="122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particolare:</w:t>
      </w:r>
    </w:p>
    <w:p w14:paraId="0544F4EB" w14:textId="77777777" w:rsidR="00957610" w:rsidRPr="0088084F" w:rsidRDefault="00957610" w:rsidP="00957610">
      <w:pPr>
        <w:widowControl w:val="0"/>
        <w:numPr>
          <w:ilvl w:val="0"/>
          <w:numId w:val="8"/>
        </w:numPr>
        <w:tabs>
          <w:tab w:val="left" w:pos="515"/>
        </w:tabs>
        <w:autoSpaceDE w:val="0"/>
        <w:autoSpaceDN w:val="0"/>
        <w:spacing w:before="49" w:line="285" w:lineRule="auto"/>
        <w:ind w:right="133" w:firstLine="0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ha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possibilità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ottenere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da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Regione</w:t>
      </w:r>
      <w:r w:rsidRPr="0088084F">
        <w:rPr>
          <w:rFonts w:asciiTheme="minorHAnsi" w:eastAsia="Calibri" w:hAnsiTheme="minorHAnsi" w:cstheme="minorHAnsi"/>
          <w:spacing w:val="7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conferma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dell’esistenza</w:t>
      </w:r>
      <w:r w:rsidRPr="0088084F">
        <w:rPr>
          <w:rFonts w:asciiTheme="minorHAnsi" w:eastAsia="Calibri" w:hAnsiTheme="minorHAnsi" w:cstheme="minorHAnsi"/>
          <w:spacing w:val="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meno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personali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che</w:t>
      </w:r>
      <w:r w:rsidRPr="0088084F">
        <w:rPr>
          <w:rFonts w:asciiTheme="minorHAnsi" w:eastAsia="Calibri" w:hAnsiTheme="minorHAnsi" w:cstheme="minorHAnsi"/>
          <w:spacing w:val="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lo</w:t>
      </w:r>
      <w:r w:rsidRPr="0088084F">
        <w:rPr>
          <w:rFonts w:asciiTheme="minorHAnsi" w:eastAsia="Calibri" w:hAnsiTheme="minorHAnsi" w:cstheme="minorHAnsi"/>
          <w:spacing w:val="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riguardano,</w:t>
      </w:r>
      <w:r w:rsidRPr="0088084F">
        <w:rPr>
          <w:rFonts w:asciiTheme="minorHAnsi" w:eastAsia="Calibri" w:hAnsiTheme="minorHAnsi" w:cstheme="minorHAnsi"/>
          <w:spacing w:val="5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ed</w:t>
      </w:r>
      <w:r w:rsidRPr="0088084F">
        <w:rPr>
          <w:rFonts w:asciiTheme="minorHAnsi" w:eastAsia="Calibri" w:hAnsiTheme="minorHAnsi" w:cstheme="minorHAnsi"/>
          <w:spacing w:val="-4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questo caso, l’accesso alle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seguenti informazioni:</w:t>
      </w:r>
    </w:p>
    <w:p w14:paraId="41748448" w14:textId="77777777" w:rsidR="00957610" w:rsidRPr="0088084F" w:rsidRDefault="00957610" w:rsidP="004A37CB">
      <w:pPr>
        <w:widowControl w:val="0"/>
        <w:numPr>
          <w:ilvl w:val="1"/>
          <w:numId w:val="8"/>
        </w:numPr>
        <w:tabs>
          <w:tab w:val="left" w:pos="905"/>
          <w:tab w:val="left" w:pos="907"/>
        </w:tabs>
        <w:autoSpaceDE w:val="0"/>
        <w:autoSpaceDN w:val="0"/>
        <w:spacing w:before="40"/>
        <w:ind w:left="907" w:hanging="35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Finalità</w:t>
      </w:r>
      <w:r w:rsidRPr="0088084F">
        <w:rPr>
          <w:rFonts w:asciiTheme="minorHAnsi" w:eastAsia="Calibri" w:hAnsiTheme="minorHAnsi" w:cstheme="minorHAnsi"/>
          <w:spacing w:val="-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trattamento,</w:t>
      </w:r>
    </w:p>
    <w:p w14:paraId="2E039EBE" w14:textId="77777777" w:rsidR="00957610" w:rsidRPr="0088084F" w:rsidRDefault="00957610" w:rsidP="004A37CB">
      <w:pPr>
        <w:widowControl w:val="0"/>
        <w:numPr>
          <w:ilvl w:val="1"/>
          <w:numId w:val="8"/>
        </w:numPr>
        <w:tabs>
          <w:tab w:val="left" w:pos="905"/>
          <w:tab w:val="left" w:pos="907"/>
        </w:tabs>
        <w:autoSpaceDE w:val="0"/>
        <w:autoSpaceDN w:val="0"/>
        <w:spacing w:before="40"/>
        <w:ind w:left="907" w:hanging="35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Categorie</w:t>
      </w:r>
      <w:r w:rsidRPr="0088084F">
        <w:rPr>
          <w:rFonts w:asciiTheme="minorHAnsi" w:eastAsia="Calibri" w:hAnsiTheme="minorHAnsi" w:cstheme="minorHAnsi"/>
          <w:spacing w:val="-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personali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trattati,</w:t>
      </w:r>
    </w:p>
    <w:p w14:paraId="5BED97AB" w14:textId="77777777" w:rsidR="00957610" w:rsidRPr="0088084F" w:rsidRDefault="00957610" w:rsidP="004A37CB">
      <w:pPr>
        <w:widowControl w:val="0"/>
        <w:numPr>
          <w:ilvl w:val="1"/>
          <w:numId w:val="8"/>
        </w:numPr>
        <w:tabs>
          <w:tab w:val="left" w:pos="905"/>
          <w:tab w:val="left" w:pos="907"/>
        </w:tabs>
        <w:autoSpaceDE w:val="0"/>
        <w:autoSpaceDN w:val="0"/>
        <w:spacing w:before="40" w:line="288" w:lineRule="auto"/>
        <w:ind w:left="907" w:right="142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Destinatari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le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categorie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destinatari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cui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dati personali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sono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stati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saranno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comunicati,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in particolare</w:t>
      </w:r>
      <w:r w:rsidRPr="0088084F">
        <w:rPr>
          <w:rFonts w:asciiTheme="minorHAnsi" w:eastAsia="Calibri" w:hAnsiTheme="minorHAnsi" w:cstheme="minorHAnsi"/>
          <w:spacing w:val="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se</w:t>
      </w:r>
      <w:r w:rsidRPr="0088084F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destinatari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 paesi terzi o organizzazioni internazionali;</w:t>
      </w:r>
    </w:p>
    <w:p w14:paraId="44E06140" w14:textId="77777777" w:rsidR="00957610" w:rsidRPr="0088084F" w:rsidRDefault="00957610" w:rsidP="004A37CB">
      <w:pPr>
        <w:widowControl w:val="0"/>
        <w:numPr>
          <w:ilvl w:val="1"/>
          <w:numId w:val="8"/>
        </w:numPr>
        <w:tabs>
          <w:tab w:val="left" w:pos="905"/>
          <w:tab w:val="left" w:pos="907"/>
        </w:tabs>
        <w:autoSpaceDE w:val="0"/>
        <w:autoSpaceDN w:val="0"/>
        <w:spacing w:before="40" w:line="285" w:lineRule="auto"/>
        <w:ind w:left="907" w:right="142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Periodo</w:t>
      </w:r>
      <w:r w:rsidRPr="0088084F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conservazione</w:t>
      </w:r>
      <w:r w:rsidRPr="0088084F">
        <w:rPr>
          <w:rFonts w:asciiTheme="minorHAnsi" w:eastAsia="Calibri" w:hAnsiTheme="minorHAnsi" w:cstheme="minorHAnsi"/>
          <w:spacing w:val="8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personali</w:t>
      </w:r>
      <w:r w:rsidRPr="0088084F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previsto</w:t>
      </w:r>
      <w:r w:rsidRPr="0088084F">
        <w:rPr>
          <w:rFonts w:asciiTheme="minorHAnsi" w:eastAsia="Calibri" w:hAnsiTheme="minorHAnsi" w:cstheme="minorHAnsi"/>
          <w:spacing w:val="10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oppure,</w:t>
      </w:r>
      <w:r w:rsidRPr="0088084F">
        <w:rPr>
          <w:rFonts w:asciiTheme="minorHAnsi" w:eastAsia="Calibri" w:hAnsiTheme="minorHAnsi" w:cstheme="minorHAnsi"/>
          <w:spacing w:val="10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se</w:t>
      </w:r>
      <w:r w:rsidRPr="0088084F">
        <w:rPr>
          <w:rFonts w:asciiTheme="minorHAnsi" w:eastAsia="Calibri" w:hAnsiTheme="minorHAnsi" w:cstheme="minorHAnsi"/>
          <w:spacing w:val="8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non</w:t>
      </w:r>
      <w:r w:rsidRPr="0088084F">
        <w:rPr>
          <w:rFonts w:asciiTheme="minorHAnsi" w:eastAsia="Calibri" w:hAnsiTheme="minorHAnsi" w:cstheme="minorHAnsi"/>
          <w:spacing w:val="10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è</w:t>
      </w:r>
      <w:r w:rsidRPr="0088084F">
        <w:rPr>
          <w:rFonts w:asciiTheme="minorHAnsi" w:eastAsia="Calibri" w:hAnsiTheme="minorHAnsi" w:cstheme="minorHAnsi"/>
          <w:spacing w:val="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possibile,</w:t>
      </w:r>
      <w:r w:rsidRPr="0088084F">
        <w:rPr>
          <w:rFonts w:asciiTheme="minorHAnsi" w:eastAsia="Calibri" w:hAnsiTheme="minorHAnsi" w:cstheme="minorHAnsi"/>
          <w:spacing w:val="10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</w:t>
      </w:r>
      <w:r w:rsidRPr="0088084F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criteri</w:t>
      </w:r>
      <w:r w:rsidRPr="0088084F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utilizzati</w:t>
      </w:r>
      <w:r w:rsidRPr="0088084F">
        <w:rPr>
          <w:rFonts w:asciiTheme="minorHAnsi" w:eastAsia="Calibri" w:hAnsiTheme="minorHAnsi" w:cstheme="minorHAnsi"/>
          <w:spacing w:val="9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determinare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tale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periodo;</w:t>
      </w:r>
    </w:p>
    <w:p w14:paraId="6EFF9DD4" w14:textId="77777777" w:rsidR="00957610" w:rsidRPr="0088084F" w:rsidRDefault="00957610" w:rsidP="004A37CB">
      <w:pPr>
        <w:widowControl w:val="0"/>
        <w:numPr>
          <w:ilvl w:val="1"/>
          <w:numId w:val="8"/>
        </w:numPr>
        <w:tabs>
          <w:tab w:val="left" w:pos="905"/>
          <w:tab w:val="left" w:pos="907"/>
        </w:tabs>
        <w:autoSpaceDE w:val="0"/>
        <w:autoSpaceDN w:val="0"/>
        <w:spacing w:before="40"/>
        <w:ind w:left="907" w:hanging="35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Qualora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non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siano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raccolti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presso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l'interessato,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tutte</w:t>
      </w:r>
      <w:r w:rsidRPr="0088084F">
        <w:rPr>
          <w:rFonts w:asciiTheme="minorHAnsi" w:eastAsia="Calibri" w:hAnsiTheme="minorHAnsi" w:cstheme="minorHAnsi"/>
          <w:spacing w:val="-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le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informazioni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disponibili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sulla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loro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origine;</w:t>
      </w:r>
    </w:p>
    <w:p w14:paraId="5F56B617" w14:textId="77777777" w:rsidR="00957610" w:rsidRPr="0088084F" w:rsidRDefault="00957610" w:rsidP="004A37CB">
      <w:pPr>
        <w:widowControl w:val="0"/>
        <w:numPr>
          <w:ilvl w:val="1"/>
          <w:numId w:val="8"/>
        </w:numPr>
        <w:tabs>
          <w:tab w:val="left" w:pos="905"/>
          <w:tab w:val="left" w:pos="907"/>
        </w:tabs>
        <w:autoSpaceDE w:val="0"/>
        <w:autoSpaceDN w:val="0"/>
        <w:spacing w:before="40" w:line="285" w:lineRule="auto"/>
        <w:ind w:left="907" w:right="13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L'esistenza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un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processo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decisionale automatizzato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ed, in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tali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casi,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informazioni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significative sulla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logica</w:t>
      </w:r>
      <w:r w:rsidRPr="0088084F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utilizzata,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nonché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l'importanza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le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conseguenze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previste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 tale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l'interessato;</w:t>
      </w:r>
    </w:p>
    <w:p w14:paraId="1C9475BC" w14:textId="77777777" w:rsidR="00957610" w:rsidRPr="0088084F" w:rsidRDefault="00957610" w:rsidP="004A37CB">
      <w:pPr>
        <w:widowControl w:val="0"/>
        <w:numPr>
          <w:ilvl w:val="1"/>
          <w:numId w:val="8"/>
        </w:numPr>
        <w:tabs>
          <w:tab w:val="left" w:pos="905"/>
          <w:tab w:val="left" w:pos="907"/>
        </w:tabs>
        <w:autoSpaceDE w:val="0"/>
        <w:autoSpaceDN w:val="0"/>
        <w:spacing w:before="40" w:line="285" w:lineRule="auto"/>
        <w:ind w:left="907" w:right="134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L'esistenza</w:t>
      </w:r>
      <w:r w:rsidRPr="0088084F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garanzie</w:t>
      </w:r>
      <w:r w:rsidRPr="0088084F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adeguate</w:t>
      </w:r>
      <w:r w:rsidRPr="0088084F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ai</w:t>
      </w:r>
      <w:r w:rsidRPr="0088084F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sensi</w:t>
      </w:r>
      <w:r w:rsidRPr="0088084F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dell'articolo</w:t>
      </w:r>
      <w:r w:rsidRPr="0088084F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46</w:t>
      </w:r>
      <w:r w:rsidRPr="0088084F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relative</w:t>
      </w:r>
      <w:r w:rsidRPr="0088084F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al</w:t>
      </w:r>
      <w:r w:rsidRPr="0088084F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trasferimento</w:t>
      </w:r>
      <w:r w:rsidRPr="0088084F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verso</w:t>
      </w:r>
      <w:r w:rsidRPr="0088084F">
        <w:rPr>
          <w:rFonts w:asciiTheme="minorHAnsi" w:eastAsia="Calibri" w:hAnsiTheme="minorHAnsi" w:cstheme="minorHAnsi"/>
          <w:spacing w:val="17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paesi</w:t>
      </w:r>
      <w:r w:rsidRPr="0088084F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terzi</w:t>
      </w:r>
      <w:r w:rsidRPr="0088084F">
        <w:rPr>
          <w:rFonts w:asciiTheme="minorHAnsi" w:eastAsia="Calibri" w:hAnsiTheme="minorHAnsi" w:cstheme="minorHAnsi"/>
          <w:spacing w:val="16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-4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organizzazioni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internazionali.</w:t>
      </w:r>
    </w:p>
    <w:p w14:paraId="06757DEC" w14:textId="77777777" w:rsidR="00957610" w:rsidRPr="0088084F" w:rsidRDefault="00957610" w:rsidP="00957610">
      <w:pPr>
        <w:widowControl w:val="0"/>
        <w:numPr>
          <w:ilvl w:val="0"/>
          <w:numId w:val="8"/>
        </w:numPr>
        <w:tabs>
          <w:tab w:val="left" w:pos="464"/>
        </w:tabs>
        <w:autoSpaceDE w:val="0"/>
        <w:autoSpaceDN w:val="0"/>
        <w:spacing w:before="118"/>
        <w:ind w:left="463" w:hanging="272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aggiunta,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l’interessato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ha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diritto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di:</w:t>
      </w:r>
    </w:p>
    <w:p w14:paraId="646C8B4B" w14:textId="77777777" w:rsidR="00957610" w:rsidRPr="0088084F" w:rsidRDefault="00957610" w:rsidP="004A37CB">
      <w:pPr>
        <w:widowControl w:val="0"/>
        <w:numPr>
          <w:ilvl w:val="1"/>
          <w:numId w:val="8"/>
        </w:numPr>
        <w:tabs>
          <w:tab w:val="left" w:pos="907"/>
        </w:tabs>
        <w:autoSpaceDE w:val="0"/>
        <w:autoSpaceDN w:val="0"/>
        <w:spacing w:before="40" w:line="285" w:lineRule="auto"/>
        <w:ind w:left="907" w:right="133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ottenere l’aggiornamento, la rettifica o l’integrazione dei Suoi dati, la cancellazione, nei termini consentiti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dalla normativa, oppure chiedere che siano anonimizzati, la limitazione del trattamento, ed ha diritto di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opporsi,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in tutto o in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parte, per motivi legittimi;</w:t>
      </w:r>
    </w:p>
    <w:p w14:paraId="33289DCE" w14:textId="77777777" w:rsidR="00957610" w:rsidRPr="0088084F" w:rsidRDefault="00957610" w:rsidP="004A37CB">
      <w:pPr>
        <w:widowControl w:val="0"/>
        <w:numPr>
          <w:ilvl w:val="1"/>
          <w:numId w:val="8"/>
        </w:numPr>
        <w:tabs>
          <w:tab w:val="left" w:pos="907"/>
        </w:tabs>
        <w:autoSpaceDE w:val="0"/>
        <w:autoSpaceDN w:val="0"/>
        <w:spacing w:before="40"/>
        <w:ind w:left="907" w:hanging="35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Revocare</w:t>
      </w:r>
      <w:r w:rsidRPr="0088084F">
        <w:rPr>
          <w:rFonts w:asciiTheme="minorHAnsi" w:eastAsia="Calibri" w:hAnsiTheme="minorHAnsi" w:cstheme="minorHAnsi"/>
          <w:spacing w:val="-4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proprio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consenso,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qualora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previsto;</w:t>
      </w:r>
    </w:p>
    <w:p w14:paraId="383AAE58" w14:textId="77777777" w:rsidR="00957610" w:rsidRPr="0088084F" w:rsidRDefault="00957610" w:rsidP="004A37CB">
      <w:pPr>
        <w:widowControl w:val="0"/>
        <w:numPr>
          <w:ilvl w:val="1"/>
          <w:numId w:val="8"/>
        </w:numPr>
        <w:tabs>
          <w:tab w:val="left" w:pos="907"/>
        </w:tabs>
        <w:autoSpaceDE w:val="0"/>
        <w:autoSpaceDN w:val="0"/>
        <w:spacing w:before="40"/>
        <w:ind w:left="907" w:hanging="357"/>
        <w:jc w:val="both"/>
        <w:rPr>
          <w:rFonts w:asciiTheme="minorHAnsi" w:eastAsia="Calibri" w:hAnsiTheme="minorHAnsi" w:cstheme="minorHAnsi"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szCs w:val="22"/>
          <w:lang w:eastAsia="en-US"/>
        </w:rPr>
        <w:t>Proporre</w:t>
      </w:r>
      <w:r w:rsidRPr="0088084F">
        <w:rPr>
          <w:rFonts w:asciiTheme="minorHAnsi" w:eastAsia="Calibri" w:hAnsiTheme="minorHAnsi" w:cstheme="minorHAnsi"/>
          <w:spacing w:val="-3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un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reclamo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all’Autorità</w:t>
      </w:r>
      <w:r w:rsidRPr="0088084F">
        <w:rPr>
          <w:rFonts w:asciiTheme="minorHAnsi" w:eastAsia="Calibri" w:hAnsiTheme="minorHAnsi" w:cstheme="minorHAnsi"/>
          <w:spacing w:val="-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-2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Controllo.</w:t>
      </w:r>
    </w:p>
    <w:p w14:paraId="3E3F3CE3" w14:textId="77777777" w:rsidR="00957610" w:rsidRPr="0088084F" w:rsidRDefault="00957610" w:rsidP="00957610">
      <w:pPr>
        <w:widowControl w:val="0"/>
        <w:autoSpaceDE w:val="0"/>
        <w:autoSpaceDN w:val="0"/>
        <w:spacing w:before="164" w:line="285" w:lineRule="auto"/>
        <w:ind w:left="192" w:right="128"/>
        <w:jc w:val="both"/>
        <w:rPr>
          <w:rFonts w:asciiTheme="minorHAnsi" w:eastAsia="Calibri" w:hAnsiTheme="minorHAnsi" w:cstheme="minorHAnsi"/>
          <w:i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3AB25942" wp14:editId="671705DA">
                <wp:simplePos x="0" y="0"/>
                <wp:positionH relativeFrom="page">
                  <wp:posOffset>6809105</wp:posOffset>
                </wp:positionH>
                <wp:positionV relativeFrom="paragraph">
                  <wp:posOffset>422910</wp:posOffset>
                </wp:positionV>
                <wp:extent cx="31750" cy="7620"/>
                <wp:effectExtent l="0" t="3175" r="0" b="0"/>
                <wp:wrapNone/>
                <wp:docPr id="225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5E1F86C" id="Rectangle 225" o:spid="_x0000_s1026" style="position:absolute;margin-left:536.15pt;margin-top:33.3pt;width:2.5pt;height:.6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 w:rsidRPr="0088084F">
        <w:rPr>
          <w:rFonts w:asciiTheme="minorHAnsi" w:eastAsia="Calibr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794863F8" wp14:editId="693010E2">
                <wp:simplePos x="0" y="0"/>
                <wp:positionH relativeFrom="page">
                  <wp:posOffset>2420620</wp:posOffset>
                </wp:positionH>
                <wp:positionV relativeFrom="paragraph">
                  <wp:posOffset>607695</wp:posOffset>
                </wp:positionV>
                <wp:extent cx="33655" cy="7620"/>
                <wp:effectExtent l="1270" t="0" r="3175" b="4445"/>
                <wp:wrapNone/>
                <wp:docPr id="224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C4A31B8" id="Rectangle 224" o:spid="_x0000_s1026" style="position:absolute;margin-left:190.6pt;margin-top:47.85pt;width:2.65pt;height:.6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" fillcolor="black" stroked="f">
                <w10:wrap anchorx="page"/>
              </v:rect>
            </w:pict>
          </mc:Fallback>
        </mc:AlternateConten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 tal scopo, Regione invita a presentare in maniera gratuita, la richiesta per iscritto, comprensiva di data e firma,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trasmettendola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mezzo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e-mail,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al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seguente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indirizzo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posta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szCs w:val="22"/>
          <w:lang w:eastAsia="en-US"/>
        </w:rPr>
        <w:t>elettronica:</w:t>
      </w:r>
      <w:r w:rsidRPr="0088084F">
        <w:rPr>
          <w:rFonts w:asciiTheme="minorHAnsi" w:eastAsia="Calibri" w:hAnsiTheme="minorHAnsi" w:cstheme="minorHAnsi"/>
          <w:spacing w:val="1"/>
          <w:szCs w:val="22"/>
          <w:lang w:eastAsia="en-US"/>
        </w:rPr>
        <w:t xml:space="preserve"> </w:t>
      </w:r>
      <w:hyperlink r:id="rId30">
        <w:r w:rsidRPr="0088084F">
          <w:rPr>
            <w:rFonts w:asciiTheme="minorHAnsi" w:eastAsia="Calibri" w:hAnsiTheme="minorHAnsi" w:cstheme="minorHAnsi"/>
            <w:i/>
            <w:color w:val="0000FF"/>
            <w:szCs w:val="22"/>
            <w:u w:val="single" w:color="0000FF"/>
            <w:lang w:eastAsia="en-US"/>
          </w:rPr>
          <w:t>rpd@regione.liguria.it</w:t>
        </w:r>
        <w:r w:rsidRPr="0088084F">
          <w:rPr>
            <w:rFonts w:asciiTheme="minorHAnsi" w:eastAsia="Calibri" w:hAnsiTheme="minorHAnsi" w:cstheme="minorHAnsi"/>
            <w:i/>
            <w:szCs w:val="22"/>
            <w:lang w:eastAsia="en-US"/>
          </w:rPr>
          <w:t>;</w:t>
        </w:r>
      </w:hyperlink>
      <w:r w:rsidRPr="0088084F">
        <w:rPr>
          <w:rFonts w:asciiTheme="minorHAnsi" w:eastAsia="Calibri" w:hAnsiTheme="minorHAnsi" w:cstheme="minorHAnsi"/>
          <w:i/>
          <w:spacing w:val="1"/>
          <w:szCs w:val="22"/>
          <w:lang w:eastAsia="en-US"/>
        </w:rPr>
        <w:t xml:space="preserve"> </w:t>
      </w:r>
      <w:hyperlink r:id="rId31">
        <w:r w:rsidRPr="0088084F">
          <w:rPr>
            <w:rFonts w:asciiTheme="minorHAnsi" w:eastAsia="Calibri" w:hAnsiTheme="minorHAnsi" w:cstheme="minorHAnsi"/>
            <w:i/>
            <w:color w:val="0000FF"/>
            <w:szCs w:val="22"/>
            <w:u w:val="single" w:color="0000FF"/>
            <w:lang w:eastAsia="en-US"/>
          </w:rPr>
          <w:t>protocollo@pec.regione.liguria.it</w:t>
        </w:r>
        <w:r w:rsidRPr="0088084F">
          <w:rPr>
            <w:rFonts w:asciiTheme="minorHAnsi" w:eastAsia="Calibri" w:hAnsiTheme="minorHAnsi" w:cstheme="minorHAnsi"/>
            <w:i/>
            <w:szCs w:val="22"/>
            <w:lang w:eastAsia="en-US"/>
          </w:rPr>
          <w:t>;</w:t>
        </w:r>
        <w:r w:rsidRPr="0088084F">
          <w:rPr>
            <w:rFonts w:asciiTheme="minorHAnsi" w:eastAsia="Calibri" w:hAnsiTheme="minorHAnsi" w:cstheme="minorHAnsi"/>
            <w:i/>
            <w:spacing w:val="-2"/>
            <w:szCs w:val="22"/>
            <w:lang w:eastAsia="en-US"/>
          </w:rPr>
          <w:t xml:space="preserve"> </w:t>
        </w:r>
      </w:hyperlink>
      <w:hyperlink r:id="rId32">
        <w:r w:rsidRPr="0088084F">
          <w:rPr>
            <w:rFonts w:asciiTheme="minorHAnsi" w:eastAsia="Calibri" w:hAnsiTheme="minorHAnsi" w:cstheme="minorHAnsi"/>
            <w:i/>
            <w:color w:val="0000FF"/>
            <w:szCs w:val="22"/>
            <w:u w:val="single" w:color="0000FF"/>
            <w:lang w:eastAsia="en-US"/>
          </w:rPr>
          <w:t>formazione.orientamento@regione.liguria.it</w:t>
        </w:r>
        <w:r w:rsidRPr="0088084F">
          <w:rPr>
            <w:rFonts w:asciiTheme="minorHAnsi" w:eastAsia="Calibri" w:hAnsiTheme="minorHAnsi" w:cstheme="minorHAnsi"/>
            <w:i/>
            <w:szCs w:val="22"/>
            <w:lang w:eastAsia="en-US"/>
          </w:rPr>
          <w:t>.</w:t>
        </w:r>
      </w:hyperlink>
    </w:p>
    <w:p w14:paraId="1B0F9EEB" w14:textId="77777777" w:rsidR="00957610" w:rsidRPr="0088084F" w:rsidRDefault="00957610" w:rsidP="00957610">
      <w:pPr>
        <w:widowControl w:val="0"/>
        <w:autoSpaceDE w:val="0"/>
        <w:autoSpaceDN w:val="0"/>
        <w:spacing w:before="120" w:line="283" w:lineRule="auto"/>
        <w:ind w:left="192" w:right="13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Si informa che Regione si impegna a rispondere alle richieste nel termine di un mese, salvo caso di particolare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complessità, per cui potrebbe impiegare massimo 3 mesi. In ogni caso, Regione provvederà a spiegare il motivo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dell’attesa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entro un mese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dalla richiesta.</w:t>
      </w:r>
    </w:p>
    <w:p w14:paraId="415057AA" w14:textId="77777777" w:rsidR="00957610" w:rsidRPr="0088084F" w:rsidRDefault="00957610" w:rsidP="00957610">
      <w:pPr>
        <w:widowControl w:val="0"/>
        <w:autoSpaceDE w:val="0"/>
        <w:autoSpaceDN w:val="0"/>
        <w:spacing w:before="124" w:line="285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L’esito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richiesta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verrà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fornito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iscritto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su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formato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elettronico.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Nel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caso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sia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richiesta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rettifica,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cancellazione nonché la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limitazione del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Regione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impegna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comunicare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gli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esiti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richieste 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ciascuno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destinatari dei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dati,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salvo che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ciò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risulti impossibile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implichi uno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sforzo</w:t>
      </w:r>
      <w:r w:rsidRPr="0088084F">
        <w:rPr>
          <w:rFonts w:asciiTheme="minorHAnsi" w:eastAsia="Calibri" w:hAnsiTheme="minorHAnsi" w:cstheme="minorHAnsi"/>
          <w:spacing w:val="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sproporzionato.</w:t>
      </w:r>
    </w:p>
    <w:p w14:paraId="423FFABC" w14:textId="77777777" w:rsidR="00957610" w:rsidRPr="0088084F" w:rsidRDefault="00957610" w:rsidP="00957610">
      <w:pPr>
        <w:widowControl w:val="0"/>
        <w:autoSpaceDE w:val="0"/>
        <w:autoSpaceDN w:val="0"/>
        <w:spacing w:before="120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Si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ricorda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che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revoca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consenso,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non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pregiudica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liceità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basata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sul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consenso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prima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della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revoca.</w:t>
      </w:r>
    </w:p>
    <w:p w14:paraId="2B82E04E" w14:textId="77777777" w:rsidR="00957610" w:rsidRPr="0088084F" w:rsidRDefault="00957610" w:rsidP="00957610">
      <w:pPr>
        <w:widowControl w:val="0"/>
        <w:autoSpaceDE w:val="0"/>
        <w:autoSpaceDN w:val="0"/>
        <w:spacing w:before="164" w:line="285" w:lineRule="auto"/>
        <w:ind w:left="192" w:right="131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Regione specifica che può essere richiesto un eventuale contributo qualora le domande risultino manifestamente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infondate,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eccessive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o</w:t>
      </w:r>
      <w:r w:rsidRPr="0088084F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ripetitive.</w:t>
      </w:r>
    </w:p>
    <w:p w14:paraId="56E3DA4A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18EDF263" w14:textId="77777777" w:rsidR="00957610" w:rsidRPr="0088084F" w:rsidRDefault="00957610" w:rsidP="00957610">
      <w:pPr>
        <w:widowControl w:val="0"/>
        <w:autoSpaceDE w:val="0"/>
        <w:autoSpaceDN w:val="0"/>
        <w:ind w:left="192"/>
        <w:jc w:val="both"/>
        <w:outlineLvl w:val="0"/>
        <w:rPr>
          <w:rFonts w:asciiTheme="minorHAnsi" w:eastAsia="Calibri" w:hAnsiTheme="minorHAnsi" w:cstheme="minorHAnsi"/>
          <w:b/>
          <w:bCs/>
          <w:lang w:eastAsia="en-US"/>
        </w:rPr>
      </w:pPr>
      <w:r w:rsidRPr="0088084F">
        <w:rPr>
          <w:rFonts w:asciiTheme="minorHAnsi" w:eastAsia="Calibri" w:hAnsiTheme="minorHAnsi" w:cstheme="minorHAnsi"/>
          <w:b/>
          <w:bCs/>
          <w:lang w:eastAsia="en-US"/>
        </w:rPr>
        <w:t>Modifiche</w:t>
      </w:r>
      <w:r w:rsidRPr="0088084F">
        <w:rPr>
          <w:rFonts w:asciiTheme="minorHAnsi" w:eastAsia="Calibri" w:hAnsiTheme="minorHAnsi" w:cstheme="minorHAnsi"/>
          <w:b/>
          <w:bCs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alla</w:t>
      </w:r>
      <w:r w:rsidRPr="0088084F">
        <w:rPr>
          <w:rFonts w:asciiTheme="minorHAnsi" w:eastAsia="Calibri" w:hAnsiTheme="minorHAnsi" w:cstheme="minorHAnsi"/>
          <w:b/>
          <w:bCs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presente</w:t>
      </w:r>
      <w:r w:rsidRPr="0088084F">
        <w:rPr>
          <w:rFonts w:asciiTheme="minorHAnsi" w:eastAsia="Calibri" w:hAnsiTheme="minorHAnsi" w:cstheme="minorHAnsi"/>
          <w:b/>
          <w:bCs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bCs/>
          <w:lang w:eastAsia="en-US"/>
        </w:rPr>
        <w:t>informativa</w:t>
      </w:r>
    </w:p>
    <w:p w14:paraId="7B788B90" w14:textId="77777777" w:rsidR="00957610" w:rsidRPr="0088084F" w:rsidRDefault="00957610" w:rsidP="00957610">
      <w:pPr>
        <w:widowControl w:val="0"/>
        <w:autoSpaceDE w:val="0"/>
        <w:autoSpaceDN w:val="0"/>
        <w:spacing w:before="167" w:line="283" w:lineRule="auto"/>
        <w:ind w:left="192" w:right="140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La presente Informativa può subire delle variazioni. Si consiglia, quindi, di controllare regolarmente questa Informativa</w:t>
      </w:r>
      <w:r w:rsidRPr="0088084F">
        <w:rPr>
          <w:rFonts w:asciiTheme="minorHAnsi" w:eastAsia="Calibri" w:hAnsiTheme="minorHAnsi" w:cstheme="minorHAnsi"/>
          <w:spacing w:val="-4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 riferirsi alla</w:t>
      </w:r>
      <w:r w:rsidRPr="0088084F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versione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più aggiornata.</w:t>
      </w:r>
    </w:p>
    <w:p w14:paraId="5A8F1E14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sz w:val="17"/>
          <w:lang w:eastAsia="en-US"/>
        </w:rPr>
      </w:pPr>
    </w:p>
    <w:p w14:paraId="3F81CE64" w14:textId="77777777" w:rsidR="00957610" w:rsidRPr="0088084F" w:rsidRDefault="00957610" w:rsidP="00957610">
      <w:pPr>
        <w:widowControl w:val="0"/>
        <w:tabs>
          <w:tab w:val="left" w:pos="1628"/>
          <w:tab w:val="left" w:pos="3777"/>
        </w:tabs>
        <w:autoSpaceDE w:val="0"/>
        <w:autoSpaceDN w:val="0"/>
        <w:spacing w:before="88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w w:val="99"/>
          <w:u w:val="single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u w:val="single"/>
          <w:lang w:eastAsia="en-US"/>
        </w:rPr>
        <w:tab/>
      </w:r>
      <w:r w:rsidRPr="0088084F">
        <w:rPr>
          <w:rFonts w:asciiTheme="minorHAnsi" w:eastAsia="Calibri" w:hAnsiTheme="minorHAnsi" w:cstheme="minorHAnsi"/>
          <w:lang w:eastAsia="en-US"/>
        </w:rPr>
        <w:t>(luogo),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il</w:t>
      </w:r>
      <w:r w:rsidRPr="0088084F">
        <w:rPr>
          <w:rFonts w:asciiTheme="minorHAnsi" w:eastAsia="Calibri" w:hAnsiTheme="minorHAnsi" w:cstheme="minorHAnsi"/>
          <w:u w:val="single"/>
          <w:lang w:eastAsia="en-US"/>
        </w:rPr>
        <w:tab/>
      </w:r>
      <w:r w:rsidRPr="0088084F">
        <w:rPr>
          <w:rFonts w:asciiTheme="minorHAnsi" w:eastAsia="Calibri" w:hAnsiTheme="minorHAnsi" w:cstheme="minorHAnsi"/>
          <w:lang w:eastAsia="en-US"/>
        </w:rPr>
        <w:t>(data)</w:t>
      </w:r>
    </w:p>
    <w:p w14:paraId="71D7A618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5913F891" w14:textId="77777777" w:rsidR="00957610" w:rsidRPr="0088084F" w:rsidRDefault="00957610" w:rsidP="00957610">
      <w:pPr>
        <w:widowControl w:val="0"/>
        <w:autoSpaceDE w:val="0"/>
        <w:autoSpaceDN w:val="0"/>
        <w:spacing w:before="10"/>
        <w:jc w:val="both"/>
        <w:rPr>
          <w:rFonts w:asciiTheme="minorHAnsi" w:eastAsia="Calibri" w:hAnsiTheme="minorHAnsi" w:cstheme="minorHAnsi"/>
          <w:sz w:val="18"/>
          <w:lang w:eastAsia="en-US"/>
        </w:rPr>
      </w:pPr>
    </w:p>
    <w:p w14:paraId="6E33AFF6" w14:textId="77777777" w:rsidR="00957610" w:rsidRPr="0088084F" w:rsidRDefault="00957610" w:rsidP="00957610">
      <w:pPr>
        <w:widowControl w:val="0"/>
        <w:tabs>
          <w:tab w:val="left" w:pos="3719"/>
        </w:tabs>
        <w:autoSpaceDE w:val="0"/>
        <w:autoSpaceDN w:val="0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w w:val="99"/>
          <w:u w:val="single"/>
          <w:lang w:eastAsia="en-US"/>
        </w:rPr>
        <w:lastRenderedPageBreak/>
        <w:t xml:space="preserve"> </w:t>
      </w:r>
      <w:r w:rsidRPr="0088084F">
        <w:rPr>
          <w:rFonts w:asciiTheme="minorHAnsi" w:eastAsia="Calibri" w:hAnsiTheme="minorHAnsi" w:cstheme="minorHAnsi"/>
          <w:u w:val="single"/>
          <w:lang w:eastAsia="en-US"/>
        </w:rPr>
        <w:tab/>
      </w:r>
      <w:r w:rsidRPr="0088084F">
        <w:rPr>
          <w:rFonts w:asciiTheme="minorHAnsi" w:eastAsia="Calibri" w:hAnsiTheme="minorHAnsi" w:cstheme="minorHAnsi"/>
          <w:lang w:eastAsia="en-US"/>
        </w:rPr>
        <w:t>(Firma</w:t>
      </w:r>
      <w:r w:rsidRPr="0088084F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dell’interessato)</w:t>
      </w:r>
    </w:p>
    <w:p w14:paraId="4FF24FAD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1DE77B7D" w14:textId="77777777" w:rsidR="00957610" w:rsidRPr="0088084F" w:rsidRDefault="00957610" w:rsidP="00957610">
      <w:pPr>
        <w:widowControl w:val="0"/>
        <w:autoSpaceDE w:val="0"/>
        <w:autoSpaceDN w:val="0"/>
        <w:spacing w:before="2"/>
        <w:jc w:val="both"/>
        <w:rPr>
          <w:rFonts w:asciiTheme="minorHAnsi" w:eastAsia="Calibri" w:hAnsiTheme="minorHAnsi" w:cstheme="minorHAnsi"/>
          <w:sz w:val="19"/>
          <w:lang w:eastAsia="en-US"/>
        </w:rPr>
      </w:pPr>
    </w:p>
    <w:p w14:paraId="54792381" w14:textId="77777777" w:rsidR="00957610" w:rsidRDefault="00957610" w:rsidP="00957610">
      <w:pPr>
        <w:widowControl w:val="0"/>
        <w:autoSpaceDE w:val="0"/>
        <w:autoSpaceDN w:val="0"/>
        <w:spacing w:before="51"/>
        <w:ind w:left="192"/>
        <w:jc w:val="both"/>
        <w:rPr>
          <w:rFonts w:asciiTheme="minorHAnsi" w:eastAsia="Calibri" w:hAnsiTheme="minorHAnsi" w:cstheme="minorHAnsi"/>
          <w:b/>
          <w:szCs w:val="22"/>
          <w:u w:val="single"/>
          <w:lang w:eastAsia="en-US"/>
        </w:rPr>
      </w:pPr>
    </w:p>
    <w:p w14:paraId="4653F570" w14:textId="77777777" w:rsidR="00957610" w:rsidRDefault="00957610" w:rsidP="00957610">
      <w:pPr>
        <w:widowControl w:val="0"/>
        <w:autoSpaceDE w:val="0"/>
        <w:autoSpaceDN w:val="0"/>
        <w:spacing w:before="51"/>
        <w:ind w:left="192"/>
        <w:jc w:val="both"/>
        <w:rPr>
          <w:rFonts w:asciiTheme="minorHAnsi" w:eastAsia="Calibri" w:hAnsiTheme="minorHAnsi" w:cstheme="minorHAnsi"/>
          <w:b/>
          <w:szCs w:val="22"/>
          <w:u w:val="single"/>
          <w:lang w:eastAsia="en-US"/>
        </w:rPr>
      </w:pPr>
    </w:p>
    <w:p w14:paraId="1DFBA0E8" w14:textId="77777777" w:rsidR="00957610" w:rsidRDefault="00957610" w:rsidP="00957610">
      <w:pPr>
        <w:widowControl w:val="0"/>
        <w:autoSpaceDE w:val="0"/>
        <w:autoSpaceDN w:val="0"/>
        <w:spacing w:before="51"/>
        <w:ind w:left="192"/>
        <w:jc w:val="both"/>
        <w:rPr>
          <w:rFonts w:asciiTheme="minorHAnsi" w:eastAsia="Calibri" w:hAnsiTheme="minorHAnsi" w:cstheme="minorHAnsi"/>
          <w:b/>
          <w:szCs w:val="22"/>
          <w:u w:val="single"/>
          <w:lang w:eastAsia="en-US"/>
        </w:rPr>
      </w:pPr>
    </w:p>
    <w:p w14:paraId="5958A83D" w14:textId="7837F3D5" w:rsidR="00957610" w:rsidRPr="0088084F" w:rsidRDefault="00957610" w:rsidP="00957610">
      <w:pPr>
        <w:widowControl w:val="0"/>
        <w:autoSpaceDE w:val="0"/>
        <w:autoSpaceDN w:val="0"/>
        <w:spacing w:before="51"/>
        <w:ind w:left="192"/>
        <w:jc w:val="both"/>
        <w:rPr>
          <w:rFonts w:asciiTheme="minorHAnsi" w:eastAsia="Calibri" w:hAnsiTheme="minorHAnsi" w:cstheme="minorHAnsi"/>
          <w:b/>
          <w:szCs w:val="22"/>
          <w:lang w:eastAsia="en-US"/>
        </w:rPr>
      </w:pPr>
      <w:r w:rsidRPr="0088084F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Allegato</w:t>
      </w:r>
      <w:r w:rsidRPr="0088084F">
        <w:rPr>
          <w:rFonts w:asciiTheme="minorHAnsi" w:eastAsia="Calibri" w:hAnsiTheme="minorHAnsi" w:cstheme="minorHAnsi"/>
          <w:b/>
          <w:spacing w:val="-3"/>
          <w:szCs w:val="22"/>
          <w:u w:val="single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1: Modulo</w:t>
      </w:r>
      <w:r w:rsidRPr="0088084F">
        <w:rPr>
          <w:rFonts w:asciiTheme="minorHAnsi" w:eastAsia="Calibri" w:hAnsiTheme="minorHAnsi" w:cstheme="minorHAnsi"/>
          <w:b/>
          <w:spacing w:val="-5"/>
          <w:szCs w:val="22"/>
          <w:u w:val="single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Di</w:t>
      </w:r>
      <w:r w:rsidRPr="0088084F">
        <w:rPr>
          <w:rFonts w:asciiTheme="minorHAnsi" w:eastAsia="Calibri" w:hAnsiTheme="minorHAnsi" w:cstheme="minorHAnsi"/>
          <w:b/>
          <w:spacing w:val="-5"/>
          <w:szCs w:val="22"/>
          <w:u w:val="single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Consenso</w:t>
      </w:r>
      <w:r w:rsidRPr="0088084F">
        <w:rPr>
          <w:rFonts w:asciiTheme="minorHAnsi" w:eastAsia="Calibri" w:hAnsiTheme="minorHAnsi" w:cstheme="minorHAnsi"/>
          <w:b/>
          <w:spacing w:val="-4"/>
          <w:szCs w:val="22"/>
          <w:u w:val="single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Al</w:t>
      </w:r>
      <w:r w:rsidRPr="0088084F">
        <w:rPr>
          <w:rFonts w:asciiTheme="minorHAnsi" w:eastAsia="Calibri" w:hAnsiTheme="minorHAnsi" w:cstheme="minorHAnsi"/>
          <w:b/>
          <w:spacing w:val="-4"/>
          <w:szCs w:val="22"/>
          <w:u w:val="single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b/>
          <w:spacing w:val="-4"/>
          <w:szCs w:val="22"/>
          <w:u w:val="single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Dei</w:t>
      </w:r>
      <w:r w:rsidRPr="0088084F">
        <w:rPr>
          <w:rFonts w:asciiTheme="minorHAnsi" w:eastAsia="Calibri" w:hAnsiTheme="minorHAnsi" w:cstheme="minorHAnsi"/>
          <w:b/>
          <w:spacing w:val="-3"/>
          <w:szCs w:val="22"/>
          <w:u w:val="single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Dati</w:t>
      </w:r>
      <w:r w:rsidRPr="0088084F">
        <w:rPr>
          <w:rFonts w:asciiTheme="minorHAnsi" w:eastAsia="Calibri" w:hAnsiTheme="minorHAnsi" w:cstheme="minorHAnsi"/>
          <w:b/>
          <w:spacing w:val="-2"/>
          <w:szCs w:val="22"/>
          <w:u w:val="single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b/>
          <w:szCs w:val="22"/>
          <w:u w:val="single"/>
          <w:lang w:eastAsia="en-US"/>
        </w:rPr>
        <w:t>Personali</w:t>
      </w:r>
    </w:p>
    <w:p w14:paraId="393B22B3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b/>
          <w:lang w:eastAsia="en-US"/>
        </w:rPr>
      </w:pPr>
    </w:p>
    <w:p w14:paraId="2CAEEE24" w14:textId="77777777" w:rsidR="00957610" w:rsidRPr="0088084F" w:rsidRDefault="00957610" w:rsidP="00957610">
      <w:pPr>
        <w:widowControl w:val="0"/>
        <w:autoSpaceDE w:val="0"/>
        <w:autoSpaceDN w:val="0"/>
        <w:spacing w:before="10"/>
        <w:jc w:val="both"/>
        <w:rPr>
          <w:rFonts w:asciiTheme="minorHAnsi" w:eastAsia="Calibri" w:hAnsiTheme="minorHAnsi" w:cstheme="minorHAnsi"/>
          <w:b/>
          <w:lang w:eastAsia="en-US"/>
        </w:rPr>
      </w:pPr>
    </w:p>
    <w:p w14:paraId="4DF2AEFF" w14:textId="77777777" w:rsidR="00957610" w:rsidRPr="0088084F" w:rsidRDefault="00957610" w:rsidP="00957610">
      <w:pPr>
        <w:widowControl w:val="0"/>
        <w:tabs>
          <w:tab w:val="left" w:pos="8479"/>
        </w:tabs>
        <w:autoSpaceDE w:val="0"/>
        <w:autoSpaceDN w:val="0"/>
        <w:spacing w:before="87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Ai</w:t>
      </w:r>
      <w:r w:rsidRPr="0088084F">
        <w:rPr>
          <w:rFonts w:asciiTheme="minorHAnsi" w:eastAsia="Calibri" w:hAnsiTheme="minorHAnsi" w:cstheme="minorHAnsi"/>
          <w:spacing w:val="-6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sensi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della</w:t>
      </w:r>
      <w:r w:rsidRPr="0088084F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sovra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indicata</w:t>
      </w:r>
      <w:r w:rsidRPr="0088084F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informativa,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io</w:t>
      </w:r>
      <w:r w:rsidRPr="0088084F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Sottoscritto/a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w w:val="99"/>
          <w:u w:val="single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u w:val="single"/>
          <w:lang w:eastAsia="en-US"/>
        </w:rPr>
        <w:tab/>
      </w:r>
    </w:p>
    <w:p w14:paraId="72305742" w14:textId="77777777" w:rsidR="00957610" w:rsidRPr="0088084F" w:rsidRDefault="00957610" w:rsidP="00957610">
      <w:pPr>
        <w:widowControl w:val="0"/>
        <w:autoSpaceDE w:val="0"/>
        <w:autoSpaceDN w:val="0"/>
        <w:spacing w:before="4"/>
        <w:jc w:val="both"/>
        <w:rPr>
          <w:rFonts w:asciiTheme="minorHAnsi" w:eastAsia="Calibri" w:hAnsiTheme="minorHAnsi" w:cstheme="minorHAnsi"/>
          <w:sz w:val="9"/>
          <w:lang w:eastAsia="en-US"/>
        </w:rPr>
      </w:pPr>
    </w:p>
    <w:p w14:paraId="43906B06" w14:textId="77777777" w:rsidR="00957610" w:rsidRPr="0088084F" w:rsidRDefault="00957610" w:rsidP="00957610">
      <w:pPr>
        <w:widowControl w:val="0"/>
        <w:autoSpaceDE w:val="0"/>
        <w:autoSpaceDN w:val="0"/>
        <w:spacing w:before="59" w:line="285" w:lineRule="auto"/>
        <w:ind w:left="192" w:right="227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con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sottoscrizione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della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presente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informativa,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dichiaro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aver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ricevuto,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applicazione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Codice</w:t>
      </w:r>
      <w:r w:rsidRPr="0088084F">
        <w:rPr>
          <w:rFonts w:asciiTheme="minorHAnsi" w:eastAsia="Calibri" w:hAnsiTheme="minorHAnsi" w:cstheme="minorHAnsi"/>
          <w:spacing w:val="-43"/>
          <w:lang w:eastAsia="en-US"/>
        </w:rPr>
        <w:t xml:space="preserve"> </w:t>
      </w:r>
      <w:r>
        <w:rPr>
          <w:rFonts w:asciiTheme="minorHAnsi" w:eastAsia="Calibri" w:hAnsiTheme="minorHAnsi" w:cstheme="minorHAnsi"/>
          <w:spacing w:val="-43"/>
          <w:lang w:eastAsia="en-US"/>
        </w:rPr>
        <w:t xml:space="preserve">  </w:t>
      </w:r>
      <w:r w:rsidRPr="0088084F">
        <w:rPr>
          <w:rFonts w:asciiTheme="minorHAnsi" w:eastAsia="Calibri" w:hAnsiTheme="minorHAnsi" w:cstheme="minorHAnsi"/>
          <w:lang w:eastAsia="en-US"/>
        </w:rPr>
        <w:t>Privacy 196/2003 e ss.mm.ii e dell’art. 13 del Regolamento (UE) 679/2016, idonea e completa informativa circa le norme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concernenti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la tutela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dei dati</w:t>
      </w:r>
      <w:r w:rsidRPr="0088084F">
        <w:rPr>
          <w:rFonts w:asciiTheme="minorHAnsi" w:eastAsia="Calibri" w:hAnsiTheme="minorHAnsi" w:cstheme="minorHAnsi"/>
          <w:spacing w:val="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personali</w:t>
      </w:r>
      <w:r w:rsidRPr="0088084F">
        <w:rPr>
          <w:rFonts w:asciiTheme="minorHAnsi" w:eastAsia="Calibri" w:hAnsiTheme="minorHAnsi" w:cstheme="minorHAnsi"/>
          <w:spacing w:val="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ed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ai diritti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riconosciuti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all’interessato.</w:t>
      </w:r>
    </w:p>
    <w:p w14:paraId="16669C53" w14:textId="77777777" w:rsidR="00957610" w:rsidRPr="0088084F" w:rsidRDefault="00957610" w:rsidP="00957610">
      <w:pPr>
        <w:widowControl w:val="0"/>
        <w:autoSpaceDE w:val="0"/>
        <w:autoSpaceDN w:val="0"/>
        <w:spacing w:before="59" w:line="285" w:lineRule="auto"/>
        <w:ind w:left="192" w:right="227"/>
        <w:jc w:val="both"/>
        <w:rPr>
          <w:rFonts w:asciiTheme="minorHAnsi" w:eastAsia="Calibri" w:hAnsiTheme="minorHAnsi" w:cstheme="minorHAnsi"/>
          <w:lang w:eastAsia="en-US"/>
        </w:rPr>
      </w:pPr>
    </w:p>
    <w:p w14:paraId="7987D924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tbl>
      <w:tblPr>
        <w:tblStyle w:val="Grigliatabella"/>
        <w:tblW w:w="0" w:type="auto"/>
        <w:tblInd w:w="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"/>
        <w:gridCol w:w="1958"/>
        <w:gridCol w:w="548"/>
        <w:gridCol w:w="2742"/>
        <w:gridCol w:w="3721"/>
      </w:tblGrid>
      <w:tr w:rsidR="00957610" w:rsidRPr="0088084F" w14:paraId="5A83A1DA" w14:textId="77777777" w:rsidTr="000F7891">
        <w:tc>
          <w:tcPr>
            <w:tcW w:w="492" w:type="dxa"/>
          </w:tcPr>
          <w:p w14:paraId="6BA234BC" w14:textId="77777777" w:rsidR="00957610" w:rsidRPr="0088084F" w:rsidRDefault="00957610" w:rsidP="000F7891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lang w:eastAsia="en-US"/>
              </w:rPr>
            </w:pPr>
            <w:r w:rsidRPr="0088084F">
              <w:rPr>
                <w:rFonts w:asciiTheme="minorHAnsi" w:eastAsia="Calibr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404AE9A" wp14:editId="72AB377D">
                      <wp:simplePos x="0" y="0"/>
                      <wp:positionH relativeFrom="page">
                        <wp:posOffset>60960</wp:posOffset>
                      </wp:positionH>
                      <wp:positionV relativeFrom="paragraph">
                        <wp:posOffset>21590</wp:posOffset>
                      </wp:positionV>
                      <wp:extent cx="179705" cy="179705"/>
                      <wp:effectExtent l="8890" t="13970" r="11430" b="6350"/>
                      <wp:wrapNone/>
                      <wp:docPr id="452" name="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097E631" id="Rectangle 452" o:spid="_x0000_s1026" style="position:absolute;margin-left:4.8pt;margin-top:1.7pt;width:14.1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" filled="f" strokeweight=".5pt">
                      <w10:wrap anchorx="page"/>
                    </v:rect>
                  </w:pict>
                </mc:Fallback>
              </mc:AlternateContent>
            </w:r>
          </w:p>
        </w:tc>
        <w:tc>
          <w:tcPr>
            <w:tcW w:w="2005" w:type="dxa"/>
          </w:tcPr>
          <w:p w14:paraId="48CDF779" w14:textId="77777777" w:rsidR="00957610" w:rsidRPr="0088084F" w:rsidRDefault="00957610" w:rsidP="000F7891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lang w:eastAsia="en-US"/>
              </w:rPr>
            </w:pPr>
            <w:r w:rsidRPr="0088084F">
              <w:rPr>
                <w:rFonts w:asciiTheme="minorHAnsi" w:eastAsia="Calibri" w:hAnsiTheme="minorHAnsi" w:cstheme="minorHAnsi"/>
                <w:lang w:eastAsia="en-US"/>
              </w:rPr>
              <w:t>Acconsento</w:t>
            </w:r>
          </w:p>
        </w:tc>
        <w:tc>
          <w:tcPr>
            <w:tcW w:w="567" w:type="dxa"/>
          </w:tcPr>
          <w:p w14:paraId="209BBB72" w14:textId="77777777" w:rsidR="00957610" w:rsidRPr="0088084F" w:rsidRDefault="00957610" w:rsidP="000F7891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lang w:eastAsia="en-US"/>
              </w:rPr>
            </w:pPr>
            <w:r w:rsidRPr="0088084F">
              <w:rPr>
                <w:rFonts w:asciiTheme="minorHAnsi" w:eastAsia="Calibr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D7CA5D4" wp14:editId="21F293C1">
                      <wp:simplePos x="0" y="0"/>
                      <wp:positionH relativeFrom="page">
                        <wp:posOffset>58420</wp:posOffset>
                      </wp:positionH>
                      <wp:positionV relativeFrom="paragraph">
                        <wp:posOffset>21590</wp:posOffset>
                      </wp:positionV>
                      <wp:extent cx="179705" cy="179705"/>
                      <wp:effectExtent l="8890" t="13970" r="11430" b="6350"/>
                      <wp:wrapNone/>
                      <wp:docPr id="453" name="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D689C80" id="Rectangle 453" o:spid="_x0000_s1026" style="position:absolute;margin-left:4.6pt;margin-top:1.7pt;width:14.15pt;height:14.1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" filled="f" strokeweight=".5pt">
                      <w10:wrap anchorx="page"/>
                    </v:rect>
                  </w:pict>
                </mc:Fallback>
              </mc:AlternateContent>
            </w:r>
          </w:p>
        </w:tc>
        <w:tc>
          <w:tcPr>
            <w:tcW w:w="2835" w:type="dxa"/>
          </w:tcPr>
          <w:p w14:paraId="1172B9C4" w14:textId="77777777" w:rsidR="00957610" w:rsidRPr="0088084F" w:rsidRDefault="00957610" w:rsidP="000F7891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  <w:r w:rsidRPr="0088084F">
              <w:rPr>
                <w:rFonts w:asciiTheme="minorHAnsi" w:eastAsia="Calibri" w:hAnsiTheme="minorHAnsi" w:cstheme="minorHAnsi"/>
                <w:lang w:eastAsia="en-US"/>
              </w:rPr>
              <w:t>Non</w:t>
            </w:r>
            <w:r w:rsidRPr="0088084F">
              <w:rPr>
                <w:rFonts w:asciiTheme="minorHAnsi" w:eastAsia="Calibri" w:hAnsiTheme="minorHAnsi" w:cstheme="minorHAnsi"/>
                <w:spacing w:val="-2"/>
                <w:lang w:eastAsia="en-US"/>
              </w:rPr>
              <w:t xml:space="preserve"> </w:t>
            </w:r>
            <w:r w:rsidRPr="0088084F">
              <w:rPr>
                <w:rFonts w:asciiTheme="minorHAnsi" w:eastAsia="Calibri" w:hAnsiTheme="minorHAnsi" w:cstheme="minorHAnsi"/>
                <w:lang w:eastAsia="en-US"/>
              </w:rPr>
              <w:t xml:space="preserve">Acconsento            </w:t>
            </w:r>
          </w:p>
          <w:p w14:paraId="794D5443" w14:textId="77777777" w:rsidR="00957610" w:rsidRPr="0088084F" w:rsidRDefault="00957610" w:rsidP="000F7891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26A69A28" w14:textId="77777777" w:rsidR="00957610" w:rsidRPr="0088084F" w:rsidRDefault="00957610" w:rsidP="000F7891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3869" w:type="dxa"/>
          </w:tcPr>
          <w:p w14:paraId="6074C845" w14:textId="77777777" w:rsidR="00957610" w:rsidRPr="0088084F" w:rsidRDefault="00957610" w:rsidP="000F7891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  <w:r w:rsidRPr="0088084F">
              <w:rPr>
                <w:rFonts w:asciiTheme="minorHAnsi" w:eastAsia="Calibri" w:hAnsiTheme="minorHAnsi" w:cstheme="minorHAnsi"/>
                <w:lang w:eastAsia="en-US"/>
              </w:rPr>
              <w:t>al trattamento di dati personali</w:t>
            </w:r>
          </w:p>
          <w:p w14:paraId="7B33F3CD" w14:textId="77777777" w:rsidR="00957610" w:rsidRPr="0088084F" w:rsidRDefault="00957610" w:rsidP="000F7891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  <w:r w:rsidRPr="0088084F">
              <w:rPr>
                <w:rFonts w:asciiTheme="minorHAnsi" w:eastAsia="Calibri" w:hAnsiTheme="minorHAnsi" w:cstheme="minorHAnsi"/>
                <w:lang w:eastAsia="en-US"/>
              </w:rPr>
              <w:t>per le finalità descritte nella</w:t>
            </w:r>
          </w:p>
          <w:p w14:paraId="131CFF87" w14:textId="77777777" w:rsidR="00957610" w:rsidRPr="0088084F" w:rsidRDefault="00957610" w:rsidP="000F7891">
            <w:pPr>
              <w:widowControl w:val="0"/>
              <w:autoSpaceDE w:val="0"/>
              <w:autoSpaceDN w:val="0"/>
              <w:spacing w:before="59"/>
              <w:rPr>
                <w:rFonts w:asciiTheme="minorHAnsi" w:eastAsia="Calibri" w:hAnsiTheme="minorHAnsi" w:cstheme="minorHAnsi"/>
                <w:lang w:eastAsia="en-US"/>
              </w:rPr>
            </w:pPr>
            <w:r w:rsidRPr="0088084F">
              <w:rPr>
                <w:rFonts w:asciiTheme="minorHAnsi" w:eastAsia="Calibri" w:hAnsiTheme="minorHAnsi" w:cstheme="minorHAnsi"/>
                <w:lang w:eastAsia="en-US"/>
              </w:rPr>
              <w:t>presente informativa</w:t>
            </w:r>
          </w:p>
        </w:tc>
      </w:tr>
    </w:tbl>
    <w:p w14:paraId="06E510CD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1CC22B77" w14:textId="77777777" w:rsidR="00957610" w:rsidRPr="0088084F" w:rsidRDefault="00957610" w:rsidP="00957610">
      <w:pPr>
        <w:widowControl w:val="0"/>
        <w:autoSpaceDE w:val="0"/>
        <w:autoSpaceDN w:val="0"/>
        <w:spacing w:before="4"/>
        <w:jc w:val="both"/>
        <w:rPr>
          <w:rFonts w:asciiTheme="minorHAnsi" w:eastAsia="Calibri" w:hAnsiTheme="minorHAnsi" w:cstheme="minorHAnsi"/>
          <w:sz w:val="22"/>
          <w:lang w:eastAsia="en-US"/>
        </w:rPr>
      </w:pPr>
    </w:p>
    <w:p w14:paraId="600A4766" w14:textId="77777777" w:rsidR="00957610" w:rsidRPr="0088084F" w:rsidRDefault="00957610" w:rsidP="00957610">
      <w:pPr>
        <w:widowControl w:val="0"/>
        <w:tabs>
          <w:tab w:val="left" w:pos="5858"/>
        </w:tabs>
        <w:autoSpaceDE w:val="0"/>
        <w:autoSpaceDN w:val="0"/>
        <w:spacing w:before="59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Lì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data</w:t>
      </w:r>
      <w:r w:rsidRPr="0088084F">
        <w:rPr>
          <w:rFonts w:asciiTheme="minorHAnsi" w:eastAsia="Calibri" w:hAnsiTheme="minorHAnsi" w:cstheme="minorHAnsi"/>
          <w:lang w:eastAsia="en-US"/>
        </w:rPr>
        <w:tab/>
        <w:t>Firma</w:t>
      </w:r>
    </w:p>
    <w:p w14:paraId="056205BA" w14:textId="77777777" w:rsidR="00957610" w:rsidRPr="0088084F" w:rsidRDefault="00957610" w:rsidP="00957610">
      <w:pPr>
        <w:widowControl w:val="0"/>
        <w:autoSpaceDE w:val="0"/>
        <w:autoSpaceDN w:val="0"/>
        <w:spacing w:before="10"/>
        <w:jc w:val="both"/>
        <w:rPr>
          <w:rFonts w:asciiTheme="minorHAnsi" w:eastAsia="Calibri" w:hAnsiTheme="minorHAnsi" w:cstheme="minorHAnsi"/>
          <w:sz w:val="27"/>
          <w:lang w:eastAsia="en-US"/>
        </w:rPr>
      </w:pPr>
      <w:r w:rsidRPr="0088084F">
        <w:rPr>
          <w:rFonts w:asciiTheme="minorHAnsi" w:eastAsia="Calibr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721B0F81" wp14:editId="132EB124">
                <wp:simplePos x="0" y="0"/>
                <wp:positionH relativeFrom="page">
                  <wp:posOffset>719455</wp:posOffset>
                </wp:positionH>
                <wp:positionV relativeFrom="paragraph">
                  <wp:posOffset>245110</wp:posOffset>
                </wp:positionV>
                <wp:extent cx="2147570" cy="1270"/>
                <wp:effectExtent l="5080" t="8890" r="9525" b="8890"/>
                <wp:wrapTopAndBottom/>
                <wp:docPr id="221" name="Freeform: Shap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382"/>
                            <a:gd name="T2" fmla="+- 0 4514 1133"/>
                            <a:gd name="T3" fmla="*/ T2 w 3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82">
                              <a:moveTo>
                                <a:pt x="0" y="0"/>
                              </a:moveTo>
                              <a:lnTo>
                                <a:pt x="3381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04C74993" id="Freeform: Shape 221" o:spid="_x0000_s1026" style="position:absolute;margin-left:56.65pt;margin-top:19.3pt;width:169.1pt;height:.1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" path="m,l3381,e" filled="f" strokeweight=".22839mm">
                <v:path arrowok="t" o:connecttype="custom" o:connectlocs="0,0;2146935,0" o:connectangles="0,0"/>
                <w10:wrap type="topAndBottom" anchorx="page"/>
              </v:shape>
            </w:pict>
          </mc:Fallback>
        </mc:AlternateContent>
      </w:r>
      <w:r w:rsidRPr="0088084F">
        <w:rPr>
          <w:rFonts w:asciiTheme="minorHAnsi" w:eastAsia="Calibr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14E6D80" wp14:editId="38CB7C8D">
                <wp:simplePos x="0" y="0"/>
                <wp:positionH relativeFrom="page">
                  <wp:posOffset>4316730</wp:posOffset>
                </wp:positionH>
                <wp:positionV relativeFrom="paragraph">
                  <wp:posOffset>245110</wp:posOffset>
                </wp:positionV>
                <wp:extent cx="2147570" cy="1270"/>
                <wp:effectExtent l="11430" t="8890" r="12700" b="8890"/>
                <wp:wrapTopAndBottom/>
                <wp:docPr id="220" name="Freeform: 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1270"/>
                        </a:xfrm>
                        <a:custGeom>
                          <a:avLst/>
                          <a:gdLst>
                            <a:gd name="T0" fmla="+- 0 6798 6798"/>
                            <a:gd name="T1" fmla="*/ T0 w 3382"/>
                            <a:gd name="T2" fmla="+- 0 10180 6798"/>
                            <a:gd name="T3" fmla="*/ T2 w 3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82">
                              <a:moveTo>
                                <a:pt x="0" y="0"/>
                              </a:moveTo>
                              <a:lnTo>
                                <a:pt x="3382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0CCAA166" id="Freeform: Shape 220" o:spid="_x0000_s1026" style="position:absolute;margin-left:339.9pt;margin-top:19.3pt;width:169.1pt;height:.1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" path="m,l3382,e" filled="f" strokeweight=".22839mm">
                <v:path arrowok="t" o:connecttype="custom" o:connectlocs="0,0;2147570,0" o:connectangles="0,0"/>
                <w10:wrap type="topAndBottom" anchorx="page"/>
              </v:shape>
            </w:pict>
          </mc:Fallback>
        </mc:AlternateContent>
      </w:r>
    </w:p>
    <w:p w14:paraId="1C8252BD" w14:textId="77777777" w:rsidR="00957610" w:rsidRPr="0088084F" w:rsidRDefault="00957610" w:rsidP="00957610">
      <w:pPr>
        <w:widowControl w:val="0"/>
        <w:autoSpaceDE w:val="0"/>
        <w:autoSpaceDN w:val="0"/>
        <w:jc w:val="both"/>
        <w:rPr>
          <w:rFonts w:asciiTheme="minorHAnsi" w:eastAsia="Calibri" w:hAnsiTheme="minorHAnsi" w:cstheme="minorHAnsi"/>
          <w:lang w:eastAsia="en-US"/>
        </w:rPr>
      </w:pPr>
    </w:p>
    <w:p w14:paraId="4EACEFE8" w14:textId="77777777" w:rsidR="00957610" w:rsidRPr="0088084F" w:rsidRDefault="00957610" w:rsidP="00957610">
      <w:pPr>
        <w:widowControl w:val="0"/>
        <w:autoSpaceDE w:val="0"/>
        <w:autoSpaceDN w:val="0"/>
        <w:spacing w:before="3"/>
        <w:jc w:val="both"/>
        <w:rPr>
          <w:rFonts w:asciiTheme="minorHAnsi" w:eastAsia="Calibri" w:hAnsiTheme="minorHAnsi" w:cstheme="minorHAnsi"/>
          <w:sz w:val="21"/>
          <w:lang w:eastAsia="en-US"/>
        </w:rPr>
      </w:pPr>
    </w:p>
    <w:p w14:paraId="5B7C698D" w14:textId="77777777" w:rsidR="00957610" w:rsidRPr="0088084F" w:rsidRDefault="00957610" w:rsidP="00957610">
      <w:pPr>
        <w:widowControl w:val="0"/>
        <w:autoSpaceDE w:val="0"/>
        <w:autoSpaceDN w:val="0"/>
        <w:spacing w:before="59"/>
        <w:ind w:left="192"/>
        <w:jc w:val="both"/>
        <w:rPr>
          <w:rFonts w:asciiTheme="minorHAnsi" w:eastAsia="Calibri" w:hAnsiTheme="minorHAnsi" w:cstheme="minorHAnsi"/>
          <w:lang w:eastAsia="en-US"/>
        </w:rPr>
      </w:pPr>
      <w:r w:rsidRPr="0088084F">
        <w:rPr>
          <w:rFonts w:asciiTheme="minorHAnsi" w:eastAsia="Calibri" w:hAnsiTheme="minorHAnsi" w:cstheme="minorHAnsi"/>
          <w:lang w:eastAsia="en-US"/>
        </w:rPr>
        <w:t>Revoca</w:t>
      </w:r>
      <w:r w:rsidRPr="0088084F">
        <w:rPr>
          <w:rFonts w:asciiTheme="minorHAnsi" w:eastAsia="Calibri" w:hAnsiTheme="minorHAnsi" w:cstheme="minorHAnsi"/>
          <w:spacing w:val="-5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consenso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al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trattamento.</w:t>
      </w:r>
    </w:p>
    <w:p w14:paraId="4EEA30FF" w14:textId="77777777" w:rsidR="00957610" w:rsidRPr="0088084F" w:rsidRDefault="00957610" w:rsidP="00957610">
      <w:pPr>
        <w:widowControl w:val="0"/>
        <w:autoSpaceDE w:val="0"/>
        <w:autoSpaceDN w:val="0"/>
        <w:spacing w:before="166" w:line="285" w:lineRule="auto"/>
        <w:ind w:left="192" w:right="227"/>
        <w:jc w:val="both"/>
        <w:rPr>
          <w:rFonts w:asciiTheme="minorHAnsi" w:eastAsia="Calibri" w:hAnsiTheme="minorHAnsi" w:cstheme="minorHAnsi"/>
        </w:rPr>
      </w:pPr>
      <w:r w:rsidRPr="0088084F">
        <w:rPr>
          <w:rFonts w:asciiTheme="minorHAnsi" w:eastAsia="Calibri" w:hAnsiTheme="minorHAnsi" w:cstheme="minorHAnsi"/>
          <w:lang w:eastAsia="en-US"/>
        </w:rPr>
        <w:t>Si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ricorda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che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ai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sensi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dell’art. 7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è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possibile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revocare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iscritto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consenso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al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trattamento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dei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dati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personali.</w:t>
      </w:r>
      <w:r w:rsidRPr="0088084F">
        <w:rPr>
          <w:rFonts w:asciiTheme="minorHAnsi" w:eastAsia="Calibri" w:hAnsiTheme="minorHAnsi" w:cstheme="minorHAnsi"/>
          <w:spacing w:val="-4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L'eventuale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revoca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potrebbe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comportare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l'impossibilità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di eseguire</w:t>
      </w:r>
      <w:r w:rsidRPr="0088084F">
        <w:rPr>
          <w:rFonts w:asciiTheme="minorHAnsi" w:eastAsia="Calibri" w:hAnsiTheme="minorHAnsi" w:cstheme="minorHAnsi"/>
          <w:spacing w:val="-4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correttamente</w:t>
      </w:r>
      <w:r w:rsidRPr="0088084F">
        <w:rPr>
          <w:rFonts w:asciiTheme="minorHAnsi" w:eastAsia="Calibri" w:hAnsiTheme="minorHAnsi" w:cstheme="minorHAnsi"/>
          <w:spacing w:val="-3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il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rapporto</w:t>
      </w:r>
      <w:r w:rsidRPr="0088084F">
        <w:rPr>
          <w:rFonts w:asciiTheme="minorHAnsi" w:eastAsia="Calibri" w:hAnsiTheme="minorHAnsi" w:cstheme="minorHAnsi"/>
          <w:spacing w:val="-2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in</w:t>
      </w:r>
      <w:r w:rsidRPr="0088084F">
        <w:rPr>
          <w:rFonts w:asciiTheme="minorHAnsi" w:eastAsia="Calibri" w:hAnsiTheme="minorHAnsi" w:cstheme="minorHAnsi"/>
          <w:spacing w:val="-1"/>
          <w:lang w:eastAsia="en-US"/>
        </w:rPr>
        <w:t xml:space="preserve"> </w:t>
      </w:r>
      <w:r w:rsidRPr="0088084F">
        <w:rPr>
          <w:rFonts w:asciiTheme="minorHAnsi" w:eastAsia="Calibri" w:hAnsiTheme="minorHAnsi" w:cstheme="minorHAnsi"/>
          <w:lang w:eastAsia="en-US"/>
        </w:rPr>
        <w:t>essere.</w:t>
      </w:r>
    </w:p>
    <w:p w14:paraId="097AC2CC" w14:textId="77777777" w:rsidR="00053357" w:rsidRPr="003B6FCD" w:rsidRDefault="00053357" w:rsidP="00053357">
      <w:pPr>
        <w:ind w:left="2977" w:firstLine="1"/>
        <w:jc w:val="center"/>
        <w:rPr>
          <w:rFonts w:ascii="Arial Narrow" w:hAnsi="Arial Narrow"/>
          <w:sz w:val="22"/>
          <w:szCs w:val="22"/>
        </w:rPr>
      </w:pPr>
    </w:p>
    <w:sectPr w:rsidR="00053357" w:rsidRPr="003B6FCD" w:rsidSect="00DF08B6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55A5C" w14:textId="77777777" w:rsidR="008D4F07" w:rsidRDefault="008D4F07" w:rsidP="00EA54DB">
      <w:r>
        <w:separator/>
      </w:r>
    </w:p>
  </w:endnote>
  <w:endnote w:type="continuationSeparator" w:id="0">
    <w:p w14:paraId="04611715" w14:textId="77777777" w:rsidR="008D4F07" w:rsidRDefault="008D4F07" w:rsidP="00EA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FreeSan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os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332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8104C" w14:textId="19CBE233" w:rsidR="008D4F07" w:rsidRPr="00575410" w:rsidRDefault="008D4F07">
    <w:pPr>
      <w:pStyle w:val="Pidipagina"/>
      <w:jc w:val="right"/>
      <w:rPr>
        <w:rFonts w:ascii="Arial Narrow" w:hAnsi="Arial Narrow"/>
      </w:rPr>
    </w:pPr>
    <w:r w:rsidRPr="00575410">
      <w:rPr>
        <w:rFonts w:ascii="Arial Narrow" w:hAnsi="Arial Narrow"/>
      </w:rPr>
      <w:fldChar w:fldCharType="begin"/>
    </w:r>
    <w:r w:rsidRPr="00575410">
      <w:rPr>
        <w:rFonts w:ascii="Arial Narrow" w:hAnsi="Arial Narrow"/>
      </w:rPr>
      <w:instrText>PAGE   \* MERGEFORMAT</w:instrText>
    </w:r>
    <w:r w:rsidRPr="00575410">
      <w:rPr>
        <w:rFonts w:ascii="Arial Narrow" w:hAnsi="Arial Narrow"/>
      </w:rPr>
      <w:fldChar w:fldCharType="separate"/>
    </w:r>
    <w:r w:rsidR="00631C8D">
      <w:rPr>
        <w:rFonts w:ascii="Arial Narrow" w:hAnsi="Arial Narrow"/>
        <w:noProof/>
      </w:rPr>
      <w:t>16</w:t>
    </w:r>
    <w:r w:rsidRPr="00575410">
      <w:rPr>
        <w:rFonts w:ascii="Arial Narrow" w:hAnsi="Arial Narrow"/>
      </w:rPr>
      <w:fldChar w:fldCharType="end"/>
    </w:r>
  </w:p>
  <w:p w14:paraId="3B460DE6" w14:textId="77777777" w:rsidR="008D4F07" w:rsidRDefault="008D4F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52CBC7" w14:textId="77777777" w:rsidR="008D4F07" w:rsidRDefault="008D4F07" w:rsidP="00EA54DB">
      <w:r>
        <w:separator/>
      </w:r>
    </w:p>
  </w:footnote>
  <w:footnote w:type="continuationSeparator" w:id="0">
    <w:p w14:paraId="733F17F4" w14:textId="77777777" w:rsidR="008D4F07" w:rsidRDefault="008D4F07" w:rsidP="00EA54DB">
      <w:r>
        <w:continuationSeparator/>
      </w:r>
    </w:p>
  </w:footnote>
  <w:footnote w:id="1">
    <w:p w14:paraId="4DFD63D7" w14:textId="77777777" w:rsidR="006701B7" w:rsidRDefault="006701B7" w:rsidP="006701B7">
      <w:pPr>
        <w:rPr>
          <w:rFonts w:ascii="Calibri" w:hAnsi="Calibri" w:cs="Calibri"/>
          <w:sz w:val="16"/>
          <w:szCs w:val="16"/>
          <w:lang w:eastAsia="en-US"/>
        </w:rPr>
      </w:pPr>
      <w:r>
        <w:rPr>
          <w:rStyle w:val="Caratterinotaapidipagina"/>
        </w:rPr>
        <w:footnoteRef/>
      </w:r>
      <w:r>
        <w:t xml:space="preserve"> </w:t>
      </w:r>
      <w:r>
        <w:rPr>
          <w:rFonts w:ascii="Calibri" w:hAnsi="Calibri" w:cs="Calibri"/>
          <w:sz w:val="16"/>
          <w:szCs w:val="16"/>
          <w:lang w:eastAsia="en-US"/>
        </w:rPr>
        <w:t>Il titolare effettivo è la persona o le persone fisiche che, in ultima istanza, possiedono o controllano il beneficiario/il partner/il delegato del</w:t>
      </w:r>
    </w:p>
    <w:p w14:paraId="0CEC07C0" w14:textId="77777777" w:rsidR="006701B7" w:rsidRDefault="006701B7" w:rsidP="006701B7">
      <w:pPr>
        <w:rPr>
          <w:rFonts w:ascii="Calibri" w:hAnsi="Calibri" w:cs="Calibri"/>
          <w:sz w:val="16"/>
          <w:szCs w:val="16"/>
          <w:lang w:eastAsia="en-US"/>
        </w:rPr>
      </w:pPr>
      <w:r>
        <w:rPr>
          <w:rFonts w:ascii="Calibri" w:hAnsi="Calibri" w:cs="Calibri"/>
          <w:sz w:val="16"/>
          <w:szCs w:val="16"/>
          <w:lang w:eastAsia="en-US"/>
        </w:rPr>
        <w:t>beneficiario e/o le persone fisiche per conto delle quali è realizzata un'operazione o un'attività.</w:t>
      </w:r>
    </w:p>
    <w:p w14:paraId="55F1FFA7" w14:textId="77777777" w:rsidR="006701B7" w:rsidRDefault="006701B7" w:rsidP="006701B7">
      <w:pPr>
        <w:pStyle w:val="Testonotaapidipagina"/>
      </w:pPr>
      <w:r>
        <w:rPr>
          <w:rFonts w:ascii="Calibri" w:hAnsi="Calibri" w:cs="Calibri"/>
          <w:sz w:val="16"/>
          <w:szCs w:val="16"/>
          <w:lang w:eastAsia="en-US"/>
        </w:rPr>
        <w:t>La definizione di titolare effettivo è indicata all'articolo 3, punto 6, della direttiva (UE) 2015/849 del Parlamento europeo e del Consiglio.</w:t>
      </w:r>
    </w:p>
  </w:footnote>
  <w:footnote w:id="2">
    <w:p w14:paraId="38AC2DA6" w14:textId="77777777" w:rsidR="008D4F07" w:rsidRDefault="008D4F07" w:rsidP="003F7ACF">
      <w:pPr>
        <w:pStyle w:val="Testonotaapidipagina"/>
      </w:pPr>
      <w:r w:rsidRPr="005D3A89">
        <w:rPr>
          <w:rFonts w:ascii="Arial Narrow" w:hAnsi="Arial Narrow"/>
          <w:sz w:val="18"/>
          <w:szCs w:val="18"/>
          <w:vertAlign w:val="superscript"/>
        </w:rPr>
        <w:footnoteRef/>
      </w:r>
      <w:r w:rsidRPr="005D3A89">
        <w:rPr>
          <w:rFonts w:ascii="Arial Narrow" w:hAnsi="Arial Narrow"/>
          <w:sz w:val="18"/>
          <w:szCs w:val="18"/>
        </w:rPr>
        <w:t xml:space="preserve"> </w:t>
      </w:r>
      <w:r w:rsidRPr="000F4591">
        <w:rPr>
          <w:rFonts w:ascii="Arial Narrow" w:hAnsi="Arial Narrow"/>
          <w:sz w:val="18"/>
          <w:szCs w:val="18"/>
        </w:rPr>
        <w:t>In caso di raggruppamento la domanda de</w:t>
      </w:r>
      <w:r>
        <w:rPr>
          <w:rFonts w:ascii="Arial Narrow" w:hAnsi="Arial Narrow"/>
          <w:sz w:val="18"/>
          <w:szCs w:val="18"/>
        </w:rPr>
        <w:t>ve essere sottoscritta dal</w:t>
      </w:r>
      <w:r w:rsidRPr="000F4591">
        <w:rPr>
          <w:rFonts w:ascii="Arial Narrow" w:hAnsi="Arial Narrow"/>
          <w:sz w:val="18"/>
          <w:szCs w:val="18"/>
        </w:rPr>
        <w:t xml:space="preserve"> legale rappresentante del soggetto </w:t>
      </w:r>
      <w:r>
        <w:rPr>
          <w:rFonts w:ascii="Arial Narrow" w:hAnsi="Arial Narrow"/>
          <w:sz w:val="18"/>
          <w:szCs w:val="18"/>
        </w:rPr>
        <w:t xml:space="preserve">indicato come </w:t>
      </w:r>
      <w:r w:rsidRPr="000F4591">
        <w:rPr>
          <w:rFonts w:ascii="Arial Narrow" w:hAnsi="Arial Narrow"/>
          <w:sz w:val="18"/>
          <w:szCs w:val="18"/>
        </w:rPr>
        <w:t>capofila.</w:t>
      </w:r>
    </w:p>
  </w:footnote>
  <w:footnote w:id="3">
    <w:p w14:paraId="099AC1F8" w14:textId="50BB0260" w:rsidR="008D4F07" w:rsidRPr="009648FA" w:rsidRDefault="008D4F07">
      <w:pPr>
        <w:pStyle w:val="Testonotaapidipagina"/>
        <w:rPr>
          <w:rFonts w:ascii="Arial Narrow" w:hAnsi="Arial Narrow"/>
        </w:rPr>
      </w:pPr>
      <w:r w:rsidRPr="009648FA">
        <w:rPr>
          <w:rStyle w:val="Rimandonotaapidipagina"/>
          <w:rFonts w:ascii="Arial Narrow" w:hAnsi="Arial Narrow"/>
        </w:rPr>
        <w:footnoteRef/>
      </w:r>
      <w:r w:rsidRPr="009648FA">
        <w:rPr>
          <w:rFonts w:ascii="Arial Narrow" w:hAnsi="Arial Narrow"/>
        </w:rPr>
        <w:t xml:space="preserve"> Da compilare per ogni partner</w:t>
      </w:r>
    </w:p>
  </w:footnote>
  <w:footnote w:id="4">
    <w:p w14:paraId="7B5E7BDA" w14:textId="15922B77" w:rsidR="008D4F07" w:rsidRPr="000467E5" w:rsidRDefault="008D4F07">
      <w:pPr>
        <w:pStyle w:val="Testonotaapidipagina"/>
        <w:rPr>
          <w:rFonts w:ascii="Arial Narrow" w:hAnsi="Arial Narrow"/>
        </w:rPr>
      </w:pPr>
      <w:r w:rsidRPr="000467E5">
        <w:rPr>
          <w:rStyle w:val="Rimandonotaapidipagina"/>
          <w:rFonts w:ascii="Arial Narrow" w:hAnsi="Arial Narrow"/>
        </w:rPr>
        <w:footnoteRef/>
      </w:r>
      <w:r w:rsidRPr="000467E5">
        <w:rPr>
          <w:rFonts w:ascii="Arial Narrow" w:hAnsi="Arial Narrow"/>
        </w:rPr>
        <w:t xml:space="preserve"> Da ripetere </w:t>
      </w:r>
      <w:r>
        <w:rPr>
          <w:rFonts w:ascii="Arial Narrow" w:hAnsi="Arial Narrow"/>
        </w:rPr>
        <w:t>se previsto un</w:t>
      </w:r>
      <w:r w:rsidRPr="000467E5">
        <w:rPr>
          <w:rFonts w:ascii="Arial Narrow" w:hAnsi="Arial Narrow"/>
        </w:rPr>
        <w:t xml:space="preserve"> secondo progetto</w:t>
      </w:r>
    </w:p>
  </w:footnote>
  <w:footnote w:id="5">
    <w:p w14:paraId="25E21BAA" w14:textId="12E28CF7" w:rsidR="008D4F07" w:rsidRDefault="008D4F0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CF46E2">
        <w:rPr>
          <w:rFonts w:ascii="Arial Narrow" w:hAnsi="Arial Narrow"/>
        </w:rPr>
        <w:t>Tabella da ripetere per ogni partner</w:t>
      </w:r>
    </w:p>
  </w:footnote>
  <w:footnote w:id="6">
    <w:p w14:paraId="4C0FDAD6" w14:textId="77777777" w:rsidR="008D4F07" w:rsidRDefault="008D4F07" w:rsidP="009F5F29">
      <w:pPr>
        <w:pStyle w:val="Testonotaapidipagina"/>
      </w:pPr>
      <w:r w:rsidRPr="00184604">
        <w:rPr>
          <w:rStyle w:val="Rimandonotaapidipagina"/>
          <w:rFonts w:ascii="Arial Narrow" w:hAnsi="Arial Narrow"/>
        </w:rPr>
        <w:footnoteRef/>
      </w:r>
      <w:r w:rsidRPr="00184604">
        <w:rPr>
          <w:rFonts w:ascii="Arial Narrow" w:hAnsi="Arial Narrow"/>
        </w:rPr>
        <w:t xml:space="preserve"> </w:t>
      </w:r>
      <w:r w:rsidRPr="00F749C1">
        <w:rPr>
          <w:rFonts w:ascii="Arial Narrow" w:hAnsi="Arial Narrow"/>
          <w:sz w:val="18"/>
          <w:szCs w:val="18"/>
        </w:rPr>
        <w:t xml:space="preserve">Per le disposizioni in materia di delega si rinvia ai paragrafi 4.6 e 8.4 del Manuale per la presentazione, gestione e rendicontazione e al paragrafo 7.1 delle Modalità operative. </w:t>
      </w:r>
    </w:p>
  </w:footnote>
  <w:footnote w:id="7">
    <w:p w14:paraId="726F9F27" w14:textId="51975D3C" w:rsidR="008D4F07" w:rsidRDefault="008D4F07" w:rsidP="004F2123">
      <w:pPr>
        <w:pStyle w:val="Testonotaapidipagina"/>
        <w:jc w:val="both"/>
      </w:pPr>
      <w:r w:rsidRPr="001B4306">
        <w:rPr>
          <w:rStyle w:val="Rimandonotaapidipagina"/>
          <w:rFonts w:ascii="Arial Narrow" w:hAnsi="Arial Narrow"/>
        </w:rPr>
        <w:footnoteRef/>
      </w:r>
      <w:r w:rsidRPr="001B4306">
        <w:rPr>
          <w:rFonts w:ascii="Arial Narrow" w:hAnsi="Arial Narrow"/>
        </w:rPr>
        <w:t xml:space="preserve"> Rappresentante legale del</w:t>
      </w:r>
      <w:r>
        <w:rPr>
          <w:rFonts w:ascii="Arial Narrow" w:hAnsi="Arial Narrow"/>
        </w:rPr>
        <w:t xml:space="preserve"> soggetto proponente </w:t>
      </w:r>
      <w:r w:rsidRPr="001B4306">
        <w:rPr>
          <w:rFonts w:ascii="Arial Narrow" w:hAnsi="Arial Narrow"/>
        </w:rPr>
        <w:t>o suo delegato, come risultante da relativo atto di delega da allegarsi al presente formulario di domanda.</w:t>
      </w:r>
    </w:p>
  </w:footnote>
  <w:footnote w:id="8">
    <w:p w14:paraId="3F399647" w14:textId="77777777" w:rsidR="008D4F07" w:rsidRDefault="008D4F07" w:rsidP="004F2123">
      <w:pPr>
        <w:autoSpaceDE w:val="0"/>
        <w:autoSpaceDN w:val="0"/>
        <w:adjustRightInd w:val="0"/>
        <w:jc w:val="both"/>
      </w:pPr>
      <w:r w:rsidRPr="001B4306">
        <w:rPr>
          <w:rStyle w:val="Rimandonotaapidipagina"/>
          <w:rFonts w:ascii="Arial Narrow" w:hAnsi="Arial Narrow"/>
        </w:rPr>
        <w:footnoteRef/>
      </w:r>
      <w:r w:rsidRPr="001B4306">
        <w:rPr>
          <w:rFonts w:ascii="Arial Narrow" w:hAnsi="Arial Narrow"/>
        </w:rPr>
        <w:t xml:space="preserve"> Firma autografa corredata </w:t>
      </w:r>
      <w:r>
        <w:rPr>
          <w:rFonts w:ascii="Arial Narrow" w:hAnsi="Arial Narrow"/>
        </w:rPr>
        <w:t xml:space="preserve">da </w:t>
      </w:r>
      <w:r w:rsidRPr="001B4306">
        <w:rPr>
          <w:rFonts w:ascii="Arial Narrow" w:hAnsi="Arial Narrow"/>
          <w:bCs/>
          <w:lang w:eastAsia="en-US"/>
        </w:rPr>
        <w:t>un documento di riconoscimento in corso di validità.</w:t>
      </w:r>
    </w:p>
  </w:footnote>
  <w:footnote w:id="9">
    <w:p w14:paraId="72DD75D4" w14:textId="77777777" w:rsidR="008D4F07" w:rsidRDefault="008D4F07" w:rsidP="007B5F94">
      <w:pPr>
        <w:pStyle w:val="Testonotaapidipagina"/>
        <w:rPr>
          <w:rFonts w:ascii="Arial Narrow" w:hAnsi="Arial Narrow"/>
          <w:sz w:val="16"/>
          <w:szCs w:val="16"/>
        </w:rPr>
      </w:pPr>
      <w:r>
        <w:rPr>
          <w:rStyle w:val="Rimandonotaapidipagina"/>
        </w:rPr>
        <w:footnoteRef/>
      </w:r>
      <w:r w:rsidRPr="00FA1DC7">
        <w:rPr>
          <w:rFonts w:ascii="Arial Narrow" w:hAnsi="Arial Narrow"/>
        </w:rPr>
        <w:t xml:space="preserve"> </w:t>
      </w:r>
      <w:r>
        <w:rPr>
          <w:rFonts w:ascii="Arial Narrow" w:hAnsi="Arial Narrow"/>
          <w:sz w:val="16"/>
          <w:szCs w:val="16"/>
        </w:rPr>
        <w:t>In caso di partecipazione a bandi/</w:t>
      </w:r>
      <w:r w:rsidRPr="00FA1DC7">
        <w:rPr>
          <w:rFonts w:ascii="Arial Narrow" w:hAnsi="Arial Narrow"/>
          <w:sz w:val="16"/>
          <w:szCs w:val="16"/>
        </w:rPr>
        <w:t>avvisi pubblici per lo svolgimento di attività formative</w:t>
      </w:r>
      <w:r>
        <w:rPr>
          <w:rFonts w:ascii="Arial Narrow" w:hAnsi="Arial Narrow"/>
          <w:sz w:val="16"/>
          <w:szCs w:val="16"/>
        </w:rPr>
        <w:t>,</w:t>
      </w:r>
      <w:r w:rsidRPr="00FA1DC7">
        <w:rPr>
          <w:rFonts w:ascii="Arial Narrow" w:hAnsi="Arial Narrow"/>
          <w:sz w:val="16"/>
          <w:szCs w:val="16"/>
        </w:rPr>
        <w:t xml:space="preserve"> il capofila dovrà essere necessariamente un organismo formativo accreditato.</w:t>
      </w:r>
    </w:p>
    <w:p w14:paraId="34FE39BE" w14:textId="77777777" w:rsidR="008D4F07" w:rsidRDefault="008D4F07" w:rsidP="007B5F94">
      <w:pPr>
        <w:pStyle w:val="Testonotaapidipagina"/>
        <w:rPr>
          <w:rFonts w:ascii="Arial Narrow" w:hAnsi="Arial Narrow"/>
          <w:sz w:val="16"/>
          <w:szCs w:val="16"/>
        </w:rPr>
      </w:pPr>
    </w:p>
    <w:p w14:paraId="17FA09AA" w14:textId="77777777" w:rsidR="008D4F07" w:rsidRDefault="008D4F07" w:rsidP="007B5F94">
      <w:pPr>
        <w:pStyle w:val="Testonotaapidipagina"/>
        <w:rPr>
          <w:rFonts w:ascii="Arial Narrow" w:hAnsi="Arial Narrow"/>
        </w:rPr>
      </w:pPr>
    </w:p>
    <w:p w14:paraId="6E5177DA" w14:textId="77777777" w:rsidR="008D4F07" w:rsidRDefault="008D4F07" w:rsidP="007B5F94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00000003"/>
    <w:multiLevelType w:val="singleLevel"/>
    <w:tmpl w:val="22B8364A"/>
    <w:name w:val="WW8Num7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/>
        <w:b/>
        <w:i w:val="0"/>
        <w:strike w:val="0"/>
        <w:sz w:val="20"/>
      </w:rPr>
    </w:lvl>
  </w:abstractNum>
  <w:abstractNum w:abstractNumId="2" w15:restartNumberingAfterBreak="0">
    <w:nsid w:val="00000004"/>
    <w:multiLevelType w:val="singleLevel"/>
    <w:tmpl w:val="0000000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3" w15:restartNumberingAfterBreak="0">
    <w:nsid w:val="00000005"/>
    <w:multiLevelType w:val="singleLevel"/>
    <w:tmpl w:val="00000005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BDA6B3C"/>
    <w:multiLevelType w:val="hybridMultilevel"/>
    <w:tmpl w:val="558AF682"/>
    <w:lvl w:ilvl="0" w:tplc="EAD80B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927E5"/>
    <w:multiLevelType w:val="hybridMultilevel"/>
    <w:tmpl w:val="87D0D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B000C"/>
    <w:multiLevelType w:val="hybridMultilevel"/>
    <w:tmpl w:val="DF72A1C8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F835B0"/>
    <w:multiLevelType w:val="hybridMultilevel"/>
    <w:tmpl w:val="A7AAAB22"/>
    <w:lvl w:ilvl="0" w:tplc="01DEF5DC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12BD9"/>
    <w:multiLevelType w:val="hybridMultilevel"/>
    <w:tmpl w:val="D1EE51B2"/>
    <w:lvl w:ilvl="0" w:tplc="9258B1C2">
      <w:start w:val="1"/>
      <w:numFmt w:val="lowerLetter"/>
      <w:lvlText w:val="(%1)"/>
      <w:lvlJc w:val="left"/>
      <w:pPr>
        <w:ind w:left="192" w:hanging="323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FB7432D4">
      <w:numFmt w:val="bullet"/>
      <w:lvlText w:val="•"/>
      <w:lvlJc w:val="left"/>
      <w:pPr>
        <w:ind w:left="906" w:hanging="35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78A265BA">
      <w:numFmt w:val="bullet"/>
      <w:lvlText w:val="•"/>
      <w:lvlJc w:val="left"/>
      <w:pPr>
        <w:ind w:left="1907" w:hanging="356"/>
      </w:pPr>
      <w:rPr>
        <w:rFonts w:hint="default"/>
        <w:lang w:val="it-IT" w:eastAsia="en-US" w:bidi="ar-SA"/>
      </w:rPr>
    </w:lvl>
    <w:lvl w:ilvl="3" w:tplc="E5CE907E">
      <w:numFmt w:val="bullet"/>
      <w:lvlText w:val="•"/>
      <w:lvlJc w:val="left"/>
      <w:pPr>
        <w:ind w:left="2914" w:hanging="356"/>
      </w:pPr>
      <w:rPr>
        <w:rFonts w:hint="default"/>
        <w:lang w:val="it-IT" w:eastAsia="en-US" w:bidi="ar-SA"/>
      </w:rPr>
    </w:lvl>
    <w:lvl w:ilvl="4" w:tplc="BBD20ACC">
      <w:numFmt w:val="bullet"/>
      <w:lvlText w:val="•"/>
      <w:lvlJc w:val="left"/>
      <w:pPr>
        <w:ind w:left="3922" w:hanging="356"/>
      </w:pPr>
      <w:rPr>
        <w:rFonts w:hint="default"/>
        <w:lang w:val="it-IT" w:eastAsia="en-US" w:bidi="ar-SA"/>
      </w:rPr>
    </w:lvl>
    <w:lvl w:ilvl="5" w:tplc="83AE1FB8">
      <w:numFmt w:val="bullet"/>
      <w:lvlText w:val="•"/>
      <w:lvlJc w:val="left"/>
      <w:pPr>
        <w:ind w:left="4929" w:hanging="356"/>
      </w:pPr>
      <w:rPr>
        <w:rFonts w:hint="default"/>
        <w:lang w:val="it-IT" w:eastAsia="en-US" w:bidi="ar-SA"/>
      </w:rPr>
    </w:lvl>
    <w:lvl w:ilvl="6" w:tplc="1AA8F9DE">
      <w:numFmt w:val="bullet"/>
      <w:lvlText w:val="•"/>
      <w:lvlJc w:val="left"/>
      <w:pPr>
        <w:ind w:left="5936" w:hanging="356"/>
      </w:pPr>
      <w:rPr>
        <w:rFonts w:hint="default"/>
        <w:lang w:val="it-IT" w:eastAsia="en-US" w:bidi="ar-SA"/>
      </w:rPr>
    </w:lvl>
    <w:lvl w:ilvl="7" w:tplc="4EAA507A">
      <w:numFmt w:val="bullet"/>
      <w:lvlText w:val="•"/>
      <w:lvlJc w:val="left"/>
      <w:pPr>
        <w:ind w:left="6944" w:hanging="356"/>
      </w:pPr>
      <w:rPr>
        <w:rFonts w:hint="default"/>
        <w:lang w:val="it-IT" w:eastAsia="en-US" w:bidi="ar-SA"/>
      </w:rPr>
    </w:lvl>
    <w:lvl w:ilvl="8" w:tplc="E04EBC8A">
      <w:numFmt w:val="bullet"/>
      <w:lvlText w:val="•"/>
      <w:lvlJc w:val="left"/>
      <w:pPr>
        <w:ind w:left="7951" w:hanging="356"/>
      </w:pPr>
      <w:rPr>
        <w:rFonts w:hint="default"/>
        <w:lang w:val="it-IT" w:eastAsia="en-US" w:bidi="ar-SA"/>
      </w:rPr>
    </w:lvl>
  </w:abstractNum>
  <w:abstractNum w:abstractNumId="10" w15:restartNumberingAfterBreak="0">
    <w:nsid w:val="34834E03"/>
    <w:multiLevelType w:val="hybridMultilevel"/>
    <w:tmpl w:val="EB10894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2F15E2"/>
    <w:multiLevelType w:val="hybridMultilevel"/>
    <w:tmpl w:val="6936DC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732DA"/>
    <w:multiLevelType w:val="hybridMultilevel"/>
    <w:tmpl w:val="07FCA4AA"/>
    <w:lvl w:ilvl="0" w:tplc="7C589F34">
      <w:numFmt w:val="bullet"/>
      <w:lvlText w:val=""/>
      <w:lvlJc w:val="left"/>
      <w:pPr>
        <w:ind w:left="91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1C52DFBC">
      <w:numFmt w:val="bullet"/>
      <w:lvlText w:val="•"/>
      <w:lvlJc w:val="left"/>
      <w:pPr>
        <w:ind w:left="1824" w:hanging="360"/>
      </w:pPr>
      <w:rPr>
        <w:rFonts w:hint="default"/>
        <w:lang w:val="it-IT" w:eastAsia="en-US" w:bidi="ar-SA"/>
      </w:rPr>
    </w:lvl>
    <w:lvl w:ilvl="2" w:tplc="DFA41BEE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BD7E24DA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3B6C2896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80362D18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62C205F6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F09AD4BA">
      <w:numFmt w:val="bullet"/>
      <w:lvlText w:val="•"/>
      <w:lvlJc w:val="left"/>
      <w:pPr>
        <w:ind w:left="7252" w:hanging="360"/>
      </w:pPr>
      <w:rPr>
        <w:rFonts w:hint="default"/>
        <w:lang w:val="it-IT" w:eastAsia="en-US" w:bidi="ar-SA"/>
      </w:rPr>
    </w:lvl>
    <w:lvl w:ilvl="8" w:tplc="6E3A1A68">
      <w:numFmt w:val="bullet"/>
      <w:lvlText w:val="•"/>
      <w:lvlJc w:val="left"/>
      <w:pPr>
        <w:ind w:left="8157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6C128C4"/>
    <w:multiLevelType w:val="hybridMultilevel"/>
    <w:tmpl w:val="4D263D64"/>
    <w:lvl w:ilvl="0" w:tplc="A672E3C0">
      <w:start w:val="1"/>
      <w:numFmt w:val="decimal"/>
      <w:lvlText w:val="%1."/>
      <w:lvlJc w:val="left"/>
      <w:pPr>
        <w:ind w:left="913" w:hanging="360"/>
      </w:pPr>
      <w:rPr>
        <w:rFonts w:ascii="Calibri" w:eastAsia="Calibri" w:hAnsi="Calibri" w:cs="Calibri" w:hint="default"/>
        <w:b/>
        <w:bCs/>
        <w:i/>
        <w:iCs/>
        <w:spacing w:val="-1"/>
        <w:w w:val="99"/>
        <w:sz w:val="20"/>
        <w:szCs w:val="20"/>
        <w:lang w:val="it-IT" w:eastAsia="en-US" w:bidi="ar-SA"/>
      </w:rPr>
    </w:lvl>
    <w:lvl w:ilvl="1" w:tplc="E0FE3480">
      <w:numFmt w:val="bullet"/>
      <w:lvlText w:val="•"/>
      <w:lvlJc w:val="left"/>
      <w:pPr>
        <w:ind w:left="1824" w:hanging="360"/>
      </w:pPr>
      <w:rPr>
        <w:rFonts w:hint="default"/>
        <w:lang w:val="it-IT" w:eastAsia="en-US" w:bidi="ar-SA"/>
      </w:rPr>
    </w:lvl>
    <w:lvl w:ilvl="2" w:tplc="75665098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6916D342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13CE14E6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03D660AC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10CCCC68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30E671B4">
      <w:numFmt w:val="bullet"/>
      <w:lvlText w:val="•"/>
      <w:lvlJc w:val="left"/>
      <w:pPr>
        <w:ind w:left="7252" w:hanging="360"/>
      </w:pPr>
      <w:rPr>
        <w:rFonts w:hint="default"/>
        <w:lang w:val="it-IT" w:eastAsia="en-US" w:bidi="ar-SA"/>
      </w:rPr>
    </w:lvl>
    <w:lvl w:ilvl="8" w:tplc="71CC4114">
      <w:numFmt w:val="bullet"/>
      <w:lvlText w:val="•"/>
      <w:lvlJc w:val="left"/>
      <w:pPr>
        <w:ind w:left="8157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6DEF3496"/>
    <w:multiLevelType w:val="multilevel"/>
    <w:tmpl w:val="2898D04A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FD7BF8"/>
    <w:multiLevelType w:val="hybridMultilevel"/>
    <w:tmpl w:val="B2E48C5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9936062"/>
    <w:multiLevelType w:val="hybridMultilevel"/>
    <w:tmpl w:val="1284AB38"/>
    <w:lvl w:ilvl="0" w:tplc="A4B06250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C5365"/>
    <w:multiLevelType w:val="hybridMultilevel"/>
    <w:tmpl w:val="4496B04A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7"/>
  </w:num>
  <w:num w:numId="4">
    <w:abstractNumId w:val="15"/>
  </w:num>
  <w:num w:numId="5">
    <w:abstractNumId w:val="7"/>
  </w:num>
  <w:num w:numId="6">
    <w:abstractNumId w:val="10"/>
  </w:num>
  <w:num w:numId="7">
    <w:abstractNumId w:val="16"/>
  </w:num>
  <w:num w:numId="8">
    <w:abstractNumId w:val="9"/>
  </w:num>
  <w:num w:numId="9">
    <w:abstractNumId w:val="12"/>
  </w:num>
  <w:num w:numId="10">
    <w:abstractNumId w:val="13"/>
  </w:num>
  <w:num w:numId="11">
    <w:abstractNumId w:val="6"/>
  </w:num>
  <w:num w:numId="12">
    <w:abstractNumId w:val="11"/>
  </w:num>
  <w:num w:numId="13">
    <w:abstractNumId w:val="8"/>
  </w:num>
  <w:num w:numId="14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F41"/>
    <w:rsid w:val="000003E5"/>
    <w:rsid w:val="000033E1"/>
    <w:rsid w:val="00005562"/>
    <w:rsid w:val="000056BA"/>
    <w:rsid w:val="00006641"/>
    <w:rsid w:val="00007BAD"/>
    <w:rsid w:val="00010E44"/>
    <w:rsid w:val="00010F3B"/>
    <w:rsid w:val="00023C24"/>
    <w:rsid w:val="00024DC0"/>
    <w:rsid w:val="00027019"/>
    <w:rsid w:val="00033711"/>
    <w:rsid w:val="00036890"/>
    <w:rsid w:val="00044CBE"/>
    <w:rsid w:val="000451E5"/>
    <w:rsid w:val="000467E5"/>
    <w:rsid w:val="00047FD7"/>
    <w:rsid w:val="0005010A"/>
    <w:rsid w:val="00053357"/>
    <w:rsid w:val="00054824"/>
    <w:rsid w:val="000557E0"/>
    <w:rsid w:val="00061461"/>
    <w:rsid w:val="0006684A"/>
    <w:rsid w:val="000740B4"/>
    <w:rsid w:val="00076701"/>
    <w:rsid w:val="00077466"/>
    <w:rsid w:val="00080300"/>
    <w:rsid w:val="0008143A"/>
    <w:rsid w:val="00081C77"/>
    <w:rsid w:val="00082260"/>
    <w:rsid w:val="00084864"/>
    <w:rsid w:val="000862D9"/>
    <w:rsid w:val="00093810"/>
    <w:rsid w:val="00096807"/>
    <w:rsid w:val="000A70BA"/>
    <w:rsid w:val="000B36D2"/>
    <w:rsid w:val="000C4139"/>
    <w:rsid w:val="000C6939"/>
    <w:rsid w:val="000D34CD"/>
    <w:rsid w:val="000E247F"/>
    <w:rsid w:val="000E46B4"/>
    <w:rsid w:val="000F4591"/>
    <w:rsid w:val="000F7891"/>
    <w:rsid w:val="00105D7E"/>
    <w:rsid w:val="00106947"/>
    <w:rsid w:val="00110D08"/>
    <w:rsid w:val="00112A12"/>
    <w:rsid w:val="001164B5"/>
    <w:rsid w:val="001220A4"/>
    <w:rsid w:val="001239F1"/>
    <w:rsid w:val="00126DF8"/>
    <w:rsid w:val="0013423E"/>
    <w:rsid w:val="00134DA7"/>
    <w:rsid w:val="001410E1"/>
    <w:rsid w:val="001417F1"/>
    <w:rsid w:val="001420FC"/>
    <w:rsid w:val="00144ABE"/>
    <w:rsid w:val="00150B4E"/>
    <w:rsid w:val="00150EFE"/>
    <w:rsid w:val="0016415B"/>
    <w:rsid w:val="001676A4"/>
    <w:rsid w:val="0017023D"/>
    <w:rsid w:val="001718FA"/>
    <w:rsid w:val="00172EFD"/>
    <w:rsid w:val="00182116"/>
    <w:rsid w:val="00184604"/>
    <w:rsid w:val="0019295B"/>
    <w:rsid w:val="00195D1F"/>
    <w:rsid w:val="001A0923"/>
    <w:rsid w:val="001A1D21"/>
    <w:rsid w:val="001A420D"/>
    <w:rsid w:val="001B0203"/>
    <w:rsid w:val="001B4306"/>
    <w:rsid w:val="001B523D"/>
    <w:rsid w:val="001C56F4"/>
    <w:rsid w:val="001C6069"/>
    <w:rsid w:val="001C7AAB"/>
    <w:rsid w:val="001F0F50"/>
    <w:rsid w:val="001F3847"/>
    <w:rsid w:val="00200E0E"/>
    <w:rsid w:val="002028EB"/>
    <w:rsid w:val="00206E6F"/>
    <w:rsid w:val="0021098B"/>
    <w:rsid w:val="002162C4"/>
    <w:rsid w:val="00223E29"/>
    <w:rsid w:val="00226F9E"/>
    <w:rsid w:val="00231EAE"/>
    <w:rsid w:val="002339BA"/>
    <w:rsid w:val="0024726E"/>
    <w:rsid w:val="00255B8D"/>
    <w:rsid w:val="00261F5B"/>
    <w:rsid w:val="002674A9"/>
    <w:rsid w:val="00271023"/>
    <w:rsid w:val="0027515B"/>
    <w:rsid w:val="0027747E"/>
    <w:rsid w:val="0028639E"/>
    <w:rsid w:val="00291929"/>
    <w:rsid w:val="002972CF"/>
    <w:rsid w:val="002976CF"/>
    <w:rsid w:val="002A0349"/>
    <w:rsid w:val="002A2791"/>
    <w:rsid w:val="002A29C4"/>
    <w:rsid w:val="002A5FE7"/>
    <w:rsid w:val="002A712A"/>
    <w:rsid w:val="002B2ED9"/>
    <w:rsid w:val="002B3194"/>
    <w:rsid w:val="002B32D7"/>
    <w:rsid w:val="002B5025"/>
    <w:rsid w:val="002C0897"/>
    <w:rsid w:val="002C2AE4"/>
    <w:rsid w:val="002C4ABF"/>
    <w:rsid w:val="002C64E1"/>
    <w:rsid w:val="002D3F8A"/>
    <w:rsid w:val="002D4E46"/>
    <w:rsid w:val="002D5087"/>
    <w:rsid w:val="002D5F58"/>
    <w:rsid w:val="002D609B"/>
    <w:rsid w:val="002D73D9"/>
    <w:rsid w:val="002E0119"/>
    <w:rsid w:val="002F394C"/>
    <w:rsid w:val="00300356"/>
    <w:rsid w:val="0030188A"/>
    <w:rsid w:val="00302D1E"/>
    <w:rsid w:val="00303679"/>
    <w:rsid w:val="0030665B"/>
    <w:rsid w:val="00321DB9"/>
    <w:rsid w:val="00322392"/>
    <w:rsid w:val="00323C71"/>
    <w:rsid w:val="003258EF"/>
    <w:rsid w:val="00325B49"/>
    <w:rsid w:val="00330E6F"/>
    <w:rsid w:val="00334CC9"/>
    <w:rsid w:val="00337F1B"/>
    <w:rsid w:val="00341537"/>
    <w:rsid w:val="00341A4D"/>
    <w:rsid w:val="00343D8C"/>
    <w:rsid w:val="00344828"/>
    <w:rsid w:val="00345CB2"/>
    <w:rsid w:val="00346211"/>
    <w:rsid w:val="00352277"/>
    <w:rsid w:val="00353F41"/>
    <w:rsid w:val="003564DC"/>
    <w:rsid w:val="00366B33"/>
    <w:rsid w:val="00367179"/>
    <w:rsid w:val="0037029D"/>
    <w:rsid w:val="00370997"/>
    <w:rsid w:val="00370E45"/>
    <w:rsid w:val="00374B77"/>
    <w:rsid w:val="0037531E"/>
    <w:rsid w:val="00376526"/>
    <w:rsid w:val="00381672"/>
    <w:rsid w:val="003A388A"/>
    <w:rsid w:val="003B3CCE"/>
    <w:rsid w:val="003B6F88"/>
    <w:rsid w:val="003C0E5C"/>
    <w:rsid w:val="003C1AC1"/>
    <w:rsid w:val="003C4664"/>
    <w:rsid w:val="003C5B8E"/>
    <w:rsid w:val="003D104B"/>
    <w:rsid w:val="003D131F"/>
    <w:rsid w:val="003D222C"/>
    <w:rsid w:val="003D5CDA"/>
    <w:rsid w:val="003E0D37"/>
    <w:rsid w:val="003F5EB5"/>
    <w:rsid w:val="003F7ACF"/>
    <w:rsid w:val="0040187E"/>
    <w:rsid w:val="004073FA"/>
    <w:rsid w:val="004310ED"/>
    <w:rsid w:val="00431A57"/>
    <w:rsid w:val="004326B6"/>
    <w:rsid w:val="00434347"/>
    <w:rsid w:val="00434554"/>
    <w:rsid w:val="00435BB7"/>
    <w:rsid w:val="0044308B"/>
    <w:rsid w:val="00447203"/>
    <w:rsid w:val="004609DA"/>
    <w:rsid w:val="004631F1"/>
    <w:rsid w:val="00467D6B"/>
    <w:rsid w:val="004814C8"/>
    <w:rsid w:val="00482227"/>
    <w:rsid w:val="00486DBC"/>
    <w:rsid w:val="0048720C"/>
    <w:rsid w:val="00495588"/>
    <w:rsid w:val="004A1A73"/>
    <w:rsid w:val="004A37CB"/>
    <w:rsid w:val="004B1737"/>
    <w:rsid w:val="004B5F9B"/>
    <w:rsid w:val="004B67CC"/>
    <w:rsid w:val="004B7070"/>
    <w:rsid w:val="004C3955"/>
    <w:rsid w:val="004C7E73"/>
    <w:rsid w:val="004D14E9"/>
    <w:rsid w:val="004D5BE4"/>
    <w:rsid w:val="004D7034"/>
    <w:rsid w:val="004D7C0C"/>
    <w:rsid w:val="004E1241"/>
    <w:rsid w:val="004E7D3F"/>
    <w:rsid w:val="004F2123"/>
    <w:rsid w:val="00502C06"/>
    <w:rsid w:val="00505E4F"/>
    <w:rsid w:val="005074E9"/>
    <w:rsid w:val="0050795C"/>
    <w:rsid w:val="005116DD"/>
    <w:rsid w:val="005168BD"/>
    <w:rsid w:val="0053369B"/>
    <w:rsid w:val="00534477"/>
    <w:rsid w:val="00534C32"/>
    <w:rsid w:val="00541240"/>
    <w:rsid w:val="00543457"/>
    <w:rsid w:val="00555BE6"/>
    <w:rsid w:val="005606E4"/>
    <w:rsid w:val="00563409"/>
    <w:rsid w:val="005647C6"/>
    <w:rsid w:val="00570626"/>
    <w:rsid w:val="0057478B"/>
    <w:rsid w:val="00575410"/>
    <w:rsid w:val="00575920"/>
    <w:rsid w:val="00576493"/>
    <w:rsid w:val="00581031"/>
    <w:rsid w:val="00581322"/>
    <w:rsid w:val="00585487"/>
    <w:rsid w:val="00585800"/>
    <w:rsid w:val="00586D1F"/>
    <w:rsid w:val="00594A5B"/>
    <w:rsid w:val="00596F6F"/>
    <w:rsid w:val="005972D9"/>
    <w:rsid w:val="005976CC"/>
    <w:rsid w:val="005A7B8F"/>
    <w:rsid w:val="005B223F"/>
    <w:rsid w:val="005C1419"/>
    <w:rsid w:val="005C2993"/>
    <w:rsid w:val="005C3F7A"/>
    <w:rsid w:val="005D3A89"/>
    <w:rsid w:val="005E488B"/>
    <w:rsid w:val="005E527F"/>
    <w:rsid w:val="005F1728"/>
    <w:rsid w:val="005F4BAE"/>
    <w:rsid w:val="005F4EAA"/>
    <w:rsid w:val="005F6CD8"/>
    <w:rsid w:val="0060118D"/>
    <w:rsid w:val="006066F2"/>
    <w:rsid w:val="006070E1"/>
    <w:rsid w:val="00613A55"/>
    <w:rsid w:val="00617221"/>
    <w:rsid w:val="006201F8"/>
    <w:rsid w:val="00626CF8"/>
    <w:rsid w:val="00631C8D"/>
    <w:rsid w:val="006344ED"/>
    <w:rsid w:val="0064331B"/>
    <w:rsid w:val="00644FC6"/>
    <w:rsid w:val="00651889"/>
    <w:rsid w:val="00666BCA"/>
    <w:rsid w:val="006670FA"/>
    <w:rsid w:val="006701B7"/>
    <w:rsid w:val="00670E3B"/>
    <w:rsid w:val="0067627B"/>
    <w:rsid w:val="00681142"/>
    <w:rsid w:val="006825DA"/>
    <w:rsid w:val="00683580"/>
    <w:rsid w:val="006847BA"/>
    <w:rsid w:val="00693461"/>
    <w:rsid w:val="006942CF"/>
    <w:rsid w:val="00694EC6"/>
    <w:rsid w:val="006951FA"/>
    <w:rsid w:val="00696045"/>
    <w:rsid w:val="00697F18"/>
    <w:rsid w:val="006A3351"/>
    <w:rsid w:val="006A3488"/>
    <w:rsid w:val="006B140B"/>
    <w:rsid w:val="006B60EF"/>
    <w:rsid w:val="006C4547"/>
    <w:rsid w:val="006C4E7C"/>
    <w:rsid w:val="006D6E6B"/>
    <w:rsid w:val="006D70E1"/>
    <w:rsid w:val="006E0ED9"/>
    <w:rsid w:val="006E6060"/>
    <w:rsid w:val="006F459E"/>
    <w:rsid w:val="006F5132"/>
    <w:rsid w:val="006F68A3"/>
    <w:rsid w:val="006F6FC6"/>
    <w:rsid w:val="00700019"/>
    <w:rsid w:val="007001DD"/>
    <w:rsid w:val="00702F25"/>
    <w:rsid w:val="007047B7"/>
    <w:rsid w:val="0071087B"/>
    <w:rsid w:val="007136DD"/>
    <w:rsid w:val="00722B94"/>
    <w:rsid w:val="007268E6"/>
    <w:rsid w:val="00734523"/>
    <w:rsid w:val="00737B4B"/>
    <w:rsid w:val="00737C22"/>
    <w:rsid w:val="00742CD5"/>
    <w:rsid w:val="00745FCA"/>
    <w:rsid w:val="00752300"/>
    <w:rsid w:val="00756CB0"/>
    <w:rsid w:val="0076150A"/>
    <w:rsid w:val="007631CD"/>
    <w:rsid w:val="00763FE0"/>
    <w:rsid w:val="007831C1"/>
    <w:rsid w:val="007835C8"/>
    <w:rsid w:val="007A1102"/>
    <w:rsid w:val="007A24EC"/>
    <w:rsid w:val="007A508D"/>
    <w:rsid w:val="007B12F7"/>
    <w:rsid w:val="007B4422"/>
    <w:rsid w:val="007B5F94"/>
    <w:rsid w:val="007B7D0E"/>
    <w:rsid w:val="007C07C3"/>
    <w:rsid w:val="007C1F7A"/>
    <w:rsid w:val="007C37A4"/>
    <w:rsid w:val="007C4D44"/>
    <w:rsid w:val="007D2745"/>
    <w:rsid w:val="007D6068"/>
    <w:rsid w:val="007E10EB"/>
    <w:rsid w:val="007E7064"/>
    <w:rsid w:val="007F1BED"/>
    <w:rsid w:val="007F4B4A"/>
    <w:rsid w:val="007F7384"/>
    <w:rsid w:val="00803B8B"/>
    <w:rsid w:val="00804D3E"/>
    <w:rsid w:val="00806981"/>
    <w:rsid w:val="008100E6"/>
    <w:rsid w:val="008175C8"/>
    <w:rsid w:val="00821899"/>
    <w:rsid w:val="00823AAC"/>
    <w:rsid w:val="00841446"/>
    <w:rsid w:val="00844906"/>
    <w:rsid w:val="00844EFB"/>
    <w:rsid w:val="00847DB8"/>
    <w:rsid w:val="00853F9C"/>
    <w:rsid w:val="00871224"/>
    <w:rsid w:val="00874281"/>
    <w:rsid w:val="008749C1"/>
    <w:rsid w:val="008839C9"/>
    <w:rsid w:val="0088586B"/>
    <w:rsid w:val="00885BD1"/>
    <w:rsid w:val="008863AF"/>
    <w:rsid w:val="008871F7"/>
    <w:rsid w:val="00894F91"/>
    <w:rsid w:val="008A587C"/>
    <w:rsid w:val="008A5F73"/>
    <w:rsid w:val="008B0F80"/>
    <w:rsid w:val="008B1F72"/>
    <w:rsid w:val="008B31BE"/>
    <w:rsid w:val="008B3BA4"/>
    <w:rsid w:val="008B6ABA"/>
    <w:rsid w:val="008D2295"/>
    <w:rsid w:val="008D3D17"/>
    <w:rsid w:val="008D4F07"/>
    <w:rsid w:val="008D72FC"/>
    <w:rsid w:val="008E158F"/>
    <w:rsid w:val="008E47A8"/>
    <w:rsid w:val="008E554E"/>
    <w:rsid w:val="008E61F8"/>
    <w:rsid w:val="008E68FF"/>
    <w:rsid w:val="008F0A09"/>
    <w:rsid w:val="008F2F92"/>
    <w:rsid w:val="0090399A"/>
    <w:rsid w:val="009126E4"/>
    <w:rsid w:val="00924D34"/>
    <w:rsid w:val="00934F23"/>
    <w:rsid w:val="00940985"/>
    <w:rsid w:val="00943D3D"/>
    <w:rsid w:val="00957610"/>
    <w:rsid w:val="00961425"/>
    <w:rsid w:val="009648FA"/>
    <w:rsid w:val="00967094"/>
    <w:rsid w:val="00970CCD"/>
    <w:rsid w:val="009809BD"/>
    <w:rsid w:val="0098602C"/>
    <w:rsid w:val="009862A4"/>
    <w:rsid w:val="00992662"/>
    <w:rsid w:val="009941C8"/>
    <w:rsid w:val="0099441E"/>
    <w:rsid w:val="00995D66"/>
    <w:rsid w:val="00995F57"/>
    <w:rsid w:val="009B06CF"/>
    <w:rsid w:val="009B294B"/>
    <w:rsid w:val="009B40B9"/>
    <w:rsid w:val="009B6E97"/>
    <w:rsid w:val="009B735C"/>
    <w:rsid w:val="009C0089"/>
    <w:rsid w:val="009C0C79"/>
    <w:rsid w:val="009C3863"/>
    <w:rsid w:val="009D28D5"/>
    <w:rsid w:val="009D5E8B"/>
    <w:rsid w:val="009E6253"/>
    <w:rsid w:val="009E67B0"/>
    <w:rsid w:val="009F0B70"/>
    <w:rsid w:val="009F5C2F"/>
    <w:rsid w:val="009F5F29"/>
    <w:rsid w:val="00A0282A"/>
    <w:rsid w:val="00A06932"/>
    <w:rsid w:val="00A06DE3"/>
    <w:rsid w:val="00A138F8"/>
    <w:rsid w:val="00A15BD3"/>
    <w:rsid w:val="00A1623E"/>
    <w:rsid w:val="00A20906"/>
    <w:rsid w:val="00A248F3"/>
    <w:rsid w:val="00A368AF"/>
    <w:rsid w:val="00A40715"/>
    <w:rsid w:val="00A43D3B"/>
    <w:rsid w:val="00A46E07"/>
    <w:rsid w:val="00A73538"/>
    <w:rsid w:val="00A7477D"/>
    <w:rsid w:val="00A7548C"/>
    <w:rsid w:val="00A76884"/>
    <w:rsid w:val="00A81D51"/>
    <w:rsid w:val="00A8338B"/>
    <w:rsid w:val="00A83BB3"/>
    <w:rsid w:val="00A86529"/>
    <w:rsid w:val="00A94165"/>
    <w:rsid w:val="00A94686"/>
    <w:rsid w:val="00AA2166"/>
    <w:rsid w:val="00AA34A4"/>
    <w:rsid w:val="00AA3EF0"/>
    <w:rsid w:val="00AA48FE"/>
    <w:rsid w:val="00AA57E2"/>
    <w:rsid w:val="00AB3730"/>
    <w:rsid w:val="00AB783B"/>
    <w:rsid w:val="00AC46C7"/>
    <w:rsid w:val="00AC67F3"/>
    <w:rsid w:val="00AC7F81"/>
    <w:rsid w:val="00AE2713"/>
    <w:rsid w:val="00AE4E92"/>
    <w:rsid w:val="00AE5849"/>
    <w:rsid w:val="00AF2EA8"/>
    <w:rsid w:val="00B00DAC"/>
    <w:rsid w:val="00B10016"/>
    <w:rsid w:val="00B13338"/>
    <w:rsid w:val="00B135B6"/>
    <w:rsid w:val="00B15FCD"/>
    <w:rsid w:val="00B1692D"/>
    <w:rsid w:val="00B17AE5"/>
    <w:rsid w:val="00B20051"/>
    <w:rsid w:val="00B20F05"/>
    <w:rsid w:val="00B235C4"/>
    <w:rsid w:val="00B268BF"/>
    <w:rsid w:val="00B30EB2"/>
    <w:rsid w:val="00B33BF0"/>
    <w:rsid w:val="00B347C0"/>
    <w:rsid w:val="00B36E7B"/>
    <w:rsid w:val="00B45200"/>
    <w:rsid w:val="00B475E2"/>
    <w:rsid w:val="00B4794B"/>
    <w:rsid w:val="00B506AE"/>
    <w:rsid w:val="00B51F52"/>
    <w:rsid w:val="00B52B22"/>
    <w:rsid w:val="00B56E9C"/>
    <w:rsid w:val="00B62ABD"/>
    <w:rsid w:val="00B62DDA"/>
    <w:rsid w:val="00B66601"/>
    <w:rsid w:val="00B67A46"/>
    <w:rsid w:val="00B72EC2"/>
    <w:rsid w:val="00B80C75"/>
    <w:rsid w:val="00B82642"/>
    <w:rsid w:val="00B87EDF"/>
    <w:rsid w:val="00B90449"/>
    <w:rsid w:val="00B942A2"/>
    <w:rsid w:val="00B95FB8"/>
    <w:rsid w:val="00B97D0C"/>
    <w:rsid w:val="00BA1C75"/>
    <w:rsid w:val="00BA2DE3"/>
    <w:rsid w:val="00BB1CDF"/>
    <w:rsid w:val="00BC0431"/>
    <w:rsid w:val="00BD1E00"/>
    <w:rsid w:val="00BE1647"/>
    <w:rsid w:val="00BF25FA"/>
    <w:rsid w:val="00BF31D4"/>
    <w:rsid w:val="00BF4C9B"/>
    <w:rsid w:val="00BF72E6"/>
    <w:rsid w:val="00C07C29"/>
    <w:rsid w:val="00C117D4"/>
    <w:rsid w:val="00C127ED"/>
    <w:rsid w:val="00C27F5A"/>
    <w:rsid w:val="00C324DD"/>
    <w:rsid w:val="00C32A8E"/>
    <w:rsid w:val="00C340D6"/>
    <w:rsid w:val="00C442B5"/>
    <w:rsid w:val="00C5516B"/>
    <w:rsid w:val="00C56EAA"/>
    <w:rsid w:val="00C60E76"/>
    <w:rsid w:val="00C6111E"/>
    <w:rsid w:val="00C62D66"/>
    <w:rsid w:val="00C7069E"/>
    <w:rsid w:val="00C706DB"/>
    <w:rsid w:val="00C758CD"/>
    <w:rsid w:val="00C7636D"/>
    <w:rsid w:val="00C77030"/>
    <w:rsid w:val="00C83518"/>
    <w:rsid w:val="00C86338"/>
    <w:rsid w:val="00C94C3A"/>
    <w:rsid w:val="00CA5D12"/>
    <w:rsid w:val="00CA7EC2"/>
    <w:rsid w:val="00CB1EB5"/>
    <w:rsid w:val="00CB4FB4"/>
    <w:rsid w:val="00CC0F02"/>
    <w:rsid w:val="00CC5FC4"/>
    <w:rsid w:val="00CD5F54"/>
    <w:rsid w:val="00CD7CA2"/>
    <w:rsid w:val="00CE74D1"/>
    <w:rsid w:val="00CE7F2A"/>
    <w:rsid w:val="00CF1F88"/>
    <w:rsid w:val="00CF3B6F"/>
    <w:rsid w:val="00CF46E2"/>
    <w:rsid w:val="00D043BB"/>
    <w:rsid w:val="00D04A6D"/>
    <w:rsid w:val="00D10A74"/>
    <w:rsid w:val="00D1617B"/>
    <w:rsid w:val="00D20E1E"/>
    <w:rsid w:val="00D3546F"/>
    <w:rsid w:val="00D371B6"/>
    <w:rsid w:val="00D378E6"/>
    <w:rsid w:val="00D410A0"/>
    <w:rsid w:val="00D5022F"/>
    <w:rsid w:val="00D57822"/>
    <w:rsid w:val="00D6117C"/>
    <w:rsid w:val="00D6251E"/>
    <w:rsid w:val="00D63E2D"/>
    <w:rsid w:val="00D741E4"/>
    <w:rsid w:val="00D81F57"/>
    <w:rsid w:val="00D83861"/>
    <w:rsid w:val="00D85E4D"/>
    <w:rsid w:val="00D86E75"/>
    <w:rsid w:val="00D87955"/>
    <w:rsid w:val="00D900FE"/>
    <w:rsid w:val="00D918A7"/>
    <w:rsid w:val="00D927C9"/>
    <w:rsid w:val="00DA2A7D"/>
    <w:rsid w:val="00DA32AB"/>
    <w:rsid w:val="00DB29EE"/>
    <w:rsid w:val="00DB5821"/>
    <w:rsid w:val="00DB5D21"/>
    <w:rsid w:val="00DB7352"/>
    <w:rsid w:val="00DC0055"/>
    <w:rsid w:val="00DC1133"/>
    <w:rsid w:val="00DC22D9"/>
    <w:rsid w:val="00DC2626"/>
    <w:rsid w:val="00DC3FCF"/>
    <w:rsid w:val="00DC67B1"/>
    <w:rsid w:val="00DC7396"/>
    <w:rsid w:val="00DC7E17"/>
    <w:rsid w:val="00DD065C"/>
    <w:rsid w:val="00DD07F1"/>
    <w:rsid w:val="00DD2E72"/>
    <w:rsid w:val="00DD425E"/>
    <w:rsid w:val="00DD4FE2"/>
    <w:rsid w:val="00DE4960"/>
    <w:rsid w:val="00DF08B6"/>
    <w:rsid w:val="00DF578E"/>
    <w:rsid w:val="00DF6BE2"/>
    <w:rsid w:val="00DF6E7E"/>
    <w:rsid w:val="00DF709F"/>
    <w:rsid w:val="00DF7E02"/>
    <w:rsid w:val="00E01135"/>
    <w:rsid w:val="00E14B72"/>
    <w:rsid w:val="00E35805"/>
    <w:rsid w:val="00E36DA9"/>
    <w:rsid w:val="00E416C3"/>
    <w:rsid w:val="00E4227C"/>
    <w:rsid w:val="00E44A6F"/>
    <w:rsid w:val="00E53E5A"/>
    <w:rsid w:val="00E542AE"/>
    <w:rsid w:val="00E57642"/>
    <w:rsid w:val="00E708D0"/>
    <w:rsid w:val="00E71DAA"/>
    <w:rsid w:val="00E741F9"/>
    <w:rsid w:val="00E77F7B"/>
    <w:rsid w:val="00E843CA"/>
    <w:rsid w:val="00E849F1"/>
    <w:rsid w:val="00E862E0"/>
    <w:rsid w:val="00E8765C"/>
    <w:rsid w:val="00EA2CDB"/>
    <w:rsid w:val="00EA54DB"/>
    <w:rsid w:val="00EA5802"/>
    <w:rsid w:val="00EB666B"/>
    <w:rsid w:val="00EB73F6"/>
    <w:rsid w:val="00EC329C"/>
    <w:rsid w:val="00ED0657"/>
    <w:rsid w:val="00ED2C7E"/>
    <w:rsid w:val="00ED3DA2"/>
    <w:rsid w:val="00ED7516"/>
    <w:rsid w:val="00EE20A1"/>
    <w:rsid w:val="00EE646A"/>
    <w:rsid w:val="00EF0524"/>
    <w:rsid w:val="00EF4B0B"/>
    <w:rsid w:val="00EF614A"/>
    <w:rsid w:val="00F0048B"/>
    <w:rsid w:val="00F03165"/>
    <w:rsid w:val="00F036D7"/>
    <w:rsid w:val="00F06539"/>
    <w:rsid w:val="00F07813"/>
    <w:rsid w:val="00F10967"/>
    <w:rsid w:val="00F21AC3"/>
    <w:rsid w:val="00F24583"/>
    <w:rsid w:val="00F2540A"/>
    <w:rsid w:val="00F3061A"/>
    <w:rsid w:val="00F4138E"/>
    <w:rsid w:val="00F42339"/>
    <w:rsid w:val="00F43F45"/>
    <w:rsid w:val="00F45896"/>
    <w:rsid w:val="00F47384"/>
    <w:rsid w:val="00F47B42"/>
    <w:rsid w:val="00F55CB4"/>
    <w:rsid w:val="00F56A0A"/>
    <w:rsid w:val="00F63291"/>
    <w:rsid w:val="00F63385"/>
    <w:rsid w:val="00F64C5C"/>
    <w:rsid w:val="00F66418"/>
    <w:rsid w:val="00F7132E"/>
    <w:rsid w:val="00F73402"/>
    <w:rsid w:val="00F749C1"/>
    <w:rsid w:val="00F7553B"/>
    <w:rsid w:val="00F75E38"/>
    <w:rsid w:val="00F90C97"/>
    <w:rsid w:val="00F91725"/>
    <w:rsid w:val="00F952A1"/>
    <w:rsid w:val="00FA1DC7"/>
    <w:rsid w:val="00FA2D9C"/>
    <w:rsid w:val="00FA6166"/>
    <w:rsid w:val="00FC2482"/>
    <w:rsid w:val="00FC4EA7"/>
    <w:rsid w:val="00FC4F9B"/>
    <w:rsid w:val="00FD0E7E"/>
    <w:rsid w:val="00FD12A5"/>
    <w:rsid w:val="00FD5E90"/>
    <w:rsid w:val="00FD6B17"/>
    <w:rsid w:val="00FE32EF"/>
    <w:rsid w:val="00FE6BE9"/>
    <w:rsid w:val="00FE6CF4"/>
    <w:rsid w:val="00FF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47105"/>
    <o:shapelayout v:ext="edit">
      <o:idmap v:ext="edit" data="1"/>
    </o:shapelayout>
  </w:shapeDefaults>
  <w:decimalSymbol w:val=","/>
  <w:listSeparator w:val=";"/>
  <w14:docId w14:val="4AA18AC8"/>
  <w14:defaultImageDpi w14:val="0"/>
  <w15:docId w15:val="{93AC8DA1-DAF1-40F9-A4C1-0E86CDE1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3F41"/>
    <w:pPr>
      <w:spacing w:after="0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26CF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26CF8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36D7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7610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343D8C"/>
    <w:pPr>
      <w:keepNext/>
      <w:keepLines/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39BA"/>
    <w:pPr>
      <w:keepNext/>
      <w:keepLines/>
      <w:spacing w:before="200"/>
      <w:outlineLvl w:val="8"/>
    </w:pPr>
    <w:rPr>
      <w:rFonts w:asciiTheme="majorHAnsi" w:eastAsiaTheme="majorEastAsia" w:hAnsiTheme="majorHAns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626CF8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locked/>
    <w:rsid w:val="00626CF8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  <w:lang w:val="x-none" w:eastAsia="it-IT"/>
    </w:rPr>
  </w:style>
  <w:style w:type="character" w:customStyle="1" w:styleId="Titolo3Carattere">
    <w:name w:val="Titolo 3 Carattere"/>
    <w:basedOn w:val="Carpredefinitoparagrafo"/>
    <w:link w:val="Titolo3"/>
    <w:semiHidden/>
    <w:locked/>
    <w:rsid w:val="00F036D7"/>
    <w:rPr>
      <w:rFonts w:asciiTheme="majorHAnsi" w:eastAsiaTheme="majorEastAsia" w:hAnsiTheme="majorHAnsi" w:cs="Times New Roman"/>
      <w:b/>
      <w:bCs/>
      <w:color w:val="4F81BD" w:themeColor="accent1"/>
      <w:sz w:val="20"/>
      <w:szCs w:val="20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locked/>
    <w:rsid w:val="00343D8C"/>
    <w:rPr>
      <w:rFonts w:asciiTheme="majorHAnsi" w:eastAsiaTheme="majorEastAsia" w:hAnsiTheme="majorHAnsi" w:cs="Times New Roman"/>
      <w:color w:val="365F91" w:themeColor="accent1" w:themeShade="BF"/>
      <w:sz w:val="20"/>
      <w:szCs w:val="20"/>
      <w:lang w:val="x-none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locked/>
    <w:rsid w:val="002339BA"/>
    <w:rPr>
      <w:rFonts w:asciiTheme="majorHAnsi" w:eastAsiaTheme="majorEastAsia" w:hAnsiTheme="majorHAnsi" w:cs="Times New Roman"/>
      <w:i/>
      <w:iCs/>
      <w:color w:val="404040" w:themeColor="text1" w:themeTint="BF"/>
      <w:sz w:val="20"/>
      <w:szCs w:val="20"/>
      <w:lang w:val="x-none" w:eastAsia="it-IT"/>
    </w:rPr>
  </w:style>
  <w:style w:type="paragraph" w:customStyle="1" w:styleId="CarattereCarattere2Carattere1">
    <w:name w:val="Carattere Carattere2 Carattere1"/>
    <w:basedOn w:val="Normale"/>
    <w:rsid w:val="004F2123"/>
    <w:pPr>
      <w:spacing w:after="160" w:line="240" w:lineRule="exact"/>
    </w:pPr>
    <w:rPr>
      <w:rFonts w:ascii="Tahoma" w:hAnsi="Tahoma" w:cs="Tahoma"/>
      <w:lang w:val="en-US" w:eastAsia="en-US"/>
    </w:rPr>
  </w:style>
  <w:style w:type="table" w:styleId="Sfondochiaro">
    <w:name w:val="Light Shading"/>
    <w:basedOn w:val="Tabellanormale"/>
    <w:uiPriority w:val="60"/>
    <w:rsid w:val="00D83861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arattereCarattere2Carattere">
    <w:name w:val="Carattere Carattere2 Carattere"/>
    <w:basedOn w:val="Normale"/>
    <w:rsid w:val="00353F41"/>
    <w:pPr>
      <w:spacing w:after="160" w:line="240" w:lineRule="exact"/>
    </w:pPr>
    <w:rPr>
      <w:rFonts w:ascii="Tahoma" w:hAnsi="Tahoma" w:cs="Tahoma"/>
      <w:lang w:val="en-US" w:eastAsia="en-US"/>
    </w:rPr>
  </w:style>
  <w:style w:type="table" w:styleId="Grigliatabella">
    <w:name w:val="Table Grid"/>
    <w:basedOn w:val="Tabellanormale"/>
    <w:uiPriority w:val="39"/>
    <w:rsid w:val="00353F41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rsid w:val="00EA54DB"/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locked/>
    <w:rsid w:val="00EA54DB"/>
    <w:rPr>
      <w:rFonts w:ascii="Times New Roman" w:hAnsi="Times New Roman" w:cs="Times New Roman"/>
      <w:sz w:val="20"/>
      <w:szCs w:val="20"/>
      <w:lang w:val="x-none" w:eastAsia="it-IT"/>
    </w:rPr>
  </w:style>
  <w:style w:type="character" w:styleId="Rimandonotaapidipagina">
    <w:name w:val="footnote reference"/>
    <w:basedOn w:val="Carpredefinitoparagrafo"/>
    <w:uiPriority w:val="99"/>
    <w:unhideWhenUsed/>
    <w:rsid w:val="00EA54DB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unhideWhenUsed/>
    <w:rsid w:val="00934F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934F23"/>
    <w:rPr>
      <w:rFonts w:ascii="Tahoma" w:hAnsi="Tahoma" w:cs="Tahoma"/>
      <w:sz w:val="16"/>
      <w:szCs w:val="16"/>
      <w:lang w:val="x-none" w:eastAsia="it-IT"/>
    </w:rPr>
  </w:style>
  <w:style w:type="paragraph" w:styleId="Corpotesto">
    <w:name w:val="Body Text"/>
    <w:basedOn w:val="Normale"/>
    <w:link w:val="CorpotestoCarattere"/>
    <w:uiPriority w:val="99"/>
    <w:qFormat/>
    <w:rsid w:val="00934F2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Tahoma" w:hAnsi="Tahoma"/>
      <w:b/>
      <w:i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934F23"/>
    <w:rPr>
      <w:rFonts w:ascii="Tahoma" w:hAnsi="Tahoma" w:cs="Times New Roman"/>
      <w:b/>
      <w:i/>
      <w:sz w:val="20"/>
      <w:szCs w:val="20"/>
      <w:lang w:val="x-none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4609DA"/>
    <w:pPr>
      <w:spacing w:before="120" w:after="120"/>
    </w:pPr>
    <w:rPr>
      <w:rFonts w:asciiTheme="minorHAnsi" w:hAnsiTheme="minorHAnsi" w:cs="Calibri"/>
      <w:b/>
      <w:bCs/>
      <w:caps/>
    </w:rPr>
  </w:style>
  <w:style w:type="paragraph" w:styleId="Sommario2">
    <w:name w:val="toc 2"/>
    <w:basedOn w:val="Normale"/>
    <w:next w:val="Normale"/>
    <w:autoRedefine/>
    <w:uiPriority w:val="39"/>
    <w:unhideWhenUsed/>
    <w:rsid w:val="004609DA"/>
    <w:pPr>
      <w:ind w:left="200"/>
    </w:pPr>
    <w:rPr>
      <w:rFonts w:asciiTheme="minorHAnsi" w:hAnsiTheme="minorHAnsi" w:cs="Calibri"/>
      <w:smallCaps/>
    </w:rPr>
  </w:style>
  <w:style w:type="paragraph" w:styleId="Sommario3">
    <w:name w:val="toc 3"/>
    <w:basedOn w:val="Normale"/>
    <w:next w:val="Normale"/>
    <w:autoRedefine/>
    <w:uiPriority w:val="39"/>
    <w:unhideWhenUsed/>
    <w:rsid w:val="004609DA"/>
    <w:pPr>
      <w:ind w:left="400"/>
    </w:pPr>
    <w:rPr>
      <w:rFonts w:asciiTheme="minorHAnsi" w:hAnsiTheme="minorHAnsi" w:cs="Calibri"/>
      <w:i/>
      <w:iCs/>
    </w:rPr>
  </w:style>
  <w:style w:type="paragraph" w:styleId="Sommario4">
    <w:name w:val="toc 4"/>
    <w:basedOn w:val="Normale"/>
    <w:next w:val="Normale"/>
    <w:autoRedefine/>
    <w:uiPriority w:val="39"/>
    <w:unhideWhenUsed/>
    <w:rsid w:val="004609DA"/>
    <w:pPr>
      <w:ind w:left="600"/>
    </w:pPr>
    <w:rPr>
      <w:rFonts w:asciiTheme="minorHAnsi" w:hAnsiTheme="minorHAnsi" w:cs="Calibr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4609DA"/>
    <w:pPr>
      <w:ind w:left="800"/>
    </w:pPr>
    <w:rPr>
      <w:rFonts w:asciiTheme="minorHAnsi" w:hAnsiTheme="minorHAnsi" w:cs="Calibr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4609DA"/>
    <w:pPr>
      <w:ind w:left="1000"/>
    </w:pPr>
    <w:rPr>
      <w:rFonts w:asciiTheme="minorHAnsi" w:hAnsiTheme="minorHAnsi" w:cs="Calibr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4609DA"/>
    <w:pPr>
      <w:ind w:left="1200"/>
    </w:pPr>
    <w:rPr>
      <w:rFonts w:asciiTheme="minorHAnsi" w:hAnsiTheme="minorHAnsi" w:cs="Calibr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4609DA"/>
    <w:pPr>
      <w:ind w:left="1400"/>
    </w:pPr>
    <w:rPr>
      <w:rFonts w:asciiTheme="minorHAnsi" w:hAnsiTheme="minorHAnsi" w:cs="Calibr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4609DA"/>
    <w:pPr>
      <w:ind w:left="1600"/>
    </w:pPr>
    <w:rPr>
      <w:rFonts w:asciiTheme="minorHAnsi" w:hAnsiTheme="minorHAnsi" w:cs="Calibr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4609DA"/>
    <w:rPr>
      <w:rFonts w:cs="Times New Roman"/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609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609DA"/>
    <w:rPr>
      <w:rFonts w:ascii="Times New Roman" w:hAnsi="Times New Roman" w:cs="Times New Roman"/>
      <w:sz w:val="20"/>
      <w:szCs w:val="20"/>
      <w:lang w:val="x-none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609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609DA"/>
    <w:rPr>
      <w:rFonts w:ascii="Times New Roman" w:hAnsi="Times New Roman" w:cs="Times New Roman"/>
      <w:sz w:val="20"/>
      <w:szCs w:val="20"/>
      <w:lang w:val="x-none" w:eastAsia="it-IT"/>
    </w:rPr>
  </w:style>
  <w:style w:type="paragraph" w:styleId="Paragrafoelenco">
    <w:name w:val="List Paragraph"/>
    <w:basedOn w:val="Normale"/>
    <w:link w:val="ParagrafoelencoCarattere"/>
    <w:uiPriority w:val="1"/>
    <w:qFormat/>
    <w:rsid w:val="00EB73F6"/>
    <w:pPr>
      <w:ind w:left="720"/>
      <w:contextualSpacing/>
    </w:pPr>
  </w:style>
  <w:style w:type="paragraph" w:customStyle="1" w:styleId="Standard">
    <w:name w:val="Standard"/>
    <w:rsid w:val="00737B4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cs="Free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37B4B"/>
    <w:pPr>
      <w:spacing w:after="140" w:line="288" w:lineRule="auto"/>
    </w:pPr>
  </w:style>
  <w:style w:type="paragraph" w:styleId="Testodelblocco">
    <w:name w:val="Block Text"/>
    <w:basedOn w:val="Normale"/>
    <w:uiPriority w:val="99"/>
    <w:rsid w:val="006951FA"/>
    <w:pPr>
      <w:tabs>
        <w:tab w:val="left" w:pos="851"/>
        <w:tab w:val="center" w:pos="4253"/>
        <w:tab w:val="left" w:pos="7797"/>
      </w:tabs>
      <w:ind w:left="284" w:right="-1"/>
      <w:jc w:val="both"/>
    </w:pPr>
    <w:rPr>
      <w:rFonts w:ascii="Arial" w:hAnsi="Arial"/>
      <w:sz w:val="22"/>
    </w:rPr>
  </w:style>
  <w:style w:type="character" w:customStyle="1" w:styleId="Caratteredellanota">
    <w:name w:val="Carattere della nota"/>
    <w:rsid w:val="003F7ACF"/>
    <w:rPr>
      <w:vertAlign w:val="superscript"/>
    </w:rPr>
  </w:style>
  <w:style w:type="paragraph" w:customStyle="1" w:styleId="Corpodeltesto21">
    <w:name w:val="Corpo del testo 21"/>
    <w:basedOn w:val="Normale"/>
    <w:rsid w:val="003F7ACF"/>
    <w:pPr>
      <w:suppressAutoHyphens/>
      <w:spacing w:line="480" w:lineRule="auto"/>
      <w:jc w:val="both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OmniPage1">
    <w:name w:val="OmniPage #1"/>
    <w:uiPriority w:val="99"/>
    <w:rsid w:val="003F7ACF"/>
    <w:pPr>
      <w:tabs>
        <w:tab w:val="left" w:pos="100"/>
        <w:tab w:val="right" w:pos="1376"/>
      </w:tabs>
      <w:spacing w:after="0" w:line="240" w:lineRule="auto"/>
      <w:ind w:left="100" w:right="8601"/>
    </w:pPr>
    <w:rPr>
      <w:rFonts w:ascii="Leos" w:hAnsi="Leos" w:cs="Times New Roman"/>
      <w:sz w:val="20"/>
      <w:szCs w:val="20"/>
      <w:lang w:val="en-US" w:eastAsia="it-IT"/>
    </w:rPr>
  </w:style>
  <w:style w:type="character" w:styleId="Rimandocommento">
    <w:name w:val="annotation reference"/>
    <w:basedOn w:val="Carpredefinitoparagrafo"/>
    <w:uiPriority w:val="99"/>
    <w:unhideWhenUsed/>
    <w:rsid w:val="00B942A2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942A2"/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B942A2"/>
    <w:rPr>
      <w:rFonts w:ascii="Times New Roman" w:hAnsi="Times New Roman" w:cs="Times New Roman"/>
      <w:sz w:val="20"/>
      <w:szCs w:val="20"/>
      <w:lang w:val="x-none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942A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B942A2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table" w:styleId="Tabellagriglia4-colore1">
    <w:name w:val="Grid Table 4 Accent 1"/>
    <w:basedOn w:val="Tabellanormale"/>
    <w:uiPriority w:val="49"/>
    <w:rsid w:val="006F68A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gliatabellachiara">
    <w:name w:val="Grid Table Light"/>
    <w:basedOn w:val="Tabellanormale"/>
    <w:uiPriority w:val="40"/>
    <w:rsid w:val="006F68A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stopredefinito">
    <w:name w:val="Testo predefinito"/>
    <w:basedOn w:val="Normale"/>
    <w:rsid w:val="00F91725"/>
    <w:pPr>
      <w:spacing w:line="240" w:lineRule="atLeast"/>
    </w:pPr>
    <w:rPr>
      <w:sz w:val="24"/>
    </w:rPr>
  </w:style>
  <w:style w:type="character" w:customStyle="1" w:styleId="ParagrafoelencoCarattere">
    <w:name w:val="Paragrafo elenco Carattere"/>
    <w:link w:val="Paragrafoelenco"/>
    <w:qFormat/>
    <w:locked/>
    <w:rsid w:val="00053357"/>
    <w:rPr>
      <w:rFonts w:ascii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1"/>
    <w:qFormat/>
    <w:rsid w:val="008175C8"/>
    <w:pPr>
      <w:widowControl w:val="0"/>
      <w:autoSpaceDE w:val="0"/>
      <w:autoSpaceDN w:val="0"/>
      <w:ind w:left="981" w:right="233"/>
      <w:jc w:val="center"/>
    </w:pPr>
    <w:rPr>
      <w:rFonts w:ascii="Cambria" w:eastAsia="Cambria" w:hAnsi="Cambria" w:cs="Cambria"/>
      <w:b/>
      <w:b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8175C8"/>
    <w:rPr>
      <w:rFonts w:ascii="Cambria" w:eastAsia="Cambria" w:hAnsi="Cambria" w:cs="Cambria"/>
      <w:b/>
      <w:b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7610"/>
    <w:rPr>
      <w:rFonts w:eastAsiaTheme="minorEastAsia" w:cs="Times New Roman"/>
      <w:b/>
      <w:bCs/>
      <w:sz w:val="28"/>
      <w:szCs w:val="28"/>
      <w:lang w:eastAsia="it-IT"/>
    </w:rPr>
  </w:style>
  <w:style w:type="character" w:styleId="Numeropagina">
    <w:name w:val="page number"/>
    <w:basedOn w:val="Carpredefinitoparagrafo"/>
    <w:uiPriority w:val="99"/>
    <w:rsid w:val="00957610"/>
  </w:style>
  <w:style w:type="table" w:customStyle="1" w:styleId="TableNormal4">
    <w:name w:val="Table Normal4"/>
    <w:uiPriority w:val="2"/>
    <w:semiHidden/>
    <w:unhideWhenUsed/>
    <w:qFormat/>
    <w:rsid w:val="00957610"/>
    <w:pPr>
      <w:widowControl w:val="0"/>
      <w:spacing w:after="0" w:line="240" w:lineRule="auto"/>
    </w:pPr>
    <w:rPr>
      <w:rFonts w:ascii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57610"/>
    <w:pPr>
      <w:widowControl w:val="0"/>
      <w:spacing w:after="0" w:line="240" w:lineRule="auto"/>
    </w:pPr>
    <w:rPr>
      <w:rFonts w:ascii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957610"/>
    <w:pPr>
      <w:widowControl w:val="0"/>
      <w:spacing w:after="0" w:line="240" w:lineRule="auto"/>
    </w:pPr>
    <w:rPr>
      <w:rFonts w:ascii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957610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rsid w:val="00957610"/>
    <w:rPr>
      <w:color w:val="800080"/>
      <w:u w:val="single"/>
    </w:rPr>
  </w:style>
  <w:style w:type="paragraph" w:customStyle="1" w:styleId="xl65">
    <w:name w:val="xl65"/>
    <w:basedOn w:val="Normale"/>
    <w:uiPriority w:val="99"/>
    <w:rsid w:val="009576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paragraph" w:customStyle="1" w:styleId="xl66">
    <w:name w:val="xl66"/>
    <w:basedOn w:val="Normale"/>
    <w:uiPriority w:val="99"/>
    <w:rsid w:val="009576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18"/>
      <w:szCs w:val="18"/>
    </w:rPr>
  </w:style>
  <w:style w:type="paragraph" w:customStyle="1" w:styleId="xl67">
    <w:name w:val="xl67"/>
    <w:basedOn w:val="Normale"/>
    <w:uiPriority w:val="99"/>
    <w:rsid w:val="00957610"/>
    <w:pPr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paragraph" w:customStyle="1" w:styleId="xl68">
    <w:name w:val="xl68"/>
    <w:basedOn w:val="Normale"/>
    <w:uiPriority w:val="99"/>
    <w:rsid w:val="009576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Arial Narrow" w:hAnsi="Arial Narrow"/>
      <w:sz w:val="18"/>
      <w:szCs w:val="18"/>
    </w:rPr>
  </w:style>
  <w:style w:type="paragraph" w:customStyle="1" w:styleId="xl69">
    <w:name w:val="xl69"/>
    <w:basedOn w:val="Normale"/>
    <w:uiPriority w:val="99"/>
    <w:rsid w:val="009576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paragraph" w:customStyle="1" w:styleId="xl70">
    <w:name w:val="xl70"/>
    <w:basedOn w:val="Normale"/>
    <w:uiPriority w:val="99"/>
    <w:rsid w:val="009576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16"/>
      <w:szCs w:val="16"/>
    </w:rPr>
  </w:style>
  <w:style w:type="table" w:customStyle="1" w:styleId="Grigliatabella2">
    <w:name w:val="Griglia tabella2"/>
    <w:basedOn w:val="Tabellanormale"/>
    <w:next w:val="Grigliatabella"/>
    <w:uiPriority w:val="99"/>
    <w:rsid w:val="00957610"/>
    <w:pPr>
      <w:spacing w:after="0" w:line="240" w:lineRule="auto"/>
    </w:pPr>
    <w:rPr>
      <w:rFonts w:ascii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99"/>
    <w:rsid w:val="00957610"/>
    <w:pPr>
      <w:spacing w:after="0" w:line="240" w:lineRule="auto"/>
    </w:pPr>
    <w:rPr>
      <w:rFonts w:ascii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957610"/>
    <w:pPr>
      <w:widowControl w:val="0"/>
      <w:spacing w:after="0" w:line="240" w:lineRule="auto"/>
    </w:pPr>
    <w:rPr>
      <w:rFonts w:ascii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4">
    <w:name w:val="Griglia tabella4"/>
    <w:basedOn w:val="Tabellanormale"/>
    <w:next w:val="Grigliatabella"/>
    <w:uiPriority w:val="39"/>
    <w:rsid w:val="00957610"/>
    <w:pPr>
      <w:widowControl w:val="0"/>
      <w:spacing w:after="0" w:line="240" w:lineRule="auto"/>
    </w:pPr>
    <w:rPr>
      <w:rFonts w:ascii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link w:val="Corpodeltesto3Carattere"/>
    <w:uiPriority w:val="99"/>
    <w:rsid w:val="00957610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957610"/>
    <w:rPr>
      <w:rFonts w:ascii="Times New Roman" w:hAnsi="Times New Roman" w:cs="Times New Roman"/>
      <w:sz w:val="16"/>
      <w:szCs w:val="16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957610"/>
    <w:pPr>
      <w:spacing w:after="120" w:line="480" w:lineRule="auto"/>
      <w:ind w:left="283"/>
    </w:pPr>
    <w:rPr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957610"/>
    <w:rPr>
      <w:rFonts w:ascii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957610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95761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Richiamoallanotaapidipagina">
    <w:name w:val="Richiamo alla nota a piè di pagina"/>
    <w:rsid w:val="006701B7"/>
    <w:rPr>
      <w:vertAlign w:val="superscript"/>
    </w:rPr>
  </w:style>
  <w:style w:type="character" w:customStyle="1" w:styleId="Caratterinotaapidipagina">
    <w:name w:val="Caratteri nota a piè di pagina"/>
    <w:qFormat/>
    <w:rsid w:val="006701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4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mailto:protocollo@pec.regione.liguria.it" TargetMode="Externa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mailto:rpd@regione.liguria.it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openxmlformats.org/officeDocument/2006/relationships/footer" Target="footer1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8.png"/><Relationship Id="rId32" Type="http://schemas.openxmlformats.org/officeDocument/2006/relationships/hyperlink" Target="mailto:formazione.orientamento@regione.liguria.it" TargetMode="External"/><Relationship Id="rId5" Type="http://schemas.openxmlformats.org/officeDocument/2006/relationships/webSettings" Target="webSettings.xml"/><Relationship Id="rId23" Type="http://schemas.openxmlformats.org/officeDocument/2006/relationships/image" Target="media/image7.png"/><Relationship Id="rId28" Type="http://schemas.openxmlformats.org/officeDocument/2006/relationships/hyperlink" Target="mailto:protocollo@pec.liguriadigitale.it" TargetMode="External"/><Relationship Id="rId10" Type="http://schemas.openxmlformats.org/officeDocument/2006/relationships/image" Target="media/image2.png"/><Relationship Id="rId19" Type="http://schemas.openxmlformats.org/officeDocument/2006/relationships/image" Target="https://www.alfaliguria.it/img/Alfa-min-print-col.jpg" TargetMode="External"/><Relationship Id="rId31" Type="http://schemas.openxmlformats.org/officeDocument/2006/relationships/hyperlink" Target="mailto:protocollo@pec.regione.liguria.it" TargetMode="External"/><Relationship Id="rId4" Type="http://schemas.openxmlformats.org/officeDocument/2006/relationships/settings" Target="settings.xml"/><Relationship Id="rId9" Type="http://schemas.openxmlformats.org/officeDocument/2006/relationships/image" Target="https://www.alfaliguria.it/img/Alfa-min-print-col.jpg" TargetMode="Externa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hyperlink" Target="mailto:rpd@regione.ligur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DAED7-E836-4A9E-8EF2-1D442BCBF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4419</Words>
  <Characters>33296</Characters>
  <Application>Microsoft Office Word</Application>
  <DocSecurity>0</DocSecurity>
  <Lines>277</Lines>
  <Paragraphs>75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Acer</Company>
  <LinksUpToDate>false</LinksUpToDate>
  <CharactersWithSpaces>37640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Cristina.Tesone@mail-bip.com</dc:creator>
  <cp:keywords/>
  <dc:description/>
  <cp:lastModifiedBy>Enrica Guella</cp:lastModifiedBy>
  <cp:revision>3</cp:revision>
  <cp:lastPrinted>2022-11-03T09:24:00Z</cp:lastPrinted>
  <dcterms:created xsi:type="dcterms:W3CDTF">2024-03-28T12:00:00Z</dcterms:created>
  <dcterms:modified xsi:type="dcterms:W3CDTF">2024-03-28T12:01:00Z</dcterms:modified>
</cp:coreProperties>
</file>