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Y="249"/>
        <w:tblW w:w="5000" w:type="pct"/>
        <w:tblCellMar>
          <w:left w:w="70" w:type="dxa"/>
          <w:right w:w="70" w:type="dxa"/>
        </w:tblCellMar>
        <w:tblLook w:val="01E0" w:firstRow="1" w:lastRow="1" w:firstColumn="1" w:lastColumn="1" w:noHBand="0" w:noVBand="0"/>
      </w:tblPr>
      <w:tblGrid>
        <w:gridCol w:w="4040"/>
        <w:gridCol w:w="2915"/>
        <w:gridCol w:w="2683"/>
      </w:tblGrid>
      <w:tr w:rsidR="000A70BA" w:rsidRPr="005606E4" w14:paraId="25769D1E" w14:textId="77777777" w:rsidTr="000A70BA">
        <w:trPr>
          <w:trHeight w:val="1713"/>
        </w:trPr>
        <w:tc>
          <w:tcPr>
            <w:tcW w:w="2096" w:type="pct"/>
            <w:vAlign w:val="center"/>
          </w:tcPr>
          <w:p w14:paraId="03344FC7" w14:textId="06894540" w:rsidR="000A70BA" w:rsidRPr="005606E4" w:rsidRDefault="000A70BA" w:rsidP="000A70BA">
            <w:pPr>
              <w:suppressAutoHyphens/>
              <w:jc w:val="both"/>
              <w:rPr>
                <w:rFonts w:ascii="Arial Narrow" w:hAnsi="Arial Narrow"/>
                <w:sz w:val="24"/>
                <w:szCs w:val="24"/>
                <w:lang w:eastAsia="zh-CN"/>
              </w:rPr>
            </w:pPr>
          </w:p>
        </w:tc>
        <w:tc>
          <w:tcPr>
            <w:tcW w:w="1512" w:type="pct"/>
            <w:vAlign w:val="center"/>
          </w:tcPr>
          <w:p w14:paraId="08E52B5C" w14:textId="77777777" w:rsidR="000A70BA" w:rsidRPr="005606E4" w:rsidRDefault="000A70BA" w:rsidP="000A70BA">
            <w:pPr>
              <w:suppressAutoHyphens/>
              <w:jc w:val="both"/>
              <w:rPr>
                <w:rFonts w:ascii="Arial Narrow" w:hAnsi="Arial Narrow"/>
                <w:sz w:val="24"/>
                <w:szCs w:val="24"/>
                <w:lang w:eastAsia="zh-CN"/>
              </w:rPr>
            </w:pPr>
          </w:p>
        </w:tc>
        <w:tc>
          <w:tcPr>
            <w:tcW w:w="1392" w:type="pct"/>
            <w:vAlign w:val="center"/>
          </w:tcPr>
          <w:p w14:paraId="5ABD2663" w14:textId="3A87BDD8" w:rsidR="000A70BA" w:rsidRPr="005606E4" w:rsidRDefault="000A70BA" w:rsidP="000A70BA">
            <w:pPr>
              <w:suppressAutoHyphens/>
              <w:jc w:val="both"/>
              <w:rPr>
                <w:rFonts w:ascii="Arial Narrow" w:hAnsi="Arial Narrow"/>
                <w:sz w:val="24"/>
                <w:szCs w:val="24"/>
                <w:lang w:eastAsia="zh-CN"/>
              </w:rPr>
            </w:pPr>
          </w:p>
        </w:tc>
      </w:tr>
    </w:tbl>
    <w:p w14:paraId="108920E3" w14:textId="048AD1E0" w:rsidR="006F6FC6" w:rsidRPr="00074DE8" w:rsidRDefault="00ED1722" w:rsidP="006F6FC6">
      <w:pPr>
        <w:suppressAutoHyphens/>
        <w:rPr>
          <w:rFonts w:ascii="Arial Narrow" w:hAnsi="Arial Narrow"/>
          <w:sz w:val="24"/>
          <w:szCs w:val="24"/>
          <w:lang w:eastAsia="zh-CN"/>
        </w:rPr>
      </w:pPr>
      <w:r w:rsidRPr="00074DE8">
        <w:rPr>
          <w:noProof/>
        </w:rPr>
        <w:drawing>
          <wp:anchor distT="0" distB="0" distL="114300" distR="114300" simplePos="0" relativeHeight="251692032" behindDoc="1" locked="0" layoutInCell="1" allowOverlap="1" wp14:anchorId="0CEA2673" wp14:editId="28A8AA7E">
            <wp:simplePos x="0" y="0"/>
            <wp:positionH relativeFrom="column">
              <wp:posOffset>4429125</wp:posOffset>
            </wp:positionH>
            <wp:positionV relativeFrom="paragraph">
              <wp:posOffset>66675</wp:posOffset>
            </wp:positionV>
            <wp:extent cx="1771650" cy="781050"/>
            <wp:effectExtent l="0" t="0" r="0" b="0"/>
            <wp:wrapTight wrapText="bothSides">
              <wp:wrapPolygon edited="0">
                <wp:start x="0" y="0"/>
                <wp:lineTo x="0" y="21073"/>
                <wp:lineTo x="21368" y="21073"/>
                <wp:lineTo x="21368" y="0"/>
                <wp:lineTo x="0" y="0"/>
              </wp:wrapPolygon>
            </wp:wrapTight>
            <wp:docPr id="45" name="Immagine 45"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alfaliguria.it/img/Alfa-min-print-col.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77165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4DE8">
        <w:rPr>
          <w:rFonts w:asciiTheme="minorHAnsi" w:hAnsiTheme="minorHAnsi" w:cstheme="minorHAnsi"/>
          <w:noProof/>
          <w:sz w:val="12"/>
        </w:rPr>
        <mc:AlternateContent>
          <mc:Choice Requires="wpg">
            <w:drawing>
              <wp:anchor distT="0" distB="0" distL="114300" distR="114300" simplePos="0" relativeHeight="251689984" behindDoc="0" locked="0" layoutInCell="1" allowOverlap="1" wp14:anchorId="55A007AC" wp14:editId="4E21F8C3">
                <wp:simplePos x="0" y="0"/>
                <wp:positionH relativeFrom="margin">
                  <wp:posOffset>6350</wp:posOffset>
                </wp:positionH>
                <wp:positionV relativeFrom="paragraph">
                  <wp:posOffset>0</wp:posOffset>
                </wp:positionV>
                <wp:extent cx="4277360" cy="914400"/>
                <wp:effectExtent l="0" t="0" r="8890" b="0"/>
                <wp:wrapSquare wrapText="bothSides"/>
                <wp:docPr id="40" name="Group 19"/>
                <wp:cNvGraphicFramePr/>
                <a:graphic xmlns:a="http://schemas.openxmlformats.org/drawingml/2006/main">
                  <a:graphicData uri="http://schemas.microsoft.com/office/word/2010/wordprocessingGroup">
                    <wpg:wgp>
                      <wpg:cNvGrpSpPr/>
                      <wpg:grpSpPr>
                        <a:xfrm>
                          <a:off x="0" y="0"/>
                          <a:ext cx="4277360" cy="914400"/>
                          <a:chOff x="0" y="0"/>
                          <a:chExt cx="5365538" cy="1282700"/>
                        </a:xfrm>
                      </wpg:grpSpPr>
                      <pic:pic xmlns:pic="http://schemas.openxmlformats.org/drawingml/2006/picture">
                        <pic:nvPicPr>
                          <pic:cNvPr id="41" name="Picture 20"/>
                          <pic:cNvPicPr>
                            <a:picLocks noChangeAspect="1"/>
                          </pic:cNvPicPr>
                        </pic:nvPicPr>
                        <pic:blipFill rotWithShape="1">
                          <a:blip r:embed="rId10" cstate="print">
                            <a:extLst>
                              <a:ext uri="{28A0092B-C50C-407E-A947-70E740481C1C}">
                                <a14:useLocalDpi xmlns:a14="http://schemas.microsoft.com/office/drawing/2010/main" val="0"/>
                              </a:ext>
                            </a:extLst>
                          </a:blip>
                          <a:srcRect l="52214" r="25852"/>
                          <a:stretch/>
                        </pic:blipFill>
                        <pic:spPr bwMode="auto">
                          <a:xfrm>
                            <a:off x="2980266" y="59266"/>
                            <a:ext cx="888365"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 name="Picture 21"/>
                          <pic:cNvPicPr>
                            <a:picLocks noChangeAspect="1"/>
                          </pic:cNvPicPr>
                        </pic:nvPicPr>
                        <pic:blipFill rotWithShape="1">
                          <a:blip r:embed="rId10" cstate="print">
                            <a:extLst>
                              <a:ext uri="{28A0092B-C50C-407E-A947-70E740481C1C}">
                                <a14:useLocalDpi xmlns:a14="http://schemas.microsoft.com/office/drawing/2010/main" val="0"/>
                              </a:ext>
                            </a:extLst>
                          </a:blip>
                          <a:srcRect l="1" r="74925"/>
                          <a:stretch/>
                        </pic:blipFill>
                        <pic:spPr bwMode="auto">
                          <a:xfrm>
                            <a:off x="0" y="88041"/>
                            <a:ext cx="1015365"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 name="Picture 22"/>
                          <pic:cNvPicPr>
                            <a:picLocks noChangeAspect="1"/>
                          </pic:cNvPicPr>
                        </pic:nvPicPr>
                        <pic:blipFill rotWithShape="1">
                          <a:blip r:embed="rId11" cstate="print">
                            <a:extLst>
                              <a:ext uri="{28A0092B-C50C-407E-A947-70E740481C1C}">
                                <a14:useLocalDpi xmlns:a14="http://schemas.microsoft.com/office/drawing/2010/main" val="0"/>
                              </a:ext>
                            </a:extLst>
                          </a:blip>
                          <a:srcRect l="25062" r="50293"/>
                          <a:stretch/>
                        </pic:blipFill>
                        <pic:spPr bwMode="auto">
                          <a:xfrm>
                            <a:off x="1498600" y="101600"/>
                            <a:ext cx="998220"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4" name="Picture 23"/>
                          <pic:cNvPicPr>
                            <a:picLocks noChangeAspect="1"/>
                          </pic:cNvPicPr>
                        </pic:nvPicPr>
                        <pic:blipFill rotWithShape="1">
                          <a:blip r:embed="rId10" cstate="print">
                            <a:extLst>
                              <a:ext uri="{28A0092B-C50C-407E-A947-70E740481C1C}">
                                <a14:useLocalDpi xmlns:a14="http://schemas.microsoft.com/office/drawing/2010/main" val="0"/>
                              </a:ext>
                            </a:extLst>
                          </a:blip>
                          <a:srcRect l="73308"/>
                          <a:stretch/>
                        </pic:blipFill>
                        <pic:spPr bwMode="auto">
                          <a:xfrm>
                            <a:off x="4284133" y="0"/>
                            <a:ext cx="1081405" cy="11811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9B360FF" id="Group 19" o:spid="_x0000_s1026" style="position:absolute;margin-left:.5pt;margin-top:0;width:336.8pt;height:1in;z-index:251689984;mso-position-horizontal-relative:margin;mso-width-relative:margin;mso-height-relative:margin" coordsize="53655,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left:29802;top:592;width:888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">
                  <v:imagedata r:id="rId12" o:title="" cropleft="34219f" cropright="16942f"/>
                  <v:path arrowok="t"/>
                </v:shape>
                <v:shape id="Picture 21" o:spid="_x0000_s1028" type="#_x0000_t75" style="position:absolute;top:880;width:10153;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">
                  <v:imagedata r:id="rId12" o:title="" cropleft="1f" cropright="49103f"/>
                  <v:path arrowok="t"/>
                </v:shape>
                <v:shape id="Picture 22" o:spid="_x0000_s1029" type="#_x0000_t75" style="position:absolute;left:14986;top:1016;width:9982;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">
                  <v:imagedata r:id="rId13" o:title="" cropleft="16425f" cropright="32960f"/>
                  <v:path arrowok="t"/>
                </v:shape>
                <v:shape id="Picture 23" o:spid="_x0000_s1030" type="#_x0000_t75" style="position:absolute;left:42841;width:1081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">
                  <v:imagedata r:id="rId12" o:title="" cropleft="48043f"/>
                  <v:path arrowok="t"/>
                </v:shape>
                <w10:wrap type="square" anchorx="margin"/>
              </v:group>
            </w:pict>
          </mc:Fallback>
        </mc:AlternateContent>
      </w:r>
    </w:p>
    <w:p w14:paraId="77BF5431" w14:textId="2230AFB2" w:rsidR="006F6FC6" w:rsidRPr="009D7FD1" w:rsidRDefault="009D7FD1" w:rsidP="009D7FD1">
      <w:pPr>
        <w:suppressAutoHyphens/>
        <w:jc w:val="right"/>
        <w:rPr>
          <w:rFonts w:ascii="Arial" w:hAnsi="Arial" w:cs="Arial"/>
          <w:lang w:eastAsia="zh-CN"/>
        </w:rPr>
      </w:pPr>
      <w:r w:rsidRPr="009D7FD1">
        <w:rPr>
          <w:rFonts w:ascii="Arial" w:hAnsi="Arial" w:cs="Arial"/>
          <w:lang w:eastAsia="zh-CN"/>
        </w:rPr>
        <w:t>Allegato A</w:t>
      </w:r>
    </w:p>
    <w:p w14:paraId="020DD0B1" w14:textId="77777777" w:rsidR="006F6FC6" w:rsidRPr="00074DE8" w:rsidRDefault="006F6FC6" w:rsidP="006F6FC6">
      <w:pPr>
        <w:suppressAutoHyphens/>
        <w:autoSpaceDE w:val="0"/>
        <w:autoSpaceDN w:val="0"/>
        <w:adjustRightInd w:val="0"/>
        <w:spacing w:before="240" w:after="240" w:line="276" w:lineRule="auto"/>
        <w:jc w:val="center"/>
        <w:rPr>
          <w:rFonts w:ascii="Verdana" w:hAnsi="Verdana"/>
          <w:b/>
          <w:sz w:val="24"/>
          <w:szCs w:val="24"/>
          <w:lang w:eastAsia="zh-CN"/>
        </w:rPr>
      </w:pPr>
    </w:p>
    <w:p w14:paraId="670BD790" w14:textId="77777777" w:rsidR="006F6FC6" w:rsidRPr="00074DE8" w:rsidRDefault="006F6FC6" w:rsidP="006F6FC6">
      <w:pPr>
        <w:suppressAutoHyphens/>
        <w:autoSpaceDE w:val="0"/>
        <w:autoSpaceDN w:val="0"/>
        <w:adjustRightInd w:val="0"/>
        <w:spacing w:before="240" w:after="240" w:line="276" w:lineRule="auto"/>
        <w:jc w:val="center"/>
        <w:rPr>
          <w:rFonts w:ascii="Arial Narrow" w:hAnsi="Arial Narrow"/>
          <w:b/>
          <w:sz w:val="24"/>
          <w:szCs w:val="24"/>
          <w:lang w:eastAsia="zh-CN"/>
        </w:rPr>
      </w:pPr>
    </w:p>
    <w:p w14:paraId="057EBFAA" w14:textId="77777777" w:rsidR="00CC3937" w:rsidRPr="00074DE8" w:rsidRDefault="00CC3937" w:rsidP="00CC3937">
      <w:pPr>
        <w:suppressAutoHyphens/>
        <w:autoSpaceDE w:val="0"/>
        <w:autoSpaceDN w:val="0"/>
        <w:adjustRightInd w:val="0"/>
        <w:spacing w:before="240" w:after="240" w:line="276" w:lineRule="auto"/>
        <w:jc w:val="center"/>
        <w:rPr>
          <w:rFonts w:ascii="Arial" w:hAnsi="Arial" w:cs="Arial"/>
          <w:b/>
          <w:sz w:val="40"/>
          <w:szCs w:val="40"/>
          <w:lang w:eastAsia="zh-CN"/>
        </w:rPr>
      </w:pPr>
      <w:r w:rsidRPr="00074DE8">
        <w:rPr>
          <w:rFonts w:ascii="Arial" w:hAnsi="Arial" w:cs="Arial"/>
          <w:b/>
          <w:sz w:val="40"/>
          <w:szCs w:val="40"/>
          <w:lang w:eastAsia="zh-CN"/>
        </w:rPr>
        <w:t>DOMANDA DI CONTRIBUTO</w:t>
      </w:r>
    </w:p>
    <w:p w14:paraId="6A8B8A03" w14:textId="77777777" w:rsidR="00CC3937" w:rsidRPr="00074DE8" w:rsidRDefault="00CC3937" w:rsidP="00CC3937">
      <w:pPr>
        <w:autoSpaceDE w:val="0"/>
        <w:autoSpaceDN w:val="0"/>
        <w:adjustRightInd w:val="0"/>
        <w:spacing w:before="240" w:after="240" w:line="276" w:lineRule="auto"/>
        <w:jc w:val="center"/>
        <w:rPr>
          <w:rFonts w:ascii="Arial" w:hAnsi="Arial" w:cs="Arial"/>
          <w:b/>
          <w:sz w:val="28"/>
          <w:szCs w:val="28"/>
        </w:rPr>
      </w:pPr>
      <w:r w:rsidRPr="00074DE8">
        <w:rPr>
          <w:rFonts w:ascii="Arial" w:hAnsi="Arial" w:cs="Arial"/>
          <w:b/>
          <w:sz w:val="28"/>
          <w:szCs w:val="28"/>
        </w:rPr>
        <w:t>PR FSE + Regione Liguria 2021-2027</w:t>
      </w:r>
    </w:p>
    <w:p w14:paraId="145CC219" w14:textId="77777777" w:rsidR="006F6FC6" w:rsidRPr="00074DE8" w:rsidRDefault="006F6FC6" w:rsidP="006F6FC6">
      <w:pPr>
        <w:suppressAutoHyphens/>
        <w:autoSpaceDE w:val="0"/>
        <w:autoSpaceDN w:val="0"/>
        <w:adjustRightInd w:val="0"/>
        <w:spacing w:before="240" w:after="240" w:line="276" w:lineRule="auto"/>
        <w:jc w:val="center"/>
        <w:rPr>
          <w:rFonts w:ascii="Arial Narrow" w:hAnsi="Arial Narrow"/>
          <w:b/>
          <w:sz w:val="44"/>
          <w:szCs w:val="44"/>
          <w:lang w:eastAsia="zh-CN"/>
        </w:rPr>
      </w:pPr>
    </w:p>
    <w:p w14:paraId="33210E58" w14:textId="77777777" w:rsidR="000F135B" w:rsidRPr="00CB0FA7" w:rsidRDefault="000F135B" w:rsidP="000F135B">
      <w:pPr>
        <w:pStyle w:val="Titolo"/>
        <w:spacing w:before="101" w:line="276" w:lineRule="auto"/>
        <w:ind w:left="0" w:right="50"/>
        <w:rPr>
          <w:rFonts w:ascii="Arial" w:hAnsi="Arial" w:cs="Arial"/>
          <w:bCs w:val="0"/>
        </w:rPr>
      </w:pPr>
      <w:r w:rsidRPr="00CB0FA7">
        <w:rPr>
          <w:rFonts w:ascii="Arial" w:hAnsi="Arial" w:cs="Arial"/>
          <w:bCs w:val="0"/>
        </w:rPr>
        <w:t>AVVISO PUBBLICO PER LA PRESENTAZIONE DI OPERAZIONI RELATIVE A CORSI DI FORMAZIONE PER L’ACQUISIZIONE DELLA QUALIFICA DI</w:t>
      </w:r>
    </w:p>
    <w:p w14:paraId="16300583" w14:textId="77777777" w:rsidR="000F135B" w:rsidRDefault="000F135B" w:rsidP="000F135B">
      <w:pPr>
        <w:pStyle w:val="Titolo"/>
        <w:spacing w:before="101" w:line="276" w:lineRule="auto"/>
        <w:ind w:left="0" w:right="50"/>
        <w:rPr>
          <w:rFonts w:ascii="Arial" w:hAnsi="Arial" w:cs="Arial"/>
          <w:bCs w:val="0"/>
        </w:rPr>
      </w:pPr>
      <w:r>
        <w:rPr>
          <w:rFonts w:ascii="Arial" w:hAnsi="Arial" w:cs="Arial"/>
          <w:bCs w:val="0"/>
        </w:rPr>
        <w:t>OPERATORE SOCIO SANITARIO</w:t>
      </w:r>
    </w:p>
    <w:p w14:paraId="4B502744" w14:textId="77777777" w:rsidR="000F135B" w:rsidRPr="00DD0C78" w:rsidRDefault="000F135B" w:rsidP="000F135B">
      <w:pPr>
        <w:pStyle w:val="Titolo"/>
        <w:spacing w:before="101" w:line="276" w:lineRule="auto"/>
        <w:ind w:left="0" w:right="50"/>
        <w:rPr>
          <w:rFonts w:ascii="Arial" w:hAnsi="Arial" w:cs="Arial"/>
          <w:bCs w:val="0"/>
        </w:rPr>
      </w:pPr>
    </w:p>
    <w:p w14:paraId="5CFF29C7" w14:textId="77777777" w:rsidR="000F135B" w:rsidRPr="00D44142" w:rsidRDefault="000F135B" w:rsidP="000F135B">
      <w:pPr>
        <w:adjustRightInd w:val="0"/>
        <w:spacing w:line="320" w:lineRule="atLeast"/>
        <w:ind w:right="50"/>
        <w:jc w:val="center"/>
        <w:rPr>
          <w:b/>
          <w:sz w:val="32"/>
          <w:szCs w:val="32"/>
        </w:rPr>
      </w:pPr>
    </w:p>
    <w:p w14:paraId="43F29B79" w14:textId="77777777" w:rsidR="000F135B" w:rsidRPr="00BD141D" w:rsidRDefault="000F135B" w:rsidP="000F135B">
      <w:pPr>
        <w:adjustRightInd w:val="0"/>
        <w:spacing w:line="320" w:lineRule="atLeast"/>
        <w:ind w:right="50"/>
        <w:jc w:val="center"/>
        <w:rPr>
          <w:rFonts w:ascii="Arial" w:eastAsia="Cambria" w:hAnsi="Arial" w:cs="Arial"/>
          <w:b/>
          <w:bCs/>
          <w:sz w:val="32"/>
          <w:szCs w:val="32"/>
          <w:lang w:eastAsia="en-US"/>
        </w:rPr>
      </w:pPr>
      <w:r w:rsidRPr="00BD141D">
        <w:rPr>
          <w:rFonts w:ascii="Arial" w:eastAsia="Cambria" w:hAnsi="Arial" w:cs="Arial"/>
          <w:b/>
          <w:bCs/>
          <w:sz w:val="32"/>
          <w:szCs w:val="32"/>
          <w:lang w:eastAsia="en-US"/>
        </w:rPr>
        <w:t>Programma Regionale FSE + 2021-2027</w:t>
      </w:r>
    </w:p>
    <w:p w14:paraId="4D43452D" w14:textId="77777777" w:rsidR="000F135B" w:rsidRPr="00D44142" w:rsidRDefault="000F135B" w:rsidP="000F135B">
      <w:pPr>
        <w:pStyle w:val="Titolo"/>
        <w:spacing w:before="101" w:line="276" w:lineRule="auto"/>
        <w:ind w:left="0" w:right="50"/>
        <w:rPr>
          <w:rFonts w:ascii="Arial" w:hAnsi="Arial" w:cs="Arial"/>
          <w:sz w:val="32"/>
          <w:szCs w:val="32"/>
        </w:rPr>
      </w:pPr>
      <w:r w:rsidRPr="00D44142">
        <w:rPr>
          <w:rFonts w:ascii="Arial" w:hAnsi="Arial" w:cs="Arial"/>
          <w:sz w:val="32"/>
          <w:szCs w:val="32"/>
        </w:rPr>
        <w:t>Regione Liguria</w:t>
      </w:r>
    </w:p>
    <w:p w14:paraId="28C1AF7B" w14:textId="77777777" w:rsidR="000F135B" w:rsidRPr="00D44142" w:rsidRDefault="000F135B" w:rsidP="000F135B">
      <w:pPr>
        <w:pStyle w:val="Titolo"/>
        <w:spacing w:before="101" w:line="276" w:lineRule="auto"/>
        <w:ind w:left="0" w:right="50"/>
        <w:rPr>
          <w:rFonts w:ascii="Arial" w:hAnsi="Arial" w:cs="Arial"/>
        </w:rPr>
      </w:pPr>
      <w:r w:rsidRPr="00D44142">
        <w:rPr>
          <w:rFonts w:ascii="Arial" w:hAnsi="Arial" w:cs="Arial"/>
          <w:sz w:val="32"/>
          <w:szCs w:val="32"/>
        </w:rPr>
        <w:t xml:space="preserve">Priorità </w:t>
      </w:r>
      <w:r>
        <w:rPr>
          <w:rFonts w:ascii="Arial" w:hAnsi="Arial" w:cs="Arial"/>
          <w:sz w:val="32"/>
          <w:szCs w:val="32"/>
        </w:rPr>
        <w:t>1.</w:t>
      </w:r>
      <w:r w:rsidRPr="00D44142">
        <w:rPr>
          <w:rFonts w:ascii="Arial" w:hAnsi="Arial" w:cs="Arial"/>
          <w:sz w:val="32"/>
          <w:szCs w:val="32"/>
        </w:rPr>
        <w:t xml:space="preserve"> Occupazione, obiettivo specifico </w:t>
      </w:r>
      <w:r w:rsidRPr="00D44142">
        <w:rPr>
          <w:rFonts w:ascii="Arial" w:hAnsi="Arial" w:cs="Arial"/>
        </w:rPr>
        <w:t>ESO4.1.</w:t>
      </w:r>
    </w:p>
    <w:p w14:paraId="10795A5C" w14:textId="48F9D304" w:rsidR="00007BAD" w:rsidRPr="009D7FD1" w:rsidRDefault="00007BAD" w:rsidP="00E55F91">
      <w:pPr>
        <w:autoSpaceDE w:val="0"/>
        <w:autoSpaceDN w:val="0"/>
        <w:adjustRightInd w:val="0"/>
        <w:spacing w:line="360" w:lineRule="auto"/>
        <w:jc w:val="center"/>
        <w:rPr>
          <w:rFonts w:ascii="Calibri" w:hAnsi="Calibri"/>
          <w:sz w:val="32"/>
          <w:szCs w:val="32"/>
        </w:rPr>
      </w:pPr>
    </w:p>
    <w:p w14:paraId="323872E0" w14:textId="77777777" w:rsidR="00007BAD" w:rsidRPr="00074DE8" w:rsidRDefault="00007BAD" w:rsidP="00007BAD">
      <w:pPr>
        <w:autoSpaceDE w:val="0"/>
        <w:autoSpaceDN w:val="0"/>
        <w:adjustRightInd w:val="0"/>
        <w:jc w:val="center"/>
        <w:rPr>
          <w:rFonts w:ascii="Calibri" w:hAnsi="Calibri"/>
          <w:sz w:val="22"/>
          <w:szCs w:val="22"/>
        </w:rPr>
      </w:pPr>
    </w:p>
    <w:p w14:paraId="62090E60" w14:textId="77777777" w:rsidR="00007BAD" w:rsidRPr="00074DE8" w:rsidRDefault="00007BAD" w:rsidP="00CC5FC4">
      <w:pPr>
        <w:autoSpaceDE w:val="0"/>
        <w:autoSpaceDN w:val="0"/>
        <w:adjustRightInd w:val="0"/>
        <w:jc w:val="center"/>
        <w:rPr>
          <w:rFonts w:ascii="Arial" w:hAnsi="Arial" w:cs="Arial"/>
          <w:b/>
          <w:bCs/>
          <w:i/>
          <w:iCs/>
          <w:sz w:val="24"/>
          <w:szCs w:val="24"/>
        </w:rPr>
      </w:pPr>
    </w:p>
    <w:p w14:paraId="7992A9DB" w14:textId="77777777" w:rsidR="006F6FC6" w:rsidRPr="00074DE8" w:rsidRDefault="006F6FC6" w:rsidP="006F6FC6">
      <w:pPr>
        <w:suppressAutoHyphens/>
        <w:autoSpaceDE w:val="0"/>
        <w:autoSpaceDN w:val="0"/>
        <w:adjustRightInd w:val="0"/>
        <w:jc w:val="center"/>
        <w:rPr>
          <w:rFonts w:ascii="Arial" w:hAnsi="Arial" w:cs="Arial"/>
          <w:b/>
          <w:bCs/>
          <w:i/>
          <w:iCs/>
          <w:color w:val="00B0F0"/>
          <w:sz w:val="24"/>
          <w:szCs w:val="22"/>
          <w:lang w:eastAsia="zh-CN"/>
        </w:rPr>
      </w:pPr>
      <w:r w:rsidRPr="00074DE8">
        <w:rPr>
          <w:rFonts w:ascii="Arial" w:hAnsi="Arial" w:cs="Arial"/>
          <w:b/>
          <w:bCs/>
          <w:i/>
          <w:iCs/>
          <w:color w:val="00B0F0"/>
          <w:sz w:val="24"/>
          <w:szCs w:val="22"/>
          <w:lang w:eastAsia="zh-CN"/>
        </w:rPr>
        <w:br w:type="page"/>
      </w:r>
    </w:p>
    <w:p w14:paraId="0A8B2CCD" w14:textId="77777777" w:rsidR="003F7ACF" w:rsidRPr="00074DE8" w:rsidRDefault="003F7ACF" w:rsidP="00FA6166">
      <w:pPr>
        <w:tabs>
          <w:tab w:val="left" w:pos="5798"/>
        </w:tabs>
        <w:rPr>
          <w:rFonts w:ascii="Arial Narrow" w:hAnsi="Arial Narrow"/>
        </w:rPr>
      </w:pPr>
      <w:r w:rsidRPr="00074DE8">
        <w:lastRenderedPageBreak/>
        <w:tab/>
      </w:r>
      <w:r w:rsidRPr="00074DE8">
        <w:rPr>
          <w:rFonts w:ascii="Arial Narrow" w:hAnsi="Arial Narrow"/>
        </w:rPr>
        <w:tab/>
      </w:r>
      <w:r w:rsidRPr="00074DE8">
        <w:rPr>
          <w:rFonts w:ascii="Arial Narrow" w:hAnsi="Arial Narrow"/>
        </w:rPr>
        <w:tab/>
        <w:t>A ____________</w:t>
      </w:r>
    </w:p>
    <w:p w14:paraId="184259DD" w14:textId="77777777" w:rsidR="003F7ACF" w:rsidRPr="00074DE8" w:rsidRDefault="001220A4" w:rsidP="00FA6166">
      <w:pPr>
        <w:ind w:left="7080"/>
        <w:rPr>
          <w:rFonts w:ascii="Arial Narrow" w:hAnsi="Arial Narrow"/>
        </w:rPr>
      </w:pPr>
      <w:r w:rsidRPr="00074DE8">
        <w:rPr>
          <w:noProof/>
        </w:rPr>
        <mc:AlternateContent>
          <mc:Choice Requires="wps">
            <w:drawing>
              <wp:anchor distT="0" distB="0" distL="114935" distR="114935" simplePos="0" relativeHeight="251658752" behindDoc="0" locked="0" layoutInCell="1" allowOverlap="1" wp14:anchorId="33F0C679" wp14:editId="36FADBA3">
                <wp:simplePos x="0" y="0"/>
                <wp:positionH relativeFrom="column">
                  <wp:posOffset>-115570</wp:posOffset>
                </wp:positionH>
                <wp:positionV relativeFrom="paragraph">
                  <wp:posOffset>0</wp:posOffset>
                </wp:positionV>
                <wp:extent cx="779145" cy="579120"/>
                <wp:effectExtent l="0" t="0" r="1905" b="0"/>
                <wp:wrapNone/>
                <wp:docPr id="14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579120"/>
                        </a:xfrm>
                        <a:prstGeom prst="rect">
                          <a:avLst/>
                        </a:prstGeom>
                        <a:solidFill>
                          <a:srgbClr val="FFFFFF"/>
                        </a:solidFill>
                        <a:ln w="6350">
                          <a:solidFill>
                            <a:srgbClr val="000000"/>
                          </a:solidFill>
                          <a:miter lim="800000"/>
                          <a:headEnd/>
                          <a:tailEnd/>
                        </a:ln>
                      </wps:spPr>
                      <wps:txbx>
                        <w:txbxContent>
                          <w:p w14:paraId="7DF46CC4" w14:textId="77777777" w:rsidR="00A04047" w:rsidRDefault="00A04047" w:rsidP="003F7ACF">
                            <w:pPr>
                              <w:jc w:val="center"/>
                              <w:rPr>
                                <w:rFonts w:ascii="Arial Narrow" w:hAnsi="Arial Narrow"/>
                              </w:rPr>
                            </w:pPr>
                            <w:r>
                              <w:rPr>
                                <w:rFonts w:ascii="Arial Narrow" w:hAnsi="Arial Narrow"/>
                              </w:rPr>
                              <w:t>Marca da bollo</w:t>
                            </w:r>
                          </w:p>
                          <w:p w14:paraId="24FD988F" w14:textId="77777777" w:rsidR="00A04047" w:rsidRDefault="00A04047" w:rsidP="003F7ACF">
                            <w:pPr>
                              <w:jc w:val="center"/>
                              <w:rPr>
                                <w:rFonts w:ascii="Arial Narrow" w:hAnsi="Arial Narrow"/>
                              </w:rPr>
                            </w:pPr>
                            <w:r>
                              <w:rPr>
                                <w:rFonts w:ascii="Arial Narrow" w:hAnsi="Arial Narrow"/>
                              </w:rPr>
                              <w:t>vigente</w:t>
                            </w:r>
                          </w:p>
                          <w:p w14:paraId="2FD27B72" w14:textId="77777777" w:rsidR="00A04047" w:rsidRDefault="00A04047" w:rsidP="003F7ACF">
                            <w:pPr>
                              <w:jc w:val="center"/>
                              <w:rPr>
                                <w:rFonts w:ascii="Arial Narrow" w:hAnsi="Arial Narrow"/>
                              </w:rPr>
                            </w:pPr>
                          </w:p>
                          <w:p w14:paraId="38D6818E" w14:textId="77777777" w:rsidR="00A04047" w:rsidRDefault="00A04047" w:rsidP="003F7ACF"/>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F0C679" id="_x0000_t202" coordsize="21600,21600" o:spt="202" path="m,l,21600r21600,l21600,xe">
                <v:stroke joinstyle="miter"/>
                <v:path gradientshapeok="t" o:connecttype="rect"/>
              </v:shapetype>
              <v:shape id="Text Box 3" o:spid="_x0000_s1026" type="#_x0000_t202" style="position:absolute;left:0;text-align:left;margin-left:-9.1pt;margin-top:0;width:61.35pt;height:45.6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" strokeweight=".5pt">
                <v:textbox inset="7.45pt,3.85pt,7.45pt,3.85pt">
                  <w:txbxContent>
                    <w:p w14:paraId="7DF46CC4" w14:textId="77777777" w:rsidR="00A04047" w:rsidRDefault="00A04047" w:rsidP="003F7ACF">
                      <w:pPr>
                        <w:jc w:val="center"/>
                        <w:rPr>
                          <w:rFonts w:ascii="Arial Narrow" w:hAnsi="Arial Narrow"/>
                        </w:rPr>
                      </w:pPr>
                      <w:r>
                        <w:rPr>
                          <w:rFonts w:ascii="Arial Narrow" w:hAnsi="Arial Narrow"/>
                        </w:rPr>
                        <w:t>Marca da bollo</w:t>
                      </w:r>
                    </w:p>
                    <w:p w14:paraId="24FD988F" w14:textId="77777777" w:rsidR="00A04047" w:rsidRDefault="00A04047" w:rsidP="003F7ACF">
                      <w:pPr>
                        <w:jc w:val="center"/>
                        <w:rPr>
                          <w:rFonts w:ascii="Arial Narrow" w:hAnsi="Arial Narrow"/>
                        </w:rPr>
                      </w:pPr>
                      <w:r>
                        <w:rPr>
                          <w:rFonts w:ascii="Arial Narrow" w:hAnsi="Arial Narrow"/>
                        </w:rPr>
                        <w:t>vigente</w:t>
                      </w:r>
                    </w:p>
                    <w:p w14:paraId="2FD27B72" w14:textId="77777777" w:rsidR="00A04047" w:rsidRDefault="00A04047" w:rsidP="003F7ACF">
                      <w:pPr>
                        <w:jc w:val="center"/>
                        <w:rPr>
                          <w:rFonts w:ascii="Arial Narrow" w:hAnsi="Arial Narrow"/>
                        </w:rPr>
                      </w:pPr>
                    </w:p>
                    <w:p w14:paraId="38D6818E" w14:textId="77777777" w:rsidR="00A04047" w:rsidRDefault="00A04047" w:rsidP="003F7ACF"/>
                  </w:txbxContent>
                </v:textbox>
              </v:shape>
            </w:pict>
          </mc:Fallback>
        </mc:AlternateContent>
      </w:r>
      <w:r w:rsidR="003F7ACF" w:rsidRPr="00074DE8">
        <w:rPr>
          <w:rFonts w:ascii="Arial Narrow" w:hAnsi="Arial Narrow"/>
        </w:rPr>
        <w:t>______________</w:t>
      </w:r>
    </w:p>
    <w:p w14:paraId="447E3F43" w14:textId="77777777" w:rsidR="003F7ACF" w:rsidRPr="00074DE8" w:rsidRDefault="003F7ACF" w:rsidP="00FA6166">
      <w:pPr>
        <w:ind w:left="6372" w:firstLine="708"/>
        <w:rPr>
          <w:rFonts w:ascii="Arial Narrow" w:hAnsi="Arial Narrow"/>
        </w:rPr>
      </w:pPr>
      <w:r w:rsidRPr="00074DE8">
        <w:rPr>
          <w:rFonts w:ascii="Arial Narrow" w:hAnsi="Arial Narrow"/>
        </w:rPr>
        <w:t>(indirizzo) _____________</w:t>
      </w:r>
    </w:p>
    <w:p w14:paraId="3A4DCE39" w14:textId="77777777" w:rsidR="003F7ACF" w:rsidRPr="00074DE8" w:rsidRDefault="003F7ACF" w:rsidP="00FA6166">
      <w:pPr>
        <w:ind w:left="6372" w:firstLine="708"/>
        <w:rPr>
          <w:rFonts w:ascii="Arial Narrow" w:hAnsi="Arial Narrow"/>
        </w:rPr>
      </w:pPr>
      <w:r w:rsidRPr="00074DE8">
        <w:rPr>
          <w:rFonts w:ascii="Arial Narrow" w:hAnsi="Arial Narrow"/>
        </w:rPr>
        <w:t>_____________________</w:t>
      </w:r>
    </w:p>
    <w:p w14:paraId="55ED353A" w14:textId="77777777" w:rsidR="003F7ACF" w:rsidRPr="00074DE8" w:rsidRDefault="003F7ACF" w:rsidP="00FA6166">
      <w:pPr>
        <w:ind w:left="6840"/>
        <w:jc w:val="both"/>
        <w:rPr>
          <w:rFonts w:ascii="Arial Narrow" w:hAnsi="Arial Narrow"/>
        </w:rPr>
      </w:pPr>
    </w:p>
    <w:p w14:paraId="081FC7B8" w14:textId="77777777" w:rsidR="003F7ACF" w:rsidRPr="00074DE8" w:rsidRDefault="003F7ACF" w:rsidP="00FA6166">
      <w:pPr>
        <w:pStyle w:val="Corpodeltesto21"/>
        <w:tabs>
          <w:tab w:val="left" w:pos="6120"/>
          <w:tab w:val="left" w:pos="6480"/>
          <w:tab w:val="left" w:pos="7200"/>
        </w:tabs>
        <w:spacing w:line="100" w:lineRule="atLeast"/>
        <w:rPr>
          <w:rFonts w:ascii="Arial Narrow" w:hAnsi="Arial Narrow"/>
          <w:sz w:val="20"/>
          <w:szCs w:val="20"/>
        </w:rPr>
      </w:pPr>
    </w:p>
    <w:p w14:paraId="463D828F" w14:textId="77777777" w:rsidR="003F7ACF" w:rsidRPr="00074DE8" w:rsidRDefault="003F7ACF" w:rsidP="00FA6166">
      <w:pPr>
        <w:pStyle w:val="Corpodeltesto21"/>
        <w:tabs>
          <w:tab w:val="left" w:pos="6120"/>
          <w:tab w:val="left" w:pos="6480"/>
          <w:tab w:val="left" w:pos="7200"/>
        </w:tabs>
        <w:spacing w:line="100" w:lineRule="atLeast"/>
        <w:rPr>
          <w:rFonts w:ascii="Arial Narrow" w:hAnsi="Arial Narrow"/>
          <w:sz w:val="20"/>
          <w:szCs w:val="20"/>
        </w:rPr>
      </w:pPr>
    </w:p>
    <w:p w14:paraId="40C681F0" w14:textId="77777777" w:rsidR="003F7ACF" w:rsidRPr="00074DE8" w:rsidRDefault="003F7ACF" w:rsidP="00FA6166">
      <w:pPr>
        <w:pStyle w:val="Corpodeltesto21"/>
        <w:tabs>
          <w:tab w:val="left" w:pos="6120"/>
          <w:tab w:val="left" w:pos="6480"/>
          <w:tab w:val="left" w:pos="7200"/>
        </w:tabs>
        <w:spacing w:line="100" w:lineRule="atLeast"/>
        <w:rPr>
          <w:rFonts w:ascii="Arial Narrow" w:hAnsi="Arial Narrow"/>
          <w:b w:val="0"/>
          <w:sz w:val="20"/>
          <w:szCs w:val="20"/>
        </w:rPr>
      </w:pPr>
    </w:p>
    <w:p w14:paraId="5824C420" w14:textId="1943AEAC" w:rsidR="000F135B" w:rsidRPr="000F135B" w:rsidRDefault="003F7ACF" w:rsidP="000F135B">
      <w:pPr>
        <w:pStyle w:val="Corpodeltesto21"/>
        <w:tabs>
          <w:tab w:val="left" w:pos="6120"/>
          <w:tab w:val="left" w:pos="6480"/>
          <w:tab w:val="left" w:pos="7200"/>
        </w:tabs>
        <w:spacing w:line="276" w:lineRule="auto"/>
        <w:rPr>
          <w:rFonts w:ascii="Arial Narrow" w:hAnsi="Arial Narrow"/>
          <w:b w:val="0"/>
        </w:rPr>
      </w:pPr>
      <w:r w:rsidRPr="00074DE8">
        <w:rPr>
          <w:rFonts w:ascii="Arial Narrow" w:hAnsi="Arial Narrow"/>
          <w:b w:val="0"/>
          <w:bCs w:val="0"/>
        </w:rPr>
        <w:t>Oggetto</w:t>
      </w:r>
      <w:r w:rsidR="00007BAD" w:rsidRPr="00074DE8">
        <w:rPr>
          <w:rFonts w:ascii="Arial Narrow" w:hAnsi="Arial Narrow"/>
          <w:b w:val="0"/>
          <w:sz w:val="20"/>
          <w:szCs w:val="20"/>
        </w:rPr>
        <w:t xml:space="preserve">: </w:t>
      </w:r>
      <w:r w:rsidR="000F135B" w:rsidRPr="000F135B">
        <w:rPr>
          <w:rFonts w:ascii="Arial Narrow" w:hAnsi="Arial Narrow"/>
          <w:b w:val="0"/>
        </w:rPr>
        <w:t>AVVISO PUBBLICO PER LA PRESENTAZIONE DI OPERAZIONI RELATIVE A CORSI DI FORMAZIONE PER L’ACQUISIZIONE DELLA QUALIFICA DI</w:t>
      </w:r>
      <w:r w:rsidR="000F135B">
        <w:rPr>
          <w:rFonts w:ascii="Arial Narrow" w:hAnsi="Arial Narrow"/>
          <w:b w:val="0"/>
        </w:rPr>
        <w:t xml:space="preserve"> </w:t>
      </w:r>
      <w:r w:rsidR="000F135B" w:rsidRPr="000F135B">
        <w:rPr>
          <w:rFonts w:ascii="Arial Narrow" w:hAnsi="Arial Narrow"/>
          <w:b w:val="0"/>
        </w:rPr>
        <w:t>OPERATORE SOCIO SANITARIO</w:t>
      </w:r>
      <w:r w:rsidR="000F135B">
        <w:rPr>
          <w:rFonts w:ascii="Arial Narrow" w:hAnsi="Arial Narrow"/>
          <w:b w:val="0"/>
        </w:rPr>
        <w:t xml:space="preserve"> </w:t>
      </w:r>
    </w:p>
    <w:p w14:paraId="1584D858" w14:textId="77777777" w:rsidR="000F135B" w:rsidRPr="000F135B" w:rsidRDefault="000F135B" w:rsidP="000F135B">
      <w:pPr>
        <w:pStyle w:val="Corpodeltesto21"/>
        <w:tabs>
          <w:tab w:val="left" w:pos="6120"/>
          <w:tab w:val="left" w:pos="6480"/>
          <w:tab w:val="left" w:pos="7200"/>
        </w:tabs>
        <w:spacing w:line="276" w:lineRule="auto"/>
        <w:rPr>
          <w:rFonts w:ascii="Arial Narrow" w:hAnsi="Arial Narrow"/>
          <w:b w:val="0"/>
        </w:rPr>
      </w:pPr>
    </w:p>
    <w:p w14:paraId="246C5DD8" w14:textId="77777777" w:rsidR="000F135B" w:rsidRPr="000F135B" w:rsidRDefault="000F135B" w:rsidP="000F135B">
      <w:pPr>
        <w:pStyle w:val="Corpodeltesto21"/>
        <w:tabs>
          <w:tab w:val="left" w:pos="6120"/>
          <w:tab w:val="left" w:pos="6480"/>
          <w:tab w:val="left" w:pos="7200"/>
        </w:tabs>
        <w:spacing w:line="276" w:lineRule="auto"/>
        <w:jc w:val="center"/>
        <w:rPr>
          <w:rFonts w:ascii="Arial Narrow" w:hAnsi="Arial Narrow"/>
          <w:b w:val="0"/>
        </w:rPr>
      </w:pPr>
      <w:r w:rsidRPr="000F135B">
        <w:rPr>
          <w:rFonts w:ascii="Arial Narrow" w:hAnsi="Arial Narrow"/>
          <w:b w:val="0"/>
        </w:rPr>
        <w:t>Programma Regionale FSE + 2021-2027</w:t>
      </w:r>
    </w:p>
    <w:p w14:paraId="6C58F1F2" w14:textId="77777777" w:rsidR="000F135B" w:rsidRPr="000F135B" w:rsidRDefault="000F135B" w:rsidP="000F135B">
      <w:pPr>
        <w:pStyle w:val="Corpodeltesto21"/>
        <w:tabs>
          <w:tab w:val="left" w:pos="6120"/>
          <w:tab w:val="left" w:pos="6480"/>
          <w:tab w:val="left" w:pos="7200"/>
        </w:tabs>
        <w:spacing w:line="276" w:lineRule="auto"/>
        <w:jc w:val="center"/>
        <w:rPr>
          <w:rFonts w:ascii="Arial Narrow" w:hAnsi="Arial Narrow"/>
          <w:b w:val="0"/>
        </w:rPr>
      </w:pPr>
      <w:r w:rsidRPr="000F135B">
        <w:rPr>
          <w:rFonts w:ascii="Arial Narrow" w:hAnsi="Arial Narrow"/>
          <w:b w:val="0"/>
        </w:rPr>
        <w:t>Regione Liguria</w:t>
      </w:r>
    </w:p>
    <w:p w14:paraId="4D6508E9" w14:textId="4C8EAEEF" w:rsidR="0098123E" w:rsidRPr="002220BA" w:rsidRDefault="000F135B" w:rsidP="000F135B">
      <w:pPr>
        <w:pStyle w:val="Corpodeltesto21"/>
        <w:tabs>
          <w:tab w:val="left" w:pos="6120"/>
          <w:tab w:val="left" w:pos="6480"/>
          <w:tab w:val="left" w:pos="7200"/>
        </w:tabs>
        <w:spacing w:line="276" w:lineRule="auto"/>
        <w:jc w:val="center"/>
        <w:rPr>
          <w:rFonts w:ascii="Arial Narrow" w:hAnsi="Arial Narrow"/>
          <w:b w:val="0"/>
        </w:rPr>
      </w:pPr>
      <w:r w:rsidRPr="000F135B">
        <w:rPr>
          <w:rFonts w:ascii="Arial Narrow" w:hAnsi="Arial Narrow"/>
          <w:b w:val="0"/>
        </w:rPr>
        <w:t>Priorità 1. Occupazi</w:t>
      </w:r>
      <w:r w:rsidR="00A04047">
        <w:rPr>
          <w:rFonts w:ascii="Arial Narrow" w:hAnsi="Arial Narrow"/>
          <w:b w:val="0"/>
        </w:rPr>
        <w:t xml:space="preserve">one, obiettivo specifico ESO4.1 </w:t>
      </w:r>
      <w:r w:rsidR="00F56460" w:rsidRPr="002220BA">
        <w:rPr>
          <w:rFonts w:ascii="Arial Narrow" w:hAnsi="Arial Narrow"/>
          <w:b w:val="0"/>
        </w:rPr>
        <w:t xml:space="preserve">- </w:t>
      </w:r>
      <w:r w:rsidR="00D918A7" w:rsidRPr="002220BA">
        <w:rPr>
          <w:rFonts w:ascii="Arial Narrow" w:hAnsi="Arial Narrow"/>
          <w:b w:val="0"/>
        </w:rPr>
        <w:t>DGR</w:t>
      </w:r>
      <w:r w:rsidR="0098123E" w:rsidRPr="002220BA">
        <w:rPr>
          <w:rFonts w:ascii="Arial Narrow" w:hAnsi="Arial Narrow"/>
          <w:b w:val="0"/>
        </w:rPr>
        <w:t xml:space="preserve"> N. </w:t>
      </w:r>
      <w:r w:rsidR="00C75F86">
        <w:rPr>
          <w:rFonts w:ascii="Arial Narrow" w:hAnsi="Arial Narrow"/>
          <w:b w:val="0"/>
        </w:rPr>
        <w:t>150</w:t>
      </w:r>
      <w:r w:rsidR="0098123E" w:rsidRPr="002220BA">
        <w:rPr>
          <w:rFonts w:ascii="Arial Narrow" w:hAnsi="Arial Narrow"/>
          <w:b w:val="0"/>
        </w:rPr>
        <w:t xml:space="preserve"> del</w:t>
      </w:r>
      <w:r w:rsidR="00C75F86">
        <w:rPr>
          <w:rFonts w:ascii="Arial Narrow" w:hAnsi="Arial Narrow"/>
          <w:b w:val="0"/>
        </w:rPr>
        <w:t xml:space="preserve"> 24 </w:t>
      </w:r>
      <w:r w:rsidR="00F56460" w:rsidRPr="002220BA">
        <w:rPr>
          <w:rFonts w:ascii="Arial Narrow" w:hAnsi="Arial Narrow"/>
          <w:b w:val="0"/>
        </w:rPr>
        <w:t>febbraio</w:t>
      </w:r>
      <w:r w:rsidR="0098123E" w:rsidRPr="002220BA">
        <w:rPr>
          <w:rFonts w:ascii="Arial Narrow" w:hAnsi="Arial Narrow"/>
          <w:b w:val="0"/>
        </w:rPr>
        <w:t xml:space="preserve"> 202</w:t>
      </w:r>
      <w:r w:rsidR="00F56460" w:rsidRPr="002220BA">
        <w:rPr>
          <w:rFonts w:ascii="Arial Narrow" w:hAnsi="Arial Narrow"/>
          <w:b w:val="0"/>
        </w:rPr>
        <w:t>3</w:t>
      </w:r>
    </w:p>
    <w:p w14:paraId="29B53DE4" w14:textId="77777777" w:rsidR="0098123E" w:rsidRPr="00074DE8" w:rsidRDefault="0098123E" w:rsidP="00036890">
      <w:pPr>
        <w:pStyle w:val="Corpodeltesto21"/>
        <w:tabs>
          <w:tab w:val="left" w:pos="6120"/>
          <w:tab w:val="left" w:pos="6480"/>
          <w:tab w:val="left" w:pos="7200"/>
        </w:tabs>
        <w:spacing w:line="100" w:lineRule="atLeast"/>
        <w:rPr>
          <w:rFonts w:ascii="Arial Narrow" w:hAnsi="Arial Narrow"/>
          <w:b w:val="0"/>
          <w:sz w:val="20"/>
          <w:szCs w:val="20"/>
        </w:rPr>
      </w:pPr>
    </w:p>
    <w:p w14:paraId="4E2CD8CE" w14:textId="77777777" w:rsidR="0098123E" w:rsidRPr="00074DE8" w:rsidRDefault="0098123E" w:rsidP="00036890">
      <w:pPr>
        <w:pStyle w:val="Corpodeltesto21"/>
        <w:tabs>
          <w:tab w:val="left" w:pos="6120"/>
          <w:tab w:val="left" w:pos="6480"/>
          <w:tab w:val="left" w:pos="7200"/>
        </w:tabs>
        <w:spacing w:line="100" w:lineRule="atLeast"/>
        <w:rPr>
          <w:rFonts w:ascii="Arial Narrow" w:hAnsi="Arial Narrow"/>
          <w:b w:val="0"/>
          <w:sz w:val="20"/>
          <w:szCs w:val="20"/>
        </w:rPr>
      </w:pPr>
    </w:p>
    <w:p w14:paraId="63C56A41" w14:textId="772278CB" w:rsidR="003F7ACF" w:rsidRPr="00074DE8" w:rsidRDefault="00007BAD" w:rsidP="00C4667A">
      <w:pPr>
        <w:pStyle w:val="Corpodeltesto21"/>
        <w:tabs>
          <w:tab w:val="left" w:pos="6120"/>
          <w:tab w:val="left" w:pos="6480"/>
          <w:tab w:val="left" w:pos="7200"/>
        </w:tabs>
        <w:spacing w:line="100" w:lineRule="atLeast"/>
        <w:jc w:val="center"/>
        <w:rPr>
          <w:rFonts w:ascii="Arial Narrow" w:hAnsi="Arial Narrow"/>
          <w:b w:val="0"/>
          <w:sz w:val="20"/>
          <w:szCs w:val="20"/>
        </w:rPr>
      </w:pPr>
      <w:r w:rsidRPr="00074DE8">
        <w:rPr>
          <w:rFonts w:ascii="Arial Narrow" w:hAnsi="Arial Narrow"/>
          <w:b w:val="0"/>
          <w:sz w:val="20"/>
          <w:szCs w:val="20"/>
        </w:rPr>
        <w:t>DOMANDA DI CONTRIBUTO</w:t>
      </w:r>
    </w:p>
    <w:p w14:paraId="2E8AFAD4" w14:textId="77777777" w:rsidR="003F7ACF" w:rsidRPr="00074DE8" w:rsidRDefault="003F7ACF" w:rsidP="00FA6166">
      <w:pPr>
        <w:rPr>
          <w:rFonts w:ascii="Arial Narrow" w:hAnsi="Arial Narrow"/>
        </w:rPr>
      </w:pPr>
    </w:p>
    <w:p w14:paraId="24C55548" w14:textId="77777777" w:rsidR="003F7ACF" w:rsidRPr="00074DE8" w:rsidRDefault="003F7ACF" w:rsidP="00FA6166">
      <w:pPr>
        <w:spacing w:line="276" w:lineRule="auto"/>
        <w:rPr>
          <w:rFonts w:ascii="Arial Narrow" w:hAnsi="Arial Narrow" w:cs="Arial"/>
          <w:sz w:val="22"/>
          <w:szCs w:val="22"/>
        </w:rPr>
      </w:pPr>
      <w:r w:rsidRPr="00074DE8">
        <w:rPr>
          <w:rFonts w:ascii="Arial Narrow" w:hAnsi="Arial Narrow" w:cs="Arial"/>
          <w:sz w:val="22"/>
          <w:szCs w:val="22"/>
        </w:rPr>
        <w:t>Il/La Sottoscritto/a ___________________________ _____________________________________</w:t>
      </w:r>
    </w:p>
    <w:p w14:paraId="416582D3" w14:textId="77777777" w:rsidR="003F7ACF" w:rsidRPr="00074DE8" w:rsidRDefault="003F7ACF" w:rsidP="00FA6166">
      <w:pPr>
        <w:spacing w:line="276" w:lineRule="auto"/>
        <w:rPr>
          <w:rFonts w:ascii="Arial Narrow" w:hAnsi="Arial Narrow" w:cs="Arial"/>
          <w:i/>
          <w:sz w:val="22"/>
          <w:szCs w:val="22"/>
        </w:rPr>
      </w:pPr>
      <w:r w:rsidRPr="00074DE8">
        <w:rPr>
          <w:rFonts w:ascii="Arial Narrow" w:hAnsi="Arial Narrow" w:cs="Arial"/>
          <w:i/>
          <w:sz w:val="22"/>
          <w:szCs w:val="22"/>
        </w:rPr>
        <w:tab/>
      </w:r>
      <w:r w:rsidRPr="00074DE8">
        <w:rPr>
          <w:rFonts w:ascii="Arial Narrow" w:hAnsi="Arial Narrow" w:cs="Arial"/>
          <w:i/>
          <w:sz w:val="22"/>
          <w:szCs w:val="22"/>
        </w:rPr>
        <w:tab/>
      </w:r>
      <w:r w:rsidRPr="00074DE8">
        <w:rPr>
          <w:rFonts w:ascii="Arial Narrow" w:hAnsi="Arial Narrow" w:cs="Arial"/>
          <w:i/>
          <w:sz w:val="22"/>
          <w:szCs w:val="22"/>
        </w:rPr>
        <w:tab/>
      </w:r>
      <w:r w:rsidRPr="00074DE8">
        <w:rPr>
          <w:rFonts w:ascii="Arial Narrow" w:hAnsi="Arial Narrow" w:cs="Arial"/>
          <w:i/>
          <w:sz w:val="22"/>
          <w:szCs w:val="22"/>
        </w:rPr>
        <w:tab/>
        <w:t>(Cognome)</w:t>
      </w:r>
      <w:r w:rsidRPr="00074DE8">
        <w:rPr>
          <w:rFonts w:ascii="Arial Narrow" w:hAnsi="Arial Narrow" w:cs="Arial"/>
          <w:i/>
          <w:sz w:val="22"/>
          <w:szCs w:val="22"/>
        </w:rPr>
        <w:tab/>
      </w:r>
      <w:r w:rsidRPr="00074DE8">
        <w:rPr>
          <w:rFonts w:ascii="Arial Narrow" w:hAnsi="Arial Narrow" w:cs="Arial"/>
          <w:i/>
          <w:sz w:val="22"/>
          <w:szCs w:val="22"/>
        </w:rPr>
        <w:tab/>
      </w:r>
      <w:r w:rsidRPr="00074DE8">
        <w:rPr>
          <w:rFonts w:ascii="Arial Narrow" w:hAnsi="Arial Narrow" w:cs="Arial"/>
          <w:i/>
          <w:sz w:val="22"/>
          <w:szCs w:val="22"/>
        </w:rPr>
        <w:tab/>
      </w:r>
      <w:r w:rsidRPr="00074DE8">
        <w:rPr>
          <w:rFonts w:ascii="Arial Narrow" w:hAnsi="Arial Narrow" w:cs="Arial"/>
          <w:i/>
          <w:sz w:val="22"/>
          <w:szCs w:val="22"/>
        </w:rPr>
        <w:tab/>
      </w:r>
      <w:r w:rsidRPr="00074DE8">
        <w:rPr>
          <w:rFonts w:ascii="Arial Narrow" w:hAnsi="Arial Narrow" w:cs="Arial"/>
          <w:i/>
          <w:sz w:val="22"/>
          <w:szCs w:val="22"/>
        </w:rPr>
        <w:tab/>
        <w:t>(Nome)</w:t>
      </w:r>
    </w:p>
    <w:p w14:paraId="6E58A00E" w14:textId="77777777" w:rsidR="003F7ACF" w:rsidRPr="00074DE8" w:rsidRDefault="003F7ACF" w:rsidP="00FA6166">
      <w:pPr>
        <w:spacing w:line="276" w:lineRule="auto"/>
        <w:rPr>
          <w:rFonts w:ascii="Arial Narrow" w:hAnsi="Arial Narrow" w:cs="Arial"/>
          <w:sz w:val="22"/>
          <w:szCs w:val="22"/>
        </w:rPr>
      </w:pPr>
    </w:p>
    <w:p w14:paraId="59013D42" w14:textId="77777777" w:rsidR="003F7ACF" w:rsidRPr="00074DE8" w:rsidRDefault="003F7ACF" w:rsidP="00FA6166">
      <w:pPr>
        <w:spacing w:line="276" w:lineRule="auto"/>
        <w:rPr>
          <w:rFonts w:ascii="Arial Narrow" w:hAnsi="Arial Narrow" w:cs="Arial"/>
          <w:sz w:val="22"/>
          <w:szCs w:val="22"/>
        </w:rPr>
      </w:pPr>
      <w:r w:rsidRPr="00074DE8">
        <w:rPr>
          <w:rFonts w:ascii="Arial Narrow" w:hAnsi="Arial Narrow" w:cs="Arial"/>
          <w:sz w:val="22"/>
          <w:szCs w:val="22"/>
        </w:rPr>
        <w:t xml:space="preserve">nato/a </w:t>
      </w:r>
      <w:proofErr w:type="spellStart"/>
      <w:r w:rsidRPr="00074DE8">
        <w:rPr>
          <w:rFonts w:ascii="Arial Narrow" w:hAnsi="Arial Narrow" w:cs="Arial"/>
          <w:sz w:val="22"/>
          <w:szCs w:val="22"/>
        </w:rPr>
        <w:t>a</w:t>
      </w:r>
      <w:proofErr w:type="spellEnd"/>
      <w:r w:rsidRPr="00074DE8">
        <w:rPr>
          <w:rFonts w:ascii="Arial Narrow" w:hAnsi="Arial Narrow" w:cs="Arial"/>
          <w:sz w:val="22"/>
          <w:szCs w:val="22"/>
        </w:rPr>
        <w:t xml:space="preserve"> ___________________________________________________</w:t>
      </w:r>
      <w:proofErr w:type="gramStart"/>
      <w:r w:rsidRPr="00074DE8">
        <w:rPr>
          <w:rFonts w:ascii="Arial Narrow" w:hAnsi="Arial Narrow" w:cs="Arial"/>
          <w:sz w:val="22"/>
          <w:szCs w:val="22"/>
        </w:rPr>
        <w:t>_(</w:t>
      </w:r>
      <w:proofErr w:type="gramEnd"/>
      <w:r w:rsidRPr="00074DE8">
        <w:rPr>
          <w:rFonts w:ascii="Arial Narrow" w:hAnsi="Arial Narrow" w:cs="Arial"/>
          <w:sz w:val="22"/>
          <w:szCs w:val="22"/>
        </w:rPr>
        <w:t>____) il______________________</w:t>
      </w:r>
    </w:p>
    <w:p w14:paraId="1F97F6B4" w14:textId="34A6135F" w:rsidR="003F7ACF" w:rsidRPr="00074DE8" w:rsidRDefault="003F7ACF" w:rsidP="00FA6166">
      <w:pPr>
        <w:spacing w:line="276" w:lineRule="auto"/>
        <w:rPr>
          <w:rFonts w:ascii="Arial Narrow" w:hAnsi="Arial Narrow" w:cs="Arial"/>
          <w:i/>
          <w:sz w:val="22"/>
          <w:szCs w:val="22"/>
        </w:rPr>
      </w:pPr>
      <w:r w:rsidRPr="00074DE8">
        <w:rPr>
          <w:rFonts w:ascii="Arial Narrow" w:hAnsi="Arial Narrow" w:cs="Arial"/>
          <w:i/>
          <w:sz w:val="22"/>
          <w:szCs w:val="22"/>
        </w:rPr>
        <w:tab/>
      </w:r>
      <w:r w:rsidRPr="00074DE8">
        <w:rPr>
          <w:rFonts w:ascii="Arial Narrow" w:hAnsi="Arial Narrow" w:cs="Arial"/>
          <w:i/>
          <w:sz w:val="22"/>
          <w:szCs w:val="22"/>
        </w:rPr>
        <w:tab/>
      </w:r>
      <w:r w:rsidRPr="00074DE8">
        <w:rPr>
          <w:rFonts w:ascii="Arial Narrow" w:hAnsi="Arial Narrow" w:cs="Arial"/>
          <w:i/>
          <w:sz w:val="22"/>
          <w:szCs w:val="22"/>
        </w:rPr>
        <w:tab/>
        <w:t xml:space="preserve">    (Comune)</w:t>
      </w:r>
      <w:r w:rsidRPr="00074DE8">
        <w:rPr>
          <w:rFonts w:ascii="Arial Narrow" w:hAnsi="Arial Narrow" w:cs="Arial"/>
          <w:i/>
          <w:sz w:val="22"/>
          <w:szCs w:val="22"/>
        </w:rPr>
        <w:tab/>
      </w:r>
      <w:r w:rsidR="00D918A7" w:rsidRPr="00074DE8">
        <w:rPr>
          <w:rFonts w:ascii="Arial Narrow" w:hAnsi="Arial Narrow" w:cs="Arial"/>
          <w:i/>
          <w:sz w:val="22"/>
          <w:szCs w:val="22"/>
        </w:rPr>
        <w:tab/>
        <w:t xml:space="preserve">                     </w:t>
      </w:r>
      <w:proofErr w:type="gramStart"/>
      <w:r w:rsidR="00D918A7" w:rsidRPr="00074DE8">
        <w:rPr>
          <w:rFonts w:ascii="Arial Narrow" w:hAnsi="Arial Narrow" w:cs="Arial"/>
          <w:i/>
          <w:sz w:val="22"/>
          <w:szCs w:val="22"/>
        </w:rPr>
        <w:t xml:space="preserve">   </w:t>
      </w:r>
      <w:r w:rsidRPr="00074DE8">
        <w:rPr>
          <w:rFonts w:ascii="Arial Narrow" w:hAnsi="Arial Narrow" w:cs="Arial"/>
          <w:i/>
          <w:sz w:val="22"/>
          <w:szCs w:val="22"/>
        </w:rPr>
        <w:t>(</w:t>
      </w:r>
      <w:proofErr w:type="spellStart"/>
      <w:proofErr w:type="gramEnd"/>
      <w:r w:rsidRPr="00074DE8">
        <w:rPr>
          <w:rFonts w:ascii="Arial Narrow" w:hAnsi="Arial Narrow" w:cs="Arial"/>
          <w:i/>
          <w:sz w:val="22"/>
          <w:szCs w:val="22"/>
        </w:rPr>
        <w:t>Prov</w:t>
      </w:r>
      <w:proofErr w:type="spellEnd"/>
      <w:r w:rsidRPr="00074DE8">
        <w:rPr>
          <w:rFonts w:ascii="Arial Narrow" w:hAnsi="Arial Narrow" w:cs="Arial"/>
          <w:i/>
          <w:sz w:val="22"/>
          <w:szCs w:val="22"/>
        </w:rPr>
        <w:t>.)                  (Data)</w:t>
      </w:r>
    </w:p>
    <w:p w14:paraId="23E0162F" w14:textId="77777777" w:rsidR="003F7ACF" w:rsidRPr="00074DE8" w:rsidRDefault="003F7ACF" w:rsidP="00FA6166">
      <w:pPr>
        <w:spacing w:line="276" w:lineRule="auto"/>
        <w:rPr>
          <w:rFonts w:ascii="Arial Narrow" w:hAnsi="Arial Narrow" w:cs="Arial"/>
          <w:sz w:val="22"/>
          <w:szCs w:val="22"/>
        </w:rPr>
      </w:pPr>
    </w:p>
    <w:p w14:paraId="66BFC4CA" w14:textId="184F0A6E" w:rsidR="003F7ACF" w:rsidRPr="00074DE8" w:rsidRDefault="003F7ACF" w:rsidP="00FA6166">
      <w:pPr>
        <w:spacing w:line="276" w:lineRule="auto"/>
        <w:rPr>
          <w:rFonts w:ascii="Arial Narrow" w:hAnsi="Arial Narrow" w:cs="Arial"/>
          <w:sz w:val="22"/>
          <w:szCs w:val="22"/>
        </w:rPr>
      </w:pPr>
      <w:r w:rsidRPr="00074DE8">
        <w:rPr>
          <w:rFonts w:ascii="Arial Narrow" w:hAnsi="Arial Narrow" w:cs="Arial"/>
          <w:sz w:val="22"/>
          <w:szCs w:val="22"/>
        </w:rPr>
        <w:t>residente a</w:t>
      </w:r>
      <w:r w:rsidR="00D918A7" w:rsidRPr="00074DE8">
        <w:rPr>
          <w:rFonts w:ascii="Arial Narrow" w:hAnsi="Arial Narrow" w:cs="Arial"/>
          <w:sz w:val="22"/>
          <w:szCs w:val="22"/>
        </w:rPr>
        <w:t xml:space="preserve"> _____________________________ </w:t>
      </w:r>
      <w:r w:rsidRPr="00074DE8">
        <w:rPr>
          <w:rFonts w:ascii="Arial Narrow" w:hAnsi="Arial Narrow" w:cs="Arial"/>
          <w:sz w:val="22"/>
          <w:szCs w:val="22"/>
        </w:rPr>
        <w:t>(____</w:t>
      </w:r>
      <w:proofErr w:type="gramStart"/>
      <w:r w:rsidRPr="00074DE8">
        <w:rPr>
          <w:rFonts w:ascii="Arial Narrow" w:hAnsi="Arial Narrow" w:cs="Arial"/>
          <w:sz w:val="22"/>
          <w:szCs w:val="22"/>
        </w:rPr>
        <w:t xml:space="preserve">_)   </w:t>
      </w:r>
      <w:proofErr w:type="gramEnd"/>
      <w:r w:rsidRPr="00074DE8">
        <w:rPr>
          <w:rFonts w:ascii="Arial Narrow" w:hAnsi="Arial Narrow" w:cs="Arial"/>
          <w:sz w:val="22"/>
          <w:szCs w:val="22"/>
        </w:rPr>
        <w:t>(______)   in_________________________________________</w:t>
      </w:r>
    </w:p>
    <w:p w14:paraId="65ED70AB" w14:textId="77777777" w:rsidR="003F7ACF" w:rsidRPr="00074DE8" w:rsidRDefault="003F7ACF" w:rsidP="00FA6166">
      <w:pPr>
        <w:spacing w:line="276" w:lineRule="auto"/>
        <w:rPr>
          <w:rFonts w:ascii="Arial Narrow" w:hAnsi="Arial Narrow" w:cs="Arial"/>
          <w:i/>
          <w:sz w:val="22"/>
          <w:szCs w:val="22"/>
        </w:rPr>
      </w:pPr>
      <w:r w:rsidRPr="00074DE8">
        <w:rPr>
          <w:rFonts w:ascii="Arial Narrow" w:hAnsi="Arial Narrow" w:cs="Arial"/>
          <w:i/>
          <w:sz w:val="22"/>
          <w:szCs w:val="22"/>
        </w:rPr>
        <w:tab/>
      </w:r>
      <w:r w:rsidRPr="00074DE8">
        <w:rPr>
          <w:rFonts w:ascii="Arial Narrow" w:hAnsi="Arial Narrow" w:cs="Arial"/>
          <w:i/>
          <w:sz w:val="22"/>
          <w:szCs w:val="22"/>
        </w:rPr>
        <w:tab/>
      </w:r>
      <w:r w:rsidRPr="00074DE8">
        <w:rPr>
          <w:rFonts w:ascii="Arial Narrow" w:hAnsi="Arial Narrow" w:cs="Arial"/>
          <w:i/>
          <w:sz w:val="22"/>
          <w:szCs w:val="22"/>
        </w:rPr>
        <w:tab/>
        <w:t>(Comune)</w:t>
      </w:r>
      <w:r w:rsidRPr="00074DE8">
        <w:rPr>
          <w:rFonts w:ascii="Arial Narrow" w:hAnsi="Arial Narrow" w:cs="Arial"/>
          <w:i/>
          <w:sz w:val="22"/>
          <w:szCs w:val="22"/>
        </w:rPr>
        <w:tab/>
        <w:t xml:space="preserve"> (</w:t>
      </w:r>
      <w:proofErr w:type="spellStart"/>
      <w:r w:rsidRPr="00074DE8">
        <w:rPr>
          <w:rFonts w:ascii="Arial Narrow" w:hAnsi="Arial Narrow" w:cs="Arial"/>
          <w:i/>
          <w:sz w:val="22"/>
          <w:szCs w:val="22"/>
        </w:rPr>
        <w:t>Prov</w:t>
      </w:r>
      <w:proofErr w:type="spellEnd"/>
      <w:r w:rsidRPr="00074DE8">
        <w:rPr>
          <w:rFonts w:ascii="Arial Narrow" w:hAnsi="Arial Narrow" w:cs="Arial"/>
          <w:i/>
          <w:sz w:val="22"/>
          <w:szCs w:val="22"/>
        </w:rPr>
        <w:t>.)</w:t>
      </w:r>
      <w:r w:rsidRPr="00074DE8">
        <w:rPr>
          <w:rFonts w:ascii="Arial Narrow" w:hAnsi="Arial Narrow" w:cs="Arial"/>
          <w:i/>
          <w:sz w:val="22"/>
          <w:szCs w:val="22"/>
        </w:rPr>
        <w:tab/>
        <w:t xml:space="preserve">  (Cap)</w:t>
      </w:r>
      <w:r w:rsidRPr="00074DE8">
        <w:rPr>
          <w:rFonts w:ascii="Arial Narrow" w:hAnsi="Arial Narrow" w:cs="Arial"/>
          <w:i/>
          <w:sz w:val="22"/>
          <w:szCs w:val="22"/>
        </w:rPr>
        <w:tab/>
      </w:r>
      <w:r w:rsidRPr="00074DE8">
        <w:rPr>
          <w:rFonts w:ascii="Arial Narrow" w:hAnsi="Arial Narrow" w:cs="Arial"/>
          <w:i/>
          <w:sz w:val="22"/>
          <w:szCs w:val="22"/>
        </w:rPr>
        <w:tab/>
        <w:t xml:space="preserve"> </w:t>
      </w:r>
      <w:proofErr w:type="gramStart"/>
      <w:r w:rsidRPr="00074DE8">
        <w:rPr>
          <w:rFonts w:ascii="Arial Narrow" w:hAnsi="Arial Narrow" w:cs="Arial"/>
          <w:i/>
          <w:sz w:val="22"/>
          <w:szCs w:val="22"/>
        </w:rPr>
        <w:t xml:space="preserve">   (</w:t>
      </w:r>
      <w:proofErr w:type="gramEnd"/>
      <w:r w:rsidRPr="00074DE8">
        <w:rPr>
          <w:rFonts w:ascii="Arial Narrow" w:hAnsi="Arial Narrow" w:cs="Arial"/>
          <w:i/>
          <w:sz w:val="22"/>
          <w:szCs w:val="22"/>
        </w:rPr>
        <w:t>Indirizzo)</w:t>
      </w:r>
    </w:p>
    <w:p w14:paraId="6108308D" w14:textId="77777777" w:rsidR="003F7ACF" w:rsidRPr="00074DE8" w:rsidRDefault="003F7ACF" w:rsidP="00FA6166">
      <w:pPr>
        <w:spacing w:line="276" w:lineRule="auto"/>
        <w:rPr>
          <w:rFonts w:ascii="Arial Narrow" w:hAnsi="Arial Narrow" w:cs="Arial"/>
          <w:sz w:val="22"/>
          <w:szCs w:val="22"/>
        </w:rPr>
      </w:pPr>
    </w:p>
    <w:p w14:paraId="123B88A9" w14:textId="77777777" w:rsidR="003F7ACF" w:rsidRPr="00074DE8" w:rsidRDefault="003F7ACF" w:rsidP="00FA6166">
      <w:pPr>
        <w:spacing w:line="276" w:lineRule="auto"/>
        <w:rPr>
          <w:rFonts w:ascii="Arial Narrow" w:hAnsi="Arial Narrow" w:cs="Arial"/>
          <w:sz w:val="22"/>
          <w:szCs w:val="22"/>
        </w:rPr>
      </w:pPr>
      <w:r w:rsidRPr="00074DE8">
        <w:rPr>
          <w:rFonts w:ascii="Arial Narrow" w:hAnsi="Arial Narrow" w:cs="Arial"/>
          <w:sz w:val="22"/>
          <w:szCs w:val="22"/>
        </w:rPr>
        <w:t>Codice Fiscale. __________________________ Documento d’Identità N.____________________________</w:t>
      </w:r>
    </w:p>
    <w:p w14:paraId="10F68367" w14:textId="77777777" w:rsidR="003F7ACF" w:rsidRPr="00074DE8" w:rsidRDefault="003F7ACF" w:rsidP="00FA6166">
      <w:pPr>
        <w:spacing w:line="276" w:lineRule="auto"/>
        <w:rPr>
          <w:rFonts w:ascii="Arial Narrow" w:hAnsi="Arial Narrow" w:cs="Arial"/>
          <w:sz w:val="22"/>
          <w:szCs w:val="22"/>
        </w:rPr>
      </w:pPr>
    </w:p>
    <w:p w14:paraId="5C1BCF3F" w14:textId="43901DE6" w:rsidR="003F7ACF" w:rsidRPr="00074DE8" w:rsidRDefault="003F7ACF" w:rsidP="00FA6166">
      <w:pPr>
        <w:spacing w:line="276" w:lineRule="auto"/>
        <w:rPr>
          <w:rFonts w:ascii="Arial Narrow" w:hAnsi="Arial Narrow" w:cs="Arial"/>
          <w:sz w:val="22"/>
          <w:szCs w:val="22"/>
        </w:rPr>
      </w:pPr>
      <w:r w:rsidRPr="00074DE8">
        <w:rPr>
          <w:rFonts w:ascii="Arial Narrow" w:hAnsi="Arial Narrow" w:cs="Arial"/>
          <w:sz w:val="22"/>
          <w:szCs w:val="22"/>
        </w:rPr>
        <w:t>rilasciato da _____________</w:t>
      </w:r>
      <w:r w:rsidR="00D918A7" w:rsidRPr="00074DE8">
        <w:rPr>
          <w:rFonts w:ascii="Arial Narrow" w:hAnsi="Arial Narrow" w:cs="Arial"/>
          <w:sz w:val="22"/>
          <w:szCs w:val="22"/>
        </w:rPr>
        <w:t xml:space="preserve">______________________________ </w:t>
      </w:r>
      <w:r w:rsidRPr="00074DE8">
        <w:rPr>
          <w:rFonts w:ascii="Arial Narrow" w:hAnsi="Arial Narrow" w:cs="Arial"/>
          <w:sz w:val="22"/>
          <w:szCs w:val="22"/>
        </w:rPr>
        <w:t>con data scadenza __________________</w:t>
      </w:r>
    </w:p>
    <w:p w14:paraId="31EA9302" w14:textId="77777777" w:rsidR="003F7ACF" w:rsidRPr="00074DE8" w:rsidRDefault="003F7ACF" w:rsidP="00FA6166">
      <w:pPr>
        <w:spacing w:line="276" w:lineRule="auto"/>
        <w:jc w:val="both"/>
        <w:rPr>
          <w:rFonts w:ascii="Arial Narrow" w:hAnsi="Arial Narrow"/>
          <w:sz w:val="22"/>
          <w:szCs w:val="22"/>
        </w:rPr>
      </w:pPr>
    </w:p>
    <w:p w14:paraId="0F167584" w14:textId="77777777" w:rsidR="003F7ACF" w:rsidRPr="00074DE8" w:rsidRDefault="003F7ACF" w:rsidP="00FA6166">
      <w:pPr>
        <w:spacing w:line="276" w:lineRule="auto"/>
        <w:jc w:val="both"/>
        <w:rPr>
          <w:rFonts w:ascii="Arial Narrow" w:hAnsi="Arial Narrow"/>
          <w:sz w:val="22"/>
          <w:szCs w:val="22"/>
        </w:rPr>
      </w:pPr>
      <w:r w:rsidRPr="00074DE8">
        <w:rPr>
          <w:rFonts w:ascii="Arial Narrow" w:hAnsi="Arial Narrow"/>
          <w:sz w:val="22"/>
          <w:szCs w:val="22"/>
        </w:rPr>
        <w:t xml:space="preserve">in qualità di legale rappresentante dell’ente: </w:t>
      </w:r>
    </w:p>
    <w:p w14:paraId="6BA70EDC" w14:textId="77777777" w:rsidR="003F7ACF" w:rsidRPr="00074DE8" w:rsidRDefault="003F7ACF" w:rsidP="00FA6166">
      <w:pPr>
        <w:spacing w:line="276" w:lineRule="auto"/>
        <w:jc w:val="both"/>
        <w:rPr>
          <w:rFonts w:ascii="Arial Narrow" w:hAnsi="Arial Narrow"/>
          <w:sz w:val="22"/>
          <w:szCs w:val="22"/>
        </w:rPr>
      </w:pPr>
    </w:p>
    <w:p w14:paraId="02F1F9D3" w14:textId="61721DE1" w:rsidR="003F7ACF" w:rsidRPr="00074DE8" w:rsidRDefault="003F7ACF" w:rsidP="00FA6166">
      <w:pPr>
        <w:spacing w:line="276" w:lineRule="auto"/>
        <w:jc w:val="both"/>
        <w:rPr>
          <w:rFonts w:ascii="Arial Narrow" w:hAnsi="Arial Narrow" w:cs="Tahoma"/>
          <w:sz w:val="22"/>
          <w:szCs w:val="22"/>
        </w:rPr>
      </w:pPr>
      <w:r w:rsidRPr="00074DE8">
        <w:rPr>
          <w:rFonts w:ascii="Arial Narrow" w:hAnsi="Arial Narrow" w:cs="Tahoma"/>
          <w:b/>
          <w:sz w:val="22"/>
          <w:szCs w:val="22"/>
        </w:rPr>
        <w:t>Denominazione e ragione sociale</w:t>
      </w:r>
      <w:r w:rsidRPr="00074DE8">
        <w:rPr>
          <w:rFonts w:ascii="Arial Narrow" w:hAnsi="Arial Narrow" w:cs="Tahoma"/>
          <w:sz w:val="22"/>
          <w:szCs w:val="22"/>
        </w:rPr>
        <w:t>:</w:t>
      </w:r>
      <w:r w:rsidR="00F56460">
        <w:rPr>
          <w:rFonts w:ascii="Arial Narrow" w:hAnsi="Arial Narrow" w:cs="Tahoma"/>
          <w:sz w:val="22"/>
          <w:szCs w:val="22"/>
        </w:rPr>
        <w:t xml:space="preserve"> </w:t>
      </w:r>
      <w:r w:rsidRPr="00074DE8">
        <w:rPr>
          <w:rFonts w:ascii="Arial Narrow" w:hAnsi="Arial Narrow" w:cs="Tahoma"/>
          <w:sz w:val="22"/>
          <w:szCs w:val="22"/>
        </w:rPr>
        <w:t>____________________________________________________</w:t>
      </w:r>
    </w:p>
    <w:p w14:paraId="1809B659" w14:textId="77777777" w:rsidR="003F7ACF" w:rsidRPr="00074DE8" w:rsidRDefault="003F7ACF" w:rsidP="00FA6166">
      <w:pPr>
        <w:spacing w:before="120" w:line="276" w:lineRule="auto"/>
        <w:jc w:val="both"/>
        <w:rPr>
          <w:rFonts w:ascii="Arial Narrow" w:hAnsi="Arial Narrow"/>
          <w:sz w:val="22"/>
          <w:szCs w:val="22"/>
        </w:rPr>
      </w:pPr>
      <w:r w:rsidRPr="00074DE8">
        <w:rPr>
          <w:rFonts w:ascii="Arial Narrow" w:hAnsi="Arial Narrow"/>
          <w:sz w:val="22"/>
          <w:szCs w:val="22"/>
        </w:rPr>
        <w:t>Codice Fiscale __________________ Partita IVA ____________________</w:t>
      </w:r>
    </w:p>
    <w:p w14:paraId="47A52BA2" w14:textId="77777777" w:rsidR="003F7ACF" w:rsidRPr="00074DE8" w:rsidRDefault="003F7ACF" w:rsidP="00FA6166">
      <w:pPr>
        <w:spacing w:before="120" w:line="276" w:lineRule="auto"/>
        <w:jc w:val="both"/>
        <w:rPr>
          <w:rFonts w:ascii="Arial Narrow" w:hAnsi="Arial Narrow"/>
          <w:sz w:val="22"/>
          <w:szCs w:val="22"/>
        </w:rPr>
      </w:pPr>
      <w:r w:rsidRPr="00074DE8">
        <w:rPr>
          <w:rFonts w:ascii="Arial Narrow" w:hAnsi="Arial Narrow"/>
          <w:sz w:val="22"/>
          <w:szCs w:val="22"/>
        </w:rPr>
        <w:t>Sede legale:</w:t>
      </w:r>
    </w:p>
    <w:p w14:paraId="2687B248" w14:textId="77777777" w:rsidR="003F7ACF" w:rsidRPr="00074DE8" w:rsidRDefault="003F7ACF" w:rsidP="00FA6166">
      <w:pPr>
        <w:spacing w:before="120" w:line="276" w:lineRule="auto"/>
        <w:jc w:val="both"/>
        <w:rPr>
          <w:rFonts w:ascii="Arial Narrow" w:hAnsi="Arial Narrow"/>
          <w:sz w:val="22"/>
          <w:szCs w:val="22"/>
        </w:rPr>
      </w:pPr>
      <w:r w:rsidRPr="00074DE8">
        <w:rPr>
          <w:rFonts w:ascii="Arial Narrow" w:hAnsi="Arial Narrow"/>
          <w:sz w:val="22"/>
          <w:szCs w:val="22"/>
        </w:rPr>
        <w:t>Comune ________________________________</w:t>
      </w:r>
      <w:r w:rsidRPr="00074DE8">
        <w:rPr>
          <w:rFonts w:ascii="Arial Narrow" w:hAnsi="Arial Narrow"/>
          <w:sz w:val="22"/>
          <w:szCs w:val="22"/>
        </w:rPr>
        <w:tab/>
      </w:r>
      <w:proofErr w:type="spellStart"/>
      <w:r w:rsidRPr="00074DE8">
        <w:rPr>
          <w:rFonts w:ascii="Arial Narrow" w:hAnsi="Arial Narrow"/>
          <w:sz w:val="22"/>
          <w:szCs w:val="22"/>
        </w:rPr>
        <w:t>Prov</w:t>
      </w:r>
      <w:proofErr w:type="spellEnd"/>
      <w:r w:rsidRPr="00074DE8">
        <w:rPr>
          <w:rFonts w:ascii="Arial Narrow" w:hAnsi="Arial Narrow"/>
          <w:sz w:val="22"/>
          <w:szCs w:val="22"/>
        </w:rPr>
        <w:t xml:space="preserve">.  _________ </w:t>
      </w:r>
      <w:r w:rsidRPr="00074DE8">
        <w:rPr>
          <w:rFonts w:ascii="Arial Narrow" w:hAnsi="Arial Narrow"/>
          <w:sz w:val="22"/>
          <w:szCs w:val="22"/>
        </w:rPr>
        <w:tab/>
      </w:r>
      <w:r w:rsidRPr="00074DE8">
        <w:rPr>
          <w:rFonts w:ascii="Arial Narrow" w:hAnsi="Arial Narrow"/>
          <w:sz w:val="22"/>
          <w:szCs w:val="22"/>
        </w:rPr>
        <w:tab/>
        <w:t>CAP ___________</w:t>
      </w:r>
    </w:p>
    <w:p w14:paraId="3ECF321F" w14:textId="77777777" w:rsidR="003F7ACF" w:rsidRPr="00074DE8" w:rsidRDefault="003F7ACF" w:rsidP="00FA6166">
      <w:pPr>
        <w:spacing w:before="120" w:line="276" w:lineRule="auto"/>
        <w:jc w:val="both"/>
        <w:rPr>
          <w:rFonts w:ascii="Arial Narrow" w:hAnsi="Arial Narrow"/>
          <w:sz w:val="22"/>
          <w:szCs w:val="22"/>
        </w:rPr>
      </w:pPr>
      <w:r w:rsidRPr="00074DE8">
        <w:rPr>
          <w:rFonts w:ascii="Arial Narrow" w:hAnsi="Arial Narrow"/>
          <w:sz w:val="22"/>
          <w:szCs w:val="22"/>
        </w:rPr>
        <w:t>Indirizzo__________________________________________________________ n. civico _______________</w:t>
      </w:r>
    </w:p>
    <w:p w14:paraId="2DC2B16B" w14:textId="77777777" w:rsidR="003F7ACF" w:rsidRPr="00074DE8" w:rsidRDefault="003F7ACF" w:rsidP="00FA6166">
      <w:pPr>
        <w:spacing w:before="120" w:line="276" w:lineRule="auto"/>
        <w:jc w:val="both"/>
        <w:rPr>
          <w:rFonts w:ascii="Arial Narrow" w:hAnsi="Arial Narrow"/>
          <w:sz w:val="22"/>
          <w:szCs w:val="22"/>
        </w:rPr>
      </w:pPr>
      <w:r w:rsidRPr="00074DE8">
        <w:rPr>
          <w:rFonts w:ascii="Arial Narrow" w:hAnsi="Arial Narrow"/>
          <w:sz w:val="22"/>
          <w:szCs w:val="22"/>
        </w:rPr>
        <w:t>Telefono/i _______________Fax _________________</w:t>
      </w:r>
    </w:p>
    <w:p w14:paraId="211D2DC4" w14:textId="77777777" w:rsidR="003F7ACF" w:rsidRPr="00074DE8" w:rsidRDefault="003F7ACF" w:rsidP="00FA6166">
      <w:pPr>
        <w:spacing w:before="120" w:line="276" w:lineRule="auto"/>
        <w:jc w:val="both"/>
        <w:rPr>
          <w:rFonts w:ascii="Arial Narrow" w:hAnsi="Arial Narrow"/>
          <w:sz w:val="22"/>
          <w:szCs w:val="22"/>
        </w:rPr>
      </w:pPr>
      <w:r w:rsidRPr="00074DE8">
        <w:rPr>
          <w:rFonts w:ascii="Arial Narrow" w:hAnsi="Arial Narrow"/>
          <w:sz w:val="22"/>
          <w:szCs w:val="22"/>
        </w:rPr>
        <w:t>Casella di posta elettronica certificata (PEC) _______________________________</w:t>
      </w:r>
    </w:p>
    <w:p w14:paraId="734B2C1F" w14:textId="77777777" w:rsidR="002220BA" w:rsidRDefault="002220BA" w:rsidP="00F56460">
      <w:pPr>
        <w:spacing w:before="120" w:line="276" w:lineRule="auto"/>
        <w:jc w:val="both"/>
        <w:rPr>
          <w:rFonts w:ascii="Arial Narrow" w:hAnsi="Arial Narrow"/>
          <w:sz w:val="22"/>
          <w:szCs w:val="22"/>
        </w:rPr>
      </w:pPr>
    </w:p>
    <w:p w14:paraId="7D440A0A" w14:textId="3AF20F8B" w:rsidR="00F56460" w:rsidRPr="00F56460" w:rsidRDefault="00F56460" w:rsidP="00F56460">
      <w:pPr>
        <w:spacing w:before="120" w:line="276" w:lineRule="auto"/>
        <w:jc w:val="both"/>
        <w:rPr>
          <w:rFonts w:ascii="Arial Narrow" w:hAnsi="Arial Narrow"/>
          <w:sz w:val="22"/>
          <w:szCs w:val="22"/>
        </w:rPr>
      </w:pPr>
      <w:r w:rsidRPr="002220BA">
        <w:rPr>
          <w:rFonts w:ascii="Arial Narrow" w:hAnsi="Arial Narrow"/>
          <w:i/>
          <w:sz w:val="22"/>
          <w:szCs w:val="22"/>
        </w:rPr>
        <w:t>(compilare se pertinente)</w:t>
      </w:r>
      <w:r w:rsidRPr="00F56460">
        <w:rPr>
          <w:rFonts w:ascii="Arial Narrow" w:hAnsi="Arial Narrow"/>
          <w:sz w:val="22"/>
          <w:szCs w:val="22"/>
        </w:rPr>
        <w:t xml:space="preserve"> e in qualità di soggetto capofila del costituito/costituendo partenariato operativo temporaneo composto dai seguenti soggetti:</w:t>
      </w:r>
    </w:p>
    <w:p w14:paraId="3073FA10" w14:textId="77777777" w:rsidR="002220BA" w:rsidRPr="005B0816" w:rsidRDefault="002220BA" w:rsidP="002220BA">
      <w:pPr>
        <w:spacing w:line="276" w:lineRule="auto"/>
        <w:jc w:val="both"/>
        <w:rPr>
          <w:rFonts w:ascii="Arial Narrow" w:hAnsi="Arial Narrow" w:cs="Calibri Light"/>
        </w:rPr>
      </w:pPr>
    </w:p>
    <w:p w14:paraId="6C4D01FD" w14:textId="77777777" w:rsidR="002220BA" w:rsidRPr="005B0816" w:rsidRDefault="002220BA" w:rsidP="002220BA">
      <w:pPr>
        <w:pBdr>
          <w:bottom w:val="single" w:sz="12" w:space="1" w:color="auto"/>
        </w:pBdr>
        <w:spacing w:line="276" w:lineRule="auto"/>
        <w:jc w:val="both"/>
        <w:rPr>
          <w:rFonts w:ascii="Arial Narrow" w:hAnsi="Arial Narrow" w:cs="Calibri Light"/>
        </w:rPr>
      </w:pPr>
    </w:p>
    <w:p w14:paraId="6152405E" w14:textId="77777777" w:rsidR="002220BA" w:rsidRPr="005B0816" w:rsidRDefault="002220BA" w:rsidP="002220BA">
      <w:pPr>
        <w:spacing w:line="276" w:lineRule="auto"/>
        <w:jc w:val="both"/>
        <w:rPr>
          <w:rFonts w:ascii="Arial Narrow" w:hAnsi="Arial Narrow" w:cs="Calibri Light"/>
        </w:rPr>
      </w:pPr>
    </w:p>
    <w:p w14:paraId="2B7C40EC" w14:textId="77777777" w:rsidR="002220BA" w:rsidRPr="005B0816" w:rsidRDefault="002220BA" w:rsidP="002220BA">
      <w:pPr>
        <w:pBdr>
          <w:bottom w:val="single" w:sz="12" w:space="1" w:color="auto"/>
        </w:pBdr>
        <w:spacing w:line="276" w:lineRule="auto"/>
        <w:jc w:val="both"/>
        <w:rPr>
          <w:rFonts w:ascii="Arial Narrow" w:hAnsi="Arial Narrow" w:cs="Calibri Light"/>
        </w:rPr>
      </w:pPr>
    </w:p>
    <w:p w14:paraId="50E4421F" w14:textId="77777777" w:rsidR="003F7ACF" w:rsidRPr="00074DE8" w:rsidRDefault="003F7ACF" w:rsidP="00FA6166">
      <w:pPr>
        <w:spacing w:line="276" w:lineRule="auto"/>
        <w:jc w:val="both"/>
        <w:rPr>
          <w:rFonts w:ascii="Arial Narrow" w:hAnsi="Arial Narrow" w:cs="Tahoma"/>
          <w:b/>
          <w:sz w:val="22"/>
          <w:szCs w:val="22"/>
        </w:rPr>
      </w:pPr>
      <w:r w:rsidRPr="00074DE8">
        <w:rPr>
          <w:rFonts w:ascii="Arial Narrow" w:hAnsi="Arial Narrow" w:cs="Tahoma"/>
          <w:b/>
          <w:sz w:val="22"/>
          <w:szCs w:val="22"/>
        </w:rPr>
        <w:lastRenderedPageBreak/>
        <w:t xml:space="preserve">Unità locale interessata dall’intervento </w:t>
      </w:r>
      <w:r w:rsidRPr="00074DE8">
        <w:rPr>
          <w:rFonts w:ascii="Arial Narrow" w:hAnsi="Arial Narrow" w:cs="Tahoma"/>
          <w:i/>
          <w:sz w:val="22"/>
          <w:szCs w:val="22"/>
        </w:rPr>
        <w:t>(se diversa dalla sede legale)</w:t>
      </w:r>
      <w:r w:rsidRPr="00074DE8">
        <w:rPr>
          <w:rFonts w:ascii="Arial Narrow" w:hAnsi="Arial Narrow" w:cs="Tahoma"/>
          <w:b/>
          <w:sz w:val="22"/>
          <w:szCs w:val="22"/>
        </w:rPr>
        <w:t>:</w:t>
      </w:r>
    </w:p>
    <w:p w14:paraId="5FC98C48" w14:textId="77777777" w:rsidR="003F7ACF" w:rsidRPr="00074DE8" w:rsidRDefault="003F7ACF" w:rsidP="00FA6166">
      <w:pPr>
        <w:spacing w:line="276" w:lineRule="auto"/>
        <w:jc w:val="both"/>
        <w:rPr>
          <w:rFonts w:ascii="Arial Narrow" w:hAnsi="Arial Narrow" w:cs="Tahoma"/>
          <w:sz w:val="22"/>
          <w:szCs w:val="22"/>
        </w:rPr>
      </w:pPr>
    </w:p>
    <w:p w14:paraId="52178B02" w14:textId="77777777" w:rsidR="003F7ACF" w:rsidRPr="00074DE8" w:rsidRDefault="003F7ACF" w:rsidP="00FA6166">
      <w:pPr>
        <w:spacing w:line="276" w:lineRule="auto"/>
        <w:jc w:val="both"/>
        <w:rPr>
          <w:rFonts w:ascii="Arial Narrow" w:hAnsi="Arial Narrow" w:cs="Tahoma"/>
          <w:sz w:val="22"/>
          <w:szCs w:val="22"/>
        </w:rPr>
      </w:pPr>
      <w:r w:rsidRPr="00074DE8">
        <w:rPr>
          <w:rFonts w:ascii="Arial Narrow" w:hAnsi="Arial Narrow" w:cs="Tahoma"/>
          <w:sz w:val="22"/>
          <w:szCs w:val="22"/>
        </w:rPr>
        <w:t xml:space="preserve">Comune ___________________________________________________ </w:t>
      </w:r>
      <w:proofErr w:type="spellStart"/>
      <w:r w:rsidRPr="00074DE8">
        <w:rPr>
          <w:rFonts w:ascii="Arial Narrow" w:hAnsi="Arial Narrow" w:cs="Tahoma"/>
          <w:sz w:val="22"/>
          <w:szCs w:val="22"/>
        </w:rPr>
        <w:t>Prov</w:t>
      </w:r>
      <w:proofErr w:type="spellEnd"/>
      <w:r w:rsidRPr="00074DE8">
        <w:rPr>
          <w:rFonts w:ascii="Arial Narrow" w:hAnsi="Arial Narrow" w:cs="Tahoma"/>
          <w:sz w:val="22"/>
          <w:szCs w:val="22"/>
        </w:rPr>
        <w:t>. _______ CAP _____________</w:t>
      </w:r>
    </w:p>
    <w:p w14:paraId="6C3CB84C" w14:textId="77777777" w:rsidR="003F7ACF" w:rsidRPr="00074DE8" w:rsidRDefault="003F7ACF" w:rsidP="00FA6166">
      <w:pPr>
        <w:spacing w:line="276" w:lineRule="auto"/>
        <w:jc w:val="both"/>
        <w:rPr>
          <w:rFonts w:ascii="Arial Narrow" w:hAnsi="Arial Narrow" w:cs="Tahoma"/>
          <w:sz w:val="22"/>
          <w:szCs w:val="22"/>
        </w:rPr>
      </w:pPr>
    </w:p>
    <w:p w14:paraId="70771D03" w14:textId="77777777" w:rsidR="003F7ACF" w:rsidRPr="00074DE8" w:rsidRDefault="003F7ACF" w:rsidP="00FA6166">
      <w:pPr>
        <w:spacing w:line="276" w:lineRule="auto"/>
        <w:jc w:val="both"/>
        <w:rPr>
          <w:rFonts w:ascii="Arial Narrow" w:hAnsi="Arial Narrow" w:cs="Tahoma"/>
          <w:sz w:val="22"/>
          <w:szCs w:val="22"/>
        </w:rPr>
      </w:pPr>
      <w:r w:rsidRPr="00074DE8">
        <w:rPr>
          <w:rFonts w:ascii="Arial Narrow" w:hAnsi="Arial Narrow" w:cs="Tahoma"/>
          <w:sz w:val="22"/>
          <w:szCs w:val="22"/>
        </w:rPr>
        <w:t>Indirizzo__________________________________________________________ n. civico _______________</w:t>
      </w:r>
    </w:p>
    <w:p w14:paraId="24A10164" w14:textId="77777777" w:rsidR="003F7ACF" w:rsidRPr="00074DE8" w:rsidRDefault="003F7ACF" w:rsidP="00FA6166">
      <w:pPr>
        <w:spacing w:line="276" w:lineRule="auto"/>
        <w:jc w:val="both"/>
        <w:rPr>
          <w:rFonts w:ascii="Arial Narrow" w:hAnsi="Arial Narrow" w:cs="Tahoma"/>
          <w:sz w:val="22"/>
          <w:szCs w:val="22"/>
        </w:rPr>
      </w:pPr>
    </w:p>
    <w:p w14:paraId="4FBF1233" w14:textId="77777777" w:rsidR="003F7ACF" w:rsidRPr="00074DE8" w:rsidRDefault="003F7ACF" w:rsidP="00FA6166">
      <w:pPr>
        <w:spacing w:line="276" w:lineRule="auto"/>
        <w:jc w:val="both"/>
        <w:rPr>
          <w:rFonts w:ascii="Arial Narrow" w:hAnsi="Arial Narrow" w:cs="Tahoma"/>
          <w:sz w:val="22"/>
          <w:szCs w:val="22"/>
        </w:rPr>
      </w:pPr>
      <w:r w:rsidRPr="00074DE8">
        <w:rPr>
          <w:rFonts w:ascii="Arial Narrow" w:hAnsi="Arial Narrow" w:cs="Tahoma"/>
          <w:sz w:val="22"/>
          <w:szCs w:val="22"/>
        </w:rPr>
        <w:t xml:space="preserve">Telefono/i _______________ </w:t>
      </w:r>
      <w:r w:rsidRPr="00074DE8">
        <w:rPr>
          <w:rFonts w:ascii="Arial Narrow" w:hAnsi="Arial Narrow" w:cs="Tahoma"/>
          <w:sz w:val="22"/>
          <w:szCs w:val="22"/>
        </w:rPr>
        <w:tab/>
      </w:r>
      <w:r w:rsidRPr="00074DE8">
        <w:rPr>
          <w:rFonts w:ascii="Arial Narrow" w:hAnsi="Arial Narrow" w:cs="Tahoma"/>
          <w:sz w:val="22"/>
          <w:szCs w:val="22"/>
        </w:rPr>
        <w:tab/>
      </w:r>
      <w:r w:rsidRPr="00074DE8">
        <w:rPr>
          <w:rFonts w:ascii="Arial Narrow" w:hAnsi="Arial Narrow" w:cs="Tahoma"/>
          <w:sz w:val="22"/>
          <w:szCs w:val="22"/>
        </w:rPr>
        <w:tab/>
        <w:t xml:space="preserve">Fax _________________ </w:t>
      </w:r>
    </w:p>
    <w:p w14:paraId="702A0332" w14:textId="77777777" w:rsidR="003F7ACF" w:rsidRPr="00074DE8" w:rsidRDefault="003F7ACF" w:rsidP="00FA6166">
      <w:pPr>
        <w:spacing w:line="276" w:lineRule="auto"/>
        <w:jc w:val="both"/>
        <w:rPr>
          <w:rFonts w:ascii="Arial Narrow" w:hAnsi="Arial Narrow" w:cs="Tahoma"/>
          <w:sz w:val="22"/>
          <w:szCs w:val="22"/>
        </w:rPr>
      </w:pPr>
    </w:p>
    <w:p w14:paraId="16C978BF" w14:textId="77777777" w:rsidR="003F7ACF" w:rsidRPr="00074DE8" w:rsidRDefault="003F7ACF" w:rsidP="00FA6166">
      <w:pPr>
        <w:spacing w:line="276" w:lineRule="auto"/>
        <w:jc w:val="both"/>
        <w:rPr>
          <w:rFonts w:ascii="Arial Narrow" w:hAnsi="Arial Narrow" w:cs="Tahoma"/>
          <w:sz w:val="22"/>
          <w:szCs w:val="22"/>
        </w:rPr>
      </w:pPr>
      <w:r w:rsidRPr="00074DE8">
        <w:rPr>
          <w:rFonts w:ascii="Arial Narrow" w:hAnsi="Arial Narrow" w:cs="Tahoma"/>
          <w:sz w:val="22"/>
          <w:szCs w:val="22"/>
        </w:rPr>
        <w:t>Casella di posta elettronica certificata (PEC) ________________________________________</w:t>
      </w:r>
    </w:p>
    <w:p w14:paraId="001FAF87" w14:textId="77777777" w:rsidR="002D609B" w:rsidRPr="00074DE8" w:rsidRDefault="002D609B" w:rsidP="00FA6166">
      <w:pPr>
        <w:spacing w:line="276" w:lineRule="auto"/>
        <w:jc w:val="both"/>
        <w:rPr>
          <w:rFonts w:ascii="Arial Narrow" w:hAnsi="Arial Narrow" w:cs="Tahoma"/>
          <w:sz w:val="22"/>
          <w:szCs w:val="22"/>
        </w:rPr>
      </w:pPr>
    </w:p>
    <w:p w14:paraId="5A9D7E98" w14:textId="77777777" w:rsidR="002D609B" w:rsidRPr="00074DE8" w:rsidRDefault="002D609B" w:rsidP="00FA6166">
      <w:pPr>
        <w:spacing w:line="276" w:lineRule="auto"/>
        <w:jc w:val="both"/>
        <w:rPr>
          <w:rFonts w:ascii="Arial Narrow" w:hAnsi="Arial Narrow" w:cs="Tahoma"/>
          <w:sz w:val="22"/>
          <w:szCs w:val="22"/>
        </w:rPr>
      </w:pPr>
    </w:p>
    <w:p w14:paraId="4A29FA4C" w14:textId="77777777" w:rsidR="003F7ACF" w:rsidRPr="00074DE8" w:rsidRDefault="003F7ACF" w:rsidP="00FA6166">
      <w:pPr>
        <w:rPr>
          <w:rFonts w:ascii="Arial Narrow" w:hAnsi="Arial Narrow"/>
          <w:sz w:val="22"/>
          <w:szCs w:val="22"/>
        </w:rPr>
      </w:pPr>
    </w:p>
    <w:p w14:paraId="47741751" w14:textId="77777777" w:rsidR="003F7ACF" w:rsidRPr="00074DE8" w:rsidRDefault="003F7ACF" w:rsidP="00FA6166">
      <w:pPr>
        <w:pStyle w:val="Corpotesto"/>
        <w:spacing w:line="100" w:lineRule="atLeast"/>
        <w:rPr>
          <w:rFonts w:ascii="Arial Narrow" w:hAnsi="Arial Narrow"/>
          <w:sz w:val="22"/>
          <w:szCs w:val="22"/>
        </w:rPr>
      </w:pPr>
      <w:r w:rsidRPr="00074DE8">
        <w:rPr>
          <w:rFonts w:ascii="Arial Narrow" w:hAnsi="Arial Narrow"/>
          <w:sz w:val="22"/>
          <w:szCs w:val="22"/>
        </w:rPr>
        <w:t>Persona di contatto_____________________________________</w:t>
      </w:r>
    </w:p>
    <w:p w14:paraId="4BAF52DF" w14:textId="77777777" w:rsidR="003F7ACF" w:rsidRPr="00074DE8" w:rsidRDefault="003F7ACF" w:rsidP="00FA6166">
      <w:pPr>
        <w:pStyle w:val="Corpotesto"/>
        <w:spacing w:line="100" w:lineRule="atLeast"/>
        <w:rPr>
          <w:rFonts w:ascii="Arial Narrow" w:hAnsi="Arial Narrow"/>
          <w:sz w:val="22"/>
          <w:szCs w:val="22"/>
        </w:rPr>
      </w:pPr>
      <w:r w:rsidRPr="00074DE8">
        <w:rPr>
          <w:rFonts w:ascii="Arial Narrow" w:hAnsi="Arial Narrow"/>
          <w:sz w:val="22"/>
          <w:szCs w:val="22"/>
        </w:rPr>
        <w:t>Telefono</w:t>
      </w:r>
      <w:r w:rsidRPr="00074DE8">
        <w:rPr>
          <w:rFonts w:ascii="Arial Narrow" w:hAnsi="Arial Narrow"/>
          <w:sz w:val="22"/>
          <w:szCs w:val="22"/>
        </w:rPr>
        <w:tab/>
        <w:t>____________________</w:t>
      </w:r>
      <w:r w:rsidRPr="00074DE8">
        <w:rPr>
          <w:rFonts w:ascii="Arial Narrow" w:hAnsi="Arial Narrow"/>
          <w:sz w:val="22"/>
          <w:szCs w:val="22"/>
        </w:rPr>
        <w:tab/>
        <w:t>Fax__________________________</w:t>
      </w:r>
    </w:p>
    <w:p w14:paraId="200B03B0" w14:textId="77777777" w:rsidR="003F7ACF" w:rsidRPr="00074DE8" w:rsidRDefault="003F7ACF" w:rsidP="00FA6166">
      <w:pPr>
        <w:pStyle w:val="Corpotesto"/>
        <w:spacing w:line="100" w:lineRule="atLeast"/>
        <w:rPr>
          <w:rFonts w:ascii="Arial Narrow" w:hAnsi="Arial Narrow"/>
          <w:sz w:val="22"/>
          <w:szCs w:val="22"/>
        </w:rPr>
      </w:pPr>
      <w:r w:rsidRPr="00074DE8">
        <w:rPr>
          <w:rFonts w:ascii="Arial Narrow" w:hAnsi="Arial Narrow"/>
          <w:sz w:val="22"/>
          <w:szCs w:val="22"/>
        </w:rPr>
        <w:t>e-mail</w:t>
      </w:r>
      <w:r w:rsidRPr="00074DE8">
        <w:rPr>
          <w:rFonts w:ascii="Arial Narrow" w:hAnsi="Arial Narrow"/>
          <w:sz w:val="22"/>
          <w:szCs w:val="22"/>
        </w:rPr>
        <w:tab/>
        <w:t>______________________________________</w:t>
      </w:r>
    </w:p>
    <w:p w14:paraId="61994623" w14:textId="77777777" w:rsidR="003F7ACF" w:rsidRPr="00074DE8" w:rsidRDefault="003F7ACF" w:rsidP="003F7ACF">
      <w:pPr>
        <w:pStyle w:val="Titolo1"/>
        <w:spacing w:before="120" w:line="360" w:lineRule="auto"/>
        <w:jc w:val="center"/>
        <w:rPr>
          <w:rFonts w:ascii="Arial Narrow" w:hAnsi="Arial Narrow"/>
          <w:color w:val="auto"/>
          <w:sz w:val="22"/>
          <w:szCs w:val="22"/>
        </w:rPr>
      </w:pPr>
    </w:p>
    <w:p w14:paraId="50248654" w14:textId="77777777" w:rsidR="003F7ACF" w:rsidRPr="00074DE8" w:rsidRDefault="003F7ACF" w:rsidP="003F7ACF">
      <w:pPr>
        <w:pStyle w:val="Titolo1"/>
        <w:spacing w:before="120" w:line="360" w:lineRule="auto"/>
        <w:jc w:val="center"/>
        <w:rPr>
          <w:rFonts w:ascii="Arial Narrow" w:hAnsi="Arial Narrow"/>
          <w:color w:val="auto"/>
          <w:sz w:val="22"/>
          <w:szCs w:val="22"/>
        </w:rPr>
      </w:pPr>
      <w:r w:rsidRPr="00074DE8">
        <w:rPr>
          <w:rFonts w:ascii="Arial Narrow" w:hAnsi="Arial Narrow"/>
          <w:color w:val="auto"/>
          <w:sz w:val="22"/>
          <w:szCs w:val="22"/>
        </w:rPr>
        <w:t>CHIEDE</w:t>
      </w:r>
    </w:p>
    <w:p w14:paraId="244227A6" w14:textId="031D60F2" w:rsidR="003F7ACF" w:rsidRPr="00074DE8" w:rsidRDefault="003F7ACF" w:rsidP="00FA6166">
      <w:pPr>
        <w:spacing w:before="120" w:line="276" w:lineRule="auto"/>
        <w:jc w:val="both"/>
        <w:rPr>
          <w:rFonts w:ascii="Arial Narrow" w:hAnsi="Arial Narrow"/>
          <w:sz w:val="22"/>
          <w:szCs w:val="22"/>
        </w:rPr>
      </w:pPr>
      <w:r w:rsidRPr="00074DE8">
        <w:rPr>
          <w:rFonts w:ascii="Arial Narrow" w:hAnsi="Arial Narrow" w:cs="Tahoma"/>
          <w:sz w:val="22"/>
          <w:szCs w:val="22"/>
        </w:rPr>
        <w:t>per la realizzazione dell’</w:t>
      </w:r>
      <w:r w:rsidR="00CA04CC">
        <w:rPr>
          <w:rFonts w:ascii="Arial Narrow" w:hAnsi="Arial Narrow" w:cs="Tahoma"/>
          <w:sz w:val="22"/>
          <w:szCs w:val="22"/>
        </w:rPr>
        <w:t>operazione</w:t>
      </w:r>
      <w:r w:rsidRPr="00074DE8">
        <w:rPr>
          <w:rFonts w:ascii="Arial Narrow" w:hAnsi="Arial Narrow" w:cs="Tahoma"/>
          <w:sz w:val="22"/>
          <w:szCs w:val="22"/>
        </w:rPr>
        <w:t xml:space="preserve"> __________________________ (</w:t>
      </w:r>
      <w:r w:rsidRPr="00074DE8">
        <w:rPr>
          <w:rFonts w:ascii="Arial Narrow" w:hAnsi="Arial Narrow" w:cs="Tahoma"/>
          <w:i/>
          <w:sz w:val="22"/>
          <w:szCs w:val="22"/>
        </w:rPr>
        <w:t>inserire il titolo dell’</w:t>
      </w:r>
      <w:r w:rsidR="00CA04CC">
        <w:rPr>
          <w:rFonts w:ascii="Arial Narrow" w:hAnsi="Arial Narrow" w:cs="Tahoma"/>
          <w:i/>
          <w:sz w:val="22"/>
          <w:szCs w:val="22"/>
        </w:rPr>
        <w:t>operazione</w:t>
      </w:r>
      <w:r w:rsidRPr="00074DE8">
        <w:rPr>
          <w:rFonts w:ascii="Arial Narrow" w:hAnsi="Arial Narrow" w:cs="Tahoma"/>
          <w:sz w:val="22"/>
          <w:szCs w:val="22"/>
        </w:rPr>
        <w:t xml:space="preserve">) </w:t>
      </w:r>
    </w:p>
    <w:p w14:paraId="18F7CAB2" w14:textId="77777777" w:rsidR="003F7ACF" w:rsidRPr="00074DE8" w:rsidRDefault="003F7ACF" w:rsidP="00FA6166">
      <w:pPr>
        <w:rPr>
          <w:rFonts w:ascii="Arial Narrow" w:hAnsi="Arial Narrow"/>
          <w:sz w:val="22"/>
          <w:szCs w:val="22"/>
        </w:rPr>
      </w:pPr>
    </w:p>
    <w:p w14:paraId="0B4E05C0" w14:textId="7EEF91A8" w:rsidR="003F7ACF" w:rsidRPr="00074DE8" w:rsidRDefault="003F7ACF" w:rsidP="00CE74D1">
      <w:pPr>
        <w:pStyle w:val="Corpotesto"/>
        <w:tabs>
          <w:tab w:val="left" w:pos="360"/>
        </w:tabs>
        <w:spacing w:line="360" w:lineRule="auto"/>
        <w:rPr>
          <w:rFonts w:ascii="Arial Narrow" w:hAnsi="Arial Narrow"/>
          <w:sz w:val="22"/>
          <w:szCs w:val="22"/>
        </w:rPr>
      </w:pPr>
      <w:r w:rsidRPr="00074DE8">
        <w:rPr>
          <w:rFonts w:ascii="Arial Narrow" w:hAnsi="Arial Narrow"/>
          <w:sz w:val="22"/>
          <w:szCs w:val="22"/>
        </w:rPr>
        <w:t xml:space="preserve">Un contributo di importo pari ad euro ____________________ </w:t>
      </w:r>
    </w:p>
    <w:p w14:paraId="56460249" w14:textId="77777777" w:rsidR="003F7ACF" w:rsidRPr="00074DE8" w:rsidRDefault="003F7ACF" w:rsidP="00DF08B6">
      <w:pPr>
        <w:suppressAutoHyphens/>
        <w:spacing w:line="276" w:lineRule="auto"/>
        <w:ind w:left="720"/>
        <w:jc w:val="both"/>
        <w:rPr>
          <w:rFonts w:ascii="Arial Narrow" w:hAnsi="Arial Narrow"/>
          <w:sz w:val="22"/>
          <w:szCs w:val="22"/>
        </w:rPr>
      </w:pPr>
    </w:p>
    <w:p w14:paraId="5BFCAAD8" w14:textId="77777777" w:rsidR="003F7ACF" w:rsidRPr="00074DE8" w:rsidRDefault="003F7ACF" w:rsidP="00FA6166">
      <w:pPr>
        <w:rPr>
          <w:rFonts w:ascii="Arial Narrow" w:hAnsi="Arial Narrow"/>
          <w:sz w:val="22"/>
          <w:szCs w:val="22"/>
        </w:rPr>
      </w:pPr>
    </w:p>
    <w:p w14:paraId="0732FFB5" w14:textId="77777777" w:rsidR="003F7ACF" w:rsidRPr="00074DE8" w:rsidRDefault="003F7ACF" w:rsidP="00FA6166">
      <w:pPr>
        <w:pStyle w:val="Corpotesto"/>
        <w:spacing w:line="100" w:lineRule="atLeast"/>
        <w:rPr>
          <w:rFonts w:ascii="Arial Narrow" w:hAnsi="Arial Narrow"/>
          <w:i w:val="0"/>
          <w:sz w:val="22"/>
          <w:szCs w:val="22"/>
        </w:rPr>
      </w:pPr>
      <w:r w:rsidRPr="00074DE8">
        <w:rPr>
          <w:rFonts w:ascii="Arial Narrow" w:hAnsi="Arial Narrow"/>
          <w:sz w:val="22"/>
          <w:szCs w:val="22"/>
        </w:rPr>
        <w:t>Da liquidare in caso di concessione a:</w:t>
      </w:r>
    </w:p>
    <w:p w14:paraId="4A88710F" w14:textId="77777777" w:rsidR="003F7ACF" w:rsidRPr="00074DE8" w:rsidRDefault="003F7ACF" w:rsidP="00FA6166">
      <w:pPr>
        <w:pStyle w:val="Corpotesto"/>
        <w:spacing w:line="100" w:lineRule="atLeast"/>
        <w:rPr>
          <w:rFonts w:ascii="Arial Narrow" w:hAnsi="Arial Narrow"/>
          <w:i w:val="0"/>
          <w:sz w:val="22"/>
          <w:szCs w:val="22"/>
        </w:rPr>
      </w:pPr>
    </w:p>
    <w:p w14:paraId="6F663007" w14:textId="77777777" w:rsidR="003F7ACF" w:rsidRPr="00074DE8" w:rsidRDefault="003F7ACF" w:rsidP="00FA6166">
      <w:pPr>
        <w:pStyle w:val="Corpotesto"/>
        <w:spacing w:line="360" w:lineRule="auto"/>
        <w:rPr>
          <w:rFonts w:ascii="Arial Narrow" w:hAnsi="Arial Narrow"/>
          <w:sz w:val="22"/>
          <w:szCs w:val="22"/>
        </w:rPr>
      </w:pPr>
      <w:r w:rsidRPr="00074DE8">
        <w:rPr>
          <w:rFonts w:ascii="Arial Narrow" w:hAnsi="Arial Narrow"/>
          <w:sz w:val="22"/>
          <w:szCs w:val="22"/>
        </w:rPr>
        <w:t>Intestatario Conto:</w:t>
      </w:r>
      <w:r w:rsidRPr="00074DE8">
        <w:rPr>
          <w:rFonts w:ascii="Arial Narrow" w:hAnsi="Arial Narrow"/>
          <w:sz w:val="22"/>
          <w:szCs w:val="22"/>
        </w:rPr>
        <w:tab/>
        <w:t>_____________________________________</w:t>
      </w:r>
    </w:p>
    <w:p w14:paraId="3E4D65BE" w14:textId="77777777" w:rsidR="003F7ACF" w:rsidRPr="00074DE8" w:rsidRDefault="003F7ACF" w:rsidP="00FA6166">
      <w:pPr>
        <w:pStyle w:val="Corpotesto"/>
        <w:spacing w:line="360" w:lineRule="auto"/>
        <w:rPr>
          <w:rFonts w:ascii="Arial Narrow" w:hAnsi="Arial Narrow"/>
          <w:sz w:val="22"/>
          <w:szCs w:val="22"/>
        </w:rPr>
      </w:pPr>
      <w:r w:rsidRPr="00074DE8">
        <w:rPr>
          <w:rFonts w:ascii="Arial Narrow" w:hAnsi="Arial Narrow"/>
          <w:sz w:val="22"/>
          <w:szCs w:val="22"/>
        </w:rPr>
        <w:t>Banca:</w:t>
      </w:r>
      <w:r w:rsidRPr="00074DE8">
        <w:rPr>
          <w:rFonts w:ascii="Arial Narrow" w:hAnsi="Arial Narrow"/>
          <w:sz w:val="22"/>
          <w:szCs w:val="22"/>
        </w:rPr>
        <w:tab/>
        <w:t>_____________________________________</w:t>
      </w:r>
    </w:p>
    <w:p w14:paraId="3A4504C3" w14:textId="77777777" w:rsidR="003F7ACF" w:rsidRPr="00074DE8" w:rsidRDefault="003F7ACF" w:rsidP="00FA6166">
      <w:pPr>
        <w:pStyle w:val="Corpotesto"/>
        <w:spacing w:line="360" w:lineRule="auto"/>
        <w:rPr>
          <w:rFonts w:ascii="Arial Narrow" w:hAnsi="Arial Narrow"/>
          <w:sz w:val="22"/>
          <w:szCs w:val="22"/>
        </w:rPr>
      </w:pPr>
      <w:r w:rsidRPr="00074DE8">
        <w:rPr>
          <w:rFonts w:ascii="Arial Narrow" w:hAnsi="Arial Narrow"/>
          <w:sz w:val="22"/>
          <w:szCs w:val="22"/>
        </w:rPr>
        <w:t>Coordinate bancarie (IBAN):</w:t>
      </w:r>
      <w:r w:rsidRPr="00074DE8">
        <w:rPr>
          <w:rFonts w:ascii="Arial Narrow" w:hAnsi="Arial Narrow"/>
          <w:sz w:val="22"/>
          <w:szCs w:val="22"/>
        </w:rPr>
        <w:tab/>
        <w:t>______________________________________</w:t>
      </w:r>
    </w:p>
    <w:p w14:paraId="04D48569" w14:textId="77777777" w:rsidR="003F7ACF" w:rsidRPr="00074DE8" w:rsidRDefault="003F7ACF" w:rsidP="00FA6166">
      <w:pPr>
        <w:pStyle w:val="Corpotesto"/>
        <w:spacing w:line="360" w:lineRule="auto"/>
        <w:rPr>
          <w:rFonts w:ascii="Arial Narrow" w:hAnsi="Arial Narrow"/>
          <w:sz w:val="22"/>
          <w:szCs w:val="22"/>
        </w:rPr>
      </w:pPr>
      <w:r w:rsidRPr="00074DE8">
        <w:rPr>
          <w:rFonts w:ascii="Arial Narrow" w:hAnsi="Arial Narrow"/>
          <w:sz w:val="22"/>
          <w:szCs w:val="22"/>
        </w:rPr>
        <w:t>N. Conto:</w:t>
      </w:r>
      <w:r w:rsidRPr="00074DE8">
        <w:rPr>
          <w:rFonts w:ascii="Arial Narrow" w:hAnsi="Arial Narrow"/>
          <w:sz w:val="22"/>
          <w:szCs w:val="22"/>
        </w:rPr>
        <w:tab/>
        <w:t>____________________________________________</w:t>
      </w:r>
    </w:p>
    <w:p w14:paraId="42C31297" w14:textId="77777777" w:rsidR="002220BA" w:rsidRDefault="002220BA" w:rsidP="00BC02B4"/>
    <w:p w14:paraId="5DE6175E" w14:textId="77777777" w:rsidR="002220BA" w:rsidRDefault="002220BA" w:rsidP="00BC02B4"/>
    <w:p w14:paraId="082D770C" w14:textId="77777777" w:rsidR="002220BA" w:rsidRDefault="002220BA" w:rsidP="00BC02B4"/>
    <w:p w14:paraId="680EB514" w14:textId="6C775A42" w:rsidR="003F7ACF" w:rsidRDefault="006C16AC" w:rsidP="003F7ACF">
      <w:pPr>
        <w:pStyle w:val="Titolo1"/>
        <w:spacing w:before="120" w:line="360" w:lineRule="auto"/>
        <w:jc w:val="center"/>
        <w:rPr>
          <w:rFonts w:ascii="Arial Narrow" w:hAnsi="Arial Narrow"/>
          <w:color w:val="auto"/>
          <w:sz w:val="22"/>
          <w:szCs w:val="22"/>
        </w:rPr>
      </w:pPr>
      <w:r>
        <w:rPr>
          <w:rFonts w:ascii="Arial Narrow" w:hAnsi="Arial Narrow"/>
          <w:color w:val="auto"/>
          <w:sz w:val="22"/>
          <w:szCs w:val="22"/>
        </w:rPr>
        <w:t>DICHIARA</w:t>
      </w:r>
    </w:p>
    <w:p w14:paraId="39CE93B5" w14:textId="77777777" w:rsidR="006C16AC" w:rsidRPr="006C16AC" w:rsidRDefault="006C16AC" w:rsidP="006C16AC"/>
    <w:p w14:paraId="1745B95A" w14:textId="3D97703B" w:rsidR="003F7ACF" w:rsidRPr="00074DE8" w:rsidRDefault="003F7ACF" w:rsidP="00DE6112">
      <w:pPr>
        <w:pStyle w:val="Corpotesto"/>
        <w:numPr>
          <w:ilvl w:val="0"/>
          <w:numId w:val="2"/>
        </w:numPr>
        <w:pBdr>
          <w:top w:val="none" w:sz="0" w:space="0" w:color="auto"/>
          <w:left w:val="none" w:sz="0" w:space="0" w:color="auto"/>
          <w:bottom w:val="none" w:sz="0" w:space="0" w:color="auto"/>
          <w:right w:val="none" w:sz="0" w:space="0" w:color="auto"/>
        </w:pBdr>
        <w:tabs>
          <w:tab w:val="left" w:pos="284"/>
        </w:tabs>
        <w:suppressAutoHyphens/>
        <w:spacing w:after="120" w:line="276" w:lineRule="auto"/>
        <w:ind w:left="284" w:hanging="284"/>
        <w:rPr>
          <w:rFonts w:ascii="Arial Narrow" w:hAnsi="Arial Narrow"/>
          <w:b w:val="0"/>
          <w:i w:val="0"/>
          <w:sz w:val="22"/>
          <w:szCs w:val="22"/>
        </w:rPr>
      </w:pPr>
      <w:r w:rsidRPr="00074DE8">
        <w:rPr>
          <w:rFonts w:ascii="Arial Narrow" w:hAnsi="Arial Narrow"/>
          <w:b w:val="0"/>
          <w:i w:val="0"/>
          <w:sz w:val="22"/>
          <w:szCs w:val="22"/>
        </w:rPr>
        <w:t>di essere a conoscenza dei contenuti</w:t>
      </w:r>
      <w:r w:rsidR="00325B49" w:rsidRPr="00074DE8">
        <w:rPr>
          <w:rFonts w:ascii="Arial Narrow" w:hAnsi="Arial Narrow"/>
          <w:b w:val="0"/>
          <w:i w:val="0"/>
          <w:sz w:val="22"/>
          <w:szCs w:val="22"/>
        </w:rPr>
        <w:t xml:space="preserve"> dell’</w:t>
      </w:r>
      <w:r w:rsidRPr="00074DE8">
        <w:rPr>
          <w:rFonts w:ascii="Arial Narrow" w:hAnsi="Arial Narrow"/>
          <w:b w:val="0"/>
          <w:i w:val="0"/>
          <w:sz w:val="22"/>
          <w:szCs w:val="22"/>
        </w:rPr>
        <w:t>Avviso pubblico sopra menzionato e della normativa di riferimento e di accettarli incondizionatamente ed integralmente;</w:t>
      </w:r>
    </w:p>
    <w:p w14:paraId="527DFAAE" w14:textId="5C6D6B13" w:rsidR="003F7ACF" w:rsidRPr="00074DE8" w:rsidRDefault="003F7ACF" w:rsidP="00DE6112">
      <w:pPr>
        <w:pStyle w:val="Corpotesto"/>
        <w:numPr>
          <w:ilvl w:val="0"/>
          <w:numId w:val="2"/>
        </w:numPr>
        <w:pBdr>
          <w:top w:val="none" w:sz="0" w:space="0" w:color="auto"/>
          <w:left w:val="none" w:sz="0" w:space="0" w:color="auto"/>
          <w:bottom w:val="none" w:sz="0" w:space="0" w:color="auto"/>
          <w:right w:val="none" w:sz="0" w:space="0" w:color="auto"/>
        </w:pBdr>
        <w:tabs>
          <w:tab w:val="left" w:pos="284"/>
        </w:tabs>
        <w:suppressAutoHyphens/>
        <w:spacing w:after="120" w:line="276" w:lineRule="auto"/>
        <w:ind w:left="284" w:hanging="284"/>
        <w:rPr>
          <w:rFonts w:ascii="Arial Narrow" w:hAnsi="Arial Narrow"/>
          <w:b w:val="0"/>
          <w:i w:val="0"/>
          <w:sz w:val="22"/>
          <w:szCs w:val="22"/>
        </w:rPr>
      </w:pPr>
      <w:r w:rsidRPr="00074DE8">
        <w:rPr>
          <w:rFonts w:ascii="Arial Narrow" w:hAnsi="Arial Narrow"/>
          <w:b w:val="0"/>
          <w:i w:val="0"/>
          <w:sz w:val="22"/>
          <w:szCs w:val="22"/>
        </w:rPr>
        <w:t>che tutti i dati e le informazioni contenute nel Formulario corrispondono al vero;</w:t>
      </w:r>
    </w:p>
    <w:p w14:paraId="4606CC9D" w14:textId="12593571" w:rsidR="003F7ACF" w:rsidRDefault="003F7ACF" w:rsidP="00DE6112">
      <w:pPr>
        <w:pStyle w:val="Corpotesto"/>
        <w:numPr>
          <w:ilvl w:val="0"/>
          <w:numId w:val="2"/>
        </w:numPr>
        <w:pBdr>
          <w:top w:val="none" w:sz="0" w:space="0" w:color="auto"/>
          <w:left w:val="none" w:sz="0" w:space="0" w:color="auto"/>
          <w:bottom w:val="none" w:sz="0" w:space="0" w:color="auto"/>
          <w:right w:val="none" w:sz="0" w:space="0" w:color="auto"/>
        </w:pBdr>
        <w:tabs>
          <w:tab w:val="left" w:pos="284"/>
        </w:tabs>
        <w:suppressAutoHyphens/>
        <w:spacing w:after="120" w:line="276" w:lineRule="auto"/>
        <w:ind w:left="284" w:hanging="284"/>
        <w:rPr>
          <w:rFonts w:ascii="Arial Narrow" w:hAnsi="Arial Narrow"/>
          <w:b w:val="0"/>
          <w:i w:val="0"/>
          <w:sz w:val="22"/>
          <w:szCs w:val="22"/>
        </w:rPr>
      </w:pPr>
      <w:r w:rsidRPr="00074DE8">
        <w:rPr>
          <w:rFonts w:ascii="Arial Narrow" w:hAnsi="Arial Narrow"/>
          <w:b w:val="0"/>
          <w:i w:val="0"/>
          <w:sz w:val="22"/>
          <w:szCs w:val="22"/>
        </w:rPr>
        <w:t>di essere accreditato per la</w:t>
      </w:r>
      <w:r w:rsidR="00FF55F5">
        <w:rPr>
          <w:rFonts w:ascii="Arial Narrow" w:hAnsi="Arial Narrow"/>
          <w:b w:val="0"/>
          <w:i w:val="0"/>
          <w:sz w:val="22"/>
          <w:szCs w:val="22"/>
        </w:rPr>
        <w:t>/e</w:t>
      </w:r>
      <w:r w:rsidRPr="00074DE8">
        <w:rPr>
          <w:rFonts w:ascii="Arial Narrow" w:hAnsi="Arial Narrow"/>
          <w:b w:val="0"/>
          <w:i w:val="0"/>
          <w:sz w:val="22"/>
          <w:szCs w:val="22"/>
        </w:rPr>
        <w:t xml:space="preserve"> </w:t>
      </w:r>
      <w:proofErr w:type="spellStart"/>
      <w:r w:rsidRPr="00074DE8">
        <w:rPr>
          <w:rFonts w:ascii="Arial Narrow" w:hAnsi="Arial Narrow"/>
          <w:b w:val="0"/>
          <w:i w:val="0"/>
          <w:sz w:val="22"/>
          <w:szCs w:val="22"/>
        </w:rPr>
        <w:t>macrotipologia</w:t>
      </w:r>
      <w:proofErr w:type="spellEnd"/>
      <w:r w:rsidR="00FF55F5">
        <w:rPr>
          <w:rFonts w:ascii="Arial Narrow" w:hAnsi="Arial Narrow"/>
          <w:b w:val="0"/>
          <w:i w:val="0"/>
          <w:sz w:val="22"/>
          <w:szCs w:val="22"/>
        </w:rPr>
        <w:t>/e</w:t>
      </w:r>
      <w:r w:rsidRPr="00074DE8">
        <w:rPr>
          <w:rFonts w:ascii="Arial Narrow" w:hAnsi="Arial Narrow"/>
          <w:b w:val="0"/>
          <w:i w:val="0"/>
          <w:sz w:val="22"/>
          <w:szCs w:val="22"/>
        </w:rPr>
        <w:t xml:space="preserve"> ______ oppure di aver presentato domanda di accreditamento per la </w:t>
      </w:r>
      <w:proofErr w:type="spellStart"/>
      <w:r w:rsidRPr="00074DE8">
        <w:rPr>
          <w:rFonts w:ascii="Arial Narrow" w:hAnsi="Arial Narrow"/>
          <w:b w:val="0"/>
          <w:i w:val="0"/>
          <w:sz w:val="22"/>
          <w:szCs w:val="22"/>
        </w:rPr>
        <w:t>macrotipologia</w:t>
      </w:r>
      <w:proofErr w:type="spellEnd"/>
      <w:r w:rsidRPr="00074DE8">
        <w:rPr>
          <w:rFonts w:ascii="Arial Narrow" w:hAnsi="Arial Narrow"/>
          <w:b w:val="0"/>
          <w:i w:val="0"/>
          <w:sz w:val="22"/>
          <w:szCs w:val="22"/>
        </w:rPr>
        <w:t xml:space="preserve"> ______ in data________</w:t>
      </w:r>
      <w:r w:rsidR="00FF55F5">
        <w:rPr>
          <w:rFonts w:ascii="Arial Narrow" w:hAnsi="Arial Narrow"/>
          <w:b w:val="0"/>
          <w:i w:val="0"/>
          <w:sz w:val="22"/>
          <w:szCs w:val="22"/>
        </w:rPr>
        <w:t>;</w:t>
      </w:r>
    </w:p>
    <w:p w14:paraId="085D64DA" w14:textId="77777777" w:rsidR="00FF55F5" w:rsidRPr="005B0816" w:rsidRDefault="00FF55F5" w:rsidP="00FF55F5">
      <w:pPr>
        <w:pStyle w:val="Corpotesto"/>
        <w:numPr>
          <w:ilvl w:val="0"/>
          <w:numId w:val="2"/>
        </w:numPr>
        <w:pBdr>
          <w:top w:val="none" w:sz="0" w:space="0" w:color="auto"/>
          <w:left w:val="none" w:sz="0" w:space="0" w:color="auto"/>
          <w:bottom w:val="none" w:sz="0" w:space="0" w:color="auto"/>
          <w:right w:val="none" w:sz="0" w:space="0" w:color="auto"/>
        </w:pBdr>
        <w:tabs>
          <w:tab w:val="left" w:pos="284"/>
        </w:tabs>
        <w:suppressAutoHyphens/>
        <w:spacing w:after="120" w:line="276" w:lineRule="auto"/>
        <w:ind w:left="284" w:hanging="284"/>
        <w:rPr>
          <w:rFonts w:ascii="Arial Narrow" w:hAnsi="Arial Narrow"/>
          <w:b w:val="0"/>
          <w:i w:val="0"/>
          <w:sz w:val="22"/>
          <w:szCs w:val="22"/>
        </w:rPr>
      </w:pPr>
      <w:r w:rsidRPr="005B0816">
        <w:rPr>
          <w:rFonts w:ascii="Arial Narrow" w:hAnsi="Arial Narrow"/>
          <w:b w:val="0"/>
          <w:i w:val="0"/>
          <w:sz w:val="22"/>
          <w:szCs w:val="22"/>
        </w:rPr>
        <w:t>che non è in corso la revoca o la sospensione dell’accreditamento da parte di Regione Liguria;</w:t>
      </w:r>
    </w:p>
    <w:p w14:paraId="0FA9054B" w14:textId="00638152" w:rsidR="003F7ACF" w:rsidRPr="00074DE8" w:rsidRDefault="003F7ACF" w:rsidP="00DE6112">
      <w:pPr>
        <w:pStyle w:val="Corpotesto"/>
        <w:numPr>
          <w:ilvl w:val="0"/>
          <w:numId w:val="2"/>
        </w:numPr>
        <w:pBdr>
          <w:top w:val="none" w:sz="0" w:space="0" w:color="auto"/>
          <w:left w:val="none" w:sz="0" w:space="0" w:color="auto"/>
          <w:bottom w:val="none" w:sz="0" w:space="0" w:color="auto"/>
          <w:right w:val="none" w:sz="0" w:space="0" w:color="auto"/>
        </w:pBdr>
        <w:tabs>
          <w:tab w:val="left" w:pos="284"/>
        </w:tabs>
        <w:suppressAutoHyphens/>
        <w:spacing w:after="120" w:line="276" w:lineRule="auto"/>
        <w:ind w:left="284" w:hanging="284"/>
        <w:rPr>
          <w:rFonts w:ascii="Arial Narrow" w:hAnsi="Arial Narrow"/>
          <w:b w:val="0"/>
          <w:i w:val="0"/>
          <w:sz w:val="22"/>
          <w:szCs w:val="22"/>
        </w:rPr>
      </w:pPr>
      <w:r w:rsidRPr="00074DE8">
        <w:rPr>
          <w:rFonts w:ascii="Arial Narrow" w:hAnsi="Arial Narrow"/>
          <w:b w:val="0"/>
          <w:i w:val="0"/>
          <w:sz w:val="22"/>
          <w:szCs w:val="22"/>
        </w:rPr>
        <w:t xml:space="preserve">di non aver già fruito per le spese relative ai servizi e/o beni inerenti </w:t>
      </w:r>
      <w:r w:rsidR="00B942A2" w:rsidRPr="00074DE8">
        <w:rPr>
          <w:rFonts w:ascii="Arial Narrow" w:hAnsi="Arial Narrow"/>
          <w:b w:val="0"/>
          <w:i w:val="0"/>
          <w:sz w:val="22"/>
          <w:szCs w:val="22"/>
        </w:rPr>
        <w:t>al</w:t>
      </w:r>
      <w:r w:rsidR="00341A4D" w:rsidRPr="00074DE8">
        <w:rPr>
          <w:rFonts w:ascii="Arial Narrow" w:hAnsi="Arial Narrow"/>
          <w:b w:val="0"/>
          <w:i w:val="0"/>
          <w:sz w:val="22"/>
          <w:szCs w:val="22"/>
        </w:rPr>
        <w:t>l’</w:t>
      </w:r>
      <w:r w:rsidR="00CA04CC">
        <w:rPr>
          <w:rFonts w:ascii="Arial Narrow" w:hAnsi="Arial Narrow"/>
          <w:b w:val="0"/>
          <w:i w:val="0"/>
          <w:sz w:val="22"/>
          <w:szCs w:val="22"/>
        </w:rPr>
        <w:t>operazione</w:t>
      </w:r>
      <w:r w:rsidR="00341A4D" w:rsidRPr="00074DE8">
        <w:rPr>
          <w:rFonts w:ascii="Arial Narrow" w:hAnsi="Arial Narrow"/>
          <w:b w:val="0"/>
          <w:i w:val="0"/>
          <w:sz w:val="22"/>
          <w:szCs w:val="22"/>
        </w:rPr>
        <w:t xml:space="preserve"> di cui al </w:t>
      </w:r>
      <w:r w:rsidRPr="00074DE8">
        <w:rPr>
          <w:rFonts w:ascii="Arial Narrow" w:hAnsi="Arial Narrow"/>
          <w:b w:val="0"/>
          <w:i w:val="0"/>
          <w:sz w:val="22"/>
          <w:szCs w:val="22"/>
        </w:rPr>
        <w:t>Avviso pubblico in oggetto misure di sostegno finanziario regionali, nazionali o comunitarie</w:t>
      </w:r>
      <w:r w:rsidR="00FF55F5">
        <w:rPr>
          <w:rFonts w:ascii="Arial Narrow" w:hAnsi="Arial Narrow"/>
          <w:b w:val="0"/>
          <w:i w:val="0"/>
          <w:sz w:val="22"/>
          <w:szCs w:val="22"/>
        </w:rPr>
        <w:t>.</w:t>
      </w:r>
    </w:p>
    <w:p w14:paraId="623CD38E" w14:textId="18AB28EE" w:rsidR="003F7ACF" w:rsidRDefault="003F7ACF" w:rsidP="003F7ACF">
      <w:pPr>
        <w:pStyle w:val="Corpotesto"/>
        <w:pBdr>
          <w:top w:val="none" w:sz="0" w:space="0" w:color="auto"/>
          <w:left w:val="none" w:sz="0" w:space="0" w:color="auto"/>
          <w:bottom w:val="none" w:sz="0" w:space="0" w:color="auto"/>
          <w:right w:val="none" w:sz="0" w:space="0" w:color="auto"/>
        </w:pBdr>
        <w:tabs>
          <w:tab w:val="left" w:pos="284"/>
        </w:tabs>
        <w:suppressAutoHyphens/>
        <w:spacing w:line="276" w:lineRule="auto"/>
        <w:ind w:left="284"/>
        <w:rPr>
          <w:rFonts w:ascii="Arial Narrow" w:hAnsi="Arial Narrow"/>
          <w:b w:val="0"/>
          <w:sz w:val="22"/>
          <w:szCs w:val="22"/>
        </w:rPr>
      </w:pPr>
    </w:p>
    <w:p w14:paraId="794DF598" w14:textId="77777777" w:rsidR="006C16AC" w:rsidRPr="00074DE8" w:rsidRDefault="006C16AC" w:rsidP="003F7ACF">
      <w:pPr>
        <w:pStyle w:val="Corpotesto"/>
        <w:pBdr>
          <w:top w:val="none" w:sz="0" w:space="0" w:color="auto"/>
          <w:left w:val="none" w:sz="0" w:space="0" w:color="auto"/>
          <w:bottom w:val="none" w:sz="0" w:space="0" w:color="auto"/>
          <w:right w:val="none" w:sz="0" w:space="0" w:color="auto"/>
        </w:pBdr>
        <w:tabs>
          <w:tab w:val="left" w:pos="284"/>
        </w:tabs>
        <w:suppressAutoHyphens/>
        <w:spacing w:line="276" w:lineRule="auto"/>
        <w:ind w:left="284"/>
        <w:rPr>
          <w:rFonts w:ascii="Arial Narrow" w:hAnsi="Arial Narrow"/>
          <w:b w:val="0"/>
          <w:sz w:val="22"/>
          <w:szCs w:val="22"/>
        </w:rPr>
      </w:pPr>
    </w:p>
    <w:p w14:paraId="528CC919" w14:textId="77777777" w:rsidR="003F7ACF" w:rsidRPr="00074DE8" w:rsidRDefault="003F7ACF" w:rsidP="003F7ACF">
      <w:pPr>
        <w:pStyle w:val="Titolo1"/>
        <w:spacing w:before="120" w:after="120" w:line="100" w:lineRule="atLeast"/>
        <w:jc w:val="center"/>
        <w:rPr>
          <w:rFonts w:ascii="Arial Narrow" w:hAnsi="Arial Narrow"/>
          <w:color w:val="auto"/>
          <w:sz w:val="22"/>
          <w:szCs w:val="22"/>
        </w:rPr>
      </w:pPr>
      <w:r w:rsidRPr="00074DE8">
        <w:rPr>
          <w:rFonts w:ascii="Arial Narrow" w:hAnsi="Arial Narrow"/>
          <w:color w:val="auto"/>
          <w:sz w:val="22"/>
          <w:szCs w:val="22"/>
        </w:rPr>
        <w:lastRenderedPageBreak/>
        <w:t>SI IMPEGNA, AD OGNI EFFETTO DI LEGGE, A</w:t>
      </w:r>
    </w:p>
    <w:p w14:paraId="7E0BAE1A" w14:textId="77777777" w:rsidR="003F7ACF" w:rsidRPr="00074DE8" w:rsidRDefault="003F7ACF" w:rsidP="003F7ACF">
      <w:pPr>
        <w:rPr>
          <w:sz w:val="22"/>
          <w:szCs w:val="22"/>
        </w:rPr>
      </w:pPr>
    </w:p>
    <w:p w14:paraId="21231C79" w14:textId="289C764E" w:rsidR="003F7ACF" w:rsidRPr="00074DE8" w:rsidRDefault="003F7ACF" w:rsidP="00DE6112">
      <w:pPr>
        <w:pStyle w:val="Corpotesto"/>
        <w:numPr>
          <w:ilvl w:val="0"/>
          <w:numId w:val="2"/>
        </w:numPr>
        <w:pBdr>
          <w:top w:val="none" w:sz="0" w:space="0" w:color="auto"/>
          <w:left w:val="none" w:sz="0" w:space="0" w:color="auto"/>
          <w:bottom w:val="none" w:sz="0" w:space="0" w:color="auto"/>
          <w:right w:val="none" w:sz="0" w:space="0" w:color="auto"/>
        </w:pBdr>
        <w:tabs>
          <w:tab w:val="left" w:pos="284"/>
        </w:tabs>
        <w:suppressAutoHyphens/>
        <w:spacing w:after="120" w:line="276" w:lineRule="auto"/>
        <w:ind w:left="284" w:hanging="284"/>
        <w:rPr>
          <w:rFonts w:ascii="Arial Narrow" w:hAnsi="Arial Narrow"/>
          <w:b w:val="0"/>
          <w:i w:val="0"/>
          <w:sz w:val="22"/>
          <w:szCs w:val="22"/>
        </w:rPr>
      </w:pPr>
      <w:r w:rsidRPr="00074DE8">
        <w:rPr>
          <w:rFonts w:ascii="Arial Narrow" w:hAnsi="Arial Narrow"/>
          <w:b w:val="0"/>
          <w:i w:val="0"/>
          <w:sz w:val="22"/>
          <w:szCs w:val="22"/>
        </w:rPr>
        <w:t>comunicare tempestivamente a</w:t>
      </w:r>
      <w:r w:rsidR="00C4667A" w:rsidRPr="00074DE8">
        <w:rPr>
          <w:rFonts w:ascii="Arial Narrow" w:hAnsi="Arial Narrow"/>
          <w:b w:val="0"/>
          <w:i w:val="0"/>
          <w:sz w:val="22"/>
          <w:szCs w:val="22"/>
        </w:rPr>
        <w:t>d ALFA</w:t>
      </w:r>
      <w:r w:rsidRPr="00074DE8">
        <w:rPr>
          <w:rFonts w:ascii="Arial Narrow" w:hAnsi="Arial Narrow"/>
          <w:b w:val="0"/>
          <w:i w:val="0"/>
          <w:sz w:val="22"/>
          <w:szCs w:val="22"/>
        </w:rPr>
        <w:t xml:space="preserve"> l’eventuale sostituzione del legale rappresentante, nonché cambiamenti della denominazione sociale e/o della sede legale dell’impresa;</w:t>
      </w:r>
    </w:p>
    <w:p w14:paraId="5B081FB4" w14:textId="55628079" w:rsidR="003F7ACF" w:rsidRPr="00074DE8" w:rsidRDefault="003F7ACF" w:rsidP="00DE6112">
      <w:pPr>
        <w:pStyle w:val="Corpotesto"/>
        <w:numPr>
          <w:ilvl w:val="0"/>
          <w:numId w:val="2"/>
        </w:numPr>
        <w:pBdr>
          <w:top w:val="none" w:sz="0" w:space="0" w:color="auto"/>
          <w:left w:val="none" w:sz="0" w:space="0" w:color="auto"/>
          <w:bottom w:val="none" w:sz="0" w:space="0" w:color="auto"/>
          <w:right w:val="none" w:sz="0" w:space="0" w:color="auto"/>
        </w:pBdr>
        <w:tabs>
          <w:tab w:val="left" w:pos="284"/>
        </w:tabs>
        <w:suppressAutoHyphens/>
        <w:spacing w:after="120" w:line="276" w:lineRule="auto"/>
        <w:ind w:left="284" w:hanging="284"/>
        <w:rPr>
          <w:rFonts w:ascii="Arial Narrow" w:hAnsi="Arial Narrow"/>
          <w:b w:val="0"/>
          <w:i w:val="0"/>
          <w:sz w:val="22"/>
          <w:szCs w:val="22"/>
        </w:rPr>
      </w:pPr>
      <w:r w:rsidRPr="00074DE8">
        <w:rPr>
          <w:rFonts w:ascii="Arial Narrow" w:hAnsi="Arial Narrow"/>
          <w:b w:val="0"/>
          <w:i w:val="0"/>
          <w:sz w:val="22"/>
          <w:szCs w:val="22"/>
        </w:rPr>
        <w:t>inviare a</w:t>
      </w:r>
      <w:r w:rsidR="00C4667A" w:rsidRPr="00074DE8">
        <w:rPr>
          <w:rFonts w:ascii="Arial Narrow" w:hAnsi="Arial Narrow"/>
          <w:b w:val="0"/>
          <w:i w:val="0"/>
          <w:sz w:val="22"/>
          <w:szCs w:val="22"/>
        </w:rPr>
        <w:t>d</w:t>
      </w:r>
      <w:r w:rsidRPr="00074DE8">
        <w:rPr>
          <w:rFonts w:ascii="Arial Narrow" w:hAnsi="Arial Narrow"/>
          <w:b w:val="0"/>
          <w:i w:val="0"/>
          <w:sz w:val="22"/>
          <w:szCs w:val="22"/>
        </w:rPr>
        <w:t xml:space="preserve"> </w:t>
      </w:r>
      <w:r w:rsidR="00325B49" w:rsidRPr="00074DE8">
        <w:rPr>
          <w:rFonts w:ascii="Arial Narrow" w:hAnsi="Arial Narrow"/>
          <w:b w:val="0"/>
          <w:i w:val="0"/>
          <w:sz w:val="22"/>
          <w:szCs w:val="22"/>
        </w:rPr>
        <w:t xml:space="preserve">ALFA </w:t>
      </w:r>
      <w:r w:rsidRPr="00074DE8">
        <w:rPr>
          <w:rFonts w:ascii="Arial Narrow" w:hAnsi="Arial Narrow"/>
          <w:b w:val="0"/>
          <w:i w:val="0"/>
          <w:sz w:val="22"/>
          <w:szCs w:val="22"/>
        </w:rPr>
        <w:t>tutta la documentazione ulteriore a seguito di esplicita richiesta.</w:t>
      </w:r>
    </w:p>
    <w:p w14:paraId="61B51CBF" w14:textId="77777777" w:rsidR="003F7ACF" w:rsidRPr="00074DE8" w:rsidRDefault="003F7ACF" w:rsidP="003F7ACF">
      <w:pPr>
        <w:pStyle w:val="Corpotesto"/>
        <w:pBdr>
          <w:top w:val="none" w:sz="0" w:space="0" w:color="auto"/>
          <w:left w:val="none" w:sz="0" w:space="0" w:color="auto"/>
          <w:bottom w:val="none" w:sz="0" w:space="0" w:color="auto"/>
          <w:right w:val="none" w:sz="0" w:space="0" w:color="auto"/>
        </w:pBdr>
        <w:tabs>
          <w:tab w:val="left" w:pos="284"/>
        </w:tabs>
        <w:suppressAutoHyphens/>
        <w:spacing w:after="120" w:line="276" w:lineRule="auto"/>
        <w:rPr>
          <w:rFonts w:ascii="Arial Narrow" w:hAnsi="Arial Narrow"/>
          <w:b w:val="0"/>
          <w:i w:val="0"/>
          <w:sz w:val="22"/>
          <w:szCs w:val="22"/>
        </w:rPr>
      </w:pPr>
    </w:p>
    <w:p w14:paraId="7C1CBBDA" w14:textId="77777777" w:rsidR="003F7ACF" w:rsidRPr="00074DE8" w:rsidRDefault="003F7ACF" w:rsidP="003F7ACF">
      <w:pPr>
        <w:pStyle w:val="Corpotesto"/>
        <w:pBdr>
          <w:top w:val="none" w:sz="0" w:space="0" w:color="auto"/>
          <w:left w:val="none" w:sz="0" w:space="0" w:color="auto"/>
          <w:bottom w:val="none" w:sz="0" w:space="0" w:color="auto"/>
          <w:right w:val="none" w:sz="0" w:space="0" w:color="auto"/>
        </w:pBdr>
        <w:tabs>
          <w:tab w:val="left" w:pos="360"/>
        </w:tabs>
        <w:spacing w:after="120"/>
        <w:rPr>
          <w:rFonts w:ascii="Arial Narrow" w:hAnsi="Arial Narrow"/>
          <w:b w:val="0"/>
          <w:i w:val="0"/>
          <w:sz w:val="22"/>
          <w:szCs w:val="22"/>
        </w:rPr>
      </w:pPr>
      <w:r w:rsidRPr="00074DE8">
        <w:rPr>
          <w:rFonts w:ascii="Arial Narrow" w:hAnsi="Arial Narrow"/>
          <w:b w:val="0"/>
          <w:i w:val="0"/>
          <w:sz w:val="22"/>
          <w:szCs w:val="22"/>
        </w:rPr>
        <w:t>Trasmette con la presente domanda (indicare laddove pertinente):</w:t>
      </w:r>
    </w:p>
    <w:p w14:paraId="0AFBFC8B" w14:textId="032E92A0" w:rsidR="00F06539" w:rsidRPr="00074DE8" w:rsidRDefault="003F7ACF" w:rsidP="00DE6112">
      <w:pPr>
        <w:pStyle w:val="Corpotesto"/>
        <w:numPr>
          <w:ilvl w:val="0"/>
          <w:numId w:val="1"/>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Arial Narrow" w:hAnsi="Arial Narrow" w:cs="Arial"/>
          <w:b w:val="0"/>
          <w:i w:val="0"/>
          <w:sz w:val="22"/>
          <w:szCs w:val="22"/>
          <w:lang w:eastAsia="zh-CN"/>
        </w:rPr>
      </w:pPr>
      <w:r w:rsidRPr="00074DE8">
        <w:rPr>
          <w:rFonts w:ascii="Arial Narrow" w:hAnsi="Arial Narrow" w:cs="Arial"/>
          <w:b w:val="0"/>
          <w:i w:val="0"/>
          <w:sz w:val="22"/>
          <w:szCs w:val="22"/>
          <w:lang w:eastAsia="zh-CN"/>
        </w:rPr>
        <w:t xml:space="preserve">Formulario presentazione </w:t>
      </w:r>
      <w:r w:rsidR="00E57642" w:rsidRPr="00074DE8">
        <w:rPr>
          <w:rFonts w:ascii="Arial Narrow" w:hAnsi="Arial Narrow" w:cs="Arial"/>
          <w:b w:val="0"/>
          <w:i w:val="0"/>
          <w:sz w:val="22"/>
          <w:szCs w:val="22"/>
          <w:lang w:eastAsia="zh-CN"/>
        </w:rPr>
        <w:t xml:space="preserve">proposta </w:t>
      </w:r>
      <w:r w:rsidRPr="00074DE8">
        <w:rPr>
          <w:rFonts w:ascii="Arial Narrow" w:hAnsi="Arial Narrow" w:cs="Arial"/>
          <w:b w:val="0"/>
          <w:i w:val="0"/>
          <w:sz w:val="22"/>
          <w:szCs w:val="22"/>
          <w:lang w:eastAsia="zh-CN"/>
        </w:rPr>
        <w:t>progett</w:t>
      </w:r>
      <w:r w:rsidR="00E57642" w:rsidRPr="00074DE8">
        <w:rPr>
          <w:rFonts w:ascii="Arial Narrow" w:hAnsi="Arial Narrow" w:cs="Arial"/>
          <w:b w:val="0"/>
          <w:i w:val="0"/>
          <w:sz w:val="22"/>
          <w:szCs w:val="22"/>
          <w:lang w:eastAsia="zh-CN"/>
        </w:rPr>
        <w:t>uale</w:t>
      </w:r>
      <w:r w:rsidRPr="00074DE8">
        <w:rPr>
          <w:rFonts w:ascii="Arial Narrow" w:hAnsi="Arial Narrow" w:cs="Arial"/>
          <w:b w:val="0"/>
          <w:i w:val="0"/>
          <w:sz w:val="22"/>
          <w:szCs w:val="22"/>
          <w:lang w:eastAsia="zh-CN"/>
        </w:rPr>
        <w:t xml:space="preserve"> </w:t>
      </w:r>
    </w:p>
    <w:p w14:paraId="30B4067E" w14:textId="568DE46B" w:rsidR="008E47A8" w:rsidRPr="00074DE8" w:rsidRDefault="008E47A8" w:rsidP="00DE6112">
      <w:pPr>
        <w:pStyle w:val="Paragrafoelenco"/>
        <w:keepNext/>
        <w:numPr>
          <w:ilvl w:val="0"/>
          <w:numId w:val="1"/>
        </w:numPr>
        <w:tabs>
          <w:tab w:val="left" w:pos="360"/>
        </w:tabs>
        <w:suppressAutoHyphens/>
        <w:spacing w:after="120"/>
        <w:ind w:left="1077" w:hanging="357"/>
        <w:contextualSpacing w:val="0"/>
        <w:outlineLvl w:val="4"/>
        <w:rPr>
          <w:rFonts w:ascii="Arial Narrow" w:hAnsi="Arial Narrow" w:cs="Arial"/>
          <w:sz w:val="22"/>
          <w:szCs w:val="22"/>
          <w:lang w:eastAsia="zh-CN"/>
        </w:rPr>
      </w:pPr>
      <w:r w:rsidRPr="00074DE8">
        <w:rPr>
          <w:rFonts w:ascii="Arial Narrow" w:hAnsi="Arial Narrow" w:cs="Arial"/>
          <w:sz w:val="22"/>
          <w:szCs w:val="22"/>
          <w:lang w:eastAsia="zh-CN"/>
        </w:rPr>
        <w:t>Copia del frontespizio della domanda di accreditamento (nel caso di soggetto accreditando)</w:t>
      </w:r>
    </w:p>
    <w:p w14:paraId="146D495A" w14:textId="3ED22ED1" w:rsidR="002D73D9" w:rsidRPr="00074DE8" w:rsidRDefault="002D73D9" w:rsidP="00DE6112">
      <w:pPr>
        <w:pStyle w:val="Corpotesto"/>
        <w:numPr>
          <w:ilvl w:val="0"/>
          <w:numId w:val="1"/>
        </w:numPr>
        <w:pBdr>
          <w:top w:val="none" w:sz="0" w:space="0" w:color="auto"/>
          <w:left w:val="none" w:sz="0" w:space="0" w:color="auto"/>
          <w:bottom w:val="none" w:sz="0" w:space="0" w:color="auto"/>
          <w:right w:val="none" w:sz="0" w:space="0" w:color="auto"/>
        </w:pBdr>
        <w:tabs>
          <w:tab w:val="left" w:pos="360"/>
        </w:tabs>
        <w:suppressAutoHyphens/>
        <w:rPr>
          <w:rFonts w:ascii="Arial Narrow" w:hAnsi="Arial Narrow" w:cs="Arial"/>
          <w:b w:val="0"/>
          <w:i w:val="0"/>
          <w:sz w:val="22"/>
          <w:szCs w:val="22"/>
          <w:lang w:eastAsia="zh-CN"/>
        </w:rPr>
      </w:pPr>
      <w:r w:rsidRPr="00074DE8">
        <w:rPr>
          <w:rFonts w:ascii="Arial Narrow" w:hAnsi="Arial Narrow" w:cs="Arial"/>
          <w:b w:val="0"/>
          <w:i w:val="0"/>
          <w:sz w:val="22"/>
          <w:szCs w:val="22"/>
          <w:lang w:eastAsia="zh-CN"/>
        </w:rPr>
        <w:t>(In caso di ATI/ATS) Copia conforme dell’Atto costitutivo/Accordo forma</w:t>
      </w:r>
      <w:r w:rsidR="00B459B0">
        <w:rPr>
          <w:rFonts w:ascii="Arial Narrow" w:hAnsi="Arial Narrow" w:cs="Arial"/>
          <w:b w:val="0"/>
          <w:i w:val="0"/>
          <w:sz w:val="22"/>
          <w:szCs w:val="22"/>
          <w:lang w:eastAsia="zh-CN"/>
        </w:rPr>
        <w:t>le del raggruppamento</w:t>
      </w:r>
      <w:r w:rsidRPr="00074DE8">
        <w:rPr>
          <w:rFonts w:ascii="Arial Narrow" w:hAnsi="Arial Narrow" w:cs="Arial"/>
          <w:b w:val="0"/>
          <w:i w:val="0"/>
          <w:sz w:val="22"/>
          <w:szCs w:val="22"/>
          <w:lang w:eastAsia="zh-CN"/>
        </w:rPr>
        <w:t xml:space="preserve"> </w:t>
      </w:r>
    </w:p>
    <w:p w14:paraId="3FA3B3D3" w14:textId="77777777" w:rsidR="002D73D9" w:rsidRPr="00074DE8" w:rsidRDefault="002D73D9" w:rsidP="002D73D9">
      <w:pPr>
        <w:pStyle w:val="Corpotesto"/>
        <w:pBdr>
          <w:top w:val="none" w:sz="0" w:space="0" w:color="auto"/>
          <w:left w:val="none" w:sz="0" w:space="0" w:color="auto"/>
          <w:bottom w:val="none" w:sz="0" w:space="0" w:color="auto"/>
          <w:right w:val="none" w:sz="0" w:space="0" w:color="auto"/>
        </w:pBdr>
        <w:tabs>
          <w:tab w:val="left" w:pos="360"/>
        </w:tabs>
        <w:suppressAutoHyphens/>
        <w:ind w:left="1080"/>
        <w:rPr>
          <w:rFonts w:ascii="Arial Narrow" w:hAnsi="Arial Narrow" w:cs="Arial"/>
          <w:b w:val="0"/>
          <w:i w:val="0"/>
          <w:sz w:val="22"/>
          <w:szCs w:val="22"/>
          <w:lang w:eastAsia="zh-CN"/>
        </w:rPr>
      </w:pPr>
      <w:r w:rsidRPr="00074DE8">
        <w:rPr>
          <w:rFonts w:ascii="Arial Narrow" w:hAnsi="Arial Narrow" w:cs="Arial"/>
          <w:b w:val="0"/>
          <w:i w:val="0"/>
          <w:sz w:val="22"/>
          <w:szCs w:val="22"/>
          <w:lang w:eastAsia="zh-CN"/>
        </w:rPr>
        <w:tab/>
        <w:t>oppure</w:t>
      </w:r>
    </w:p>
    <w:p w14:paraId="2E4DA8C3" w14:textId="0D78174B" w:rsidR="001D0FE6" w:rsidRPr="005B0816" w:rsidRDefault="002D73D9" w:rsidP="001D0FE6">
      <w:pPr>
        <w:pStyle w:val="Corpotesto"/>
        <w:numPr>
          <w:ilvl w:val="0"/>
          <w:numId w:val="1"/>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Arial Narrow" w:hAnsi="Arial Narrow" w:cs="Arial"/>
          <w:b w:val="0"/>
          <w:i w:val="0"/>
          <w:sz w:val="22"/>
          <w:szCs w:val="22"/>
          <w:lang w:eastAsia="zh-CN"/>
        </w:rPr>
      </w:pPr>
      <w:r w:rsidRPr="00074DE8">
        <w:rPr>
          <w:rFonts w:ascii="Arial Narrow" w:hAnsi="Arial Narrow" w:cs="Arial"/>
          <w:b w:val="0"/>
          <w:i w:val="0"/>
          <w:sz w:val="22"/>
          <w:szCs w:val="22"/>
          <w:lang w:eastAsia="zh-CN"/>
        </w:rPr>
        <w:t>Dichiarazione di intenti/impegno sottoscritta da tutti i partner a formalizzare il raggruppamento</w:t>
      </w:r>
      <w:r w:rsidR="001D0FE6">
        <w:rPr>
          <w:rFonts w:ascii="Arial Narrow" w:hAnsi="Arial Narrow" w:cs="Arial"/>
          <w:b w:val="0"/>
          <w:i w:val="0"/>
          <w:sz w:val="22"/>
          <w:szCs w:val="22"/>
          <w:lang w:eastAsia="zh-CN"/>
        </w:rPr>
        <w:t xml:space="preserve"> </w:t>
      </w:r>
    </w:p>
    <w:p w14:paraId="033294F5" w14:textId="0193C3DA" w:rsidR="002D73D9" w:rsidRPr="001D0FE6" w:rsidRDefault="002D73D9" w:rsidP="001D0FE6">
      <w:pPr>
        <w:pStyle w:val="Corpotesto"/>
        <w:numPr>
          <w:ilvl w:val="0"/>
          <w:numId w:val="1"/>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Arial Narrow" w:hAnsi="Arial Narrow" w:cs="Arial"/>
          <w:b w:val="0"/>
          <w:i w:val="0"/>
          <w:sz w:val="22"/>
          <w:szCs w:val="22"/>
          <w:lang w:eastAsia="zh-CN"/>
        </w:rPr>
      </w:pPr>
      <w:r w:rsidRPr="001D0FE6">
        <w:rPr>
          <w:rFonts w:ascii="Arial Narrow" w:hAnsi="Arial Narrow" w:cs="Arial"/>
          <w:b w:val="0"/>
          <w:i w:val="0"/>
          <w:sz w:val="22"/>
          <w:szCs w:val="22"/>
          <w:lang w:eastAsia="zh-CN"/>
        </w:rPr>
        <w:t>Dichiarazione sostitutiva di affidabilità giuridico economica finanziaria (in caso di ATI/ATS ciascun componente è tenuto a presentare tale dichiarazione)</w:t>
      </w:r>
      <w:r w:rsidR="001D0FE6" w:rsidRPr="001D0FE6">
        <w:rPr>
          <w:rFonts w:ascii="Arial Narrow" w:hAnsi="Arial Narrow" w:cs="Arial"/>
          <w:b w:val="0"/>
          <w:i w:val="0"/>
          <w:sz w:val="22"/>
          <w:szCs w:val="22"/>
          <w:lang w:eastAsia="zh-CN"/>
        </w:rPr>
        <w:t xml:space="preserve"> </w:t>
      </w:r>
    </w:p>
    <w:p w14:paraId="60330E0E" w14:textId="2A6670C4" w:rsidR="00B459B0" w:rsidRDefault="00555BE6" w:rsidP="00B459B0">
      <w:pPr>
        <w:pStyle w:val="Corpotesto"/>
        <w:numPr>
          <w:ilvl w:val="0"/>
          <w:numId w:val="1"/>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Arial Narrow" w:hAnsi="Arial Narrow" w:cs="Arial"/>
          <w:b w:val="0"/>
          <w:i w:val="0"/>
          <w:sz w:val="22"/>
          <w:szCs w:val="22"/>
          <w:lang w:eastAsia="zh-CN"/>
        </w:rPr>
      </w:pPr>
      <w:r w:rsidRPr="00074DE8">
        <w:rPr>
          <w:rFonts w:ascii="Arial Narrow" w:hAnsi="Arial Narrow" w:cs="Arial"/>
          <w:b w:val="0"/>
          <w:i w:val="0"/>
          <w:sz w:val="22"/>
          <w:szCs w:val="22"/>
          <w:lang w:eastAsia="zh-CN"/>
        </w:rPr>
        <w:t xml:space="preserve">Dichiarazione di affidamento a terzi – assenza conflitti di interesse </w:t>
      </w:r>
    </w:p>
    <w:p w14:paraId="3700E18D" w14:textId="27EB11BA" w:rsidR="00B5618B" w:rsidRDefault="00B5618B" w:rsidP="00B459B0">
      <w:pPr>
        <w:pStyle w:val="Corpotesto"/>
        <w:numPr>
          <w:ilvl w:val="0"/>
          <w:numId w:val="1"/>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Arial Narrow" w:hAnsi="Arial Narrow" w:cs="Arial"/>
          <w:b w:val="0"/>
          <w:i w:val="0"/>
          <w:sz w:val="22"/>
          <w:szCs w:val="22"/>
          <w:lang w:eastAsia="zh-CN"/>
        </w:rPr>
      </w:pPr>
      <w:r>
        <w:rPr>
          <w:rFonts w:ascii="Arial Narrow" w:hAnsi="Arial Narrow" w:cs="Arial"/>
          <w:b w:val="0"/>
          <w:i w:val="0"/>
          <w:sz w:val="22"/>
          <w:szCs w:val="22"/>
          <w:lang w:eastAsia="zh-CN"/>
        </w:rPr>
        <w:t xml:space="preserve">Informativa </w:t>
      </w:r>
      <w:r w:rsidRPr="00B5618B">
        <w:rPr>
          <w:rFonts w:ascii="Arial Narrow" w:hAnsi="Arial Narrow" w:cs="Arial"/>
          <w:b w:val="0"/>
          <w:i w:val="0"/>
          <w:sz w:val="22"/>
          <w:szCs w:val="22"/>
          <w:lang w:eastAsia="zh-CN"/>
        </w:rPr>
        <w:t>sul trattamento dati debitamente sottoscritta dal legale rappresentante del soggetto proponente</w:t>
      </w:r>
      <w:r>
        <w:rPr>
          <w:rFonts w:ascii="Arial Narrow" w:hAnsi="Arial Narrow" w:cs="Arial"/>
          <w:b w:val="0"/>
          <w:i w:val="0"/>
          <w:sz w:val="22"/>
          <w:szCs w:val="22"/>
          <w:lang w:eastAsia="zh-CN"/>
        </w:rPr>
        <w:t xml:space="preserve"> </w:t>
      </w:r>
      <w:r w:rsidRPr="00074DE8">
        <w:rPr>
          <w:rFonts w:ascii="Arial Narrow" w:hAnsi="Arial Narrow" w:cs="Arial"/>
          <w:b w:val="0"/>
          <w:i w:val="0"/>
          <w:sz w:val="22"/>
          <w:szCs w:val="22"/>
          <w:lang w:eastAsia="zh-CN"/>
        </w:rPr>
        <w:t>(in caso di ATI/ATS dal legale rappresentante del capofila della stessa) o suo</w:t>
      </w:r>
      <w:r>
        <w:rPr>
          <w:rFonts w:ascii="Arial Narrow" w:hAnsi="Arial Narrow" w:cs="Arial"/>
          <w:b w:val="0"/>
          <w:i w:val="0"/>
          <w:sz w:val="22"/>
          <w:szCs w:val="22"/>
          <w:lang w:eastAsia="zh-CN"/>
        </w:rPr>
        <w:t xml:space="preserve"> delegato</w:t>
      </w:r>
    </w:p>
    <w:p w14:paraId="2866AA46" w14:textId="65528641" w:rsidR="003F7ACF" w:rsidRDefault="003F7ACF" w:rsidP="00DE6112">
      <w:pPr>
        <w:pStyle w:val="Corpotesto"/>
        <w:numPr>
          <w:ilvl w:val="0"/>
          <w:numId w:val="1"/>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Arial Narrow" w:hAnsi="Arial Narrow" w:cs="Arial"/>
          <w:b w:val="0"/>
          <w:i w:val="0"/>
          <w:sz w:val="22"/>
          <w:szCs w:val="22"/>
          <w:lang w:eastAsia="zh-CN"/>
        </w:rPr>
      </w:pPr>
      <w:r w:rsidRPr="00074DE8">
        <w:rPr>
          <w:rFonts w:ascii="Arial Narrow" w:hAnsi="Arial Narrow" w:cs="Arial"/>
          <w:b w:val="0"/>
          <w:i w:val="0"/>
          <w:sz w:val="22"/>
          <w:szCs w:val="22"/>
          <w:lang w:eastAsia="zh-CN"/>
        </w:rPr>
        <w:t>Fotocopia documento d’identità del firmatario</w:t>
      </w:r>
    </w:p>
    <w:p w14:paraId="569DAE57" w14:textId="6D7F184C" w:rsidR="00B459B0" w:rsidRPr="00B5618B" w:rsidRDefault="00B459B0" w:rsidP="00B459B0">
      <w:pPr>
        <w:pStyle w:val="Corpotesto"/>
        <w:numPr>
          <w:ilvl w:val="0"/>
          <w:numId w:val="1"/>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Arial Narrow" w:hAnsi="Arial Narrow" w:cs="Arial"/>
          <w:b w:val="0"/>
          <w:i w:val="0"/>
          <w:sz w:val="22"/>
          <w:szCs w:val="22"/>
          <w:lang w:eastAsia="zh-CN"/>
        </w:rPr>
      </w:pPr>
      <w:r w:rsidRPr="00B5618B">
        <w:rPr>
          <w:rFonts w:ascii="Arial Narrow" w:hAnsi="Arial Narrow" w:cs="Arial"/>
          <w:b w:val="0"/>
          <w:i w:val="0"/>
          <w:sz w:val="22"/>
          <w:szCs w:val="22"/>
          <w:lang w:eastAsia="zh-CN"/>
        </w:rPr>
        <w:t xml:space="preserve">CV </w:t>
      </w:r>
      <w:r w:rsidR="00486D57" w:rsidRPr="00B5618B">
        <w:rPr>
          <w:rFonts w:ascii="Arial Narrow" w:hAnsi="Arial Narrow" w:cs="Arial"/>
          <w:b w:val="0"/>
          <w:i w:val="0"/>
          <w:sz w:val="22"/>
          <w:szCs w:val="22"/>
          <w:lang w:eastAsia="zh-CN"/>
        </w:rPr>
        <w:t xml:space="preserve">del responsabile didattico, dei tutor e di tutti i docenti </w:t>
      </w:r>
    </w:p>
    <w:p w14:paraId="3FD410DF" w14:textId="2633B7B9" w:rsidR="00486D57" w:rsidRPr="00B5618B" w:rsidRDefault="00486D57" w:rsidP="00486D57">
      <w:pPr>
        <w:pStyle w:val="Corpotesto"/>
        <w:numPr>
          <w:ilvl w:val="0"/>
          <w:numId w:val="1"/>
        </w:numPr>
        <w:pBdr>
          <w:top w:val="none" w:sz="0" w:space="0" w:color="auto"/>
          <w:left w:val="none" w:sz="0" w:space="0" w:color="auto"/>
          <w:bottom w:val="none" w:sz="0" w:space="0" w:color="auto"/>
          <w:right w:val="none" w:sz="0" w:space="0" w:color="auto"/>
        </w:pBdr>
        <w:tabs>
          <w:tab w:val="left" w:pos="360"/>
        </w:tabs>
        <w:suppressAutoHyphens/>
        <w:spacing w:after="120"/>
        <w:rPr>
          <w:rFonts w:ascii="Arial Narrow" w:hAnsi="Arial Narrow" w:cs="Arial"/>
          <w:b w:val="0"/>
          <w:i w:val="0"/>
          <w:sz w:val="22"/>
          <w:szCs w:val="22"/>
          <w:lang w:eastAsia="zh-CN"/>
        </w:rPr>
      </w:pPr>
      <w:r w:rsidRPr="00B5618B">
        <w:rPr>
          <w:rFonts w:ascii="Arial Narrow" w:hAnsi="Arial Narrow" w:cs="Arial"/>
          <w:b w:val="0"/>
          <w:i w:val="0"/>
          <w:sz w:val="22"/>
          <w:szCs w:val="22"/>
          <w:lang w:eastAsia="zh-CN"/>
        </w:rPr>
        <w:t xml:space="preserve">Eventuali accordi/convenzioni con una o più strutture sanitarie pubbliche o convenzionate e con una o più strutture socio-sanitarie/assistenziali accreditate/autorizzate e/o scolastiche per garantire la disponibilità delle necessarie dotazioni logistiche, strumentali (es. aule per attività didattica, aule di simulazione </w:t>
      </w:r>
      <w:proofErr w:type="spellStart"/>
      <w:r w:rsidRPr="00B5618B">
        <w:rPr>
          <w:rFonts w:ascii="Arial Narrow" w:hAnsi="Arial Narrow" w:cs="Arial"/>
          <w:b w:val="0"/>
          <w:i w:val="0"/>
          <w:sz w:val="22"/>
          <w:szCs w:val="22"/>
          <w:lang w:eastAsia="zh-CN"/>
        </w:rPr>
        <w:t>ecc</w:t>
      </w:r>
      <w:proofErr w:type="spellEnd"/>
      <w:r w:rsidRPr="00B5618B">
        <w:rPr>
          <w:rFonts w:ascii="Arial Narrow" w:hAnsi="Arial Narrow" w:cs="Arial"/>
          <w:b w:val="0"/>
          <w:i w:val="0"/>
          <w:sz w:val="22"/>
          <w:szCs w:val="22"/>
          <w:lang w:eastAsia="zh-CN"/>
        </w:rPr>
        <w:t>)</w:t>
      </w:r>
      <w:r w:rsidR="00154BF3" w:rsidRPr="00B5618B">
        <w:rPr>
          <w:rFonts w:ascii="Arial Narrow" w:hAnsi="Arial Narrow" w:cs="Arial"/>
          <w:b w:val="0"/>
          <w:i w:val="0"/>
          <w:sz w:val="22"/>
          <w:szCs w:val="22"/>
          <w:lang w:eastAsia="zh-CN"/>
        </w:rPr>
        <w:t xml:space="preserve"> nel caso non possedute dal soggetto proponente</w:t>
      </w:r>
    </w:p>
    <w:p w14:paraId="4FC8E85E" w14:textId="09CD927D" w:rsidR="00486D57" w:rsidRPr="00B5618B" w:rsidRDefault="00154BF3" w:rsidP="00486D57">
      <w:pPr>
        <w:pStyle w:val="Corpotesto"/>
        <w:numPr>
          <w:ilvl w:val="0"/>
          <w:numId w:val="1"/>
        </w:numPr>
        <w:pBdr>
          <w:top w:val="none" w:sz="0" w:space="0" w:color="auto"/>
          <w:left w:val="none" w:sz="0" w:space="0" w:color="auto"/>
          <w:bottom w:val="none" w:sz="0" w:space="0" w:color="auto"/>
          <w:right w:val="none" w:sz="0" w:space="0" w:color="auto"/>
        </w:pBdr>
        <w:tabs>
          <w:tab w:val="left" w:pos="360"/>
        </w:tabs>
        <w:suppressAutoHyphens/>
        <w:spacing w:after="120"/>
        <w:rPr>
          <w:rFonts w:ascii="Arial Narrow" w:hAnsi="Arial Narrow" w:cs="Arial"/>
          <w:b w:val="0"/>
          <w:i w:val="0"/>
          <w:sz w:val="22"/>
          <w:szCs w:val="22"/>
          <w:lang w:eastAsia="zh-CN"/>
        </w:rPr>
      </w:pPr>
      <w:r w:rsidRPr="00B5618B">
        <w:rPr>
          <w:rFonts w:ascii="Arial Narrow" w:hAnsi="Arial Narrow" w:cs="Arial"/>
          <w:b w:val="0"/>
          <w:i w:val="0"/>
          <w:sz w:val="22"/>
          <w:szCs w:val="22"/>
          <w:lang w:eastAsia="zh-CN"/>
        </w:rPr>
        <w:t>D</w:t>
      </w:r>
      <w:r w:rsidR="00486D57" w:rsidRPr="00B5618B">
        <w:rPr>
          <w:rFonts w:ascii="Arial Narrow" w:hAnsi="Arial Narrow" w:cs="Arial"/>
          <w:b w:val="0"/>
          <w:i w:val="0"/>
          <w:sz w:val="22"/>
          <w:szCs w:val="22"/>
          <w:lang w:eastAsia="zh-CN"/>
        </w:rPr>
        <w:t xml:space="preserve">ocumentazione atta a comprovare la disponibilità di </w:t>
      </w:r>
      <w:r w:rsidR="00D53C1E" w:rsidRPr="00B5618B">
        <w:rPr>
          <w:rFonts w:ascii="Arial Narrow" w:hAnsi="Arial Narrow" w:cs="Arial"/>
          <w:b w:val="0"/>
          <w:i w:val="0"/>
          <w:sz w:val="22"/>
          <w:szCs w:val="22"/>
          <w:lang w:eastAsia="zh-CN"/>
        </w:rPr>
        <w:t xml:space="preserve">una o più </w:t>
      </w:r>
      <w:r w:rsidR="00486D57" w:rsidRPr="00B5618B">
        <w:rPr>
          <w:rFonts w:ascii="Arial Narrow" w:hAnsi="Arial Narrow" w:cs="Arial"/>
          <w:b w:val="0"/>
          <w:i w:val="0"/>
          <w:sz w:val="22"/>
          <w:szCs w:val="22"/>
          <w:lang w:eastAsia="zh-CN"/>
        </w:rPr>
        <w:t>strutture sanitarie pubbliche o convenzionate e di una o più strutture socio-sanitarie/assistenziali accreditate/autorizzate e/o scolastiche ad ospitare in tirocinio gli allievi</w:t>
      </w:r>
    </w:p>
    <w:p w14:paraId="059F0245" w14:textId="60EF2BB3" w:rsidR="003F7ACF" w:rsidRPr="00074DE8" w:rsidRDefault="003F7ACF" w:rsidP="00DE6112">
      <w:pPr>
        <w:pStyle w:val="Corpotesto"/>
        <w:numPr>
          <w:ilvl w:val="0"/>
          <w:numId w:val="1"/>
        </w:numPr>
        <w:pBdr>
          <w:top w:val="none" w:sz="0" w:space="0" w:color="auto"/>
          <w:left w:val="none" w:sz="0" w:space="0" w:color="auto"/>
          <w:bottom w:val="none" w:sz="0" w:space="0" w:color="auto"/>
          <w:right w:val="none" w:sz="0" w:space="0" w:color="auto"/>
        </w:pBdr>
        <w:tabs>
          <w:tab w:val="left" w:pos="360"/>
        </w:tabs>
        <w:suppressAutoHyphens/>
        <w:spacing w:after="120"/>
        <w:ind w:left="1077" w:hanging="357"/>
        <w:rPr>
          <w:rFonts w:ascii="Arial Narrow" w:hAnsi="Arial Narrow" w:cs="Arial"/>
          <w:b w:val="0"/>
          <w:i w:val="0"/>
          <w:sz w:val="22"/>
          <w:szCs w:val="22"/>
          <w:lang w:eastAsia="zh-CN"/>
        </w:rPr>
      </w:pPr>
      <w:r w:rsidRPr="00074DE8">
        <w:rPr>
          <w:rFonts w:ascii="Arial Narrow" w:hAnsi="Arial Narrow" w:cs="Arial"/>
          <w:b w:val="0"/>
          <w:i w:val="0"/>
          <w:sz w:val="22"/>
          <w:szCs w:val="22"/>
          <w:lang w:eastAsia="zh-CN"/>
        </w:rPr>
        <w:t xml:space="preserve">Altri allegati </w:t>
      </w:r>
      <w:r w:rsidR="00486D57">
        <w:rPr>
          <w:rFonts w:ascii="Arial Narrow" w:hAnsi="Arial Narrow" w:cs="Arial"/>
          <w:b w:val="0"/>
          <w:i w:val="0"/>
          <w:sz w:val="22"/>
          <w:szCs w:val="22"/>
          <w:lang w:eastAsia="zh-CN"/>
        </w:rPr>
        <w:t>richiesti dall’Avviso e/o dal formulario</w:t>
      </w:r>
      <w:r w:rsidR="0028247E">
        <w:rPr>
          <w:rFonts w:ascii="Arial Narrow" w:hAnsi="Arial Narrow" w:cs="Arial"/>
          <w:b w:val="0"/>
          <w:i w:val="0"/>
          <w:sz w:val="22"/>
          <w:szCs w:val="22"/>
          <w:lang w:eastAsia="zh-CN"/>
        </w:rPr>
        <w:t xml:space="preserve"> (es. </w:t>
      </w:r>
      <w:proofErr w:type="spellStart"/>
      <w:r w:rsidR="00B5618B">
        <w:rPr>
          <w:rFonts w:ascii="Arial Narrow" w:hAnsi="Arial Narrow" w:cs="Arial"/>
          <w:b w:val="0"/>
          <w:i w:val="0"/>
          <w:sz w:val="22"/>
          <w:szCs w:val="22"/>
          <w:lang w:eastAsia="zh-CN"/>
        </w:rPr>
        <w:t>rif.</w:t>
      </w:r>
      <w:proofErr w:type="spellEnd"/>
      <w:r w:rsidR="00B5618B">
        <w:rPr>
          <w:rFonts w:ascii="Arial Narrow" w:hAnsi="Arial Narrow" w:cs="Arial"/>
          <w:b w:val="0"/>
          <w:i w:val="0"/>
          <w:sz w:val="22"/>
          <w:szCs w:val="22"/>
          <w:lang w:eastAsia="zh-CN"/>
        </w:rPr>
        <w:t xml:space="preserve"> punti 5 e 10.1 </w:t>
      </w:r>
      <w:r w:rsidR="007934DD">
        <w:rPr>
          <w:rFonts w:ascii="Arial Narrow" w:hAnsi="Arial Narrow" w:cs="Arial"/>
          <w:b w:val="0"/>
          <w:i w:val="0"/>
          <w:sz w:val="22"/>
          <w:szCs w:val="22"/>
          <w:lang w:eastAsia="zh-CN"/>
        </w:rPr>
        <w:t xml:space="preserve">del </w:t>
      </w:r>
      <w:r w:rsidR="00B5618B">
        <w:rPr>
          <w:rFonts w:ascii="Arial Narrow" w:hAnsi="Arial Narrow" w:cs="Arial"/>
          <w:b w:val="0"/>
          <w:i w:val="0"/>
          <w:sz w:val="22"/>
          <w:szCs w:val="22"/>
          <w:lang w:eastAsia="zh-CN"/>
        </w:rPr>
        <w:t>formulario)</w:t>
      </w:r>
    </w:p>
    <w:p w14:paraId="0A945BBC" w14:textId="77777777" w:rsidR="00DD425E" w:rsidRPr="00074DE8" w:rsidRDefault="00DD425E" w:rsidP="00DD425E">
      <w:pPr>
        <w:spacing w:after="120"/>
        <w:ind w:left="4956" w:hanging="96"/>
        <w:rPr>
          <w:rFonts w:ascii="Arial Narrow" w:hAnsi="Arial Narrow"/>
          <w:sz w:val="22"/>
          <w:szCs w:val="22"/>
        </w:rPr>
      </w:pPr>
    </w:p>
    <w:p w14:paraId="262FDE2A" w14:textId="77777777" w:rsidR="00570626" w:rsidRPr="00074DE8" w:rsidRDefault="00570626" w:rsidP="00570626">
      <w:pPr>
        <w:ind w:left="4956" w:hanging="96"/>
        <w:jc w:val="center"/>
        <w:rPr>
          <w:rFonts w:ascii="Arial Narrow" w:hAnsi="Arial Narrow"/>
          <w:sz w:val="22"/>
          <w:szCs w:val="22"/>
        </w:rPr>
      </w:pPr>
    </w:p>
    <w:p w14:paraId="4EF3B6DE" w14:textId="0FBABB89" w:rsidR="00010E44" w:rsidRPr="00074DE8" w:rsidRDefault="00010E44" w:rsidP="00010E44">
      <w:pPr>
        <w:spacing w:line="360" w:lineRule="auto"/>
        <w:jc w:val="both"/>
        <w:rPr>
          <w:rFonts w:ascii="Arial Narrow" w:hAnsi="Arial Narrow"/>
          <w:sz w:val="22"/>
        </w:rPr>
      </w:pPr>
      <w:r w:rsidRPr="00074DE8">
        <w:rPr>
          <w:rFonts w:ascii="Arial Narrow" w:hAnsi="Arial Narrow"/>
          <w:sz w:val="22"/>
        </w:rPr>
        <w:t xml:space="preserve">Il sottoscritto, autorizza _______________________________________ al trattamento dei dati personali indicati </w:t>
      </w:r>
      <w:r w:rsidR="00341A4D" w:rsidRPr="00074DE8">
        <w:rPr>
          <w:rFonts w:ascii="Arial Narrow" w:hAnsi="Arial Narrow"/>
          <w:sz w:val="22"/>
        </w:rPr>
        <w:t>per le finalità di cui all’ A</w:t>
      </w:r>
      <w:r w:rsidRPr="00074DE8">
        <w:rPr>
          <w:rFonts w:ascii="Arial Narrow" w:hAnsi="Arial Narrow"/>
          <w:sz w:val="22"/>
        </w:rPr>
        <w:t xml:space="preserve">vviso pubblico in conformità con quanto sancito dal Regolamento (UE) 679/2016 e </w:t>
      </w:r>
      <w:proofErr w:type="spellStart"/>
      <w:proofErr w:type="gramStart"/>
      <w:r w:rsidRPr="00074DE8">
        <w:rPr>
          <w:rFonts w:ascii="Arial Narrow" w:hAnsi="Arial Narrow"/>
          <w:sz w:val="22"/>
        </w:rPr>
        <w:t>D.Lgs</w:t>
      </w:r>
      <w:proofErr w:type="gramEnd"/>
      <w:r w:rsidRPr="00074DE8">
        <w:rPr>
          <w:rFonts w:ascii="Arial Narrow" w:hAnsi="Arial Narrow"/>
          <w:sz w:val="22"/>
        </w:rPr>
        <w:t>.</w:t>
      </w:r>
      <w:proofErr w:type="spellEnd"/>
      <w:r w:rsidRPr="00074DE8">
        <w:rPr>
          <w:rFonts w:ascii="Arial Narrow" w:hAnsi="Arial Narrow"/>
          <w:sz w:val="22"/>
        </w:rPr>
        <w:t xml:space="preserve"> 196/2003 e </w:t>
      </w:r>
      <w:proofErr w:type="spellStart"/>
      <w:r w:rsidRPr="00074DE8">
        <w:rPr>
          <w:rFonts w:ascii="Arial Narrow" w:hAnsi="Arial Narrow"/>
          <w:sz w:val="22"/>
        </w:rPr>
        <w:t>ss.</w:t>
      </w:r>
      <w:proofErr w:type="gramStart"/>
      <w:r w:rsidRPr="00074DE8">
        <w:rPr>
          <w:rFonts w:ascii="Arial Narrow" w:hAnsi="Arial Narrow"/>
          <w:sz w:val="22"/>
        </w:rPr>
        <w:t>mm.ii</w:t>
      </w:r>
      <w:proofErr w:type="spellEnd"/>
      <w:r w:rsidRPr="00074DE8">
        <w:rPr>
          <w:rFonts w:ascii="Arial Narrow" w:hAnsi="Arial Narrow"/>
          <w:sz w:val="22"/>
        </w:rPr>
        <w:t>.</w:t>
      </w:r>
      <w:proofErr w:type="gramEnd"/>
    </w:p>
    <w:p w14:paraId="43666382" w14:textId="7F91D6F4" w:rsidR="00DD425E" w:rsidRPr="00074DE8" w:rsidRDefault="00010E44" w:rsidP="00302D1E">
      <w:pPr>
        <w:spacing w:line="360" w:lineRule="auto"/>
        <w:jc w:val="both"/>
        <w:rPr>
          <w:rFonts w:ascii="Arial Narrow" w:hAnsi="Arial Narrow"/>
          <w:sz w:val="22"/>
        </w:rPr>
      </w:pPr>
      <w:r w:rsidRPr="00074DE8">
        <w:rPr>
          <w:rFonts w:ascii="Arial Narrow" w:hAnsi="Arial Narrow"/>
          <w:sz w:val="22"/>
        </w:rPr>
        <w:t xml:space="preserve">Si rimanda all’informativa sul trattamento dei dati </w:t>
      </w:r>
      <w:r w:rsidR="00E57642" w:rsidRPr="00074DE8">
        <w:rPr>
          <w:rFonts w:ascii="Arial Narrow" w:hAnsi="Arial Narrow"/>
          <w:sz w:val="22"/>
        </w:rPr>
        <w:t>personali di cui all’Allegato</w:t>
      </w:r>
      <w:r w:rsidR="00302D1E" w:rsidRPr="00074DE8">
        <w:rPr>
          <w:rFonts w:ascii="Arial Narrow" w:hAnsi="Arial Narrow"/>
          <w:sz w:val="22"/>
        </w:rPr>
        <w:t>.</w:t>
      </w:r>
    </w:p>
    <w:p w14:paraId="0AA06CC0" w14:textId="77777777" w:rsidR="003F7ACF" w:rsidRPr="00074DE8" w:rsidRDefault="003F7ACF" w:rsidP="00FA6166">
      <w:pPr>
        <w:rPr>
          <w:rFonts w:ascii="Arial Narrow" w:hAnsi="Arial Narrow"/>
          <w:sz w:val="22"/>
          <w:szCs w:val="22"/>
        </w:rPr>
      </w:pPr>
    </w:p>
    <w:p w14:paraId="4778C99B" w14:textId="54D534DA" w:rsidR="003F7ACF" w:rsidRPr="00074DE8" w:rsidRDefault="003F7ACF" w:rsidP="00FA6166">
      <w:pPr>
        <w:ind w:firstLine="708"/>
        <w:rPr>
          <w:rFonts w:ascii="Arial Narrow" w:hAnsi="Arial Narrow"/>
          <w:sz w:val="22"/>
          <w:szCs w:val="22"/>
        </w:rPr>
      </w:pPr>
      <w:r w:rsidRPr="00074DE8">
        <w:rPr>
          <w:rFonts w:ascii="Arial Narrow" w:hAnsi="Arial Narrow"/>
          <w:sz w:val="22"/>
          <w:szCs w:val="22"/>
        </w:rPr>
        <w:t>Data</w:t>
      </w:r>
      <w:r w:rsidRPr="00074DE8">
        <w:rPr>
          <w:rFonts w:ascii="Arial Narrow" w:hAnsi="Arial Narrow"/>
          <w:sz w:val="22"/>
          <w:szCs w:val="22"/>
        </w:rPr>
        <w:tab/>
      </w:r>
      <w:r w:rsidRPr="00074DE8">
        <w:rPr>
          <w:rFonts w:ascii="Arial Narrow" w:hAnsi="Arial Narrow"/>
          <w:sz w:val="22"/>
          <w:szCs w:val="22"/>
        </w:rPr>
        <w:tab/>
      </w:r>
      <w:r w:rsidRPr="00074DE8">
        <w:rPr>
          <w:rFonts w:ascii="Arial Narrow" w:hAnsi="Arial Narrow"/>
          <w:sz w:val="22"/>
          <w:szCs w:val="22"/>
        </w:rPr>
        <w:tab/>
      </w:r>
      <w:r w:rsidRPr="00074DE8">
        <w:rPr>
          <w:rFonts w:ascii="Arial Narrow" w:hAnsi="Arial Narrow"/>
          <w:sz w:val="22"/>
          <w:szCs w:val="22"/>
        </w:rPr>
        <w:tab/>
      </w:r>
      <w:r w:rsidRPr="00074DE8">
        <w:rPr>
          <w:rFonts w:ascii="Arial Narrow" w:hAnsi="Arial Narrow"/>
          <w:sz w:val="22"/>
          <w:szCs w:val="22"/>
        </w:rPr>
        <w:tab/>
      </w:r>
      <w:r w:rsidRPr="00074DE8">
        <w:rPr>
          <w:rFonts w:ascii="Arial Narrow" w:hAnsi="Arial Narrow"/>
          <w:sz w:val="22"/>
          <w:szCs w:val="22"/>
        </w:rPr>
        <w:tab/>
      </w:r>
      <w:r w:rsidR="00BF25FA" w:rsidRPr="00074DE8">
        <w:rPr>
          <w:rFonts w:ascii="Arial Narrow" w:hAnsi="Arial Narrow"/>
          <w:sz w:val="22"/>
          <w:szCs w:val="22"/>
        </w:rPr>
        <w:t xml:space="preserve">                                                   </w:t>
      </w:r>
      <w:r w:rsidRPr="00074DE8">
        <w:rPr>
          <w:rFonts w:ascii="Arial Narrow" w:hAnsi="Arial Narrow"/>
          <w:sz w:val="22"/>
          <w:szCs w:val="22"/>
        </w:rPr>
        <w:tab/>
        <w:t>FIRMA</w:t>
      </w:r>
      <w:r w:rsidRPr="00074DE8">
        <w:rPr>
          <w:rStyle w:val="Caratteredellanota"/>
          <w:rFonts w:ascii="Arial Narrow" w:eastAsiaTheme="majorEastAsia" w:hAnsi="Arial Narrow"/>
          <w:sz w:val="22"/>
          <w:szCs w:val="22"/>
        </w:rPr>
        <w:footnoteReference w:id="1"/>
      </w:r>
    </w:p>
    <w:p w14:paraId="7FDB2090" w14:textId="77777777" w:rsidR="003F7ACF" w:rsidRPr="00074DE8" w:rsidRDefault="003F7ACF" w:rsidP="00FA6166">
      <w:pPr>
        <w:ind w:left="4956" w:hanging="96"/>
        <w:jc w:val="center"/>
        <w:rPr>
          <w:rFonts w:ascii="Arial Narrow" w:hAnsi="Arial Narrow"/>
          <w:sz w:val="22"/>
          <w:szCs w:val="22"/>
        </w:rPr>
      </w:pPr>
    </w:p>
    <w:p w14:paraId="358604E0" w14:textId="77777777" w:rsidR="00D918A7" w:rsidRPr="00074DE8" w:rsidRDefault="003F7ACF" w:rsidP="00C5516B">
      <w:pPr>
        <w:rPr>
          <w:rFonts w:ascii="Arial Narrow" w:hAnsi="Arial Narrow"/>
          <w:sz w:val="22"/>
          <w:szCs w:val="22"/>
        </w:rPr>
      </w:pPr>
      <w:r w:rsidRPr="00074DE8">
        <w:rPr>
          <w:rFonts w:ascii="Arial Narrow" w:hAnsi="Arial Narrow"/>
          <w:sz w:val="22"/>
          <w:szCs w:val="22"/>
        </w:rPr>
        <w:t>___________________</w:t>
      </w:r>
      <w:r w:rsidRPr="00074DE8">
        <w:rPr>
          <w:rFonts w:ascii="Arial Narrow" w:hAnsi="Arial Narrow"/>
          <w:sz w:val="22"/>
          <w:szCs w:val="22"/>
        </w:rPr>
        <w:tab/>
      </w:r>
      <w:r w:rsidRPr="00074DE8">
        <w:rPr>
          <w:rFonts w:ascii="Arial Narrow" w:hAnsi="Arial Narrow"/>
          <w:sz w:val="22"/>
          <w:szCs w:val="22"/>
        </w:rPr>
        <w:tab/>
      </w:r>
      <w:r w:rsidRPr="00074DE8">
        <w:rPr>
          <w:rFonts w:ascii="Arial Narrow" w:hAnsi="Arial Narrow"/>
          <w:sz w:val="22"/>
          <w:szCs w:val="22"/>
        </w:rPr>
        <w:tab/>
      </w:r>
      <w:r w:rsidRPr="00074DE8">
        <w:rPr>
          <w:rFonts w:ascii="Arial Narrow" w:hAnsi="Arial Narrow"/>
          <w:sz w:val="22"/>
          <w:szCs w:val="22"/>
        </w:rPr>
        <w:tab/>
      </w:r>
      <w:r w:rsidRPr="00074DE8">
        <w:rPr>
          <w:rFonts w:ascii="Arial Narrow" w:hAnsi="Arial Narrow"/>
          <w:sz w:val="22"/>
          <w:szCs w:val="22"/>
        </w:rPr>
        <w:tab/>
      </w:r>
      <w:r w:rsidRPr="00074DE8">
        <w:rPr>
          <w:rFonts w:ascii="Arial Narrow" w:hAnsi="Arial Narrow"/>
          <w:sz w:val="22"/>
          <w:szCs w:val="22"/>
        </w:rPr>
        <w:tab/>
      </w:r>
      <w:r w:rsidRPr="00074DE8">
        <w:rPr>
          <w:rFonts w:ascii="Arial Narrow" w:hAnsi="Arial Narrow"/>
          <w:sz w:val="22"/>
          <w:szCs w:val="22"/>
        </w:rPr>
        <w:tab/>
        <w:t xml:space="preserve">__________________________     </w:t>
      </w:r>
      <w:r w:rsidRPr="00074DE8">
        <w:rPr>
          <w:rFonts w:ascii="Arial Narrow" w:hAnsi="Arial Narrow"/>
          <w:sz w:val="22"/>
          <w:szCs w:val="22"/>
        </w:rPr>
        <w:tab/>
      </w:r>
      <w:r w:rsidRPr="00074DE8">
        <w:rPr>
          <w:rFonts w:ascii="Arial Narrow" w:hAnsi="Arial Narrow"/>
          <w:sz w:val="22"/>
          <w:szCs w:val="22"/>
        </w:rPr>
        <w:tab/>
        <w:t xml:space="preserve"> </w:t>
      </w:r>
    </w:p>
    <w:p w14:paraId="5869B16E" w14:textId="77777777" w:rsidR="006C16AC" w:rsidRDefault="006C16AC" w:rsidP="00C86299">
      <w:pPr>
        <w:spacing w:after="200" w:line="276" w:lineRule="auto"/>
        <w:rPr>
          <w:rFonts w:ascii="Arial Narrow" w:hAnsi="Arial Narrow"/>
          <w:sz w:val="22"/>
          <w:szCs w:val="22"/>
        </w:rPr>
      </w:pPr>
    </w:p>
    <w:p w14:paraId="37CC71FF" w14:textId="53074187" w:rsidR="00D918A7" w:rsidRPr="00074DE8" w:rsidRDefault="005C07CA" w:rsidP="00C86299">
      <w:pPr>
        <w:spacing w:after="200" w:line="276" w:lineRule="auto"/>
        <w:rPr>
          <w:rFonts w:ascii="Arial Narrow" w:hAnsi="Arial Narrow"/>
          <w:sz w:val="22"/>
          <w:szCs w:val="22"/>
        </w:rPr>
      </w:pPr>
      <w:r w:rsidRPr="00074DE8">
        <w:rPr>
          <w:noProof/>
        </w:rPr>
        <w:lastRenderedPageBreak/>
        <w:drawing>
          <wp:anchor distT="0" distB="0" distL="114300" distR="114300" simplePos="0" relativeHeight="251696128" behindDoc="1" locked="0" layoutInCell="1" allowOverlap="1" wp14:anchorId="3CBA7EE2" wp14:editId="79386721">
            <wp:simplePos x="0" y="0"/>
            <wp:positionH relativeFrom="column">
              <wp:posOffset>4446601</wp:posOffset>
            </wp:positionH>
            <wp:positionV relativeFrom="paragraph">
              <wp:posOffset>219710</wp:posOffset>
            </wp:positionV>
            <wp:extent cx="1771650" cy="781050"/>
            <wp:effectExtent l="0" t="0" r="0" b="0"/>
            <wp:wrapTight wrapText="bothSides">
              <wp:wrapPolygon edited="0">
                <wp:start x="0" y="0"/>
                <wp:lineTo x="0" y="21073"/>
                <wp:lineTo x="21368" y="21073"/>
                <wp:lineTo x="21368" y="0"/>
                <wp:lineTo x="0" y="0"/>
              </wp:wrapPolygon>
            </wp:wrapTight>
            <wp:docPr id="19" name="Immagine 19"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alfaliguria.it/img/Alfa-min-print-col.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77165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4DE8">
        <w:rPr>
          <w:rFonts w:asciiTheme="minorHAnsi" w:hAnsiTheme="minorHAnsi" w:cstheme="minorHAnsi"/>
          <w:noProof/>
          <w:sz w:val="12"/>
        </w:rPr>
        <mc:AlternateContent>
          <mc:Choice Requires="wpg">
            <w:drawing>
              <wp:anchor distT="0" distB="0" distL="114300" distR="114300" simplePos="0" relativeHeight="251694080" behindDoc="0" locked="0" layoutInCell="1" allowOverlap="1" wp14:anchorId="0CC9B8A7" wp14:editId="31BD91D8">
                <wp:simplePos x="0" y="0"/>
                <wp:positionH relativeFrom="margin">
                  <wp:posOffset>0</wp:posOffset>
                </wp:positionH>
                <wp:positionV relativeFrom="paragraph">
                  <wp:posOffset>158115</wp:posOffset>
                </wp:positionV>
                <wp:extent cx="4277360" cy="914400"/>
                <wp:effectExtent l="0" t="0" r="8890" b="0"/>
                <wp:wrapSquare wrapText="bothSides"/>
                <wp:docPr id="3" name="Group 19"/>
                <wp:cNvGraphicFramePr/>
                <a:graphic xmlns:a="http://schemas.openxmlformats.org/drawingml/2006/main">
                  <a:graphicData uri="http://schemas.microsoft.com/office/word/2010/wordprocessingGroup">
                    <wpg:wgp>
                      <wpg:cNvGrpSpPr/>
                      <wpg:grpSpPr>
                        <a:xfrm>
                          <a:off x="0" y="0"/>
                          <a:ext cx="4277360" cy="914400"/>
                          <a:chOff x="0" y="0"/>
                          <a:chExt cx="5365538" cy="1282700"/>
                        </a:xfrm>
                      </wpg:grpSpPr>
                      <pic:pic xmlns:pic="http://schemas.openxmlformats.org/drawingml/2006/picture">
                        <pic:nvPicPr>
                          <pic:cNvPr id="8" name="Picture 20"/>
                          <pic:cNvPicPr>
                            <a:picLocks noChangeAspect="1"/>
                          </pic:cNvPicPr>
                        </pic:nvPicPr>
                        <pic:blipFill rotWithShape="1">
                          <a:blip r:embed="rId10" cstate="print">
                            <a:extLst>
                              <a:ext uri="{28A0092B-C50C-407E-A947-70E740481C1C}">
                                <a14:useLocalDpi xmlns:a14="http://schemas.microsoft.com/office/drawing/2010/main" val="0"/>
                              </a:ext>
                            </a:extLst>
                          </a:blip>
                          <a:srcRect l="52214" r="25852"/>
                          <a:stretch/>
                        </pic:blipFill>
                        <pic:spPr bwMode="auto">
                          <a:xfrm>
                            <a:off x="2980266" y="59266"/>
                            <a:ext cx="888365"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 name="Picture 21"/>
                          <pic:cNvPicPr>
                            <a:picLocks noChangeAspect="1"/>
                          </pic:cNvPicPr>
                        </pic:nvPicPr>
                        <pic:blipFill rotWithShape="1">
                          <a:blip r:embed="rId10" cstate="print">
                            <a:extLst>
                              <a:ext uri="{28A0092B-C50C-407E-A947-70E740481C1C}">
                                <a14:useLocalDpi xmlns:a14="http://schemas.microsoft.com/office/drawing/2010/main" val="0"/>
                              </a:ext>
                            </a:extLst>
                          </a:blip>
                          <a:srcRect l="1" r="74925"/>
                          <a:stretch/>
                        </pic:blipFill>
                        <pic:spPr bwMode="auto">
                          <a:xfrm>
                            <a:off x="0" y="88041"/>
                            <a:ext cx="1015365"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 name="Picture 22"/>
                          <pic:cNvPicPr>
                            <a:picLocks noChangeAspect="1"/>
                          </pic:cNvPicPr>
                        </pic:nvPicPr>
                        <pic:blipFill rotWithShape="1">
                          <a:blip r:embed="rId11" cstate="print">
                            <a:extLst>
                              <a:ext uri="{28A0092B-C50C-407E-A947-70E740481C1C}">
                                <a14:useLocalDpi xmlns:a14="http://schemas.microsoft.com/office/drawing/2010/main" val="0"/>
                              </a:ext>
                            </a:extLst>
                          </a:blip>
                          <a:srcRect l="25062" r="50293"/>
                          <a:stretch/>
                        </pic:blipFill>
                        <pic:spPr bwMode="auto">
                          <a:xfrm>
                            <a:off x="1498600" y="101600"/>
                            <a:ext cx="998220"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 name="Picture 23"/>
                          <pic:cNvPicPr>
                            <a:picLocks noChangeAspect="1"/>
                          </pic:cNvPicPr>
                        </pic:nvPicPr>
                        <pic:blipFill rotWithShape="1">
                          <a:blip r:embed="rId10" cstate="print">
                            <a:extLst>
                              <a:ext uri="{28A0092B-C50C-407E-A947-70E740481C1C}">
                                <a14:useLocalDpi xmlns:a14="http://schemas.microsoft.com/office/drawing/2010/main" val="0"/>
                              </a:ext>
                            </a:extLst>
                          </a:blip>
                          <a:srcRect l="73308"/>
                          <a:stretch/>
                        </pic:blipFill>
                        <pic:spPr bwMode="auto">
                          <a:xfrm>
                            <a:off x="4284133" y="0"/>
                            <a:ext cx="1081405" cy="11811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B3CAE76" id="Group 19" o:spid="_x0000_s1026" style="position:absolute;margin-left:0;margin-top:12.45pt;width:336.8pt;height:1in;z-index:251694080;mso-position-horizontal-relative:margin;mso-width-relative:margin;mso-height-relative:margin" coordsize="53655,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">
                <v:shape id="Picture 20" o:spid="_x0000_s1027" type="#_x0000_t75" style="position:absolute;left:29802;top:592;width:888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">
                  <v:imagedata r:id="rId12" o:title="" cropleft="34219f" cropright="16942f"/>
                  <v:path arrowok="t"/>
                </v:shape>
                <v:shape id="Picture 21" o:spid="_x0000_s1028" type="#_x0000_t75" style="position:absolute;top:880;width:10153;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">
                  <v:imagedata r:id="rId12" o:title="" cropleft="1f" cropright="49103f"/>
                  <v:path arrowok="t"/>
                </v:shape>
                <v:shape id="Picture 22" o:spid="_x0000_s1029" type="#_x0000_t75" style="position:absolute;left:14986;top:1016;width:9982;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">
                  <v:imagedata r:id="rId13" o:title="" cropleft="16425f" cropright="32960f"/>
                  <v:path arrowok="t"/>
                </v:shape>
                <v:shape id="Picture 23" o:spid="_x0000_s1030" type="#_x0000_t75" style="position:absolute;left:42841;width:1081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">
                  <v:imagedata r:id="rId12" o:title="" cropleft="48043f"/>
                  <v:path arrowok="t"/>
                </v:shape>
                <w10:wrap type="square" anchorx="margin"/>
              </v:group>
            </w:pict>
          </mc:Fallback>
        </mc:AlternateContent>
      </w:r>
    </w:p>
    <w:p w14:paraId="2ADFE75F" w14:textId="3C762E7E" w:rsidR="003F7ACF" w:rsidRPr="00074DE8" w:rsidRDefault="003F7ACF" w:rsidP="00F42339">
      <w:pPr>
        <w:rPr>
          <w:rFonts w:ascii="Arial Narrow" w:hAnsi="Arial Narrow"/>
          <w:sz w:val="22"/>
          <w:szCs w:val="22"/>
          <w:u w:val="single"/>
        </w:rPr>
      </w:pPr>
    </w:p>
    <w:p w14:paraId="360121A7" w14:textId="77777777" w:rsidR="000A70BA" w:rsidRPr="00074DE8" w:rsidRDefault="000A70BA" w:rsidP="00934F23">
      <w:pPr>
        <w:autoSpaceDE w:val="0"/>
        <w:autoSpaceDN w:val="0"/>
        <w:adjustRightInd w:val="0"/>
        <w:jc w:val="center"/>
        <w:rPr>
          <w:rFonts w:ascii="Arial Narrow" w:hAnsi="Arial Narrow" w:cs="Arial"/>
          <w:b/>
          <w:i/>
          <w:iCs/>
          <w:sz w:val="28"/>
          <w:szCs w:val="28"/>
          <w:lang w:eastAsia="en-US"/>
        </w:rPr>
      </w:pPr>
    </w:p>
    <w:p w14:paraId="58A99AA1" w14:textId="77777777" w:rsidR="0030171C" w:rsidRPr="00074DE8" w:rsidRDefault="0030171C" w:rsidP="0030171C">
      <w:pPr>
        <w:adjustRightInd w:val="0"/>
        <w:spacing w:line="320" w:lineRule="atLeast"/>
        <w:ind w:right="50"/>
        <w:jc w:val="center"/>
        <w:rPr>
          <w:rFonts w:ascii="Arial Narrow" w:hAnsi="Arial Narrow" w:cs="Arial"/>
          <w:b/>
          <w:sz w:val="28"/>
          <w:szCs w:val="28"/>
          <w:lang w:eastAsia="en-US"/>
        </w:rPr>
      </w:pPr>
    </w:p>
    <w:p w14:paraId="6D8187D2" w14:textId="77777777" w:rsidR="0030171C" w:rsidRPr="00074DE8" w:rsidRDefault="0030171C" w:rsidP="0030171C">
      <w:pPr>
        <w:adjustRightInd w:val="0"/>
        <w:spacing w:line="320" w:lineRule="atLeast"/>
        <w:ind w:right="50"/>
        <w:jc w:val="center"/>
        <w:rPr>
          <w:rFonts w:ascii="Arial Narrow" w:hAnsi="Arial Narrow" w:cs="Arial"/>
          <w:b/>
          <w:sz w:val="28"/>
          <w:szCs w:val="28"/>
          <w:lang w:eastAsia="en-US"/>
        </w:rPr>
      </w:pPr>
    </w:p>
    <w:p w14:paraId="60DE7293" w14:textId="3D046AC9" w:rsidR="0030171C" w:rsidRPr="00074DE8" w:rsidRDefault="0030171C" w:rsidP="0030171C">
      <w:pPr>
        <w:adjustRightInd w:val="0"/>
        <w:spacing w:line="320" w:lineRule="atLeast"/>
        <w:ind w:right="50"/>
        <w:jc w:val="center"/>
        <w:rPr>
          <w:rFonts w:ascii="Arial Narrow" w:hAnsi="Arial Narrow" w:cs="Arial"/>
          <w:b/>
          <w:sz w:val="28"/>
          <w:szCs w:val="28"/>
          <w:lang w:eastAsia="en-US"/>
        </w:rPr>
      </w:pPr>
      <w:r w:rsidRPr="00074DE8">
        <w:rPr>
          <w:rFonts w:ascii="Arial Narrow" w:hAnsi="Arial Narrow" w:cs="Arial"/>
          <w:b/>
          <w:sz w:val="28"/>
          <w:szCs w:val="28"/>
          <w:lang w:eastAsia="en-US"/>
        </w:rPr>
        <w:t>Programma Regionale FSE + 2021-2027</w:t>
      </w:r>
    </w:p>
    <w:p w14:paraId="50DE538F" w14:textId="60EA6E1D" w:rsidR="0030171C" w:rsidRPr="00074DE8" w:rsidRDefault="0030171C" w:rsidP="0030171C">
      <w:pPr>
        <w:pStyle w:val="Titolo"/>
        <w:spacing w:before="101" w:line="276" w:lineRule="auto"/>
        <w:ind w:left="0" w:right="50"/>
        <w:rPr>
          <w:rFonts w:ascii="Arial Narrow" w:eastAsia="Times New Roman" w:hAnsi="Arial Narrow" w:cs="Arial"/>
          <w:bCs w:val="0"/>
        </w:rPr>
      </w:pPr>
      <w:r w:rsidRPr="00074DE8">
        <w:rPr>
          <w:rFonts w:ascii="Arial Narrow" w:eastAsia="Times New Roman" w:hAnsi="Arial Narrow" w:cs="Arial"/>
          <w:bCs w:val="0"/>
        </w:rPr>
        <w:t>Regione Liguria</w:t>
      </w:r>
    </w:p>
    <w:p w14:paraId="1C8F363D" w14:textId="05A356E4" w:rsidR="0030171C" w:rsidRPr="00074DE8" w:rsidRDefault="0030171C" w:rsidP="0030171C">
      <w:pPr>
        <w:pStyle w:val="Titolo"/>
        <w:spacing w:before="101" w:line="276" w:lineRule="auto"/>
        <w:ind w:left="0" w:right="50"/>
        <w:rPr>
          <w:rFonts w:ascii="Arial Narrow" w:eastAsia="Times New Roman" w:hAnsi="Arial Narrow" w:cs="Arial"/>
          <w:bCs w:val="0"/>
        </w:rPr>
      </w:pPr>
    </w:p>
    <w:p w14:paraId="664917E2" w14:textId="77777777" w:rsidR="0030171C" w:rsidRPr="00074DE8" w:rsidRDefault="0030171C" w:rsidP="0030171C">
      <w:pPr>
        <w:pStyle w:val="Titolo"/>
        <w:spacing w:before="101" w:line="276" w:lineRule="auto"/>
        <w:ind w:left="0" w:right="50"/>
        <w:rPr>
          <w:rFonts w:ascii="Arial Narrow" w:eastAsia="Times New Roman" w:hAnsi="Arial Narrow" w:cs="Arial"/>
          <w:bCs w:val="0"/>
        </w:rPr>
      </w:pPr>
    </w:p>
    <w:p w14:paraId="269BB6FE" w14:textId="77777777" w:rsidR="00BD141D" w:rsidRPr="00BD141D" w:rsidRDefault="00BD141D" w:rsidP="00BD141D">
      <w:pPr>
        <w:adjustRightInd w:val="0"/>
        <w:spacing w:line="320" w:lineRule="atLeast"/>
        <w:ind w:right="50"/>
        <w:jc w:val="center"/>
        <w:rPr>
          <w:rFonts w:ascii="Arial Narrow" w:eastAsia="Cambria" w:hAnsi="Arial Narrow" w:cs="Arial"/>
          <w:b/>
          <w:sz w:val="28"/>
          <w:szCs w:val="28"/>
          <w:lang w:eastAsia="en-US"/>
        </w:rPr>
      </w:pPr>
      <w:r w:rsidRPr="00BD141D">
        <w:rPr>
          <w:rFonts w:ascii="Arial Narrow" w:eastAsia="Cambria" w:hAnsi="Arial Narrow" w:cs="Arial"/>
          <w:b/>
          <w:sz w:val="28"/>
          <w:szCs w:val="28"/>
          <w:lang w:eastAsia="en-US"/>
        </w:rPr>
        <w:t>AVVISO PUBBLICO PER LA PRESENTAZIONE DI OPERAZIONI RELATIVE A CORSI DI FORMAZIONE PER L’ACQUISIZIONE DELLA QUALIFICA DI</w:t>
      </w:r>
    </w:p>
    <w:p w14:paraId="3EC7E738" w14:textId="77777777" w:rsidR="00BD141D" w:rsidRPr="00BD141D" w:rsidRDefault="00BD141D" w:rsidP="00BD141D">
      <w:pPr>
        <w:adjustRightInd w:val="0"/>
        <w:spacing w:line="320" w:lineRule="atLeast"/>
        <w:ind w:right="50"/>
        <w:jc w:val="center"/>
        <w:rPr>
          <w:rFonts w:ascii="Arial Narrow" w:eastAsia="Cambria" w:hAnsi="Arial Narrow" w:cs="Arial"/>
          <w:b/>
          <w:sz w:val="28"/>
          <w:szCs w:val="28"/>
          <w:lang w:eastAsia="en-US"/>
        </w:rPr>
      </w:pPr>
      <w:r w:rsidRPr="00BD141D">
        <w:rPr>
          <w:rFonts w:ascii="Arial Narrow" w:eastAsia="Cambria" w:hAnsi="Arial Narrow" w:cs="Arial"/>
          <w:b/>
          <w:sz w:val="28"/>
          <w:szCs w:val="28"/>
          <w:lang w:eastAsia="en-US"/>
        </w:rPr>
        <w:t>OPERATORE SOCIO SANITARIO</w:t>
      </w:r>
    </w:p>
    <w:p w14:paraId="15FE2AFC" w14:textId="77777777" w:rsidR="00BD141D" w:rsidRPr="00BD141D" w:rsidRDefault="00BD141D" w:rsidP="00BD141D">
      <w:pPr>
        <w:adjustRightInd w:val="0"/>
        <w:spacing w:line="320" w:lineRule="atLeast"/>
        <w:ind w:right="50"/>
        <w:jc w:val="center"/>
        <w:rPr>
          <w:rFonts w:ascii="Arial Narrow" w:eastAsia="Cambria" w:hAnsi="Arial Narrow" w:cs="Arial"/>
          <w:b/>
          <w:color w:val="FF0000"/>
          <w:sz w:val="28"/>
          <w:szCs w:val="28"/>
          <w:lang w:eastAsia="en-US"/>
        </w:rPr>
      </w:pPr>
    </w:p>
    <w:p w14:paraId="783653E8" w14:textId="77777777" w:rsidR="0030171C" w:rsidRPr="00074DE8" w:rsidRDefault="0030171C" w:rsidP="0030171C">
      <w:pPr>
        <w:autoSpaceDE w:val="0"/>
        <w:autoSpaceDN w:val="0"/>
        <w:adjustRightInd w:val="0"/>
        <w:jc w:val="center"/>
        <w:rPr>
          <w:rFonts w:ascii="Calibri" w:hAnsi="Calibri"/>
          <w:sz w:val="22"/>
          <w:szCs w:val="22"/>
        </w:rPr>
      </w:pPr>
    </w:p>
    <w:p w14:paraId="0F3FAB80" w14:textId="77777777" w:rsidR="0050795C" w:rsidRPr="00074DE8" w:rsidRDefault="0050795C" w:rsidP="006C4547">
      <w:pPr>
        <w:spacing w:line="276" w:lineRule="auto"/>
        <w:jc w:val="center"/>
        <w:rPr>
          <w:rFonts w:ascii="Arial Narrow" w:hAnsi="Arial Narrow" w:cs="Arial"/>
          <w:b/>
          <w:sz w:val="28"/>
          <w:szCs w:val="28"/>
          <w:lang w:eastAsia="en-US"/>
        </w:rPr>
      </w:pPr>
    </w:p>
    <w:p w14:paraId="18A2FB49" w14:textId="77777777" w:rsidR="00934F23" w:rsidRPr="00074DE8" w:rsidRDefault="003C5B8E" w:rsidP="006C4547">
      <w:pPr>
        <w:spacing w:line="276" w:lineRule="auto"/>
        <w:jc w:val="center"/>
        <w:rPr>
          <w:rFonts w:ascii="Arial Narrow" w:hAnsi="Arial Narrow" w:cs="Arial"/>
          <w:b/>
          <w:sz w:val="28"/>
          <w:szCs w:val="28"/>
          <w:lang w:eastAsia="en-US"/>
        </w:rPr>
      </w:pPr>
      <w:r w:rsidRPr="00074DE8">
        <w:rPr>
          <w:rFonts w:ascii="Arial Narrow" w:hAnsi="Arial Narrow" w:cs="Arial"/>
          <w:b/>
          <w:sz w:val="28"/>
          <w:szCs w:val="28"/>
          <w:lang w:eastAsia="en-US"/>
        </w:rPr>
        <w:t xml:space="preserve">FORMULARIO PER LA PRESENTAZIONE DELLE OPERAZIONI </w:t>
      </w:r>
    </w:p>
    <w:p w14:paraId="3F8ED252" w14:textId="77777777" w:rsidR="00FE6BE9" w:rsidRPr="00074DE8" w:rsidRDefault="00FE6BE9">
      <w:pPr>
        <w:spacing w:after="200" w:line="276" w:lineRule="auto"/>
        <w:rPr>
          <w:rFonts w:ascii="Arial Narrow" w:hAnsi="Arial Narrow"/>
          <w:b/>
          <w:i/>
          <w:sz w:val="28"/>
          <w:szCs w:val="28"/>
        </w:rPr>
      </w:pPr>
      <w:r w:rsidRPr="00074DE8">
        <w:rPr>
          <w:rFonts w:ascii="Arial Narrow" w:hAnsi="Arial Narrow"/>
          <w:sz w:val="28"/>
          <w:szCs w:val="28"/>
        </w:rPr>
        <w:br w:type="page"/>
      </w:r>
    </w:p>
    <w:p w14:paraId="65277378" w14:textId="77777777" w:rsidR="004609DA" w:rsidRPr="00074DE8" w:rsidRDefault="00A8338B" w:rsidP="004609DA">
      <w:pPr>
        <w:pStyle w:val="Titolo1"/>
        <w:pBdr>
          <w:top w:val="single" w:sz="4" w:space="1" w:color="auto"/>
          <w:left w:val="single" w:sz="4" w:space="4" w:color="auto"/>
          <w:bottom w:val="single" w:sz="4" w:space="1" w:color="auto"/>
          <w:right w:val="single" w:sz="4" w:space="4" w:color="auto"/>
        </w:pBdr>
        <w:spacing w:before="0"/>
        <w:jc w:val="center"/>
        <w:rPr>
          <w:rFonts w:ascii="Arial Narrow" w:hAnsi="Arial Narrow"/>
          <w:color w:val="auto"/>
          <w:sz w:val="24"/>
        </w:rPr>
      </w:pPr>
      <w:bookmarkStart w:id="0" w:name="_Toc423965426"/>
      <w:r w:rsidRPr="00074DE8">
        <w:rPr>
          <w:rFonts w:ascii="Arial Narrow" w:hAnsi="Arial Narrow"/>
          <w:color w:val="auto"/>
          <w:sz w:val="24"/>
        </w:rPr>
        <w:lastRenderedPageBreak/>
        <w:t>S</w:t>
      </w:r>
      <w:r w:rsidR="004609DA" w:rsidRPr="00074DE8">
        <w:rPr>
          <w:rFonts w:ascii="Arial Narrow" w:hAnsi="Arial Narrow"/>
          <w:color w:val="auto"/>
          <w:sz w:val="24"/>
        </w:rPr>
        <w:t>EZIONE A – SOGGETTO PROPONENTE</w:t>
      </w:r>
      <w:bookmarkEnd w:id="0"/>
    </w:p>
    <w:p w14:paraId="3585C113" w14:textId="77777777" w:rsidR="004609DA" w:rsidRPr="00074DE8" w:rsidRDefault="004609DA" w:rsidP="00702F25">
      <w:pPr>
        <w:rPr>
          <w:rFonts w:ascii="Arial Narrow" w:hAnsi="Arial Narrow"/>
        </w:rPr>
      </w:pPr>
    </w:p>
    <w:p w14:paraId="674CC0C1" w14:textId="77777777" w:rsidR="006066F2" w:rsidRPr="00074DE8" w:rsidRDefault="006066F2" w:rsidP="006066F2">
      <w:pPr>
        <w:autoSpaceDE w:val="0"/>
        <w:autoSpaceDN w:val="0"/>
        <w:adjustRightInd w:val="0"/>
        <w:rPr>
          <w:rFonts w:ascii="Arial" w:hAnsi="Arial" w:cs="Arial"/>
          <w:b/>
        </w:rPr>
      </w:pPr>
    </w:p>
    <w:tbl>
      <w:tblPr>
        <w:tblW w:w="9923" w:type="dxa"/>
        <w:tblInd w:w="-5"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127"/>
        <w:gridCol w:w="5796"/>
      </w:tblGrid>
      <w:tr w:rsidR="00435BB7" w:rsidRPr="00074DE8" w14:paraId="0A696CF9" w14:textId="77777777" w:rsidTr="00110D08">
        <w:trPr>
          <w:trHeight w:val="460"/>
        </w:trPr>
        <w:tc>
          <w:tcPr>
            <w:tcW w:w="4127" w:type="dxa"/>
            <w:vMerge w:val="restart"/>
            <w:shd w:val="clear" w:color="auto" w:fill="auto"/>
            <w:vAlign w:val="center"/>
          </w:tcPr>
          <w:p w14:paraId="61A2A53C" w14:textId="77777777" w:rsidR="00435BB7" w:rsidRPr="00074DE8" w:rsidRDefault="00435BB7" w:rsidP="00435BB7">
            <w:pPr>
              <w:pStyle w:val="Titolo2"/>
              <w:ind w:left="502"/>
              <w:rPr>
                <w:rFonts w:ascii="Arial Narrow" w:hAnsi="Arial Narrow" w:cstheme="minorHAnsi"/>
                <w:b w:val="0"/>
              </w:rPr>
            </w:pPr>
            <w:bookmarkStart w:id="1" w:name="_Toc423965427"/>
            <w:bookmarkStart w:id="2" w:name="_Toc423965428"/>
            <w:r w:rsidRPr="00074DE8">
              <w:rPr>
                <w:rFonts w:ascii="Arial Narrow" w:hAnsi="Arial Narrow" w:cstheme="minorHAnsi"/>
                <w:color w:val="auto"/>
              </w:rPr>
              <w:t>Tipo di soggetto proponente:</w:t>
            </w:r>
            <w:bookmarkEnd w:id="1"/>
          </w:p>
        </w:tc>
        <w:tc>
          <w:tcPr>
            <w:tcW w:w="5796" w:type="dxa"/>
            <w:shd w:val="clear" w:color="auto" w:fill="auto"/>
            <w:vAlign w:val="center"/>
          </w:tcPr>
          <w:p w14:paraId="37A9D6F3" w14:textId="009E8E8E" w:rsidR="00435BB7" w:rsidRPr="00074DE8" w:rsidRDefault="00435BB7" w:rsidP="0038471A">
            <w:pPr>
              <w:autoSpaceDE w:val="0"/>
              <w:autoSpaceDN w:val="0"/>
              <w:adjustRightInd w:val="0"/>
              <w:spacing w:after="120"/>
              <w:rPr>
                <w:rFonts w:ascii="Arial Narrow" w:hAnsi="Arial Narrow" w:cstheme="minorHAnsi"/>
                <w:b/>
                <w:sz w:val="22"/>
                <w:szCs w:val="22"/>
              </w:rPr>
            </w:pPr>
            <w:r w:rsidRPr="00074DE8">
              <w:rPr>
                <w:rFonts w:ascii="Arial Narrow" w:hAnsi="Arial Narrow" w:cstheme="minorHAnsi"/>
                <w:b/>
                <w:sz w:val="40"/>
                <w:szCs w:val="40"/>
              </w:rPr>
              <w:t>□</w:t>
            </w:r>
            <w:r w:rsidRPr="00074DE8">
              <w:rPr>
                <w:rFonts w:ascii="Arial Narrow" w:hAnsi="Arial Narrow" w:cstheme="minorHAnsi"/>
                <w:b/>
                <w:sz w:val="22"/>
                <w:szCs w:val="22"/>
              </w:rPr>
              <w:t>Organismo formativo accreditato</w:t>
            </w:r>
            <w:r w:rsidR="007C6539">
              <w:rPr>
                <w:rFonts w:ascii="Arial Narrow" w:hAnsi="Arial Narrow" w:cstheme="minorHAnsi"/>
                <w:b/>
                <w:sz w:val="22"/>
                <w:szCs w:val="22"/>
              </w:rPr>
              <w:t xml:space="preserve"> in forma singola</w:t>
            </w:r>
          </w:p>
          <w:p w14:paraId="09A7EE30" w14:textId="48FE48BB" w:rsidR="00435BB7" w:rsidRPr="00074DE8" w:rsidRDefault="00435BB7" w:rsidP="0038471A">
            <w:pPr>
              <w:autoSpaceDE w:val="0"/>
              <w:autoSpaceDN w:val="0"/>
              <w:adjustRightInd w:val="0"/>
              <w:spacing w:after="120"/>
              <w:rPr>
                <w:rFonts w:ascii="Arial Narrow" w:hAnsi="Arial Narrow" w:cstheme="minorHAnsi"/>
                <w:b/>
                <w:sz w:val="22"/>
              </w:rPr>
            </w:pPr>
            <w:r w:rsidRPr="00074DE8">
              <w:rPr>
                <w:rFonts w:ascii="Arial Narrow" w:hAnsi="Arial Narrow" w:cstheme="minorHAnsi"/>
                <w:b/>
                <w:sz w:val="40"/>
                <w:szCs w:val="40"/>
              </w:rPr>
              <w:t>□</w:t>
            </w:r>
            <w:r w:rsidRPr="00074DE8">
              <w:rPr>
                <w:rFonts w:ascii="Arial Narrow" w:hAnsi="Arial Narrow" w:cstheme="minorHAnsi"/>
                <w:b/>
                <w:sz w:val="22"/>
                <w:szCs w:val="22"/>
              </w:rPr>
              <w:t>ATI/ATS</w:t>
            </w:r>
            <w:r w:rsidRPr="00074DE8">
              <w:rPr>
                <w:rFonts w:ascii="Arial Narrow" w:hAnsi="Arial Narrow" w:cstheme="minorHAnsi"/>
                <w:b/>
                <w:sz w:val="22"/>
              </w:rPr>
              <w:t xml:space="preserve"> costituita</w:t>
            </w:r>
          </w:p>
        </w:tc>
      </w:tr>
      <w:tr w:rsidR="00435BB7" w:rsidRPr="00074DE8" w14:paraId="5AF85309" w14:textId="77777777" w:rsidTr="00110D08">
        <w:trPr>
          <w:trHeight w:val="975"/>
        </w:trPr>
        <w:tc>
          <w:tcPr>
            <w:tcW w:w="4127" w:type="dxa"/>
            <w:vMerge/>
            <w:shd w:val="clear" w:color="auto" w:fill="auto"/>
          </w:tcPr>
          <w:p w14:paraId="09865584" w14:textId="77777777" w:rsidR="00435BB7" w:rsidRPr="00074DE8" w:rsidRDefault="00435BB7" w:rsidP="00110D08">
            <w:pPr>
              <w:autoSpaceDE w:val="0"/>
              <w:autoSpaceDN w:val="0"/>
              <w:adjustRightInd w:val="0"/>
              <w:rPr>
                <w:rFonts w:ascii="Arial Narrow" w:hAnsi="Arial Narrow" w:cstheme="minorHAnsi"/>
                <w:b/>
                <w:sz w:val="22"/>
              </w:rPr>
            </w:pPr>
          </w:p>
        </w:tc>
        <w:tc>
          <w:tcPr>
            <w:tcW w:w="5796" w:type="dxa"/>
            <w:shd w:val="clear" w:color="auto" w:fill="auto"/>
            <w:vAlign w:val="center"/>
          </w:tcPr>
          <w:p w14:paraId="018B6041" w14:textId="77777777" w:rsidR="00435BB7" w:rsidRPr="00074DE8" w:rsidRDefault="00435BB7" w:rsidP="0038471A">
            <w:pPr>
              <w:autoSpaceDE w:val="0"/>
              <w:autoSpaceDN w:val="0"/>
              <w:adjustRightInd w:val="0"/>
              <w:spacing w:after="120"/>
              <w:rPr>
                <w:rFonts w:ascii="Arial Narrow" w:hAnsi="Arial Narrow" w:cstheme="minorHAnsi"/>
                <w:b/>
                <w:sz w:val="22"/>
              </w:rPr>
            </w:pPr>
            <w:r w:rsidRPr="00074DE8">
              <w:rPr>
                <w:rFonts w:ascii="Arial Narrow" w:hAnsi="Arial Narrow" w:cstheme="minorHAnsi"/>
                <w:b/>
                <w:sz w:val="40"/>
                <w:szCs w:val="40"/>
              </w:rPr>
              <w:t>□</w:t>
            </w:r>
            <w:r w:rsidRPr="00074DE8">
              <w:rPr>
                <w:rFonts w:ascii="Arial Narrow" w:hAnsi="Arial Narrow" w:cstheme="minorHAnsi"/>
                <w:b/>
                <w:sz w:val="22"/>
                <w:szCs w:val="22"/>
              </w:rPr>
              <w:t>ATI/ATS</w:t>
            </w:r>
            <w:r w:rsidRPr="00074DE8">
              <w:rPr>
                <w:rFonts w:ascii="Arial Narrow" w:hAnsi="Arial Narrow" w:cstheme="minorHAnsi"/>
                <w:b/>
                <w:sz w:val="22"/>
              </w:rPr>
              <w:t xml:space="preserve"> costituenda</w:t>
            </w:r>
          </w:p>
        </w:tc>
      </w:tr>
    </w:tbl>
    <w:p w14:paraId="776E9371" w14:textId="395F264A" w:rsidR="00FE6BE9" w:rsidRPr="00074DE8" w:rsidRDefault="00FE6BE9" w:rsidP="00FE6BE9">
      <w:pPr>
        <w:autoSpaceDE w:val="0"/>
        <w:autoSpaceDN w:val="0"/>
        <w:adjustRightInd w:val="0"/>
        <w:rPr>
          <w:b/>
          <w:sz w:val="22"/>
        </w:rPr>
      </w:pPr>
    </w:p>
    <w:p w14:paraId="124CAF37" w14:textId="77777777" w:rsidR="006F68A3" w:rsidRPr="00074DE8" w:rsidRDefault="006F68A3" w:rsidP="00FE6BE9">
      <w:pPr>
        <w:autoSpaceDE w:val="0"/>
        <w:autoSpaceDN w:val="0"/>
        <w:adjustRightInd w:val="0"/>
        <w:rPr>
          <w:b/>
          <w:sz w:val="22"/>
        </w:rPr>
      </w:pPr>
    </w:p>
    <w:p w14:paraId="681B4C83" w14:textId="28CA726F" w:rsidR="006066F2" w:rsidRPr="00074DE8" w:rsidRDefault="006066F2" w:rsidP="00DE6112">
      <w:pPr>
        <w:pStyle w:val="Paragrafoelenco"/>
        <w:numPr>
          <w:ilvl w:val="0"/>
          <w:numId w:val="7"/>
        </w:numPr>
        <w:autoSpaceDE w:val="0"/>
        <w:autoSpaceDN w:val="0"/>
        <w:adjustRightInd w:val="0"/>
        <w:rPr>
          <w:rFonts w:ascii="Arial Narrow" w:hAnsi="Arial Narrow" w:cs="Arial"/>
          <w:b/>
          <w:sz w:val="26"/>
          <w:szCs w:val="26"/>
        </w:rPr>
      </w:pPr>
      <w:r w:rsidRPr="00074DE8">
        <w:rPr>
          <w:rFonts w:ascii="Arial Narrow" w:hAnsi="Arial Narrow"/>
          <w:bCs/>
          <w:sz w:val="26"/>
          <w:szCs w:val="26"/>
        </w:rPr>
        <w:t>Dati del soggetto proponente</w:t>
      </w:r>
      <w:bookmarkEnd w:id="2"/>
      <w:r w:rsidRPr="00074DE8">
        <w:rPr>
          <w:rFonts w:ascii="Arial Narrow" w:hAnsi="Arial Narrow" w:cs="Arial"/>
          <w:b/>
          <w:sz w:val="26"/>
          <w:szCs w:val="26"/>
        </w:rPr>
        <w:t>:</w:t>
      </w:r>
    </w:p>
    <w:p w14:paraId="7A531E2B" w14:textId="77777777" w:rsidR="006066F2" w:rsidRPr="00074DE8" w:rsidRDefault="006066F2" w:rsidP="006066F2">
      <w:pPr>
        <w:tabs>
          <w:tab w:val="left" w:pos="7797"/>
        </w:tabs>
        <w:autoSpaceDE w:val="0"/>
        <w:autoSpaceDN w:val="0"/>
        <w:adjustRightInd w:val="0"/>
        <w:rPr>
          <w:rFonts w:cs="Arial"/>
          <w:b/>
          <w:sz w:val="26"/>
          <w:szCs w:val="26"/>
        </w:rPr>
      </w:pPr>
    </w:p>
    <w:tbl>
      <w:tblPr>
        <w:tblStyle w:val="Grigliatabellachiara"/>
        <w:tblW w:w="10031" w:type="dxa"/>
        <w:tblLook w:val="04A0" w:firstRow="1" w:lastRow="0" w:firstColumn="1" w:lastColumn="0" w:noHBand="0" w:noVBand="1"/>
      </w:tblPr>
      <w:tblGrid>
        <w:gridCol w:w="3438"/>
        <w:gridCol w:w="829"/>
        <w:gridCol w:w="1288"/>
        <w:gridCol w:w="1326"/>
        <w:gridCol w:w="3150"/>
      </w:tblGrid>
      <w:tr w:rsidR="006066F2" w:rsidRPr="00074DE8" w14:paraId="7034F36B" w14:textId="77777777" w:rsidTr="009B735C">
        <w:tc>
          <w:tcPr>
            <w:tcW w:w="3438" w:type="dxa"/>
          </w:tcPr>
          <w:p w14:paraId="4498D2FF"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Denominazione e Ragione Sociale</w:t>
            </w:r>
          </w:p>
        </w:tc>
        <w:tc>
          <w:tcPr>
            <w:tcW w:w="6593" w:type="dxa"/>
            <w:gridSpan w:val="4"/>
          </w:tcPr>
          <w:p w14:paraId="35E368B7"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71C84E0A" w14:textId="77777777" w:rsidTr="009B735C">
        <w:tc>
          <w:tcPr>
            <w:tcW w:w="3438" w:type="dxa"/>
          </w:tcPr>
          <w:p w14:paraId="3A6B3FE4"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Classificazione ATECO (2007)</w:t>
            </w:r>
          </w:p>
        </w:tc>
        <w:tc>
          <w:tcPr>
            <w:tcW w:w="829" w:type="dxa"/>
          </w:tcPr>
          <w:p w14:paraId="3F7ED695"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Codice</w:t>
            </w:r>
          </w:p>
        </w:tc>
        <w:tc>
          <w:tcPr>
            <w:tcW w:w="1288" w:type="dxa"/>
          </w:tcPr>
          <w:p w14:paraId="7FFAFA47" w14:textId="77777777" w:rsidR="006066F2" w:rsidRPr="00074DE8" w:rsidRDefault="006066F2" w:rsidP="005168BD">
            <w:pPr>
              <w:autoSpaceDE w:val="0"/>
              <w:autoSpaceDN w:val="0"/>
              <w:adjustRightInd w:val="0"/>
              <w:rPr>
                <w:rFonts w:ascii="Arial Narrow" w:hAnsi="Arial Narrow" w:cs="Arial"/>
                <w:sz w:val="24"/>
                <w:szCs w:val="24"/>
              </w:rPr>
            </w:pPr>
          </w:p>
        </w:tc>
        <w:tc>
          <w:tcPr>
            <w:tcW w:w="1326" w:type="dxa"/>
          </w:tcPr>
          <w:p w14:paraId="5A606210"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Descrizione</w:t>
            </w:r>
          </w:p>
        </w:tc>
        <w:tc>
          <w:tcPr>
            <w:tcW w:w="3150" w:type="dxa"/>
          </w:tcPr>
          <w:p w14:paraId="3E9EEBC9"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1E04A835" w14:textId="77777777" w:rsidTr="009B735C">
        <w:tc>
          <w:tcPr>
            <w:tcW w:w="3438" w:type="dxa"/>
          </w:tcPr>
          <w:p w14:paraId="2C66D589"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Natura giuridica</w:t>
            </w:r>
          </w:p>
        </w:tc>
        <w:tc>
          <w:tcPr>
            <w:tcW w:w="6593" w:type="dxa"/>
            <w:gridSpan w:val="4"/>
          </w:tcPr>
          <w:p w14:paraId="001AC503"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123CC70A" w14:textId="77777777" w:rsidTr="009B735C">
        <w:tc>
          <w:tcPr>
            <w:tcW w:w="3438" w:type="dxa"/>
          </w:tcPr>
          <w:p w14:paraId="33B5C1DD"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Rappresentante Legale</w:t>
            </w:r>
          </w:p>
        </w:tc>
        <w:tc>
          <w:tcPr>
            <w:tcW w:w="6593" w:type="dxa"/>
            <w:gridSpan w:val="4"/>
          </w:tcPr>
          <w:p w14:paraId="5EDAFD85" w14:textId="77777777" w:rsidR="006066F2" w:rsidRPr="00074DE8" w:rsidRDefault="006066F2" w:rsidP="005168BD">
            <w:pPr>
              <w:autoSpaceDE w:val="0"/>
              <w:autoSpaceDN w:val="0"/>
              <w:adjustRightInd w:val="0"/>
              <w:rPr>
                <w:rFonts w:ascii="Arial Narrow" w:hAnsi="Arial Narrow" w:cs="Arial"/>
                <w:sz w:val="24"/>
                <w:szCs w:val="24"/>
              </w:rPr>
            </w:pPr>
          </w:p>
        </w:tc>
      </w:tr>
      <w:tr w:rsidR="007C6539" w:rsidRPr="00074DE8" w14:paraId="657BDF67" w14:textId="77777777" w:rsidTr="009B735C">
        <w:tc>
          <w:tcPr>
            <w:tcW w:w="3438" w:type="dxa"/>
          </w:tcPr>
          <w:p w14:paraId="2CD10C04" w14:textId="1126FF52" w:rsidR="007C6539" w:rsidRPr="00074DE8" w:rsidRDefault="007C6539" w:rsidP="005168BD">
            <w:pPr>
              <w:autoSpaceDE w:val="0"/>
              <w:autoSpaceDN w:val="0"/>
              <w:adjustRightInd w:val="0"/>
              <w:rPr>
                <w:rFonts w:ascii="Arial Narrow" w:hAnsi="Arial Narrow" w:cs="Arial"/>
                <w:sz w:val="24"/>
                <w:szCs w:val="24"/>
              </w:rPr>
            </w:pPr>
            <w:r w:rsidRPr="00C86299">
              <w:rPr>
                <w:rFonts w:ascii="Arial Narrow" w:hAnsi="Arial Narrow" w:cs="Arial"/>
                <w:sz w:val="24"/>
                <w:szCs w:val="24"/>
              </w:rPr>
              <w:t>Codice Fiscale del Rappresentante Legale</w:t>
            </w:r>
          </w:p>
        </w:tc>
        <w:tc>
          <w:tcPr>
            <w:tcW w:w="6593" w:type="dxa"/>
            <w:gridSpan w:val="4"/>
          </w:tcPr>
          <w:p w14:paraId="6AC6BE35" w14:textId="77777777" w:rsidR="007C6539" w:rsidRPr="00074DE8" w:rsidRDefault="007C6539" w:rsidP="005168BD">
            <w:pPr>
              <w:autoSpaceDE w:val="0"/>
              <w:autoSpaceDN w:val="0"/>
              <w:adjustRightInd w:val="0"/>
              <w:rPr>
                <w:rFonts w:ascii="Arial Narrow" w:hAnsi="Arial Narrow" w:cs="Arial"/>
                <w:sz w:val="24"/>
                <w:szCs w:val="24"/>
              </w:rPr>
            </w:pPr>
          </w:p>
        </w:tc>
      </w:tr>
      <w:tr w:rsidR="006066F2" w:rsidRPr="00074DE8" w14:paraId="42C76C97" w14:textId="77777777" w:rsidTr="009B735C">
        <w:tc>
          <w:tcPr>
            <w:tcW w:w="3438" w:type="dxa"/>
          </w:tcPr>
          <w:p w14:paraId="40AC7771"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 xml:space="preserve">Indirizzo Sede Legale </w:t>
            </w:r>
          </w:p>
        </w:tc>
        <w:tc>
          <w:tcPr>
            <w:tcW w:w="6593" w:type="dxa"/>
            <w:gridSpan w:val="4"/>
          </w:tcPr>
          <w:p w14:paraId="336EF55B"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11240268" w14:textId="77777777" w:rsidTr="009B735C">
        <w:tc>
          <w:tcPr>
            <w:tcW w:w="3438" w:type="dxa"/>
          </w:tcPr>
          <w:p w14:paraId="779DB019"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Città</w:t>
            </w:r>
          </w:p>
        </w:tc>
        <w:tc>
          <w:tcPr>
            <w:tcW w:w="6593" w:type="dxa"/>
            <w:gridSpan w:val="4"/>
          </w:tcPr>
          <w:p w14:paraId="7779A7B7"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5D3CDA52" w14:textId="77777777" w:rsidTr="009B735C">
        <w:tc>
          <w:tcPr>
            <w:tcW w:w="3438" w:type="dxa"/>
          </w:tcPr>
          <w:p w14:paraId="2D7D0B0D"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Provincia</w:t>
            </w:r>
          </w:p>
        </w:tc>
        <w:tc>
          <w:tcPr>
            <w:tcW w:w="6593" w:type="dxa"/>
            <w:gridSpan w:val="4"/>
          </w:tcPr>
          <w:p w14:paraId="311DBF33"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2AE39F61" w14:textId="77777777" w:rsidTr="009B735C">
        <w:tc>
          <w:tcPr>
            <w:tcW w:w="3438" w:type="dxa"/>
          </w:tcPr>
          <w:p w14:paraId="029070FB"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CAP</w:t>
            </w:r>
          </w:p>
        </w:tc>
        <w:tc>
          <w:tcPr>
            <w:tcW w:w="6593" w:type="dxa"/>
            <w:gridSpan w:val="4"/>
          </w:tcPr>
          <w:p w14:paraId="7A4B03F4"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36D0423B" w14:textId="77777777" w:rsidTr="009B735C">
        <w:tc>
          <w:tcPr>
            <w:tcW w:w="3438" w:type="dxa"/>
          </w:tcPr>
          <w:p w14:paraId="796620D4" w14:textId="77777777" w:rsidR="006066F2" w:rsidRPr="00074DE8" w:rsidRDefault="006066F2" w:rsidP="005168BD">
            <w:pPr>
              <w:autoSpaceDE w:val="0"/>
              <w:autoSpaceDN w:val="0"/>
              <w:adjustRightInd w:val="0"/>
              <w:rPr>
                <w:rFonts w:ascii="Arial Narrow" w:hAnsi="Arial Narrow" w:cs="Arial"/>
                <w:sz w:val="24"/>
                <w:szCs w:val="24"/>
              </w:rPr>
            </w:pPr>
            <w:proofErr w:type="spellStart"/>
            <w:r w:rsidRPr="00074DE8">
              <w:rPr>
                <w:rFonts w:ascii="Arial Narrow" w:hAnsi="Arial Narrow" w:cs="Arial"/>
                <w:sz w:val="24"/>
                <w:szCs w:val="24"/>
              </w:rPr>
              <w:t>Tel</w:t>
            </w:r>
            <w:proofErr w:type="spellEnd"/>
          </w:p>
        </w:tc>
        <w:tc>
          <w:tcPr>
            <w:tcW w:w="6593" w:type="dxa"/>
            <w:gridSpan w:val="4"/>
          </w:tcPr>
          <w:p w14:paraId="5E0667FD"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7A43115B" w14:textId="77777777" w:rsidTr="009B735C">
        <w:tc>
          <w:tcPr>
            <w:tcW w:w="3438" w:type="dxa"/>
          </w:tcPr>
          <w:p w14:paraId="16775543"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e-mail</w:t>
            </w:r>
          </w:p>
        </w:tc>
        <w:tc>
          <w:tcPr>
            <w:tcW w:w="6593" w:type="dxa"/>
            <w:gridSpan w:val="4"/>
          </w:tcPr>
          <w:p w14:paraId="7B0E9A51"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22A747EB" w14:textId="77777777" w:rsidTr="009B735C">
        <w:tc>
          <w:tcPr>
            <w:tcW w:w="3438" w:type="dxa"/>
          </w:tcPr>
          <w:p w14:paraId="79FDBAAE"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 xml:space="preserve">Coordinate bancarie </w:t>
            </w:r>
          </w:p>
        </w:tc>
        <w:tc>
          <w:tcPr>
            <w:tcW w:w="6593" w:type="dxa"/>
            <w:gridSpan w:val="4"/>
          </w:tcPr>
          <w:p w14:paraId="15EF9156"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59B2D98C" w14:textId="77777777" w:rsidTr="009B735C">
        <w:tc>
          <w:tcPr>
            <w:tcW w:w="3438" w:type="dxa"/>
          </w:tcPr>
          <w:p w14:paraId="067EB447"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Partita IVA</w:t>
            </w:r>
          </w:p>
        </w:tc>
        <w:tc>
          <w:tcPr>
            <w:tcW w:w="6593" w:type="dxa"/>
            <w:gridSpan w:val="4"/>
          </w:tcPr>
          <w:p w14:paraId="45D6BA38"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30502DDD" w14:textId="77777777" w:rsidTr="009B735C">
        <w:tc>
          <w:tcPr>
            <w:tcW w:w="3438" w:type="dxa"/>
          </w:tcPr>
          <w:p w14:paraId="3D50BC95"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Codice Fiscale</w:t>
            </w:r>
          </w:p>
        </w:tc>
        <w:tc>
          <w:tcPr>
            <w:tcW w:w="6593" w:type="dxa"/>
            <w:gridSpan w:val="4"/>
          </w:tcPr>
          <w:p w14:paraId="5D5F691C"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6CFC6024" w14:textId="77777777" w:rsidTr="009B735C">
        <w:tc>
          <w:tcPr>
            <w:tcW w:w="3438" w:type="dxa"/>
          </w:tcPr>
          <w:p w14:paraId="0EFC5732"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Matricola INPS</w:t>
            </w:r>
          </w:p>
        </w:tc>
        <w:tc>
          <w:tcPr>
            <w:tcW w:w="6593" w:type="dxa"/>
            <w:gridSpan w:val="4"/>
          </w:tcPr>
          <w:p w14:paraId="01A9DFD3"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365F4702" w14:textId="77777777" w:rsidTr="009B735C">
        <w:tc>
          <w:tcPr>
            <w:tcW w:w="3438" w:type="dxa"/>
          </w:tcPr>
          <w:p w14:paraId="290131A7" w14:textId="77777777" w:rsidR="006066F2" w:rsidRPr="00074DE8" w:rsidRDefault="006066F2" w:rsidP="005168BD">
            <w:pPr>
              <w:autoSpaceDE w:val="0"/>
              <w:autoSpaceDN w:val="0"/>
              <w:adjustRightInd w:val="0"/>
              <w:rPr>
                <w:rFonts w:ascii="Arial Narrow" w:hAnsi="Arial Narrow" w:cs="Arial"/>
                <w:sz w:val="24"/>
                <w:szCs w:val="24"/>
              </w:rPr>
            </w:pPr>
            <w:proofErr w:type="spellStart"/>
            <w:r w:rsidRPr="00074DE8">
              <w:rPr>
                <w:rFonts w:ascii="Arial Narrow" w:hAnsi="Arial Narrow" w:cs="Arial"/>
                <w:sz w:val="24"/>
                <w:szCs w:val="24"/>
              </w:rPr>
              <w:t>Macrotipologia</w:t>
            </w:r>
            <w:proofErr w:type="spellEnd"/>
            <w:r w:rsidRPr="00074DE8">
              <w:rPr>
                <w:rFonts w:ascii="Arial Narrow" w:hAnsi="Arial Narrow" w:cs="Arial"/>
                <w:sz w:val="24"/>
                <w:szCs w:val="24"/>
              </w:rPr>
              <w:t xml:space="preserve"> Accreditamento</w:t>
            </w:r>
          </w:p>
        </w:tc>
        <w:tc>
          <w:tcPr>
            <w:tcW w:w="6593" w:type="dxa"/>
            <w:gridSpan w:val="4"/>
          </w:tcPr>
          <w:p w14:paraId="2DDA9A54"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0C13E55F" w14:textId="77777777" w:rsidTr="009B735C">
        <w:tc>
          <w:tcPr>
            <w:tcW w:w="3438" w:type="dxa"/>
          </w:tcPr>
          <w:p w14:paraId="0033DDF0"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Indirizzo Sede Operativa</w:t>
            </w:r>
          </w:p>
        </w:tc>
        <w:tc>
          <w:tcPr>
            <w:tcW w:w="6593" w:type="dxa"/>
            <w:gridSpan w:val="4"/>
          </w:tcPr>
          <w:p w14:paraId="60D5FB3B"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508E05D6" w14:textId="77777777" w:rsidTr="009B735C">
        <w:tc>
          <w:tcPr>
            <w:tcW w:w="3438" w:type="dxa"/>
          </w:tcPr>
          <w:p w14:paraId="725334B1"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Città</w:t>
            </w:r>
          </w:p>
        </w:tc>
        <w:tc>
          <w:tcPr>
            <w:tcW w:w="6593" w:type="dxa"/>
            <w:gridSpan w:val="4"/>
          </w:tcPr>
          <w:p w14:paraId="7D195991"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3C22C1B7" w14:textId="77777777" w:rsidTr="009B735C">
        <w:tc>
          <w:tcPr>
            <w:tcW w:w="3438" w:type="dxa"/>
          </w:tcPr>
          <w:p w14:paraId="7382CDD0"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 xml:space="preserve">Provincia </w:t>
            </w:r>
          </w:p>
        </w:tc>
        <w:tc>
          <w:tcPr>
            <w:tcW w:w="6593" w:type="dxa"/>
            <w:gridSpan w:val="4"/>
          </w:tcPr>
          <w:p w14:paraId="7C1E940D"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4C4E7D51" w14:textId="77777777" w:rsidTr="009B735C">
        <w:tc>
          <w:tcPr>
            <w:tcW w:w="3438" w:type="dxa"/>
          </w:tcPr>
          <w:p w14:paraId="1C6E6139"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CAP</w:t>
            </w:r>
          </w:p>
        </w:tc>
        <w:tc>
          <w:tcPr>
            <w:tcW w:w="6593" w:type="dxa"/>
            <w:gridSpan w:val="4"/>
          </w:tcPr>
          <w:p w14:paraId="51949615"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290ACE9D" w14:textId="77777777" w:rsidTr="009B735C">
        <w:tc>
          <w:tcPr>
            <w:tcW w:w="3438" w:type="dxa"/>
          </w:tcPr>
          <w:p w14:paraId="7A2A7685" w14:textId="77777777" w:rsidR="006066F2" w:rsidRPr="00074DE8" w:rsidRDefault="006066F2" w:rsidP="005168BD">
            <w:pPr>
              <w:autoSpaceDE w:val="0"/>
              <w:autoSpaceDN w:val="0"/>
              <w:adjustRightInd w:val="0"/>
              <w:rPr>
                <w:rFonts w:ascii="Arial Narrow" w:hAnsi="Arial Narrow" w:cs="Arial"/>
                <w:sz w:val="24"/>
                <w:szCs w:val="24"/>
              </w:rPr>
            </w:pPr>
            <w:proofErr w:type="spellStart"/>
            <w:r w:rsidRPr="00074DE8">
              <w:rPr>
                <w:rFonts w:ascii="Arial Narrow" w:hAnsi="Arial Narrow" w:cs="Arial"/>
                <w:sz w:val="24"/>
                <w:szCs w:val="24"/>
              </w:rPr>
              <w:t>Tel</w:t>
            </w:r>
            <w:proofErr w:type="spellEnd"/>
          </w:p>
        </w:tc>
        <w:tc>
          <w:tcPr>
            <w:tcW w:w="6593" w:type="dxa"/>
            <w:gridSpan w:val="4"/>
          </w:tcPr>
          <w:p w14:paraId="4A11D450"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7475FF78" w14:textId="77777777" w:rsidTr="009B735C">
        <w:tc>
          <w:tcPr>
            <w:tcW w:w="3438" w:type="dxa"/>
          </w:tcPr>
          <w:p w14:paraId="3999FDC6"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e-mail</w:t>
            </w:r>
          </w:p>
        </w:tc>
        <w:tc>
          <w:tcPr>
            <w:tcW w:w="6593" w:type="dxa"/>
            <w:gridSpan w:val="4"/>
          </w:tcPr>
          <w:p w14:paraId="63A96434"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35C26194" w14:textId="77777777" w:rsidTr="009B735C">
        <w:tc>
          <w:tcPr>
            <w:tcW w:w="3438" w:type="dxa"/>
          </w:tcPr>
          <w:p w14:paraId="6DD6A3F7"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 xml:space="preserve">Referente del Progetto </w:t>
            </w:r>
          </w:p>
        </w:tc>
        <w:tc>
          <w:tcPr>
            <w:tcW w:w="6593" w:type="dxa"/>
            <w:gridSpan w:val="4"/>
          </w:tcPr>
          <w:p w14:paraId="5E5D20DB"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6B2F20AF" w14:textId="77777777" w:rsidTr="009B735C">
        <w:tc>
          <w:tcPr>
            <w:tcW w:w="3438" w:type="dxa"/>
          </w:tcPr>
          <w:p w14:paraId="7D263371" w14:textId="77777777" w:rsidR="006066F2" w:rsidRPr="00074DE8" w:rsidRDefault="006066F2" w:rsidP="005168BD">
            <w:pPr>
              <w:autoSpaceDE w:val="0"/>
              <w:autoSpaceDN w:val="0"/>
              <w:adjustRightInd w:val="0"/>
              <w:rPr>
                <w:rFonts w:ascii="Arial Narrow" w:hAnsi="Arial Narrow" w:cs="Arial"/>
                <w:sz w:val="24"/>
                <w:szCs w:val="24"/>
              </w:rPr>
            </w:pPr>
            <w:proofErr w:type="spellStart"/>
            <w:r w:rsidRPr="00074DE8">
              <w:rPr>
                <w:rFonts w:ascii="Arial Narrow" w:hAnsi="Arial Narrow" w:cs="Arial"/>
                <w:sz w:val="24"/>
                <w:szCs w:val="24"/>
              </w:rPr>
              <w:t>Tel</w:t>
            </w:r>
            <w:proofErr w:type="spellEnd"/>
          </w:p>
        </w:tc>
        <w:tc>
          <w:tcPr>
            <w:tcW w:w="6593" w:type="dxa"/>
            <w:gridSpan w:val="4"/>
          </w:tcPr>
          <w:p w14:paraId="3D907D99" w14:textId="77777777" w:rsidR="006066F2" w:rsidRPr="00074DE8" w:rsidRDefault="006066F2" w:rsidP="005168BD">
            <w:pPr>
              <w:autoSpaceDE w:val="0"/>
              <w:autoSpaceDN w:val="0"/>
              <w:adjustRightInd w:val="0"/>
              <w:rPr>
                <w:rFonts w:ascii="Arial Narrow" w:hAnsi="Arial Narrow" w:cs="Arial"/>
                <w:sz w:val="24"/>
                <w:szCs w:val="24"/>
              </w:rPr>
            </w:pPr>
          </w:p>
        </w:tc>
      </w:tr>
      <w:tr w:rsidR="006066F2" w:rsidRPr="00074DE8" w14:paraId="3BDCE25B" w14:textId="77777777" w:rsidTr="009B735C">
        <w:tc>
          <w:tcPr>
            <w:tcW w:w="3438" w:type="dxa"/>
          </w:tcPr>
          <w:p w14:paraId="11E59F62" w14:textId="77777777" w:rsidR="006066F2" w:rsidRPr="00074DE8" w:rsidRDefault="006066F2" w:rsidP="005168BD">
            <w:pPr>
              <w:autoSpaceDE w:val="0"/>
              <w:autoSpaceDN w:val="0"/>
              <w:adjustRightInd w:val="0"/>
              <w:rPr>
                <w:rFonts w:ascii="Arial Narrow" w:hAnsi="Arial Narrow" w:cs="Arial"/>
                <w:sz w:val="24"/>
                <w:szCs w:val="24"/>
              </w:rPr>
            </w:pPr>
            <w:r w:rsidRPr="00074DE8">
              <w:rPr>
                <w:rFonts w:ascii="Arial Narrow" w:hAnsi="Arial Narrow" w:cs="Arial"/>
                <w:sz w:val="24"/>
                <w:szCs w:val="24"/>
              </w:rPr>
              <w:t>e-mail</w:t>
            </w:r>
            <w:r w:rsidR="00DB7352" w:rsidRPr="00074DE8">
              <w:rPr>
                <w:rFonts w:ascii="Arial Narrow" w:hAnsi="Arial Narrow" w:cs="Arial"/>
                <w:sz w:val="24"/>
                <w:szCs w:val="24"/>
              </w:rPr>
              <w:t xml:space="preserve"> del Referente</w:t>
            </w:r>
          </w:p>
        </w:tc>
        <w:tc>
          <w:tcPr>
            <w:tcW w:w="6593" w:type="dxa"/>
            <w:gridSpan w:val="4"/>
          </w:tcPr>
          <w:p w14:paraId="312036A3" w14:textId="77777777" w:rsidR="006066F2" w:rsidRPr="00074DE8" w:rsidRDefault="006066F2" w:rsidP="005168BD">
            <w:pPr>
              <w:autoSpaceDE w:val="0"/>
              <w:autoSpaceDN w:val="0"/>
              <w:adjustRightInd w:val="0"/>
              <w:rPr>
                <w:rFonts w:ascii="Arial Narrow" w:hAnsi="Arial Narrow" w:cs="Arial"/>
                <w:sz w:val="24"/>
                <w:szCs w:val="24"/>
              </w:rPr>
            </w:pPr>
          </w:p>
        </w:tc>
      </w:tr>
    </w:tbl>
    <w:p w14:paraId="23E4A06A" w14:textId="77777777" w:rsidR="006066F2" w:rsidRPr="00074DE8" w:rsidRDefault="006066F2" w:rsidP="006066F2">
      <w:pPr>
        <w:autoSpaceDE w:val="0"/>
        <w:autoSpaceDN w:val="0"/>
        <w:adjustRightInd w:val="0"/>
        <w:rPr>
          <w:rFonts w:ascii="Arial Narrow" w:hAnsi="Arial Narrow" w:cs="Arial"/>
          <w:b/>
          <w:i/>
          <w:sz w:val="24"/>
          <w:szCs w:val="24"/>
        </w:rPr>
      </w:pPr>
    </w:p>
    <w:p w14:paraId="14EAD6CE" w14:textId="77777777" w:rsidR="001718FA" w:rsidRPr="00074DE8" w:rsidRDefault="001718FA" w:rsidP="001718FA">
      <w:pPr>
        <w:autoSpaceDE w:val="0"/>
        <w:autoSpaceDN w:val="0"/>
        <w:adjustRightInd w:val="0"/>
        <w:rPr>
          <w:rFonts w:ascii="Arial" w:hAnsi="Arial" w:cs="Arial"/>
        </w:rPr>
      </w:pPr>
    </w:p>
    <w:p w14:paraId="31C172F3" w14:textId="53C6B857" w:rsidR="00435BB7" w:rsidRPr="00074DE8" w:rsidRDefault="006066F2" w:rsidP="00DE6112">
      <w:pPr>
        <w:pStyle w:val="Paragrafoelenco"/>
        <w:numPr>
          <w:ilvl w:val="0"/>
          <w:numId w:val="7"/>
        </w:numPr>
        <w:autoSpaceDE w:val="0"/>
        <w:autoSpaceDN w:val="0"/>
        <w:adjustRightInd w:val="0"/>
        <w:rPr>
          <w:rFonts w:ascii="Arial Narrow" w:hAnsi="Arial Narrow" w:cs="Arial"/>
          <w:b/>
          <w:sz w:val="26"/>
          <w:szCs w:val="26"/>
        </w:rPr>
      </w:pPr>
      <w:r w:rsidRPr="00074DE8">
        <w:br w:type="page"/>
      </w:r>
      <w:r w:rsidR="00435BB7" w:rsidRPr="00074DE8">
        <w:rPr>
          <w:rFonts w:ascii="Arial Narrow" w:hAnsi="Arial Narrow"/>
          <w:bCs/>
          <w:sz w:val="26"/>
          <w:szCs w:val="26"/>
        </w:rPr>
        <w:lastRenderedPageBreak/>
        <w:t>Dati del partner</w:t>
      </w:r>
      <w:r w:rsidR="00435BB7" w:rsidRPr="00074DE8">
        <w:rPr>
          <w:rStyle w:val="Rimandonotaapidipagina"/>
          <w:rFonts w:ascii="Arial Narrow" w:hAnsi="Arial Narrow"/>
          <w:bCs/>
          <w:sz w:val="26"/>
          <w:szCs w:val="26"/>
        </w:rPr>
        <w:footnoteReference w:id="2"/>
      </w:r>
      <w:r w:rsidR="00435BB7" w:rsidRPr="00074DE8">
        <w:rPr>
          <w:rFonts w:ascii="Arial Narrow" w:hAnsi="Arial Narrow" w:cs="Arial"/>
          <w:b/>
          <w:sz w:val="26"/>
          <w:szCs w:val="26"/>
        </w:rPr>
        <w:t>:</w:t>
      </w:r>
    </w:p>
    <w:p w14:paraId="65639CF5" w14:textId="77777777" w:rsidR="00435BB7" w:rsidRPr="00074DE8" w:rsidRDefault="00435BB7" w:rsidP="00435BB7">
      <w:pPr>
        <w:tabs>
          <w:tab w:val="left" w:pos="7797"/>
        </w:tabs>
        <w:autoSpaceDE w:val="0"/>
        <w:autoSpaceDN w:val="0"/>
        <w:adjustRightInd w:val="0"/>
        <w:rPr>
          <w:rFonts w:cs="Arial"/>
          <w:b/>
          <w:sz w:val="26"/>
          <w:szCs w:val="26"/>
        </w:rPr>
      </w:pPr>
    </w:p>
    <w:tbl>
      <w:tblPr>
        <w:tblStyle w:val="Grigliatabellachiara"/>
        <w:tblW w:w="10031" w:type="dxa"/>
        <w:tblLook w:val="04A0" w:firstRow="1" w:lastRow="0" w:firstColumn="1" w:lastColumn="0" w:noHBand="0" w:noVBand="1"/>
      </w:tblPr>
      <w:tblGrid>
        <w:gridCol w:w="3438"/>
        <w:gridCol w:w="829"/>
        <w:gridCol w:w="1288"/>
        <w:gridCol w:w="1326"/>
        <w:gridCol w:w="3150"/>
      </w:tblGrid>
      <w:tr w:rsidR="00435BB7" w:rsidRPr="00074DE8" w14:paraId="289D53C1" w14:textId="77777777" w:rsidTr="00110D08">
        <w:tc>
          <w:tcPr>
            <w:tcW w:w="3438" w:type="dxa"/>
          </w:tcPr>
          <w:p w14:paraId="39894430"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Denominazione e Ragione Sociale</w:t>
            </w:r>
          </w:p>
        </w:tc>
        <w:tc>
          <w:tcPr>
            <w:tcW w:w="6593" w:type="dxa"/>
            <w:gridSpan w:val="4"/>
          </w:tcPr>
          <w:p w14:paraId="6209AF77"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0B584075" w14:textId="77777777" w:rsidTr="00110D08">
        <w:tc>
          <w:tcPr>
            <w:tcW w:w="3438" w:type="dxa"/>
          </w:tcPr>
          <w:p w14:paraId="36A2DFB1"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Classificazione ATECO (2007)</w:t>
            </w:r>
          </w:p>
        </w:tc>
        <w:tc>
          <w:tcPr>
            <w:tcW w:w="829" w:type="dxa"/>
          </w:tcPr>
          <w:p w14:paraId="216C5535"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Codice</w:t>
            </w:r>
          </w:p>
        </w:tc>
        <w:tc>
          <w:tcPr>
            <w:tcW w:w="1288" w:type="dxa"/>
          </w:tcPr>
          <w:p w14:paraId="540D85CE" w14:textId="77777777" w:rsidR="00435BB7" w:rsidRPr="00074DE8" w:rsidRDefault="00435BB7" w:rsidP="00110D08">
            <w:pPr>
              <w:autoSpaceDE w:val="0"/>
              <w:autoSpaceDN w:val="0"/>
              <w:adjustRightInd w:val="0"/>
              <w:rPr>
                <w:rFonts w:ascii="Arial Narrow" w:hAnsi="Arial Narrow" w:cs="Arial"/>
                <w:sz w:val="24"/>
                <w:szCs w:val="24"/>
              </w:rPr>
            </w:pPr>
          </w:p>
        </w:tc>
        <w:tc>
          <w:tcPr>
            <w:tcW w:w="1326" w:type="dxa"/>
          </w:tcPr>
          <w:p w14:paraId="25D3087A"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Descrizione</w:t>
            </w:r>
          </w:p>
        </w:tc>
        <w:tc>
          <w:tcPr>
            <w:tcW w:w="3150" w:type="dxa"/>
          </w:tcPr>
          <w:p w14:paraId="2BF90597"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5708C7A9" w14:textId="77777777" w:rsidTr="00110D08">
        <w:tc>
          <w:tcPr>
            <w:tcW w:w="3438" w:type="dxa"/>
          </w:tcPr>
          <w:p w14:paraId="53AD90BC"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Natura giuridica</w:t>
            </w:r>
          </w:p>
        </w:tc>
        <w:tc>
          <w:tcPr>
            <w:tcW w:w="6593" w:type="dxa"/>
            <w:gridSpan w:val="4"/>
          </w:tcPr>
          <w:p w14:paraId="44965A08"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12447577" w14:textId="77777777" w:rsidTr="00110D08">
        <w:tc>
          <w:tcPr>
            <w:tcW w:w="3438" w:type="dxa"/>
          </w:tcPr>
          <w:p w14:paraId="06E087AC"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Rappresentante Legale</w:t>
            </w:r>
          </w:p>
        </w:tc>
        <w:tc>
          <w:tcPr>
            <w:tcW w:w="6593" w:type="dxa"/>
            <w:gridSpan w:val="4"/>
          </w:tcPr>
          <w:p w14:paraId="6EC18CD3" w14:textId="77777777" w:rsidR="00435BB7" w:rsidRPr="00074DE8" w:rsidRDefault="00435BB7" w:rsidP="00110D08">
            <w:pPr>
              <w:autoSpaceDE w:val="0"/>
              <w:autoSpaceDN w:val="0"/>
              <w:adjustRightInd w:val="0"/>
              <w:rPr>
                <w:rFonts w:ascii="Arial Narrow" w:hAnsi="Arial Narrow" w:cs="Arial"/>
                <w:sz w:val="24"/>
                <w:szCs w:val="24"/>
              </w:rPr>
            </w:pPr>
          </w:p>
        </w:tc>
      </w:tr>
      <w:tr w:rsidR="007C6539" w:rsidRPr="00074DE8" w14:paraId="4574072C" w14:textId="77777777" w:rsidTr="00110D08">
        <w:tc>
          <w:tcPr>
            <w:tcW w:w="3438" w:type="dxa"/>
          </w:tcPr>
          <w:p w14:paraId="1E9D102D" w14:textId="7E865F77" w:rsidR="007C6539" w:rsidRPr="00074DE8" w:rsidRDefault="007C6539" w:rsidP="00110D08">
            <w:pPr>
              <w:autoSpaceDE w:val="0"/>
              <w:autoSpaceDN w:val="0"/>
              <w:adjustRightInd w:val="0"/>
              <w:rPr>
                <w:rFonts w:ascii="Arial Narrow" w:hAnsi="Arial Narrow" w:cs="Arial"/>
                <w:sz w:val="24"/>
                <w:szCs w:val="24"/>
              </w:rPr>
            </w:pPr>
            <w:r w:rsidRPr="00C86299">
              <w:rPr>
                <w:rFonts w:ascii="Arial Narrow" w:hAnsi="Arial Narrow" w:cs="Arial"/>
                <w:sz w:val="24"/>
                <w:szCs w:val="24"/>
              </w:rPr>
              <w:t>Codice Fiscale del Rappresentante Legale</w:t>
            </w:r>
          </w:p>
        </w:tc>
        <w:tc>
          <w:tcPr>
            <w:tcW w:w="6593" w:type="dxa"/>
            <w:gridSpan w:val="4"/>
          </w:tcPr>
          <w:p w14:paraId="0A8257EE" w14:textId="77777777" w:rsidR="007C6539" w:rsidRPr="00074DE8" w:rsidRDefault="007C6539" w:rsidP="00110D08">
            <w:pPr>
              <w:autoSpaceDE w:val="0"/>
              <w:autoSpaceDN w:val="0"/>
              <w:adjustRightInd w:val="0"/>
              <w:rPr>
                <w:rFonts w:ascii="Arial Narrow" w:hAnsi="Arial Narrow" w:cs="Arial"/>
                <w:sz w:val="24"/>
                <w:szCs w:val="24"/>
              </w:rPr>
            </w:pPr>
          </w:p>
        </w:tc>
      </w:tr>
      <w:tr w:rsidR="00435BB7" w:rsidRPr="00074DE8" w14:paraId="38CF952B" w14:textId="77777777" w:rsidTr="00110D08">
        <w:tc>
          <w:tcPr>
            <w:tcW w:w="3438" w:type="dxa"/>
          </w:tcPr>
          <w:p w14:paraId="675AFE9D"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 xml:space="preserve">Indirizzo Sede Legale </w:t>
            </w:r>
          </w:p>
        </w:tc>
        <w:tc>
          <w:tcPr>
            <w:tcW w:w="6593" w:type="dxa"/>
            <w:gridSpan w:val="4"/>
          </w:tcPr>
          <w:p w14:paraId="28E6C991"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1AAC2F6C" w14:textId="77777777" w:rsidTr="00110D08">
        <w:tc>
          <w:tcPr>
            <w:tcW w:w="3438" w:type="dxa"/>
          </w:tcPr>
          <w:p w14:paraId="0E9A7621"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Città</w:t>
            </w:r>
          </w:p>
        </w:tc>
        <w:tc>
          <w:tcPr>
            <w:tcW w:w="6593" w:type="dxa"/>
            <w:gridSpan w:val="4"/>
          </w:tcPr>
          <w:p w14:paraId="56B28BDB"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73B4BD2D" w14:textId="77777777" w:rsidTr="00110D08">
        <w:tc>
          <w:tcPr>
            <w:tcW w:w="3438" w:type="dxa"/>
          </w:tcPr>
          <w:p w14:paraId="5AA3F40F"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Provincia</w:t>
            </w:r>
          </w:p>
        </w:tc>
        <w:tc>
          <w:tcPr>
            <w:tcW w:w="6593" w:type="dxa"/>
            <w:gridSpan w:val="4"/>
          </w:tcPr>
          <w:p w14:paraId="5ED6DBA2"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2E88165F" w14:textId="77777777" w:rsidTr="00110D08">
        <w:tc>
          <w:tcPr>
            <w:tcW w:w="3438" w:type="dxa"/>
          </w:tcPr>
          <w:p w14:paraId="77CA53B1"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CAP</w:t>
            </w:r>
          </w:p>
        </w:tc>
        <w:tc>
          <w:tcPr>
            <w:tcW w:w="6593" w:type="dxa"/>
            <w:gridSpan w:val="4"/>
          </w:tcPr>
          <w:p w14:paraId="27F9A051"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35521B46" w14:textId="77777777" w:rsidTr="00110D08">
        <w:tc>
          <w:tcPr>
            <w:tcW w:w="3438" w:type="dxa"/>
          </w:tcPr>
          <w:p w14:paraId="35CF1746" w14:textId="77777777" w:rsidR="00435BB7" w:rsidRPr="00074DE8" w:rsidRDefault="00435BB7" w:rsidP="00110D08">
            <w:pPr>
              <w:autoSpaceDE w:val="0"/>
              <w:autoSpaceDN w:val="0"/>
              <w:adjustRightInd w:val="0"/>
              <w:rPr>
                <w:rFonts w:ascii="Arial Narrow" w:hAnsi="Arial Narrow" w:cs="Arial"/>
                <w:sz w:val="24"/>
                <w:szCs w:val="24"/>
              </w:rPr>
            </w:pPr>
            <w:proofErr w:type="spellStart"/>
            <w:r w:rsidRPr="00074DE8">
              <w:rPr>
                <w:rFonts w:ascii="Arial Narrow" w:hAnsi="Arial Narrow" w:cs="Arial"/>
                <w:sz w:val="24"/>
                <w:szCs w:val="24"/>
              </w:rPr>
              <w:t>Tel</w:t>
            </w:r>
            <w:proofErr w:type="spellEnd"/>
          </w:p>
        </w:tc>
        <w:tc>
          <w:tcPr>
            <w:tcW w:w="6593" w:type="dxa"/>
            <w:gridSpan w:val="4"/>
          </w:tcPr>
          <w:p w14:paraId="64BCAD52"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77C415AC" w14:textId="77777777" w:rsidTr="00110D08">
        <w:tc>
          <w:tcPr>
            <w:tcW w:w="3438" w:type="dxa"/>
          </w:tcPr>
          <w:p w14:paraId="29ED2944"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e-mail</w:t>
            </w:r>
          </w:p>
        </w:tc>
        <w:tc>
          <w:tcPr>
            <w:tcW w:w="6593" w:type="dxa"/>
            <w:gridSpan w:val="4"/>
          </w:tcPr>
          <w:p w14:paraId="0A54F192"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2DE38325" w14:textId="77777777" w:rsidTr="00110D08">
        <w:tc>
          <w:tcPr>
            <w:tcW w:w="3438" w:type="dxa"/>
          </w:tcPr>
          <w:p w14:paraId="38806B0F"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 xml:space="preserve">Coordinate bancarie </w:t>
            </w:r>
          </w:p>
        </w:tc>
        <w:tc>
          <w:tcPr>
            <w:tcW w:w="6593" w:type="dxa"/>
            <w:gridSpan w:val="4"/>
          </w:tcPr>
          <w:p w14:paraId="3197F6CA"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5BFAF5BB" w14:textId="77777777" w:rsidTr="00110D08">
        <w:tc>
          <w:tcPr>
            <w:tcW w:w="3438" w:type="dxa"/>
          </w:tcPr>
          <w:p w14:paraId="0C2ADB2A"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Partita IVA</w:t>
            </w:r>
          </w:p>
        </w:tc>
        <w:tc>
          <w:tcPr>
            <w:tcW w:w="6593" w:type="dxa"/>
            <w:gridSpan w:val="4"/>
          </w:tcPr>
          <w:p w14:paraId="6326A0FD"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72CCDF03" w14:textId="77777777" w:rsidTr="00110D08">
        <w:tc>
          <w:tcPr>
            <w:tcW w:w="3438" w:type="dxa"/>
          </w:tcPr>
          <w:p w14:paraId="45B1EF62"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Codice Fiscale</w:t>
            </w:r>
          </w:p>
        </w:tc>
        <w:tc>
          <w:tcPr>
            <w:tcW w:w="6593" w:type="dxa"/>
            <w:gridSpan w:val="4"/>
          </w:tcPr>
          <w:p w14:paraId="56396462"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36964AF0" w14:textId="77777777" w:rsidTr="00110D08">
        <w:tc>
          <w:tcPr>
            <w:tcW w:w="3438" w:type="dxa"/>
          </w:tcPr>
          <w:p w14:paraId="38946702"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Matricola INPS</w:t>
            </w:r>
          </w:p>
        </w:tc>
        <w:tc>
          <w:tcPr>
            <w:tcW w:w="6593" w:type="dxa"/>
            <w:gridSpan w:val="4"/>
          </w:tcPr>
          <w:p w14:paraId="30408760"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0CCA12E6" w14:textId="77777777" w:rsidTr="00110D08">
        <w:tc>
          <w:tcPr>
            <w:tcW w:w="3438" w:type="dxa"/>
          </w:tcPr>
          <w:p w14:paraId="3EC5A397" w14:textId="77777777" w:rsidR="00435BB7" w:rsidRPr="00074DE8" w:rsidRDefault="00435BB7" w:rsidP="00110D08">
            <w:pPr>
              <w:autoSpaceDE w:val="0"/>
              <w:autoSpaceDN w:val="0"/>
              <w:adjustRightInd w:val="0"/>
              <w:rPr>
                <w:rFonts w:ascii="Arial Narrow" w:hAnsi="Arial Narrow" w:cs="Arial"/>
                <w:sz w:val="24"/>
                <w:szCs w:val="24"/>
              </w:rPr>
            </w:pPr>
            <w:proofErr w:type="spellStart"/>
            <w:r w:rsidRPr="00074DE8">
              <w:rPr>
                <w:rFonts w:ascii="Arial Narrow" w:hAnsi="Arial Narrow" w:cs="Arial"/>
                <w:sz w:val="24"/>
                <w:szCs w:val="24"/>
              </w:rPr>
              <w:t>Macrotipologia</w:t>
            </w:r>
            <w:proofErr w:type="spellEnd"/>
            <w:r w:rsidRPr="00074DE8">
              <w:rPr>
                <w:rFonts w:ascii="Arial Narrow" w:hAnsi="Arial Narrow" w:cs="Arial"/>
                <w:sz w:val="24"/>
                <w:szCs w:val="24"/>
              </w:rPr>
              <w:t xml:space="preserve"> Accreditamento</w:t>
            </w:r>
          </w:p>
        </w:tc>
        <w:tc>
          <w:tcPr>
            <w:tcW w:w="6593" w:type="dxa"/>
            <w:gridSpan w:val="4"/>
          </w:tcPr>
          <w:p w14:paraId="3F21BFDB"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5D53FFC2" w14:textId="77777777" w:rsidTr="00110D08">
        <w:tc>
          <w:tcPr>
            <w:tcW w:w="3438" w:type="dxa"/>
          </w:tcPr>
          <w:p w14:paraId="3F43A8F8"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Indirizzo Sede Operativa</w:t>
            </w:r>
          </w:p>
        </w:tc>
        <w:tc>
          <w:tcPr>
            <w:tcW w:w="6593" w:type="dxa"/>
            <w:gridSpan w:val="4"/>
          </w:tcPr>
          <w:p w14:paraId="21B5FA67"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331C59A0" w14:textId="77777777" w:rsidTr="00110D08">
        <w:tc>
          <w:tcPr>
            <w:tcW w:w="3438" w:type="dxa"/>
          </w:tcPr>
          <w:p w14:paraId="7A87941C"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Città</w:t>
            </w:r>
          </w:p>
        </w:tc>
        <w:tc>
          <w:tcPr>
            <w:tcW w:w="6593" w:type="dxa"/>
            <w:gridSpan w:val="4"/>
          </w:tcPr>
          <w:p w14:paraId="3E49DFD2"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74527968" w14:textId="77777777" w:rsidTr="00110D08">
        <w:tc>
          <w:tcPr>
            <w:tcW w:w="3438" w:type="dxa"/>
          </w:tcPr>
          <w:p w14:paraId="61A71CE6"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 xml:space="preserve">Provincia </w:t>
            </w:r>
          </w:p>
        </w:tc>
        <w:tc>
          <w:tcPr>
            <w:tcW w:w="6593" w:type="dxa"/>
            <w:gridSpan w:val="4"/>
          </w:tcPr>
          <w:p w14:paraId="630C9239"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0DC7119C" w14:textId="77777777" w:rsidTr="00110D08">
        <w:tc>
          <w:tcPr>
            <w:tcW w:w="3438" w:type="dxa"/>
          </w:tcPr>
          <w:p w14:paraId="1B088FC8"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CAP</w:t>
            </w:r>
          </w:p>
        </w:tc>
        <w:tc>
          <w:tcPr>
            <w:tcW w:w="6593" w:type="dxa"/>
            <w:gridSpan w:val="4"/>
          </w:tcPr>
          <w:p w14:paraId="3280AF05"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3DCF41AF" w14:textId="77777777" w:rsidTr="00110D08">
        <w:tc>
          <w:tcPr>
            <w:tcW w:w="3438" w:type="dxa"/>
          </w:tcPr>
          <w:p w14:paraId="28FB4964" w14:textId="77777777" w:rsidR="00435BB7" w:rsidRPr="00074DE8" w:rsidRDefault="00435BB7" w:rsidP="00110D08">
            <w:pPr>
              <w:autoSpaceDE w:val="0"/>
              <w:autoSpaceDN w:val="0"/>
              <w:adjustRightInd w:val="0"/>
              <w:rPr>
                <w:rFonts w:ascii="Arial Narrow" w:hAnsi="Arial Narrow" w:cs="Arial"/>
                <w:sz w:val="24"/>
                <w:szCs w:val="24"/>
              </w:rPr>
            </w:pPr>
            <w:proofErr w:type="spellStart"/>
            <w:r w:rsidRPr="00074DE8">
              <w:rPr>
                <w:rFonts w:ascii="Arial Narrow" w:hAnsi="Arial Narrow" w:cs="Arial"/>
                <w:sz w:val="24"/>
                <w:szCs w:val="24"/>
              </w:rPr>
              <w:t>Tel</w:t>
            </w:r>
            <w:proofErr w:type="spellEnd"/>
          </w:p>
        </w:tc>
        <w:tc>
          <w:tcPr>
            <w:tcW w:w="6593" w:type="dxa"/>
            <w:gridSpan w:val="4"/>
          </w:tcPr>
          <w:p w14:paraId="4B3B5240"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5B93ECE4" w14:textId="77777777" w:rsidTr="00110D08">
        <w:tc>
          <w:tcPr>
            <w:tcW w:w="3438" w:type="dxa"/>
          </w:tcPr>
          <w:p w14:paraId="5317A7A5"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e-mail</w:t>
            </w:r>
          </w:p>
        </w:tc>
        <w:tc>
          <w:tcPr>
            <w:tcW w:w="6593" w:type="dxa"/>
            <w:gridSpan w:val="4"/>
          </w:tcPr>
          <w:p w14:paraId="4D87534F"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6B278B15" w14:textId="77777777" w:rsidTr="00110D08">
        <w:tc>
          <w:tcPr>
            <w:tcW w:w="3438" w:type="dxa"/>
          </w:tcPr>
          <w:p w14:paraId="54F3D5F2"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 xml:space="preserve">Referente del Progetto </w:t>
            </w:r>
          </w:p>
        </w:tc>
        <w:tc>
          <w:tcPr>
            <w:tcW w:w="6593" w:type="dxa"/>
            <w:gridSpan w:val="4"/>
          </w:tcPr>
          <w:p w14:paraId="29638D11"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352F20BE" w14:textId="77777777" w:rsidTr="00110D08">
        <w:tc>
          <w:tcPr>
            <w:tcW w:w="3438" w:type="dxa"/>
          </w:tcPr>
          <w:p w14:paraId="670F9086" w14:textId="77777777" w:rsidR="00435BB7" w:rsidRPr="00074DE8" w:rsidRDefault="00435BB7" w:rsidP="00110D08">
            <w:pPr>
              <w:autoSpaceDE w:val="0"/>
              <w:autoSpaceDN w:val="0"/>
              <w:adjustRightInd w:val="0"/>
              <w:rPr>
                <w:rFonts w:ascii="Arial Narrow" w:hAnsi="Arial Narrow" w:cs="Arial"/>
                <w:sz w:val="24"/>
                <w:szCs w:val="24"/>
              </w:rPr>
            </w:pPr>
            <w:proofErr w:type="spellStart"/>
            <w:r w:rsidRPr="00074DE8">
              <w:rPr>
                <w:rFonts w:ascii="Arial Narrow" w:hAnsi="Arial Narrow" w:cs="Arial"/>
                <w:sz w:val="24"/>
                <w:szCs w:val="24"/>
              </w:rPr>
              <w:t>Tel</w:t>
            </w:r>
            <w:proofErr w:type="spellEnd"/>
          </w:p>
        </w:tc>
        <w:tc>
          <w:tcPr>
            <w:tcW w:w="6593" w:type="dxa"/>
            <w:gridSpan w:val="4"/>
          </w:tcPr>
          <w:p w14:paraId="5B285419" w14:textId="77777777" w:rsidR="00435BB7" w:rsidRPr="00074DE8" w:rsidRDefault="00435BB7" w:rsidP="00110D08">
            <w:pPr>
              <w:autoSpaceDE w:val="0"/>
              <w:autoSpaceDN w:val="0"/>
              <w:adjustRightInd w:val="0"/>
              <w:rPr>
                <w:rFonts w:ascii="Arial Narrow" w:hAnsi="Arial Narrow" w:cs="Arial"/>
                <w:sz w:val="24"/>
                <w:szCs w:val="24"/>
              </w:rPr>
            </w:pPr>
          </w:p>
        </w:tc>
      </w:tr>
      <w:tr w:rsidR="00435BB7" w:rsidRPr="00074DE8" w14:paraId="3D69268D" w14:textId="77777777" w:rsidTr="00110D08">
        <w:tc>
          <w:tcPr>
            <w:tcW w:w="3438" w:type="dxa"/>
          </w:tcPr>
          <w:p w14:paraId="6C07F4CF" w14:textId="77777777" w:rsidR="00435BB7" w:rsidRPr="00074DE8" w:rsidRDefault="00435BB7" w:rsidP="00110D08">
            <w:pPr>
              <w:autoSpaceDE w:val="0"/>
              <w:autoSpaceDN w:val="0"/>
              <w:adjustRightInd w:val="0"/>
              <w:rPr>
                <w:rFonts w:ascii="Arial Narrow" w:hAnsi="Arial Narrow" w:cs="Arial"/>
                <w:sz w:val="24"/>
                <w:szCs w:val="24"/>
              </w:rPr>
            </w:pPr>
            <w:r w:rsidRPr="00074DE8">
              <w:rPr>
                <w:rFonts w:ascii="Arial Narrow" w:hAnsi="Arial Narrow" w:cs="Arial"/>
                <w:sz w:val="24"/>
                <w:szCs w:val="24"/>
              </w:rPr>
              <w:t>e-mail del Referente</w:t>
            </w:r>
          </w:p>
        </w:tc>
        <w:tc>
          <w:tcPr>
            <w:tcW w:w="6593" w:type="dxa"/>
            <w:gridSpan w:val="4"/>
          </w:tcPr>
          <w:p w14:paraId="08479699" w14:textId="77777777" w:rsidR="00435BB7" w:rsidRPr="00074DE8" w:rsidRDefault="00435BB7" w:rsidP="00110D08">
            <w:pPr>
              <w:autoSpaceDE w:val="0"/>
              <w:autoSpaceDN w:val="0"/>
              <w:adjustRightInd w:val="0"/>
              <w:rPr>
                <w:rFonts w:ascii="Arial Narrow" w:hAnsi="Arial Narrow" w:cs="Arial"/>
                <w:sz w:val="24"/>
                <w:szCs w:val="24"/>
              </w:rPr>
            </w:pPr>
          </w:p>
        </w:tc>
      </w:tr>
    </w:tbl>
    <w:p w14:paraId="0041B957" w14:textId="539B0C60" w:rsidR="006C4E7C" w:rsidRPr="00074DE8" w:rsidRDefault="006C4E7C" w:rsidP="00CE74D1">
      <w:pPr>
        <w:rPr>
          <w:rFonts w:ascii="Arial" w:hAnsi="Arial" w:cs="Arial"/>
        </w:rPr>
      </w:pPr>
    </w:p>
    <w:p w14:paraId="05B82088" w14:textId="2BD89437" w:rsidR="006C4E7C" w:rsidRDefault="006C4E7C" w:rsidP="00370E45">
      <w:pPr>
        <w:autoSpaceDE w:val="0"/>
        <w:autoSpaceDN w:val="0"/>
        <w:adjustRightInd w:val="0"/>
        <w:rPr>
          <w:rFonts w:ascii="Arial" w:hAnsi="Arial" w:cs="Arial"/>
        </w:rPr>
      </w:pPr>
    </w:p>
    <w:p w14:paraId="2EBADA06" w14:textId="4DEA63A0" w:rsidR="007C6539" w:rsidRDefault="007C6539" w:rsidP="00370E45">
      <w:pPr>
        <w:autoSpaceDE w:val="0"/>
        <w:autoSpaceDN w:val="0"/>
        <w:adjustRightInd w:val="0"/>
        <w:rPr>
          <w:rFonts w:ascii="Arial" w:hAnsi="Arial" w:cs="Arial"/>
        </w:rPr>
      </w:pPr>
    </w:p>
    <w:p w14:paraId="33FCC19A" w14:textId="6AAD87F9" w:rsidR="007C6539" w:rsidRDefault="007C6539" w:rsidP="00370E45">
      <w:pPr>
        <w:autoSpaceDE w:val="0"/>
        <w:autoSpaceDN w:val="0"/>
        <w:adjustRightInd w:val="0"/>
        <w:rPr>
          <w:rFonts w:ascii="Arial" w:hAnsi="Arial" w:cs="Arial"/>
        </w:rPr>
      </w:pPr>
    </w:p>
    <w:p w14:paraId="1E4643FC" w14:textId="4A256591" w:rsidR="007C6539" w:rsidRDefault="007C6539" w:rsidP="00370E45">
      <w:pPr>
        <w:autoSpaceDE w:val="0"/>
        <w:autoSpaceDN w:val="0"/>
        <w:adjustRightInd w:val="0"/>
        <w:rPr>
          <w:rFonts w:ascii="Arial" w:hAnsi="Arial" w:cs="Arial"/>
        </w:rPr>
      </w:pPr>
    </w:p>
    <w:p w14:paraId="17B65999" w14:textId="05C0A4A1" w:rsidR="007C6539" w:rsidRDefault="007C6539" w:rsidP="00370E45">
      <w:pPr>
        <w:autoSpaceDE w:val="0"/>
        <w:autoSpaceDN w:val="0"/>
        <w:adjustRightInd w:val="0"/>
        <w:rPr>
          <w:rFonts w:ascii="Arial" w:hAnsi="Arial" w:cs="Arial"/>
        </w:rPr>
      </w:pPr>
    </w:p>
    <w:p w14:paraId="4A786E42" w14:textId="1C5035E4" w:rsidR="007C6539" w:rsidRDefault="007C6539" w:rsidP="00370E45">
      <w:pPr>
        <w:autoSpaceDE w:val="0"/>
        <w:autoSpaceDN w:val="0"/>
        <w:adjustRightInd w:val="0"/>
        <w:rPr>
          <w:rFonts w:ascii="Arial" w:hAnsi="Arial" w:cs="Arial"/>
        </w:rPr>
      </w:pPr>
    </w:p>
    <w:p w14:paraId="4C303170" w14:textId="62D16C41" w:rsidR="007C6539" w:rsidRDefault="007C6539" w:rsidP="00370E45">
      <w:pPr>
        <w:autoSpaceDE w:val="0"/>
        <w:autoSpaceDN w:val="0"/>
        <w:adjustRightInd w:val="0"/>
        <w:rPr>
          <w:rFonts w:ascii="Arial" w:hAnsi="Arial" w:cs="Arial"/>
        </w:rPr>
      </w:pPr>
    </w:p>
    <w:p w14:paraId="1732F03A" w14:textId="6487FE27" w:rsidR="007C6539" w:rsidRDefault="007C6539" w:rsidP="00370E45">
      <w:pPr>
        <w:autoSpaceDE w:val="0"/>
        <w:autoSpaceDN w:val="0"/>
        <w:adjustRightInd w:val="0"/>
        <w:rPr>
          <w:rFonts w:ascii="Arial" w:hAnsi="Arial" w:cs="Arial"/>
        </w:rPr>
      </w:pPr>
    </w:p>
    <w:p w14:paraId="502E04BE" w14:textId="3E78C720" w:rsidR="007C6539" w:rsidRDefault="007C6539" w:rsidP="00370E45">
      <w:pPr>
        <w:autoSpaceDE w:val="0"/>
        <w:autoSpaceDN w:val="0"/>
        <w:adjustRightInd w:val="0"/>
        <w:rPr>
          <w:rFonts w:ascii="Arial" w:hAnsi="Arial" w:cs="Arial"/>
        </w:rPr>
      </w:pPr>
    </w:p>
    <w:p w14:paraId="3A7BDCC2" w14:textId="3BD8EAA8" w:rsidR="007C6539" w:rsidRDefault="007C6539" w:rsidP="00370E45">
      <w:pPr>
        <w:autoSpaceDE w:val="0"/>
        <w:autoSpaceDN w:val="0"/>
        <w:adjustRightInd w:val="0"/>
        <w:rPr>
          <w:rFonts w:ascii="Arial" w:hAnsi="Arial" w:cs="Arial"/>
        </w:rPr>
      </w:pPr>
    </w:p>
    <w:p w14:paraId="0BAF13F7" w14:textId="2BFE7D69" w:rsidR="007C6539" w:rsidRDefault="007C6539" w:rsidP="00370E45">
      <w:pPr>
        <w:autoSpaceDE w:val="0"/>
        <w:autoSpaceDN w:val="0"/>
        <w:adjustRightInd w:val="0"/>
        <w:rPr>
          <w:rFonts w:ascii="Arial" w:hAnsi="Arial" w:cs="Arial"/>
        </w:rPr>
      </w:pPr>
    </w:p>
    <w:p w14:paraId="5D1DF458" w14:textId="6F2E1C55" w:rsidR="007C6539" w:rsidRDefault="007C6539" w:rsidP="00370E45">
      <w:pPr>
        <w:autoSpaceDE w:val="0"/>
        <w:autoSpaceDN w:val="0"/>
        <w:adjustRightInd w:val="0"/>
        <w:rPr>
          <w:rFonts w:ascii="Arial" w:hAnsi="Arial" w:cs="Arial"/>
        </w:rPr>
      </w:pPr>
    </w:p>
    <w:p w14:paraId="5701EAE1" w14:textId="511AAA5C" w:rsidR="007C6539" w:rsidRDefault="007C6539" w:rsidP="00370E45">
      <w:pPr>
        <w:autoSpaceDE w:val="0"/>
        <w:autoSpaceDN w:val="0"/>
        <w:adjustRightInd w:val="0"/>
        <w:rPr>
          <w:rFonts w:ascii="Arial" w:hAnsi="Arial" w:cs="Arial"/>
        </w:rPr>
      </w:pPr>
    </w:p>
    <w:p w14:paraId="07066291" w14:textId="3501D7AC" w:rsidR="007C6539" w:rsidRDefault="007C6539" w:rsidP="00370E45">
      <w:pPr>
        <w:autoSpaceDE w:val="0"/>
        <w:autoSpaceDN w:val="0"/>
        <w:adjustRightInd w:val="0"/>
        <w:rPr>
          <w:rFonts w:ascii="Arial" w:hAnsi="Arial" w:cs="Arial"/>
        </w:rPr>
      </w:pPr>
    </w:p>
    <w:p w14:paraId="22BBAAD7" w14:textId="79944D3D" w:rsidR="007C6539" w:rsidRDefault="007C6539" w:rsidP="00370E45">
      <w:pPr>
        <w:autoSpaceDE w:val="0"/>
        <w:autoSpaceDN w:val="0"/>
        <w:adjustRightInd w:val="0"/>
        <w:rPr>
          <w:rFonts w:ascii="Arial" w:hAnsi="Arial" w:cs="Arial"/>
        </w:rPr>
      </w:pPr>
    </w:p>
    <w:p w14:paraId="49641006" w14:textId="66426D3C" w:rsidR="007C6539" w:rsidRDefault="007C6539" w:rsidP="00370E45">
      <w:pPr>
        <w:autoSpaceDE w:val="0"/>
        <w:autoSpaceDN w:val="0"/>
        <w:adjustRightInd w:val="0"/>
        <w:rPr>
          <w:rFonts w:ascii="Arial" w:hAnsi="Arial" w:cs="Arial"/>
        </w:rPr>
      </w:pPr>
    </w:p>
    <w:p w14:paraId="1D658611" w14:textId="72545CB8" w:rsidR="007C6539" w:rsidRDefault="007C6539" w:rsidP="00370E45">
      <w:pPr>
        <w:autoSpaceDE w:val="0"/>
        <w:autoSpaceDN w:val="0"/>
        <w:adjustRightInd w:val="0"/>
        <w:rPr>
          <w:rFonts w:ascii="Arial" w:hAnsi="Arial" w:cs="Arial"/>
        </w:rPr>
      </w:pPr>
    </w:p>
    <w:p w14:paraId="297601F8" w14:textId="01DFA5B4" w:rsidR="007C6539" w:rsidRDefault="007C6539" w:rsidP="00370E45">
      <w:pPr>
        <w:autoSpaceDE w:val="0"/>
        <w:autoSpaceDN w:val="0"/>
        <w:adjustRightInd w:val="0"/>
        <w:rPr>
          <w:rFonts w:ascii="Arial" w:hAnsi="Arial" w:cs="Arial"/>
        </w:rPr>
      </w:pPr>
    </w:p>
    <w:p w14:paraId="7BE4A701" w14:textId="5C2FF44F" w:rsidR="007C6539" w:rsidRDefault="007C6539" w:rsidP="00370E45">
      <w:pPr>
        <w:autoSpaceDE w:val="0"/>
        <w:autoSpaceDN w:val="0"/>
        <w:adjustRightInd w:val="0"/>
        <w:rPr>
          <w:rFonts w:ascii="Arial" w:hAnsi="Arial" w:cs="Arial"/>
        </w:rPr>
      </w:pPr>
    </w:p>
    <w:p w14:paraId="36BC6027" w14:textId="2B07444A" w:rsidR="007C6539" w:rsidRDefault="007C6539" w:rsidP="00370E45">
      <w:pPr>
        <w:autoSpaceDE w:val="0"/>
        <w:autoSpaceDN w:val="0"/>
        <w:adjustRightInd w:val="0"/>
        <w:rPr>
          <w:rFonts w:ascii="Arial" w:hAnsi="Arial" w:cs="Arial"/>
        </w:rPr>
      </w:pPr>
    </w:p>
    <w:p w14:paraId="50D38E8B" w14:textId="667673DB" w:rsidR="007C6539" w:rsidRDefault="007C6539" w:rsidP="00370E45">
      <w:pPr>
        <w:autoSpaceDE w:val="0"/>
        <w:autoSpaceDN w:val="0"/>
        <w:adjustRightInd w:val="0"/>
        <w:rPr>
          <w:rFonts w:ascii="Arial" w:hAnsi="Arial" w:cs="Arial"/>
        </w:rPr>
      </w:pPr>
    </w:p>
    <w:p w14:paraId="694773D2" w14:textId="0B4DA58A" w:rsidR="007C6539" w:rsidRDefault="007C6539" w:rsidP="00370E45">
      <w:pPr>
        <w:autoSpaceDE w:val="0"/>
        <w:autoSpaceDN w:val="0"/>
        <w:adjustRightInd w:val="0"/>
        <w:rPr>
          <w:rFonts w:ascii="Arial" w:hAnsi="Arial" w:cs="Arial"/>
        </w:rPr>
      </w:pPr>
    </w:p>
    <w:p w14:paraId="3CD45C0D" w14:textId="06CA1DFA" w:rsidR="007C6539" w:rsidRDefault="007C6539" w:rsidP="00370E45">
      <w:pPr>
        <w:autoSpaceDE w:val="0"/>
        <w:autoSpaceDN w:val="0"/>
        <w:adjustRightInd w:val="0"/>
        <w:rPr>
          <w:rFonts w:ascii="Arial" w:hAnsi="Arial" w:cs="Arial"/>
        </w:rPr>
      </w:pPr>
    </w:p>
    <w:p w14:paraId="12ECC4C2" w14:textId="7891D022" w:rsidR="007C6539" w:rsidRDefault="007C6539" w:rsidP="00370E45">
      <w:pPr>
        <w:autoSpaceDE w:val="0"/>
        <w:autoSpaceDN w:val="0"/>
        <w:adjustRightInd w:val="0"/>
        <w:rPr>
          <w:rFonts w:ascii="Arial" w:hAnsi="Arial" w:cs="Arial"/>
        </w:rPr>
      </w:pPr>
    </w:p>
    <w:p w14:paraId="03C4AA19" w14:textId="2AD722BC" w:rsidR="00A8338B" w:rsidRPr="00074DE8" w:rsidRDefault="00A8338B" w:rsidP="00A8338B">
      <w:pPr>
        <w:pStyle w:val="Titolo1"/>
        <w:pBdr>
          <w:top w:val="single" w:sz="4" w:space="1" w:color="auto"/>
          <w:left w:val="single" w:sz="4" w:space="4" w:color="auto"/>
          <w:bottom w:val="single" w:sz="4" w:space="1" w:color="auto"/>
          <w:right w:val="single" w:sz="4" w:space="4" w:color="auto"/>
        </w:pBdr>
        <w:spacing w:before="0"/>
        <w:jc w:val="center"/>
        <w:rPr>
          <w:rFonts w:ascii="Arial Narrow" w:hAnsi="Arial Narrow"/>
          <w:color w:val="auto"/>
          <w:sz w:val="24"/>
        </w:rPr>
      </w:pPr>
      <w:bookmarkStart w:id="3" w:name="_Toc423965429"/>
      <w:r w:rsidRPr="00074DE8">
        <w:rPr>
          <w:rFonts w:ascii="Arial Narrow" w:hAnsi="Arial Narrow"/>
          <w:color w:val="auto"/>
          <w:sz w:val="24"/>
        </w:rPr>
        <w:lastRenderedPageBreak/>
        <w:t xml:space="preserve">SEZIONE B – </w:t>
      </w:r>
      <w:r w:rsidR="00110D08" w:rsidRPr="00074DE8">
        <w:rPr>
          <w:rFonts w:ascii="Arial Narrow" w:hAnsi="Arial Narrow"/>
          <w:color w:val="auto"/>
          <w:sz w:val="24"/>
        </w:rPr>
        <w:t xml:space="preserve">TITOLO E IMPORTO RICHIESTO PER </w:t>
      </w:r>
      <w:bookmarkEnd w:id="3"/>
      <w:r w:rsidR="000C6939" w:rsidRPr="00074DE8">
        <w:rPr>
          <w:rFonts w:ascii="Arial Narrow" w:hAnsi="Arial Narrow"/>
          <w:color w:val="auto"/>
          <w:sz w:val="24"/>
        </w:rPr>
        <w:t>L’</w:t>
      </w:r>
      <w:r w:rsidR="00CA04CC">
        <w:rPr>
          <w:rFonts w:ascii="Arial Narrow" w:hAnsi="Arial Narrow"/>
          <w:color w:val="auto"/>
          <w:sz w:val="24"/>
        </w:rPr>
        <w:t>OPERAZIONE</w:t>
      </w:r>
    </w:p>
    <w:p w14:paraId="2ABE2666" w14:textId="77777777" w:rsidR="00A8338B" w:rsidRPr="00074DE8" w:rsidRDefault="00A8338B" w:rsidP="00A8338B">
      <w:pPr>
        <w:rPr>
          <w:rFonts w:ascii="Arial Narrow" w:hAnsi="Arial Narrow"/>
        </w:rPr>
      </w:pPr>
    </w:p>
    <w:p w14:paraId="5B79C412" w14:textId="77777777" w:rsidR="002C64E1" w:rsidRPr="00074DE8" w:rsidRDefault="002C64E1" w:rsidP="00A8338B">
      <w:pPr>
        <w:jc w:val="both"/>
        <w:rPr>
          <w:rFonts w:ascii="Arial Narrow" w:hAnsi="Arial Narrow"/>
          <w:i/>
        </w:rPr>
      </w:pPr>
    </w:p>
    <w:tbl>
      <w:tblPr>
        <w:tblStyle w:val="Grigliatabella"/>
        <w:tblpPr w:leftFromText="141" w:rightFromText="141" w:vertAnchor="text" w:horzAnchor="margin" w:tblpXSpec="center" w:tblpY="92"/>
        <w:tblW w:w="5077" w:type="pct"/>
        <w:tblLook w:val="04A0" w:firstRow="1" w:lastRow="0" w:firstColumn="1" w:lastColumn="0" w:noHBand="0" w:noVBand="1"/>
      </w:tblPr>
      <w:tblGrid>
        <w:gridCol w:w="6380"/>
        <w:gridCol w:w="1277"/>
        <w:gridCol w:w="2119"/>
      </w:tblGrid>
      <w:tr w:rsidR="00BC02B4" w:rsidRPr="00074DE8" w14:paraId="5FE7238D" w14:textId="77777777" w:rsidTr="006C16AC">
        <w:tc>
          <w:tcPr>
            <w:tcW w:w="3263" w:type="pct"/>
          </w:tcPr>
          <w:p w14:paraId="6763D4BA" w14:textId="60C7359C" w:rsidR="00BC02B4" w:rsidRPr="00074DE8" w:rsidRDefault="00BC02B4" w:rsidP="00FF5E72">
            <w:pPr>
              <w:autoSpaceDE w:val="0"/>
              <w:autoSpaceDN w:val="0"/>
              <w:adjustRightInd w:val="0"/>
              <w:jc w:val="center"/>
              <w:rPr>
                <w:rFonts w:ascii="Arial Narrow" w:hAnsi="Arial Narrow" w:cs="Arial"/>
                <w:b/>
                <w:iCs/>
                <w:sz w:val="24"/>
                <w:szCs w:val="24"/>
                <w:lang w:eastAsia="en-US"/>
              </w:rPr>
            </w:pPr>
            <w:r w:rsidRPr="00074DE8">
              <w:rPr>
                <w:rFonts w:ascii="Arial Narrow" w:hAnsi="Arial Narrow" w:cs="Arial"/>
                <w:b/>
                <w:iCs/>
                <w:sz w:val="24"/>
                <w:szCs w:val="24"/>
                <w:lang w:eastAsia="en-US"/>
              </w:rPr>
              <w:t xml:space="preserve">Titolo </w:t>
            </w:r>
            <w:r>
              <w:rPr>
                <w:rFonts w:ascii="Arial Narrow" w:hAnsi="Arial Narrow" w:cs="Arial"/>
                <w:b/>
                <w:iCs/>
                <w:sz w:val="24"/>
                <w:szCs w:val="24"/>
                <w:lang w:eastAsia="en-US"/>
              </w:rPr>
              <w:t>Operazione</w:t>
            </w:r>
          </w:p>
        </w:tc>
        <w:tc>
          <w:tcPr>
            <w:tcW w:w="653" w:type="pct"/>
          </w:tcPr>
          <w:p w14:paraId="1D545EF3" w14:textId="2061A3BD" w:rsidR="00BC02B4" w:rsidRPr="00074DE8" w:rsidRDefault="00BC02B4" w:rsidP="00BC02B4">
            <w:pPr>
              <w:autoSpaceDE w:val="0"/>
              <w:autoSpaceDN w:val="0"/>
              <w:adjustRightInd w:val="0"/>
              <w:jc w:val="center"/>
              <w:rPr>
                <w:rFonts w:ascii="Arial Narrow" w:hAnsi="Arial Narrow" w:cs="Arial"/>
                <w:b/>
                <w:iCs/>
                <w:sz w:val="24"/>
                <w:szCs w:val="24"/>
                <w:lang w:eastAsia="en-US"/>
              </w:rPr>
            </w:pPr>
            <w:r>
              <w:rPr>
                <w:rFonts w:ascii="Arial Narrow" w:hAnsi="Arial Narrow" w:cs="Arial"/>
                <w:b/>
                <w:iCs/>
                <w:sz w:val="24"/>
                <w:szCs w:val="24"/>
                <w:lang w:eastAsia="en-US"/>
              </w:rPr>
              <w:t xml:space="preserve">n. edizioni </w:t>
            </w:r>
          </w:p>
        </w:tc>
        <w:tc>
          <w:tcPr>
            <w:tcW w:w="1085" w:type="pct"/>
            <w:vAlign w:val="center"/>
          </w:tcPr>
          <w:p w14:paraId="03654A7C" w14:textId="53D7EAB7" w:rsidR="00BC02B4" w:rsidRPr="00074DE8" w:rsidRDefault="00BC02B4" w:rsidP="00110D08">
            <w:pPr>
              <w:autoSpaceDE w:val="0"/>
              <w:autoSpaceDN w:val="0"/>
              <w:adjustRightInd w:val="0"/>
              <w:jc w:val="center"/>
              <w:rPr>
                <w:rFonts w:ascii="Arial Narrow" w:hAnsi="Arial Narrow" w:cs="Arial"/>
                <w:b/>
                <w:iCs/>
                <w:sz w:val="24"/>
                <w:szCs w:val="24"/>
                <w:lang w:eastAsia="en-US"/>
              </w:rPr>
            </w:pPr>
            <w:r w:rsidRPr="00074DE8">
              <w:rPr>
                <w:rFonts w:ascii="Arial Narrow" w:hAnsi="Arial Narrow" w:cs="Arial"/>
                <w:b/>
                <w:iCs/>
                <w:sz w:val="24"/>
                <w:szCs w:val="24"/>
                <w:lang w:eastAsia="en-US"/>
              </w:rPr>
              <w:t xml:space="preserve">Importo richiesto </w:t>
            </w:r>
          </w:p>
        </w:tc>
      </w:tr>
      <w:tr w:rsidR="00BC02B4" w:rsidRPr="00074DE8" w14:paraId="09866CEA" w14:textId="77777777" w:rsidTr="006C16AC">
        <w:trPr>
          <w:trHeight w:val="938"/>
        </w:trPr>
        <w:tc>
          <w:tcPr>
            <w:tcW w:w="3263" w:type="pct"/>
            <w:vAlign w:val="center"/>
          </w:tcPr>
          <w:p w14:paraId="414BD461" w14:textId="77777777" w:rsidR="00BC02B4" w:rsidRPr="00074DE8" w:rsidRDefault="00BC02B4" w:rsidP="00FF5E72">
            <w:pPr>
              <w:autoSpaceDE w:val="0"/>
              <w:autoSpaceDN w:val="0"/>
              <w:adjustRightInd w:val="0"/>
              <w:rPr>
                <w:rFonts w:ascii="Arial Narrow" w:hAnsi="Arial Narrow" w:cs="Arial"/>
                <w:iCs/>
                <w:sz w:val="24"/>
                <w:szCs w:val="24"/>
                <w:lang w:eastAsia="en-US"/>
              </w:rPr>
            </w:pPr>
          </w:p>
        </w:tc>
        <w:tc>
          <w:tcPr>
            <w:tcW w:w="653" w:type="pct"/>
            <w:vAlign w:val="center"/>
          </w:tcPr>
          <w:p w14:paraId="3CA4CA3D" w14:textId="77777777" w:rsidR="00BC02B4" w:rsidRPr="00074DE8" w:rsidRDefault="00BC02B4" w:rsidP="00FF5E72">
            <w:pPr>
              <w:autoSpaceDE w:val="0"/>
              <w:autoSpaceDN w:val="0"/>
              <w:adjustRightInd w:val="0"/>
              <w:jc w:val="both"/>
              <w:rPr>
                <w:rFonts w:ascii="Arial Narrow" w:hAnsi="Arial Narrow" w:cs="Arial"/>
                <w:iCs/>
                <w:sz w:val="24"/>
                <w:szCs w:val="24"/>
                <w:lang w:eastAsia="en-US"/>
              </w:rPr>
            </w:pPr>
          </w:p>
        </w:tc>
        <w:tc>
          <w:tcPr>
            <w:tcW w:w="1085" w:type="pct"/>
            <w:vAlign w:val="center"/>
          </w:tcPr>
          <w:p w14:paraId="297BB2C8" w14:textId="48CB5C67" w:rsidR="00BC02B4" w:rsidRPr="00074DE8" w:rsidRDefault="00BC02B4" w:rsidP="00FF5E72">
            <w:pPr>
              <w:autoSpaceDE w:val="0"/>
              <w:autoSpaceDN w:val="0"/>
              <w:adjustRightInd w:val="0"/>
              <w:jc w:val="both"/>
              <w:rPr>
                <w:rFonts w:ascii="Arial Narrow" w:hAnsi="Arial Narrow" w:cs="Arial"/>
                <w:iCs/>
                <w:sz w:val="24"/>
                <w:szCs w:val="24"/>
                <w:lang w:eastAsia="en-US"/>
              </w:rPr>
            </w:pPr>
          </w:p>
        </w:tc>
      </w:tr>
    </w:tbl>
    <w:p w14:paraId="4DA0B88A" w14:textId="77777777" w:rsidR="00F10967" w:rsidRPr="00074DE8" w:rsidRDefault="00F10967" w:rsidP="00A8338B">
      <w:pPr>
        <w:jc w:val="both"/>
        <w:rPr>
          <w:rFonts w:ascii="Arial Narrow" w:hAnsi="Arial Narrow"/>
          <w:i/>
        </w:rPr>
      </w:pPr>
    </w:p>
    <w:p w14:paraId="36A49262" w14:textId="77777777" w:rsidR="00FF5E72" w:rsidRPr="00074DE8" w:rsidRDefault="00FF5E72" w:rsidP="00A8338B">
      <w:pPr>
        <w:jc w:val="both"/>
        <w:rPr>
          <w:rFonts w:ascii="Arial Narrow" w:hAnsi="Arial Narrow"/>
          <w:i/>
        </w:rPr>
      </w:pPr>
    </w:p>
    <w:p w14:paraId="34A4D129" w14:textId="77777777" w:rsidR="00FF5E72" w:rsidRPr="00074DE8" w:rsidRDefault="00FF5E72" w:rsidP="00A8338B">
      <w:pPr>
        <w:jc w:val="both"/>
        <w:rPr>
          <w:rFonts w:ascii="Arial Narrow" w:hAnsi="Arial Narrow"/>
          <w:i/>
        </w:rPr>
      </w:pPr>
    </w:p>
    <w:p w14:paraId="30D27BCA" w14:textId="111850B2" w:rsidR="00C100E3" w:rsidRPr="00C100E3" w:rsidRDefault="00C100E3" w:rsidP="00C100E3">
      <w:pPr>
        <w:spacing w:line="276" w:lineRule="auto"/>
        <w:jc w:val="both"/>
        <w:rPr>
          <w:rFonts w:ascii="Arial Narrow" w:eastAsia="Calibri" w:hAnsi="Arial Narrow"/>
          <w:b/>
          <w:sz w:val="22"/>
          <w:szCs w:val="22"/>
          <w:lang w:eastAsia="en-US"/>
        </w:rPr>
      </w:pPr>
      <w:r w:rsidRPr="003543F5">
        <w:rPr>
          <w:rFonts w:ascii="Arial Narrow" w:eastAsia="Calibri" w:hAnsi="Arial Narrow"/>
          <w:b/>
          <w:sz w:val="22"/>
          <w:szCs w:val="22"/>
          <w:lang w:eastAsia="en-US"/>
        </w:rPr>
        <w:t>AMBITO TERRITORIALE</w:t>
      </w:r>
      <w:r w:rsidR="00A3531B" w:rsidRPr="003543F5">
        <w:rPr>
          <w:rFonts w:ascii="Arial Narrow" w:eastAsia="Calibri" w:hAnsi="Arial Narrow"/>
          <w:b/>
          <w:sz w:val="22"/>
          <w:szCs w:val="22"/>
          <w:lang w:eastAsia="en-US"/>
        </w:rPr>
        <w:t xml:space="preserve"> coincidente con le ASL di riferimento</w:t>
      </w:r>
      <w:r w:rsidR="003543F5">
        <w:rPr>
          <w:rFonts w:ascii="Arial Narrow" w:eastAsia="Calibri" w:hAnsi="Arial Narrow"/>
          <w:b/>
          <w:sz w:val="22"/>
          <w:szCs w:val="22"/>
          <w:lang w:eastAsia="en-US"/>
        </w:rPr>
        <w:t xml:space="preserve"> </w:t>
      </w:r>
      <w:r w:rsidR="003543F5">
        <w:rPr>
          <w:rFonts w:ascii="Arial Narrow" w:eastAsia="Calibri" w:hAnsi="Arial Narrow"/>
          <w:sz w:val="22"/>
          <w:szCs w:val="22"/>
          <w:lang w:eastAsia="en-US"/>
        </w:rPr>
        <w:t>(indicare un solo ambito di riferimento)</w:t>
      </w:r>
      <w:r w:rsidRPr="003543F5">
        <w:rPr>
          <w:rFonts w:ascii="Arial Narrow" w:eastAsia="Calibri" w:hAnsi="Arial Narrow"/>
          <w:b/>
          <w:sz w:val="22"/>
          <w:szCs w:val="22"/>
          <w:lang w:eastAsia="en-US"/>
        </w:rPr>
        <w:t>:</w:t>
      </w:r>
    </w:p>
    <w:p w14:paraId="15E3B054" w14:textId="77777777" w:rsidR="00C100E3" w:rsidRPr="00C100E3" w:rsidRDefault="00C100E3" w:rsidP="00C100E3">
      <w:pPr>
        <w:spacing w:line="276" w:lineRule="auto"/>
        <w:jc w:val="both"/>
        <w:rPr>
          <w:rFonts w:ascii="Arial Narrow" w:eastAsia="Calibri" w:hAnsi="Arial Narrow"/>
          <w:b/>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4"/>
        <w:gridCol w:w="859"/>
      </w:tblGrid>
      <w:tr w:rsidR="00C100E3" w:rsidRPr="00C100E3" w14:paraId="3DC6C9CF" w14:textId="77777777" w:rsidTr="00C100E3">
        <w:trPr>
          <w:trHeight w:val="225"/>
        </w:trPr>
        <w:tc>
          <w:tcPr>
            <w:tcW w:w="2964" w:type="dxa"/>
            <w:shd w:val="clear" w:color="auto" w:fill="auto"/>
          </w:tcPr>
          <w:p w14:paraId="5AF045FB" w14:textId="026A1110" w:rsidR="00C100E3" w:rsidRPr="00C100E3" w:rsidRDefault="00C100E3" w:rsidP="00C100E3">
            <w:pPr>
              <w:spacing w:line="480" w:lineRule="auto"/>
              <w:jc w:val="both"/>
              <w:rPr>
                <w:rFonts w:ascii="Arial Narrow" w:eastAsia="Calibri" w:hAnsi="Arial Narrow"/>
                <w:sz w:val="22"/>
                <w:szCs w:val="22"/>
                <w:lang w:eastAsia="en-US"/>
              </w:rPr>
            </w:pPr>
            <w:r w:rsidRPr="00C100E3">
              <w:rPr>
                <w:rFonts w:ascii="Arial Narrow" w:eastAsia="Calibri" w:hAnsi="Arial Narrow"/>
                <w:sz w:val="22"/>
                <w:szCs w:val="22"/>
                <w:lang w:eastAsia="en-US"/>
              </w:rPr>
              <w:t>IM</w:t>
            </w:r>
            <w:r>
              <w:rPr>
                <w:rFonts w:ascii="Arial Narrow" w:eastAsia="Calibri" w:hAnsi="Arial Narrow"/>
                <w:sz w:val="22"/>
                <w:szCs w:val="22"/>
                <w:lang w:eastAsia="en-US"/>
              </w:rPr>
              <w:t>PERIA</w:t>
            </w:r>
          </w:p>
        </w:tc>
        <w:tc>
          <w:tcPr>
            <w:tcW w:w="859" w:type="dxa"/>
            <w:shd w:val="clear" w:color="auto" w:fill="auto"/>
          </w:tcPr>
          <w:p w14:paraId="4EB98241" w14:textId="77777777" w:rsidR="00C100E3" w:rsidRPr="00C100E3" w:rsidRDefault="00C100E3" w:rsidP="00C100E3">
            <w:pPr>
              <w:spacing w:line="480" w:lineRule="auto"/>
              <w:rPr>
                <w:rFonts w:ascii="Arial Narrow" w:eastAsia="Calibri" w:hAnsi="Arial Narrow"/>
                <w:sz w:val="22"/>
                <w:szCs w:val="22"/>
                <w:lang w:eastAsia="en-US"/>
              </w:rPr>
            </w:pPr>
          </w:p>
        </w:tc>
      </w:tr>
      <w:tr w:rsidR="00C100E3" w:rsidRPr="00C100E3" w14:paraId="20E5FE30" w14:textId="77777777" w:rsidTr="00C100E3">
        <w:trPr>
          <w:trHeight w:val="225"/>
        </w:trPr>
        <w:tc>
          <w:tcPr>
            <w:tcW w:w="2964" w:type="dxa"/>
            <w:shd w:val="clear" w:color="auto" w:fill="auto"/>
          </w:tcPr>
          <w:p w14:paraId="0E38EE02" w14:textId="7EEA8D4E" w:rsidR="00C100E3" w:rsidRPr="00C100E3" w:rsidRDefault="00C100E3" w:rsidP="00C100E3">
            <w:pPr>
              <w:spacing w:line="480" w:lineRule="auto"/>
              <w:jc w:val="both"/>
              <w:rPr>
                <w:rFonts w:ascii="Arial Narrow" w:eastAsia="Calibri" w:hAnsi="Arial Narrow"/>
                <w:sz w:val="22"/>
                <w:szCs w:val="22"/>
                <w:lang w:eastAsia="en-US"/>
              </w:rPr>
            </w:pPr>
            <w:r>
              <w:rPr>
                <w:rFonts w:ascii="Arial Narrow" w:eastAsia="Calibri" w:hAnsi="Arial Narrow"/>
                <w:sz w:val="22"/>
                <w:szCs w:val="22"/>
                <w:lang w:eastAsia="en-US"/>
              </w:rPr>
              <w:t>SAVONA</w:t>
            </w:r>
          </w:p>
        </w:tc>
        <w:tc>
          <w:tcPr>
            <w:tcW w:w="859" w:type="dxa"/>
            <w:shd w:val="clear" w:color="auto" w:fill="auto"/>
          </w:tcPr>
          <w:p w14:paraId="390F741B" w14:textId="77777777" w:rsidR="00C100E3" w:rsidRPr="00C100E3" w:rsidRDefault="00C100E3" w:rsidP="00C100E3">
            <w:pPr>
              <w:spacing w:line="480" w:lineRule="auto"/>
              <w:rPr>
                <w:rFonts w:ascii="Arial Narrow" w:eastAsia="Calibri" w:hAnsi="Arial Narrow"/>
                <w:sz w:val="22"/>
                <w:szCs w:val="22"/>
                <w:lang w:eastAsia="en-US"/>
              </w:rPr>
            </w:pPr>
          </w:p>
        </w:tc>
      </w:tr>
      <w:tr w:rsidR="00C100E3" w:rsidRPr="00C100E3" w14:paraId="756B2CD1" w14:textId="77777777" w:rsidTr="00C100E3">
        <w:trPr>
          <w:trHeight w:val="233"/>
        </w:trPr>
        <w:tc>
          <w:tcPr>
            <w:tcW w:w="2964" w:type="dxa"/>
            <w:shd w:val="clear" w:color="auto" w:fill="auto"/>
          </w:tcPr>
          <w:p w14:paraId="32552AC4" w14:textId="3AF411CE" w:rsidR="00C100E3" w:rsidRPr="00C100E3" w:rsidRDefault="00C100E3" w:rsidP="00C100E3">
            <w:pPr>
              <w:spacing w:line="480" w:lineRule="auto"/>
              <w:jc w:val="both"/>
              <w:rPr>
                <w:rFonts w:ascii="Arial Narrow" w:eastAsia="Calibri" w:hAnsi="Arial Narrow"/>
                <w:sz w:val="22"/>
                <w:szCs w:val="22"/>
                <w:lang w:eastAsia="en-US"/>
              </w:rPr>
            </w:pPr>
            <w:r w:rsidRPr="00C100E3">
              <w:rPr>
                <w:rFonts w:ascii="Arial Narrow" w:eastAsia="Calibri" w:hAnsi="Arial Narrow"/>
                <w:sz w:val="22"/>
                <w:szCs w:val="22"/>
                <w:lang w:eastAsia="en-US"/>
              </w:rPr>
              <w:t>GE</w:t>
            </w:r>
            <w:r>
              <w:rPr>
                <w:rFonts w:ascii="Arial Narrow" w:eastAsia="Calibri" w:hAnsi="Arial Narrow"/>
                <w:sz w:val="22"/>
                <w:szCs w:val="22"/>
                <w:lang w:eastAsia="en-US"/>
              </w:rPr>
              <w:t>NOVA</w:t>
            </w:r>
          </w:p>
        </w:tc>
        <w:tc>
          <w:tcPr>
            <w:tcW w:w="859" w:type="dxa"/>
            <w:shd w:val="clear" w:color="auto" w:fill="auto"/>
          </w:tcPr>
          <w:p w14:paraId="085664F1" w14:textId="77777777" w:rsidR="00C100E3" w:rsidRPr="00C100E3" w:rsidRDefault="00C100E3" w:rsidP="00C100E3">
            <w:pPr>
              <w:spacing w:line="480" w:lineRule="auto"/>
              <w:rPr>
                <w:rFonts w:ascii="Arial Narrow" w:eastAsia="Calibri" w:hAnsi="Arial Narrow"/>
                <w:sz w:val="22"/>
                <w:szCs w:val="22"/>
                <w:lang w:eastAsia="en-US"/>
              </w:rPr>
            </w:pPr>
          </w:p>
        </w:tc>
      </w:tr>
      <w:tr w:rsidR="00C100E3" w:rsidRPr="00C100E3" w14:paraId="4D8497A8" w14:textId="77777777" w:rsidTr="00C100E3">
        <w:trPr>
          <w:trHeight w:val="233"/>
        </w:trPr>
        <w:tc>
          <w:tcPr>
            <w:tcW w:w="2964" w:type="dxa"/>
            <w:shd w:val="clear" w:color="auto" w:fill="auto"/>
          </w:tcPr>
          <w:p w14:paraId="17AE26DD" w14:textId="6DC42C00" w:rsidR="00C100E3" w:rsidRPr="00C100E3" w:rsidRDefault="004801E0" w:rsidP="00C100E3">
            <w:pPr>
              <w:spacing w:line="480" w:lineRule="auto"/>
              <w:jc w:val="both"/>
              <w:rPr>
                <w:rFonts w:ascii="Arial Narrow" w:eastAsia="Calibri" w:hAnsi="Arial Narrow"/>
                <w:sz w:val="22"/>
                <w:szCs w:val="22"/>
                <w:lang w:eastAsia="en-US"/>
              </w:rPr>
            </w:pPr>
            <w:r w:rsidRPr="00C86299">
              <w:rPr>
                <w:rFonts w:ascii="Arial Narrow" w:eastAsia="Calibri" w:hAnsi="Arial Narrow"/>
                <w:sz w:val="22"/>
                <w:szCs w:val="22"/>
                <w:lang w:eastAsia="en-US"/>
              </w:rPr>
              <w:t>CHIAVARI</w:t>
            </w:r>
          </w:p>
        </w:tc>
        <w:tc>
          <w:tcPr>
            <w:tcW w:w="859" w:type="dxa"/>
            <w:shd w:val="clear" w:color="auto" w:fill="auto"/>
          </w:tcPr>
          <w:p w14:paraId="0F15AC6D" w14:textId="77777777" w:rsidR="00C100E3" w:rsidRPr="00C100E3" w:rsidRDefault="00C100E3" w:rsidP="00C100E3">
            <w:pPr>
              <w:spacing w:line="480" w:lineRule="auto"/>
              <w:rPr>
                <w:rFonts w:ascii="Arial Narrow" w:eastAsia="Calibri" w:hAnsi="Arial Narrow"/>
                <w:sz w:val="22"/>
                <w:szCs w:val="22"/>
                <w:lang w:eastAsia="en-US"/>
              </w:rPr>
            </w:pPr>
          </w:p>
        </w:tc>
      </w:tr>
      <w:tr w:rsidR="00C100E3" w:rsidRPr="00C100E3" w14:paraId="05FDC192" w14:textId="77777777" w:rsidTr="00C100E3">
        <w:trPr>
          <w:trHeight w:val="233"/>
        </w:trPr>
        <w:tc>
          <w:tcPr>
            <w:tcW w:w="2964" w:type="dxa"/>
            <w:tcBorders>
              <w:bottom w:val="single" w:sz="4" w:space="0" w:color="auto"/>
            </w:tcBorders>
            <w:shd w:val="clear" w:color="auto" w:fill="auto"/>
          </w:tcPr>
          <w:p w14:paraId="2BA341C4" w14:textId="666EC11D" w:rsidR="00C100E3" w:rsidRPr="00C100E3" w:rsidRDefault="00C100E3" w:rsidP="00C100E3">
            <w:pPr>
              <w:spacing w:line="480" w:lineRule="auto"/>
              <w:jc w:val="both"/>
              <w:rPr>
                <w:rFonts w:ascii="Arial Narrow" w:eastAsia="Calibri" w:hAnsi="Arial Narrow"/>
                <w:sz w:val="22"/>
                <w:szCs w:val="22"/>
                <w:lang w:eastAsia="en-US"/>
              </w:rPr>
            </w:pPr>
            <w:r>
              <w:rPr>
                <w:rFonts w:ascii="Arial Narrow" w:eastAsia="Calibri" w:hAnsi="Arial Narrow"/>
                <w:sz w:val="22"/>
                <w:szCs w:val="22"/>
                <w:lang w:eastAsia="en-US"/>
              </w:rPr>
              <w:t xml:space="preserve">LA </w:t>
            </w:r>
            <w:r w:rsidRPr="00C100E3">
              <w:rPr>
                <w:rFonts w:ascii="Arial Narrow" w:eastAsia="Calibri" w:hAnsi="Arial Narrow"/>
                <w:sz w:val="22"/>
                <w:szCs w:val="22"/>
                <w:lang w:eastAsia="en-US"/>
              </w:rPr>
              <w:t>SP</w:t>
            </w:r>
            <w:r>
              <w:rPr>
                <w:rFonts w:ascii="Arial Narrow" w:eastAsia="Calibri" w:hAnsi="Arial Narrow"/>
                <w:sz w:val="22"/>
                <w:szCs w:val="22"/>
                <w:lang w:eastAsia="en-US"/>
              </w:rPr>
              <w:t>EZIA</w:t>
            </w:r>
          </w:p>
        </w:tc>
        <w:tc>
          <w:tcPr>
            <w:tcW w:w="859" w:type="dxa"/>
            <w:shd w:val="clear" w:color="auto" w:fill="auto"/>
          </w:tcPr>
          <w:p w14:paraId="311ECF26" w14:textId="77777777" w:rsidR="00C100E3" w:rsidRPr="00C100E3" w:rsidRDefault="00C100E3" w:rsidP="00C100E3">
            <w:pPr>
              <w:spacing w:line="480" w:lineRule="auto"/>
              <w:rPr>
                <w:rFonts w:ascii="Arial Narrow" w:eastAsia="Calibri" w:hAnsi="Arial Narrow"/>
                <w:sz w:val="22"/>
                <w:szCs w:val="22"/>
                <w:lang w:eastAsia="en-US"/>
              </w:rPr>
            </w:pPr>
          </w:p>
        </w:tc>
      </w:tr>
    </w:tbl>
    <w:p w14:paraId="31F8CF56" w14:textId="77777777" w:rsidR="00FF5E72" w:rsidRPr="00074DE8" w:rsidRDefault="00FF5E72" w:rsidP="00A8338B">
      <w:pPr>
        <w:jc w:val="both"/>
        <w:rPr>
          <w:rFonts w:ascii="Arial Narrow" w:hAnsi="Arial Narrow"/>
          <w:i/>
        </w:rPr>
      </w:pPr>
    </w:p>
    <w:p w14:paraId="3136EDFC" w14:textId="77777777" w:rsidR="00FF5E72" w:rsidRPr="00074DE8" w:rsidRDefault="00FF5E72" w:rsidP="00A8338B">
      <w:pPr>
        <w:jc w:val="both"/>
        <w:rPr>
          <w:rFonts w:ascii="Arial Narrow" w:hAnsi="Arial Narrow"/>
          <w:i/>
        </w:rPr>
      </w:pPr>
    </w:p>
    <w:p w14:paraId="6B18C499" w14:textId="707D83CA" w:rsidR="00BC02B4" w:rsidRDefault="00BC02B4" w:rsidP="00A8338B">
      <w:pPr>
        <w:rPr>
          <w:rFonts w:ascii="Arial Narrow" w:hAnsi="Arial Narrow"/>
        </w:rPr>
      </w:pPr>
    </w:p>
    <w:p w14:paraId="1A35CB34" w14:textId="4ED706F0" w:rsidR="00CB5506" w:rsidRDefault="00CB5506" w:rsidP="00A8338B">
      <w:pPr>
        <w:rPr>
          <w:rFonts w:ascii="Arial Narrow" w:hAnsi="Arial Narrow"/>
        </w:rPr>
      </w:pPr>
    </w:p>
    <w:p w14:paraId="2A32107D" w14:textId="07B11551" w:rsidR="00CB5506" w:rsidRDefault="00CB5506" w:rsidP="00A8338B">
      <w:pPr>
        <w:rPr>
          <w:rFonts w:ascii="Arial Narrow" w:hAnsi="Arial Narrow"/>
        </w:rPr>
      </w:pPr>
    </w:p>
    <w:p w14:paraId="2F8B8158" w14:textId="2EA2B05F" w:rsidR="00CB5506" w:rsidRDefault="00CB5506" w:rsidP="00A8338B">
      <w:pPr>
        <w:rPr>
          <w:rFonts w:ascii="Arial Narrow" w:hAnsi="Arial Narrow"/>
        </w:rPr>
      </w:pPr>
    </w:p>
    <w:p w14:paraId="325509B9" w14:textId="7345E610" w:rsidR="00CB5506" w:rsidRDefault="00CB5506" w:rsidP="00A8338B">
      <w:pPr>
        <w:rPr>
          <w:rFonts w:ascii="Arial Narrow" w:hAnsi="Arial Narrow"/>
        </w:rPr>
      </w:pPr>
    </w:p>
    <w:p w14:paraId="5B97EBEC" w14:textId="5FC45F18" w:rsidR="00CB5506" w:rsidRDefault="00CB5506" w:rsidP="00A8338B">
      <w:pPr>
        <w:rPr>
          <w:rFonts w:ascii="Arial Narrow" w:hAnsi="Arial Narrow"/>
        </w:rPr>
      </w:pPr>
    </w:p>
    <w:p w14:paraId="0B80FB7B" w14:textId="2987D407" w:rsidR="00CB5506" w:rsidRDefault="00CB5506" w:rsidP="00A8338B">
      <w:pPr>
        <w:rPr>
          <w:rFonts w:ascii="Arial Narrow" w:hAnsi="Arial Narrow"/>
        </w:rPr>
      </w:pPr>
    </w:p>
    <w:p w14:paraId="5ADDDA59" w14:textId="23DF8FA3" w:rsidR="00CB5506" w:rsidRDefault="00CB5506" w:rsidP="00A8338B">
      <w:pPr>
        <w:rPr>
          <w:rFonts w:ascii="Arial Narrow" w:hAnsi="Arial Narrow"/>
        </w:rPr>
      </w:pPr>
    </w:p>
    <w:p w14:paraId="52961AA8" w14:textId="1C5F43EE" w:rsidR="00CB5506" w:rsidRDefault="00CB5506" w:rsidP="00A8338B">
      <w:pPr>
        <w:rPr>
          <w:rFonts w:ascii="Arial Narrow" w:hAnsi="Arial Narrow"/>
        </w:rPr>
      </w:pPr>
    </w:p>
    <w:p w14:paraId="0DBDCA25" w14:textId="17D3FCF7" w:rsidR="00CB5506" w:rsidRDefault="00CB5506" w:rsidP="00A8338B">
      <w:pPr>
        <w:rPr>
          <w:rFonts w:ascii="Arial Narrow" w:hAnsi="Arial Narrow"/>
        </w:rPr>
      </w:pPr>
    </w:p>
    <w:p w14:paraId="3A9C4CF3" w14:textId="485512E8" w:rsidR="00CB5506" w:rsidRDefault="00CB5506" w:rsidP="00A8338B">
      <w:pPr>
        <w:rPr>
          <w:rFonts w:ascii="Arial Narrow" w:hAnsi="Arial Narrow"/>
        </w:rPr>
      </w:pPr>
    </w:p>
    <w:p w14:paraId="02C33C81" w14:textId="2ACE076E" w:rsidR="00CB5506" w:rsidRDefault="00CB5506" w:rsidP="00A8338B">
      <w:pPr>
        <w:rPr>
          <w:rFonts w:ascii="Arial Narrow" w:hAnsi="Arial Narrow"/>
        </w:rPr>
      </w:pPr>
    </w:p>
    <w:p w14:paraId="3CFFD676" w14:textId="1CF3260A" w:rsidR="00CB5506" w:rsidRDefault="00CB5506" w:rsidP="00A8338B">
      <w:pPr>
        <w:rPr>
          <w:rFonts w:ascii="Arial Narrow" w:hAnsi="Arial Narrow"/>
        </w:rPr>
      </w:pPr>
    </w:p>
    <w:p w14:paraId="370700F6" w14:textId="4249B2B9" w:rsidR="00CB5506" w:rsidRDefault="00CB5506" w:rsidP="00A8338B">
      <w:pPr>
        <w:rPr>
          <w:rFonts w:ascii="Arial Narrow" w:hAnsi="Arial Narrow"/>
        </w:rPr>
      </w:pPr>
    </w:p>
    <w:p w14:paraId="205A4511" w14:textId="300FB232" w:rsidR="00CB5506" w:rsidRDefault="00CB5506" w:rsidP="00A8338B">
      <w:pPr>
        <w:rPr>
          <w:rFonts w:ascii="Arial Narrow" w:hAnsi="Arial Narrow"/>
        </w:rPr>
      </w:pPr>
    </w:p>
    <w:p w14:paraId="6533EEF8" w14:textId="1478269A" w:rsidR="00CB5506" w:rsidRDefault="00CB5506" w:rsidP="00A8338B">
      <w:pPr>
        <w:rPr>
          <w:rFonts w:ascii="Arial Narrow" w:hAnsi="Arial Narrow"/>
        </w:rPr>
      </w:pPr>
    </w:p>
    <w:p w14:paraId="606DAF32" w14:textId="779F6F5F" w:rsidR="00CB5506" w:rsidRDefault="00CB5506" w:rsidP="00A8338B">
      <w:pPr>
        <w:rPr>
          <w:rFonts w:ascii="Arial Narrow" w:hAnsi="Arial Narrow"/>
        </w:rPr>
      </w:pPr>
    </w:p>
    <w:p w14:paraId="3A807591" w14:textId="263B80F0" w:rsidR="00CB5506" w:rsidRDefault="00CB5506" w:rsidP="00A8338B">
      <w:pPr>
        <w:rPr>
          <w:rFonts w:ascii="Arial Narrow" w:hAnsi="Arial Narrow"/>
        </w:rPr>
      </w:pPr>
    </w:p>
    <w:p w14:paraId="53CE4C74" w14:textId="50A93CCC" w:rsidR="00CB5506" w:rsidRDefault="00CB5506" w:rsidP="00A8338B">
      <w:pPr>
        <w:rPr>
          <w:rFonts w:ascii="Arial Narrow" w:hAnsi="Arial Narrow"/>
        </w:rPr>
      </w:pPr>
    </w:p>
    <w:p w14:paraId="078E3003" w14:textId="00468DA9" w:rsidR="00CB5506" w:rsidRDefault="00CB5506" w:rsidP="00A8338B">
      <w:pPr>
        <w:rPr>
          <w:rFonts w:ascii="Arial Narrow" w:hAnsi="Arial Narrow"/>
        </w:rPr>
      </w:pPr>
    </w:p>
    <w:p w14:paraId="2DB5415F" w14:textId="5C4D5712" w:rsidR="00CB5506" w:rsidRDefault="00CB5506" w:rsidP="00A8338B">
      <w:pPr>
        <w:rPr>
          <w:rFonts w:ascii="Arial Narrow" w:hAnsi="Arial Narrow"/>
        </w:rPr>
      </w:pPr>
    </w:p>
    <w:p w14:paraId="1E122C2D" w14:textId="5745FC55" w:rsidR="00CB5506" w:rsidRDefault="00CB5506" w:rsidP="00A8338B">
      <w:pPr>
        <w:rPr>
          <w:rFonts w:ascii="Arial Narrow" w:hAnsi="Arial Narrow"/>
        </w:rPr>
      </w:pPr>
    </w:p>
    <w:p w14:paraId="32EE23B1" w14:textId="11EACA3E" w:rsidR="00CB5506" w:rsidRDefault="00CB5506" w:rsidP="00A8338B">
      <w:pPr>
        <w:rPr>
          <w:rFonts w:ascii="Arial Narrow" w:hAnsi="Arial Narrow"/>
        </w:rPr>
      </w:pPr>
    </w:p>
    <w:p w14:paraId="775D71AE" w14:textId="5FCEB409" w:rsidR="00CB5506" w:rsidRDefault="00CB5506" w:rsidP="00A8338B">
      <w:pPr>
        <w:rPr>
          <w:rFonts w:ascii="Arial Narrow" w:hAnsi="Arial Narrow"/>
        </w:rPr>
      </w:pPr>
    </w:p>
    <w:p w14:paraId="17DDAF77" w14:textId="1A481E17" w:rsidR="00CB5506" w:rsidRDefault="00CB5506" w:rsidP="00A8338B">
      <w:pPr>
        <w:rPr>
          <w:rFonts w:ascii="Arial Narrow" w:hAnsi="Arial Narrow"/>
        </w:rPr>
      </w:pPr>
    </w:p>
    <w:p w14:paraId="5BB71A84" w14:textId="2E893445" w:rsidR="00CB5506" w:rsidRDefault="00CB5506" w:rsidP="00A8338B">
      <w:pPr>
        <w:rPr>
          <w:rFonts w:ascii="Arial Narrow" w:hAnsi="Arial Narrow"/>
        </w:rPr>
      </w:pPr>
    </w:p>
    <w:p w14:paraId="60A6F955" w14:textId="7CC177F6" w:rsidR="00CB5506" w:rsidRDefault="00CB5506" w:rsidP="00A8338B">
      <w:pPr>
        <w:rPr>
          <w:rFonts w:ascii="Arial Narrow" w:hAnsi="Arial Narrow"/>
        </w:rPr>
      </w:pPr>
    </w:p>
    <w:p w14:paraId="25241D38" w14:textId="5D5BE0C5" w:rsidR="00CB5506" w:rsidRDefault="00CB5506" w:rsidP="00A8338B">
      <w:pPr>
        <w:rPr>
          <w:rFonts w:ascii="Arial Narrow" w:hAnsi="Arial Narrow"/>
        </w:rPr>
      </w:pPr>
    </w:p>
    <w:p w14:paraId="28CABCA3" w14:textId="2088115A" w:rsidR="00CB5506" w:rsidRDefault="00CB5506" w:rsidP="00A8338B">
      <w:pPr>
        <w:rPr>
          <w:rFonts w:ascii="Arial Narrow" w:hAnsi="Arial Narrow"/>
        </w:rPr>
      </w:pPr>
    </w:p>
    <w:p w14:paraId="1F0E741A" w14:textId="6081C721" w:rsidR="00CB5506" w:rsidRDefault="00CB5506" w:rsidP="00A8338B">
      <w:pPr>
        <w:rPr>
          <w:rFonts w:ascii="Arial Narrow" w:hAnsi="Arial Narrow"/>
        </w:rPr>
      </w:pPr>
    </w:p>
    <w:p w14:paraId="6DC12B5B" w14:textId="5F078B3C" w:rsidR="00CB5506" w:rsidRDefault="00CB5506" w:rsidP="00A8338B">
      <w:pPr>
        <w:rPr>
          <w:rFonts w:ascii="Arial Narrow" w:hAnsi="Arial Narrow"/>
        </w:rPr>
      </w:pPr>
    </w:p>
    <w:p w14:paraId="3F755B0F" w14:textId="77777777" w:rsidR="00CB5506" w:rsidRDefault="00CB5506" w:rsidP="00A8338B">
      <w:pPr>
        <w:rPr>
          <w:rFonts w:ascii="Arial Narrow" w:hAnsi="Arial Narrow"/>
        </w:rPr>
      </w:pPr>
    </w:p>
    <w:p w14:paraId="7C496765" w14:textId="77777777" w:rsidR="00A8338B" w:rsidRPr="00074DE8" w:rsidRDefault="00A8338B" w:rsidP="00A8338B">
      <w:pPr>
        <w:rPr>
          <w:rFonts w:ascii="Arial Narrow" w:hAnsi="Arial Narrow"/>
        </w:rPr>
      </w:pPr>
    </w:p>
    <w:p w14:paraId="2B3FB75C" w14:textId="729E64A7" w:rsidR="00A8338B" w:rsidRPr="00074DE8" w:rsidRDefault="0028639E" w:rsidP="00A8338B">
      <w:pPr>
        <w:pStyle w:val="Titolo1"/>
        <w:pBdr>
          <w:top w:val="single" w:sz="4" w:space="1" w:color="auto"/>
          <w:left w:val="single" w:sz="4" w:space="4" w:color="auto"/>
          <w:bottom w:val="single" w:sz="4" w:space="1" w:color="auto"/>
          <w:right w:val="single" w:sz="4" w:space="4" w:color="auto"/>
        </w:pBdr>
        <w:spacing w:before="0"/>
        <w:jc w:val="center"/>
        <w:rPr>
          <w:rFonts w:ascii="Arial Narrow" w:hAnsi="Arial Narrow"/>
          <w:color w:val="auto"/>
          <w:sz w:val="24"/>
        </w:rPr>
      </w:pPr>
      <w:r w:rsidRPr="00074DE8">
        <w:rPr>
          <w:rFonts w:ascii="Arial Narrow" w:hAnsi="Arial Narrow"/>
          <w:color w:val="auto"/>
          <w:sz w:val="24"/>
        </w:rPr>
        <w:lastRenderedPageBreak/>
        <w:t>SEZIONE C – DESCRIZIONE DELL’</w:t>
      </w:r>
      <w:r w:rsidR="00CA04CC">
        <w:rPr>
          <w:rFonts w:ascii="Arial Narrow" w:hAnsi="Arial Narrow"/>
          <w:color w:val="auto"/>
          <w:sz w:val="24"/>
        </w:rPr>
        <w:t>OPERAZIONE</w:t>
      </w:r>
    </w:p>
    <w:p w14:paraId="466A0576" w14:textId="0420F14B" w:rsidR="00B10016" w:rsidRDefault="00B10016" w:rsidP="00B10016">
      <w:pPr>
        <w:autoSpaceDE w:val="0"/>
        <w:autoSpaceDN w:val="0"/>
        <w:adjustRightInd w:val="0"/>
        <w:rPr>
          <w:rStyle w:val="Titolo2Carattere"/>
          <w:rFonts w:ascii="Arial Narrow" w:hAnsi="Arial Narrow"/>
          <w:color w:val="auto"/>
          <w:sz w:val="24"/>
          <w:lang w:val="it-IT"/>
        </w:rPr>
      </w:pPr>
    </w:p>
    <w:p w14:paraId="7ED58CA1" w14:textId="77777777" w:rsidR="008B59A3" w:rsidRPr="00074DE8" w:rsidRDefault="008B59A3" w:rsidP="00B10016">
      <w:pPr>
        <w:autoSpaceDE w:val="0"/>
        <w:autoSpaceDN w:val="0"/>
        <w:adjustRightInd w:val="0"/>
        <w:rPr>
          <w:rStyle w:val="Titolo2Carattere"/>
          <w:rFonts w:ascii="Arial Narrow" w:hAnsi="Arial Narrow"/>
          <w:color w:val="auto"/>
          <w:sz w:val="24"/>
          <w:lang w:val="it-IT"/>
        </w:rPr>
      </w:pPr>
    </w:p>
    <w:p w14:paraId="6C604CD1" w14:textId="259D3F93" w:rsidR="00B10016" w:rsidRPr="00074DE8" w:rsidRDefault="008B59A3" w:rsidP="00DE6112">
      <w:pPr>
        <w:pStyle w:val="Paragrafoelenco"/>
        <w:numPr>
          <w:ilvl w:val="0"/>
          <w:numId w:val="7"/>
        </w:numPr>
        <w:autoSpaceDE w:val="0"/>
        <w:autoSpaceDN w:val="0"/>
        <w:adjustRightInd w:val="0"/>
        <w:ind w:left="426"/>
        <w:rPr>
          <w:rFonts w:ascii="Arial Narrow" w:hAnsi="Arial Narrow"/>
          <w:b/>
          <w:sz w:val="26"/>
          <w:szCs w:val="26"/>
        </w:rPr>
      </w:pPr>
      <w:bookmarkStart w:id="4" w:name="_Toc423965431"/>
      <w:r>
        <w:rPr>
          <w:rStyle w:val="Titolo2Carattere"/>
          <w:rFonts w:ascii="Arial Narrow" w:hAnsi="Arial Narrow"/>
          <w:bCs w:val="0"/>
          <w:color w:val="auto"/>
          <w:lang w:val="it-IT"/>
        </w:rPr>
        <w:t>D</w:t>
      </w:r>
      <w:r w:rsidR="00B10016" w:rsidRPr="00074DE8">
        <w:rPr>
          <w:rStyle w:val="Titolo2Carattere"/>
          <w:rFonts w:ascii="Arial Narrow" w:hAnsi="Arial Narrow"/>
          <w:bCs w:val="0"/>
          <w:color w:val="auto"/>
          <w:lang w:val="it-IT"/>
        </w:rPr>
        <w:t>escrizione dell’</w:t>
      </w:r>
      <w:r w:rsidR="00CA04CC">
        <w:rPr>
          <w:rStyle w:val="Titolo2Carattere"/>
          <w:rFonts w:ascii="Arial Narrow" w:hAnsi="Arial Narrow"/>
          <w:bCs w:val="0"/>
          <w:color w:val="auto"/>
          <w:lang w:val="it-IT"/>
        </w:rPr>
        <w:t>Operazione</w:t>
      </w:r>
      <w:bookmarkEnd w:id="4"/>
      <w:r w:rsidR="00B10016" w:rsidRPr="00074DE8">
        <w:rPr>
          <w:rFonts w:ascii="Arial Narrow" w:hAnsi="Arial Narrow"/>
          <w:b/>
          <w:sz w:val="26"/>
          <w:szCs w:val="26"/>
        </w:rPr>
        <w:t>:</w:t>
      </w:r>
    </w:p>
    <w:p w14:paraId="53876863" w14:textId="77777777" w:rsidR="00536EA7" w:rsidRDefault="00536EA7" w:rsidP="004D5685">
      <w:pPr>
        <w:tabs>
          <w:tab w:val="left" w:pos="7797"/>
        </w:tabs>
        <w:autoSpaceDE w:val="0"/>
        <w:autoSpaceDN w:val="0"/>
        <w:adjustRightInd w:val="0"/>
        <w:spacing w:line="276" w:lineRule="auto"/>
        <w:jc w:val="both"/>
        <w:rPr>
          <w:rFonts w:ascii="Arial Narrow" w:hAnsi="Arial Narrow"/>
          <w:i/>
          <w:sz w:val="22"/>
          <w:szCs w:val="22"/>
        </w:rPr>
      </w:pPr>
    </w:p>
    <w:p w14:paraId="6FBF462A" w14:textId="135CEB0E" w:rsidR="004D5685" w:rsidRPr="005B0816" w:rsidRDefault="004D5685" w:rsidP="004D5685">
      <w:pPr>
        <w:tabs>
          <w:tab w:val="left" w:pos="7797"/>
        </w:tabs>
        <w:autoSpaceDE w:val="0"/>
        <w:autoSpaceDN w:val="0"/>
        <w:adjustRightInd w:val="0"/>
        <w:spacing w:line="276" w:lineRule="auto"/>
        <w:jc w:val="both"/>
        <w:rPr>
          <w:rFonts w:ascii="Arial Narrow" w:hAnsi="Arial Narrow"/>
          <w:i/>
          <w:sz w:val="22"/>
          <w:szCs w:val="22"/>
        </w:rPr>
      </w:pPr>
      <w:r w:rsidRPr="005B0816">
        <w:rPr>
          <w:rFonts w:ascii="Arial Narrow" w:hAnsi="Arial Narrow"/>
          <w:i/>
          <w:sz w:val="22"/>
          <w:szCs w:val="22"/>
        </w:rPr>
        <w:t>Descrivere all’interno del riquadro l’</w:t>
      </w:r>
      <w:r w:rsidR="00CA04CC">
        <w:rPr>
          <w:rFonts w:ascii="Arial Narrow" w:hAnsi="Arial Narrow"/>
          <w:i/>
          <w:sz w:val="22"/>
          <w:szCs w:val="22"/>
        </w:rPr>
        <w:t>operazione</w:t>
      </w:r>
      <w:r w:rsidR="00B220B2">
        <w:rPr>
          <w:rFonts w:ascii="Arial Narrow" w:hAnsi="Arial Narrow"/>
          <w:i/>
          <w:sz w:val="22"/>
          <w:szCs w:val="22"/>
        </w:rPr>
        <w:t>,</w:t>
      </w:r>
      <w:r w:rsidRPr="005B0816">
        <w:rPr>
          <w:rFonts w:ascii="Arial Narrow" w:hAnsi="Arial Narrow"/>
          <w:i/>
          <w:sz w:val="22"/>
          <w:szCs w:val="22"/>
        </w:rPr>
        <w:t xml:space="preserve"> la sua coerenza rispetto alle finalità generali definite dal presente </w:t>
      </w:r>
      <w:r>
        <w:rPr>
          <w:rFonts w:ascii="Arial Narrow" w:hAnsi="Arial Narrow"/>
          <w:i/>
          <w:sz w:val="22"/>
          <w:szCs w:val="22"/>
        </w:rPr>
        <w:t>A</w:t>
      </w:r>
      <w:r w:rsidR="00B220B2">
        <w:rPr>
          <w:rFonts w:ascii="Arial Narrow" w:hAnsi="Arial Narrow"/>
          <w:i/>
          <w:sz w:val="22"/>
          <w:szCs w:val="22"/>
        </w:rPr>
        <w:t>vviso (max. 4.500 caratteri) e gli obiettivi perseguiti.</w:t>
      </w:r>
    </w:p>
    <w:p w14:paraId="59549D8C" w14:textId="77777777" w:rsidR="004D5685" w:rsidRPr="00074DE8" w:rsidRDefault="004D5685" w:rsidP="00B10016">
      <w:pPr>
        <w:tabs>
          <w:tab w:val="left" w:pos="7797"/>
        </w:tabs>
        <w:autoSpaceDE w:val="0"/>
        <w:autoSpaceDN w:val="0"/>
        <w:adjustRightInd w:val="0"/>
        <w:rPr>
          <w:b/>
          <w:sz w:val="22"/>
          <w:szCs w:val="22"/>
        </w:rPr>
      </w:pPr>
    </w:p>
    <w:p w14:paraId="6F7177F1" w14:textId="77777777" w:rsidR="00626CF8" w:rsidRPr="00074DE8" w:rsidRDefault="00626CF8">
      <w:pPr>
        <w:rPr>
          <w:rFonts w:ascii="Arial Narrow" w:hAnsi="Arial Narrow"/>
        </w:rPr>
      </w:pPr>
    </w:p>
    <w:tbl>
      <w:tblPr>
        <w:tblStyle w:val="Grigliatabella"/>
        <w:tblW w:w="0" w:type="auto"/>
        <w:tblLook w:val="04A0" w:firstRow="1" w:lastRow="0" w:firstColumn="1" w:lastColumn="0" w:noHBand="0" w:noVBand="1"/>
      </w:tblPr>
      <w:tblGrid>
        <w:gridCol w:w="9628"/>
      </w:tblGrid>
      <w:tr w:rsidR="00B10016" w:rsidRPr="00074DE8" w14:paraId="55EB88BA" w14:textId="77777777" w:rsidTr="004F2123">
        <w:tc>
          <w:tcPr>
            <w:tcW w:w="9778" w:type="dxa"/>
          </w:tcPr>
          <w:p w14:paraId="445F59E3" w14:textId="77777777" w:rsidR="00B10016" w:rsidRPr="00074DE8" w:rsidRDefault="00B10016">
            <w:pPr>
              <w:rPr>
                <w:rFonts w:ascii="Arial Narrow" w:hAnsi="Arial Narrow"/>
                <w:sz w:val="22"/>
                <w:szCs w:val="22"/>
              </w:rPr>
            </w:pPr>
          </w:p>
          <w:p w14:paraId="190822BF" w14:textId="77777777" w:rsidR="00B10016" w:rsidRPr="00074DE8" w:rsidRDefault="00B10016">
            <w:pPr>
              <w:rPr>
                <w:rFonts w:ascii="Arial Narrow" w:hAnsi="Arial Narrow"/>
                <w:sz w:val="22"/>
                <w:szCs w:val="22"/>
              </w:rPr>
            </w:pPr>
          </w:p>
          <w:p w14:paraId="6829C596" w14:textId="77777777" w:rsidR="00B10016" w:rsidRPr="00074DE8" w:rsidRDefault="00B10016">
            <w:pPr>
              <w:rPr>
                <w:rFonts w:ascii="Arial Narrow" w:hAnsi="Arial Narrow"/>
                <w:sz w:val="22"/>
                <w:szCs w:val="22"/>
              </w:rPr>
            </w:pPr>
          </w:p>
          <w:p w14:paraId="258E0148" w14:textId="77777777" w:rsidR="00B10016" w:rsidRPr="00074DE8" w:rsidRDefault="00B10016">
            <w:pPr>
              <w:rPr>
                <w:rFonts w:ascii="Arial Narrow" w:hAnsi="Arial Narrow"/>
                <w:sz w:val="22"/>
                <w:szCs w:val="22"/>
              </w:rPr>
            </w:pPr>
          </w:p>
          <w:p w14:paraId="53D3EF50" w14:textId="0F938D40" w:rsidR="00B10016" w:rsidRDefault="00B10016">
            <w:pPr>
              <w:rPr>
                <w:rFonts w:ascii="Arial Narrow" w:hAnsi="Arial Narrow"/>
                <w:sz w:val="22"/>
                <w:szCs w:val="22"/>
              </w:rPr>
            </w:pPr>
          </w:p>
          <w:p w14:paraId="2A9E8035" w14:textId="3024F145" w:rsidR="008B59A3" w:rsidRDefault="008B59A3">
            <w:pPr>
              <w:rPr>
                <w:rFonts w:ascii="Arial Narrow" w:hAnsi="Arial Narrow"/>
                <w:sz w:val="22"/>
                <w:szCs w:val="22"/>
              </w:rPr>
            </w:pPr>
          </w:p>
          <w:p w14:paraId="1448C1BB" w14:textId="43ABF110" w:rsidR="008B59A3" w:rsidRDefault="008B59A3">
            <w:pPr>
              <w:rPr>
                <w:rFonts w:ascii="Arial Narrow" w:hAnsi="Arial Narrow"/>
                <w:sz w:val="22"/>
                <w:szCs w:val="22"/>
              </w:rPr>
            </w:pPr>
          </w:p>
          <w:p w14:paraId="364BCDC7" w14:textId="02EEE040" w:rsidR="008B59A3" w:rsidRDefault="008B59A3">
            <w:pPr>
              <w:rPr>
                <w:rFonts w:ascii="Arial Narrow" w:hAnsi="Arial Narrow"/>
                <w:sz w:val="22"/>
                <w:szCs w:val="22"/>
              </w:rPr>
            </w:pPr>
          </w:p>
          <w:p w14:paraId="211DADF3" w14:textId="0CE64CD5" w:rsidR="008B59A3" w:rsidRDefault="008B59A3">
            <w:pPr>
              <w:rPr>
                <w:rFonts w:ascii="Arial Narrow" w:hAnsi="Arial Narrow"/>
                <w:sz w:val="22"/>
                <w:szCs w:val="22"/>
              </w:rPr>
            </w:pPr>
          </w:p>
          <w:p w14:paraId="7A1E3036" w14:textId="479840B1" w:rsidR="008B59A3" w:rsidRDefault="008B59A3">
            <w:pPr>
              <w:rPr>
                <w:rFonts w:ascii="Arial Narrow" w:hAnsi="Arial Narrow"/>
                <w:sz w:val="22"/>
                <w:szCs w:val="22"/>
              </w:rPr>
            </w:pPr>
          </w:p>
          <w:p w14:paraId="36F6AE61" w14:textId="75ECB721" w:rsidR="008B59A3" w:rsidRDefault="008B59A3">
            <w:pPr>
              <w:rPr>
                <w:rFonts w:ascii="Arial Narrow" w:hAnsi="Arial Narrow"/>
                <w:sz w:val="22"/>
                <w:szCs w:val="22"/>
              </w:rPr>
            </w:pPr>
          </w:p>
          <w:p w14:paraId="153A62DA" w14:textId="4D5581EF" w:rsidR="008B59A3" w:rsidRDefault="008B59A3">
            <w:pPr>
              <w:rPr>
                <w:rFonts w:ascii="Arial Narrow" w:hAnsi="Arial Narrow"/>
                <w:sz w:val="22"/>
                <w:szCs w:val="22"/>
              </w:rPr>
            </w:pPr>
          </w:p>
          <w:p w14:paraId="646686D6" w14:textId="4BDE7EB5" w:rsidR="008B59A3" w:rsidRDefault="008B59A3">
            <w:pPr>
              <w:rPr>
                <w:rFonts w:ascii="Arial Narrow" w:hAnsi="Arial Narrow"/>
                <w:sz w:val="22"/>
                <w:szCs w:val="22"/>
              </w:rPr>
            </w:pPr>
          </w:p>
          <w:p w14:paraId="31AFD04E" w14:textId="69D1E211" w:rsidR="008B59A3" w:rsidRDefault="008B59A3">
            <w:pPr>
              <w:rPr>
                <w:rFonts w:ascii="Arial Narrow" w:hAnsi="Arial Narrow"/>
                <w:sz w:val="22"/>
                <w:szCs w:val="22"/>
              </w:rPr>
            </w:pPr>
          </w:p>
          <w:p w14:paraId="33DAA601" w14:textId="13262BC9" w:rsidR="008B59A3" w:rsidRDefault="008B59A3">
            <w:pPr>
              <w:rPr>
                <w:rFonts w:ascii="Arial Narrow" w:hAnsi="Arial Narrow"/>
                <w:sz w:val="22"/>
                <w:szCs w:val="22"/>
              </w:rPr>
            </w:pPr>
          </w:p>
          <w:p w14:paraId="3A6A8B32" w14:textId="2091FAF6" w:rsidR="008B59A3" w:rsidRDefault="008B59A3">
            <w:pPr>
              <w:rPr>
                <w:rFonts w:ascii="Arial Narrow" w:hAnsi="Arial Narrow"/>
                <w:sz w:val="22"/>
                <w:szCs w:val="22"/>
              </w:rPr>
            </w:pPr>
          </w:p>
          <w:p w14:paraId="1B556C49" w14:textId="72382A8B" w:rsidR="008B59A3" w:rsidRDefault="008B59A3">
            <w:pPr>
              <w:rPr>
                <w:rFonts w:ascii="Arial Narrow" w:hAnsi="Arial Narrow"/>
                <w:sz w:val="22"/>
                <w:szCs w:val="22"/>
              </w:rPr>
            </w:pPr>
          </w:p>
          <w:p w14:paraId="6FC506AA" w14:textId="76B22C21" w:rsidR="008B59A3" w:rsidRDefault="008B59A3">
            <w:pPr>
              <w:rPr>
                <w:rFonts w:ascii="Arial Narrow" w:hAnsi="Arial Narrow"/>
                <w:sz w:val="22"/>
                <w:szCs w:val="22"/>
              </w:rPr>
            </w:pPr>
          </w:p>
          <w:p w14:paraId="2C53EEA4" w14:textId="5BDD9457" w:rsidR="008B59A3" w:rsidRDefault="008B59A3">
            <w:pPr>
              <w:rPr>
                <w:rFonts w:ascii="Arial Narrow" w:hAnsi="Arial Narrow"/>
                <w:sz w:val="22"/>
                <w:szCs w:val="22"/>
              </w:rPr>
            </w:pPr>
          </w:p>
          <w:p w14:paraId="5E90C125" w14:textId="18A490F7" w:rsidR="008B59A3" w:rsidRDefault="008B59A3">
            <w:pPr>
              <w:rPr>
                <w:rFonts w:ascii="Arial Narrow" w:hAnsi="Arial Narrow"/>
                <w:sz w:val="22"/>
                <w:szCs w:val="22"/>
              </w:rPr>
            </w:pPr>
          </w:p>
          <w:p w14:paraId="7C5A04A8" w14:textId="40469A1D" w:rsidR="008B59A3" w:rsidRDefault="008B59A3">
            <w:pPr>
              <w:rPr>
                <w:rFonts w:ascii="Arial Narrow" w:hAnsi="Arial Narrow"/>
                <w:sz w:val="22"/>
                <w:szCs w:val="22"/>
              </w:rPr>
            </w:pPr>
          </w:p>
          <w:p w14:paraId="6F932F16" w14:textId="7FE913DD" w:rsidR="008B59A3" w:rsidRDefault="008B59A3">
            <w:pPr>
              <w:rPr>
                <w:rFonts w:ascii="Arial Narrow" w:hAnsi="Arial Narrow"/>
                <w:sz w:val="22"/>
                <w:szCs w:val="22"/>
              </w:rPr>
            </w:pPr>
          </w:p>
          <w:p w14:paraId="2BAC105B" w14:textId="0F9DC3E4" w:rsidR="008B59A3" w:rsidRDefault="008B59A3">
            <w:pPr>
              <w:rPr>
                <w:rFonts w:ascii="Arial Narrow" w:hAnsi="Arial Narrow"/>
                <w:sz w:val="22"/>
                <w:szCs w:val="22"/>
              </w:rPr>
            </w:pPr>
          </w:p>
          <w:p w14:paraId="3270C856" w14:textId="63F72049" w:rsidR="008B59A3" w:rsidRDefault="008B59A3">
            <w:pPr>
              <w:rPr>
                <w:rFonts w:ascii="Arial Narrow" w:hAnsi="Arial Narrow"/>
                <w:sz w:val="22"/>
                <w:szCs w:val="22"/>
              </w:rPr>
            </w:pPr>
          </w:p>
          <w:p w14:paraId="1A9E6AE3" w14:textId="5CF29012" w:rsidR="008B59A3" w:rsidRDefault="008B59A3">
            <w:pPr>
              <w:rPr>
                <w:rFonts w:ascii="Arial Narrow" w:hAnsi="Arial Narrow"/>
                <w:sz w:val="22"/>
                <w:szCs w:val="22"/>
              </w:rPr>
            </w:pPr>
          </w:p>
          <w:p w14:paraId="608DE511" w14:textId="1368A92D" w:rsidR="008B59A3" w:rsidRDefault="008B59A3">
            <w:pPr>
              <w:rPr>
                <w:rFonts w:ascii="Arial Narrow" w:hAnsi="Arial Narrow"/>
                <w:sz w:val="22"/>
                <w:szCs w:val="22"/>
              </w:rPr>
            </w:pPr>
          </w:p>
          <w:p w14:paraId="312EE536" w14:textId="77777777" w:rsidR="008B59A3" w:rsidRPr="00074DE8" w:rsidRDefault="008B59A3">
            <w:pPr>
              <w:rPr>
                <w:rFonts w:ascii="Arial Narrow" w:hAnsi="Arial Narrow"/>
                <w:sz w:val="22"/>
                <w:szCs w:val="22"/>
              </w:rPr>
            </w:pPr>
          </w:p>
          <w:p w14:paraId="0490A6D5" w14:textId="26C95211" w:rsidR="00B10016" w:rsidRDefault="00B10016">
            <w:pPr>
              <w:rPr>
                <w:rFonts w:ascii="Arial Narrow" w:hAnsi="Arial Narrow"/>
                <w:sz w:val="22"/>
                <w:szCs w:val="22"/>
              </w:rPr>
            </w:pPr>
          </w:p>
          <w:p w14:paraId="145E2514" w14:textId="742B9254" w:rsidR="0018653D" w:rsidRDefault="0018653D">
            <w:pPr>
              <w:rPr>
                <w:rFonts w:ascii="Arial Narrow" w:hAnsi="Arial Narrow"/>
                <w:sz w:val="22"/>
                <w:szCs w:val="22"/>
              </w:rPr>
            </w:pPr>
          </w:p>
          <w:p w14:paraId="46998B5D" w14:textId="4A257200" w:rsidR="0018653D" w:rsidRDefault="0018653D">
            <w:pPr>
              <w:rPr>
                <w:rFonts w:ascii="Arial Narrow" w:hAnsi="Arial Narrow"/>
                <w:sz w:val="22"/>
                <w:szCs w:val="22"/>
              </w:rPr>
            </w:pPr>
          </w:p>
          <w:p w14:paraId="199354ED" w14:textId="23B07A95" w:rsidR="0018653D" w:rsidRDefault="0018653D">
            <w:pPr>
              <w:rPr>
                <w:rFonts w:ascii="Arial Narrow" w:hAnsi="Arial Narrow"/>
                <w:sz w:val="22"/>
                <w:szCs w:val="22"/>
              </w:rPr>
            </w:pPr>
          </w:p>
          <w:p w14:paraId="445B6718" w14:textId="31AA0678" w:rsidR="0018653D" w:rsidRDefault="0018653D">
            <w:pPr>
              <w:rPr>
                <w:rFonts w:ascii="Arial Narrow" w:hAnsi="Arial Narrow"/>
                <w:sz w:val="22"/>
                <w:szCs w:val="22"/>
              </w:rPr>
            </w:pPr>
          </w:p>
          <w:p w14:paraId="62C6EDC7" w14:textId="1F4DB94A" w:rsidR="0018653D" w:rsidRDefault="0018653D">
            <w:pPr>
              <w:rPr>
                <w:rFonts w:ascii="Arial Narrow" w:hAnsi="Arial Narrow"/>
                <w:sz w:val="22"/>
                <w:szCs w:val="22"/>
              </w:rPr>
            </w:pPr>
          </w:p>
          <w:p w14:paraId="03C9FD55" w14:textId="17430762" w:rsidR="0018653D" w:rsidRDefault="0018653D">
            <w:pPr>
              <w:rPr>
                <w:rFonts w:ascii="Arial Narrow" w:hAnsi="Arial Narrow"/>
                <w:sz w:val="22"/>
                <w:szCs w:val="22"/>
              </w:rPr>
            </w:pPr>
          </w:p>
          <w:p w14:paraId="017F02C3" w14:textId="0B1B75B5" w:rsidR="0018653D" w:rsidRDefault="0018653D">
            <w:pPr>
              <w:rPr>
                <w:rFonts w:ascii="Arial Narrow" w:hAnsi="Arial Narrow"/>
                <w:sz w:val="22"/>
                <w:szCs w:val="22"/>
              </w:rPr>
            </w:pPr>
          </w:p>
          <w:p w14:paraId="377F56B4" w14:textId="489F0454" w:rsidR="00536EA7" w:rsidRDefault="00536EA7">
            <w:pPr>
              <w:rPr>
                <w:rFonts w:ascii="Arial Narrow" w:hAnsi="Arial Narrow"/>
                <w:sz w:val="22"/>
                <w:szCs w:val="22"/>
              </w:rPr>
            </w:pPr>
          </w:p>
          <w:p w14:paraId="1775F5BE" w14:textId="7BD17B5C" w:rsidR="00536EA7" w:rsidRDefault="00536EA7">
            <w:pPr>
              <w:rPr>
                <w:rFonts w:ascii="Arial Narrow" w:hAnsi="Arial Narrow"/>
                <w:sz w:val="22"/>
                <w:szCs w:val="22"/>
              </w:rPr>
            </w:pPr>
          </w:p>
          <w:p w14:paraId="2E76763A" w14:textId="77777777" w:rsidR="00536EA7" w:rsidRDefault="00536EA7">
            <w:pPr>
              <w:rPr>
                <w:rFonts w:ascii="Arial Narrow" w:hAnsi="Arial Narrow"/>
                <w:sz w:val="22"/>
                <w:szCs w:val="22"/>
              </w:rPr>
            </w:pPr>
          </w:p>
          <w:p w14:paraId="5154077B" w14:textId="1EA4DC7C" w:rsidR="0018653D" w:rsidRDefault="0018653D">
            <w:pPr>
              <w:rPr>
                <w:rFonts w:ascii="Arial Narrow" w:hAnsi="Arial Narrow"/>
                <w:sz w:val="22"/>
                <w:szCs w:val="22"/>
              </w:rPr>
            </w:pPr>
          </w:p>
          <w:p w14:paraId="35AB386B" w14:textId="2495FB0C" w:rsidR="0018653D" w:rsidRDefault="0018653D">
            <w:pPr>
              <w:rPr>
                <w:rFonts w:ascii="Arial Narrow" w:hAnsi="Arial Narrow"/>
                <w:sz w:val="22"/>
                <w:szCs w:val="22"/>
              </w:rPr>
            </w:pPr>
          </w:p>
          <w:p w14:paraId="28CCC265" w14:textId="1889D16E" w:rsidR="0018653D" w:rsidRDefault="0018653D">
            <w:pPr>
              <w:rPr>
                <w:rFonts w:ascii="Arial Narrow" w:hAnsi="Arial Narrow"/>
                <w:sz w:val="22"/>
                <w:szCs w:val="22"/>
              </w:rPr>
            </w:pPr>
          </w:p>
          <w:p w14:paraId="7A3419D0" w14:textId="77777777" w:rsidR="0018653D" w:rsidRPr="00074DE8" w:rsidRDefault="0018653D">
            <w:pPr>
              <w:rPr>
                <w:rFonts w:ascii="Arial Narrow" w:hAnsi="Arial Narrow"/>
                <w:sz w:val="22"/>
                <w:szCs w:val="22"/>
              </w:rPr>
            </w:pPr>
          </w:p>
          <w:p w14:paraId="3C5CF9E5" w14:textId="77777777" w:rsidR="00B10016" w:rsidRPr="00074DE8" w:rsidRDefault="00B10016" w:rsidP="00B10016">
            <w:pPr>
              <w:rPr>
                <w:rFonts w:ascii="Arial Narrow" w:hAnsi="Arial Narrow"/>
                <w:sz w:val="22"/>
                <w:szCs w:val="22"/>
              </w:rPr>
            </w:pPr>
          </w:p>
        </w:tc>
      </w:tr>
    </w:tbl>
    <w:p w14:paraId="47E92CCC" w14:textId="77777777" w:rsidR="00626CF8" w:rsidRPr="00074DE8" w:rsidRDefault="00626CF8">
      <w:pPr>
        <w:rPr>
          <w:rFonts w:ascii="Arial Narrow" w:hAnsi="Arial Narrow"/>
        </w:rPr>
      </w:pPr>
    </w:p>
    <w:p w14:paraId="57687728" w14:textId="275B3177" w:rsidR="00626CF8" w:rsidRDefault="00626CF8">
      <w:pPr>
        <w:rPr>
          <w:rFonts w:ascii="Arial Narrow" w:hAnsi="Arial Narrow"/>
        </w:rPr>
      </w:pPr>
    </w:p>
    <w:p w14:paraId="70857061" w14:textId="3D746332" w:rsidR="00F173BE" w:rsidRDefault="00F173BE">
      <w:pPr>
        <w:rPr>
          <w:rFonts w:ascii="Arial Narrow" w:hAnsi="Arial Narrow"/>
        </w:rPr>
      </w:pPr>
    </w:p>
    <w:p w14:paraId="350E55E6" w14:textId="77777777" w:rsidR="00F173BE" w:rsidRPr="00074DE8" w:rsidRDefault="00F173BE">
      <w:pPr>
        <w:rPr>
          <w:rFonts w:ascii="Arial Narrow" w:hAnsi="Arial Narrow"/>
        </w:rPr>
      </w:pPr>
    </w:p>
    <w:p w14:paraId="15AC8DF2" w14:textId="703029CC" w:rsidR="00B268BF" w:rsidRPr="00074DE8" w:rsidRDefault="007663F4" w:rsidP="00DE6112">
      <w:pPr>
        <w:pStyle w:val="Paragrafoelenco"/>
        <w:numPr>
          <w:ilvl w:val="0"/>
          <w:numId w:val="7"/>
        </w:numPr>
        <w:autoSpaceDE w:val="0"/>
        <w:autoSpaceDN w:val="0"/>
        <w:adjustRightInd w:val="0"/>
        <w:ind w:left="426"/>
        <w:rPr>
          <w:rFonts w:ascii="Arial Narrow" w:hAnsi="Arial Narrow"/>
          <w:b/>
          <w:sz w:val="26"/>
          <w:szCs w:val="26"/>
        </w:rPr>
      </w:pPr>
      <w:r>
        <w:rPr>
          <w:rStyle w:val="Titolo2Carattere"/>
          <w:rFonts w:ascii="Arial Narrow" w:hAnsi="Arial Narrow"/>
          <w:bCs w:val="0"/>
          <w:color w:val="auto"/>
          <w:lang w:val="it-IT"/>
        </w:rPr>
        <w:lastRenderedPageBreak/>
        <w:t>Riepilogo d</w:t>
      </w:r>
      <w:r w:rsidR="009728D1">
        <w:rPr>
          <w:rStyle w:val="Titolo2Carattere"/>
          <w:rFonts w:ascii="Arial Narrow" w:hAnsi="Arial Narrow"/>
          <w:bCs w:val="0"/>
          <w:color w:val="auto"/>
          <w:lang w:val="it-IT"/>
        </w:rPr>
        <w:t>estinatari</w:t>
      </w:r>
      <w:r w:rsidR="00B268BF" w:rsidRPr="00074DE8">
        <w:rPr>
          <w:rFonts w:ascii="Arial Narrow" w:hAnsi="Arial Narrow"/>
          <w:b/>
          <w:sz w:val="26"/>
          <w:szCs w:val="26"/>
        </w:rPr>
        <w:t>:</w:t>
      </w:r>
    </w:p>
    <w:p w14:paraId="74A4DB9F" w14:textId="77777777" w:rsidR="00536EA7" w:rsidRDefault="00536EA7" w:rsidP="00B268BF">
      <w:pPr>
        <w:tabs>
          <w:tab w:val="left" w:pos="7797"/>
        </w:tabs>
        <w:autoSpaceDE w:val="0"/>
        <w:autoSpaceDN w:val="0"/>
        <w:adjustRightInd w:val="0"/>
        <w:jc w:val="both"/>
        <w:rPr>
          <w:rFonts w:ascii="Arial Narrow" w:hAnsi="Arial Narrow"/>
          <w:i/>
          <w:sz w:val="22"/>
          <w:szCs w:val="22"/>
        </w:rPr>
      </w:pPr>
    </w:p>
    <w:p w14:paraId="6478AD5A" w14:textId="5ECD9E7C" w:rsidR="002D2ABA" w:rsidRPr="00074DE8" w:rsidRDefault="009728D1" w:rsidP="00B268BF">
      <w:pPr>
        <w:tabs>
          <w:tab w:val="left" w:pos="7797"/>
        </w:tabs>
        <w:autoSpaceDE w:val="0"/>
        <w:autoSpaceDN w:val="0"/>
        <w:adjustRightInd w:val="0"/>
        <w:jc w:val="both"/>
        <w:rPr>
          <w:rFonts w:ascii="Arial Narrow" w:hAnsi="Arial Narrow"/>
          <w:i/>
          <w:sz w:val="22"/>
          <w:szCs w:val="22"/>
        </w:rPr>
      </w:pPr>
      <w:r w:rsidRPr="009728D1">
        <w:rPr>
          <w:rFonts w:ascii="Arial Narrow" w:hAnsi="Arial Narrow"/>
          <w:i/>
          <w:sz w:val="22"/>
          <w:szCs w:val="22"/>
        </w:rPr>
        <w:t>Fornire una stima del numero di partecipanti all’</w:t>
      </w:r>
      <w:r w:rsidR="00CA04CC">
        <w:rPr>
          <w:rFonts w:ascii="Arial Narrow" w:hAnsi="Arial Narrow"/>
          <w:i/>
          <w:sz w:val="22"/>
          <w:szCs w:val="22"/>
        </w:rPr>
        <w:t>operazione</w:t>
      </w:r>
      <w:r w:rsidRPr="009728D1">
        <w:rPr>
          <w:rFonts w:ascii="Arial Narrow" w:hAnsi="Arial Narrow"/>
          <w:i/>
          <w:sz w:val="22"/>
          <w:szCs w:val="22"/>
        </w:rPr>
        <w:t xml:space="preserve">, dei requisiti specifici </w:t>
      </w:r>
      <w:r w:rsidR="007663F4">
        <w:rPr>
          <w:rFonts w:ascii="Arial Narrow" w:hAnsi="Arial Narrow"/>
          <w:i/>
          <w:sz w:val="22"/>
          <w:szCs w:val="22"/>
        </w:rPr>
        <w:t xml:space="preserve">in coerenza con gli </w:t>
      </w:r>
      <w:r w:rsidR="006116EB">
        <w:rPr>
          <w:rFonts w:ascii="Arial Narrow" w:hAnsi="Arial Narrow"/>
          <w:i/>
          <w:sz w:val="22"/>
          <w:szCs w:val="22"/>
        </w:rPr>
        <w:t>“</w:t>
      </w:r>
      <w:bookmarkStart w:id="5" w:name="_GoBack"/>
      <w:r w:rsidR="007663F4" w:rsidRPr="007663F4">
        <w:rPr>
          <w:rFonts w:ascii="Arial Narrow" w:hAnsi="Arial Narrow"/>
          <w:i/>
          <w:sz w:val="22"/>
          <w:szCs w:val="22"/>
        </w:rPr>
        <w:t>Indirizzi operativi per la realizzazione di corsi di formazione per l’acquisizione della qualifica di operatore socio sanitario”</w:t>
      </w:r>
      <w:r w:rsidRPr="009728D1">
        <w:rPr>
          <w:rFonts w:ascii="Arial Narrow" w:hAnsi="Arial Narrow"/>
          <w:i/>
          <w:sz w:val="22"/>
          <w:szCs w:val="22"/>
        </w:rPr>
        <w:t xml:space="preserve"> </w:t>
      </w:r>
      <w:r w:rsidR="008A0572">
        <w:rPr>
          <w:rFonts w:ascii="Arial Narrow" w:hAnsi="Arial Narrow"/>
          <w:i/>
          <w:sz w:val="22"/>
          <w:szCs w:val="22"/>
        </w:rPr>
        <w:t>approvati con DGR 149/2023</w:t>
      </w:r>
      <w:bookmarkEnd w:id="5"/>
      <w:r w:rsidR="008A0572">
        <w:rPr>
          <w:rFonts w:ascii="Arial Narrow" w:hAnsi="Arial Narrow"/>
          <w:i/>
          <w:sz w:val="22"/>
          <w:szCs w:val="22"/>
        </w:rPr>
        <w:t xml:space="preserve"> </w:t>
      </w:r>
      <w:r w:rsidRPr="009728D1">
        <w:rPr>
          <w:rFonts w:ascii="Arial Narrow" w:hAnsi="Arial Narrow"/>
          <w:i/>
          <w:sz w:val="22"/>
          <w:szCs w:val="22"/>
        </w:rPr>
        <w:t>(max. 1.000 caratteri).</w:t>
      </w:r>
    </w:p>
    <w:p w14:paraId="5DC40B3F" w14:textId="6FDE5DE9" w:rsidR="00B268BF" w:rsidRDefault="00B268BF" w:rsidP="00B268BF">
      <w:pPr>
        <w:tabs>
          <w:tab w:val="left" w:pos="7797"/>
        </w:tabs>
        <w:autoSpaceDE w:val="0"/>
        <w:autoSpaceDN w:val="0"/>
        <w:adjustRightInd w:val="0"/>
        <w:jc w:val="both"/>
        <w:rPr>
          <w:rFonts w:ascii="Arial Narrow" w:hAnsi="Arial Narrow"/>
        </w:rPr>
      </w:pPr>
    </w:p>
    <w:p w14:paraId="40C5B7D1" w14:textId="77777777" w:rsidR="009728D1" w:rsidRPr="00074DE8" w:rsidRDefault="009728D1" w:rsidP="00B268BF">
      <w:pPr>
        <w:tabs>
          <w:tab w:val="left" w:pos="7797"/>
        </w:tabs>
        <w:autoSpaceDE w:val="0"/>
        <w:autoSpaceDN w:val="0"/>
        <w:adjustRightInd w:val="0"/>
        <w:jc w:val="both"/>
        <w:rPr>
          <w:rFonts w:ascii="Arial Narrow" w:hAnsi="Arial Narrow"/>
        </w:rPr>
      </w:pPr>
    </w:p>
    <w:tbl>
      <w:tblPr>
        <w:tblStyle w:val="Grigliatabella"/>
        <w:tblW w:w="0" w:type="auto"/>
        <w:tblLook w:val="04A0" w:firstRow="1" w:lastRow="0" w:firstColumn="1" w:lastColumn="0" w:noHBand="0" w:noVBand="1"/>
      </w:tblPr>
      <w:tblGrid>
        <w:gridCol w:w="9628"/>
      </w:tblGrid>
      <w:tr w:rsidR="00B268BF" w:rsidRPr="00074DE8" w14:paraId="6ABF3A5A" w14:textId="77777777" w:rsidTr="007663F4">
        <w:trPr>
          <w:trHeight w:val="3298"/>
        </w:trPr>
        <w:tc>
          <w:tcPr>
            <w:tcW w:w="9778" w:type="dxa"/>
          </w:tcPr>
          <w:p w14:paraId="44F05989" w14:textId="77777777" w:rsidR="00B268BF" w:rsidRPr="00074DE8" w:rsidRDefault="00B268BF" w:rsidP="004F2123">
            <w:pPr>
              <w:rPr>
                <w:rFonts w:ascii="Arial Narrow" w:hAnsi="Arial Narrow"/>
                <w:sz w:val="22"/>
                <w:szCs w:val="22"/>
              </w:rPr>
            </w:pPr>
            <w:r w:rsidRPr="00074DE8">
              <w:rPr>
                <w:rFonts w:ascii="Arial Narrow" w:hAnsi="Arial Narrow"/>
                <w:sz w:val="22"/>
                <w:szCs w:val="22"/>
              </w:rPr>
              <w:t xml:space="preserve"> </w:t>
            </w:r>
          </w:p>
          <w:p w14:paraId="6734AC34" w14:textId="77777777" w:rsidR="00B268BF" w:rsidRPr="00074DE8" w:rsidRDefault="00B268BF" w:rsidP="004F2123">
            <w:pPr>
              <w:rPr>
                <w:rFonts w:ascii="Arial Narrow" w:hAnsi="Arial Narrow"/>
                <w:sz w:val="22"/>
                <w:szCs w:val="22"/>
              </w:rPr>
            </w:pPr>
          </w:p>
        </w:tc>
      </w:tr>
    </w:tbl>
    <w:p w14:paraId="452E8B60" w14:textId="4371BEB8" w:rsidR="00B268BF" w:rsidRDefault="00B268BF">
      <w:pPr>
        <w:rPr>
          <w:rFonts w:ascii="Arial Narrow" w:hAnsi="Arial Narrow"/>
        </w:rPr>
      </w:pPr>
    </w:p>
    <w:p w14:paraId="7DAE8184" w14:textId="77777777" w:rsidR="00F173BE" w:rsidRPr="00074DE8" w:rsidRDefault="00F173BE">
      <w:pPr>
        <w:rPr>
          <w:rFonts w:ascii="Arial Narrow" w:hAnsi="Arial Narrow"/>
        </w:rPr>
      </w:pPr>
    </w:p>
    <w:p w14:paraId="34025171" w14:textId="77777777" w:rsidR="002A62A5" w:rsidRPr="008D538D" w:rsidRDefault="002A62A5" w:rsidP="002A62A5">
      <w:pPr>
        <w:pStyle w:val="Paragrafoelenco"/>
        <w:numPr>
          <w:ilvl w:val="0"/>
          <w:numId w:val="7"/>
        </w:numPr>
        <w:autoSpaceDE w:val="0"/>
        <w:autoSpaceDN w:val="0"/>
        <w:adjustRightInd w:val="0"/>
        <w:ind w:left="426"/>
        <w:rPr>
          <w:rStyle w:val="Titolo2Carattere"/>
          <w:rFonts w:ascii="Arial Narrow" w:hAnsi="Arial Narrow"/>
          <w:bCs w:val="0"/>
          <w:color w:val="auto"/>
          <w:lang w:val="it-IT"/>
        </w:rPr>
      </w:pPr>
      <w:bookmarkStart w:id="6" w:name="_Toc423965435"/>
      <w:r w:rsidRPr="008D538D">
        <w:rPr>
          <w:rStyle w:val="Titolo2Carattere"/>
          <w:rFonts w:ascii="Arial Narrow" w:hAnsi="Arial Narrow"/>
          <w:bCs w:val="0"/>
          <w:color w:val="auto"/>
          <w:lang w:val="it-IT"/>
        </w:rPr>
        <w:t xml:space="preserve">Risultati attesi in termini di efficacia occupazionale: </w:t>
      </w:r>
    </w:p>
    <w:p w14:paraId="395DAD46" w14:textId="0EC57C9A" w:rsidR="002A62A5" w:rsidRPr="002A62A5" w:rsidRDefault="002A62A5" w:rsidP="002A62A5">
      <w:pPr>
        <w:rPr>
          <w:rFonts w:ascii="Arial Narrow" w:hAnsi="Arial Narrow"/>
          <w:i/>
          <w:sz w:val="22"/>
          <w:szCs w:val="22"/>
        </w:rPr>
      </w:pPr>
      <w:r w:rsidRPr="002A62A5">
        <w:rPr>
          <w:rFonts w:ascii="Arial Narrow" w:hAnsi="Arial Narrow"/>
          <w:i/>
          <w:sz w:val="22"/>
          <w:szCs w:val="22"/>
        </w:rPr>
        <w:t xml:space="preserve">Utilizzare il prospetto sottostante per stabilire un valore obiettivo (target) associato all’indicatore sotto riportato relativo </w:t>
      </w:r>
      <w:r w:rsidR="00AE770B">
        <w:rPr>
          <w:rFonts w:ascii="Arial Narrow" w:hAnsi="Arial Narrow"/>
          <w:i/>
          <w:sz w:val="22"/>
          <w:szCs w:val="22"/>
        </w:rPr>
        <w:t>al corso attivato (in caso di due edizioni indicare il totale)</w:t>
      </w:r>
      <w:r w:rsidRPr="002A62A5">
        <w:rPr>
          <w:rFonts w:ascii="Arial Narrow" w:hAnsi="Arial Narrow"/>
          <w:i/>
          <w:sz w:val="22"/>
          <w:szCs w:val="22"/>
        </w:rPr>
        <w:t xml:space="preserve">. </w:t>
      </w:r>
    </w:p>
    <w:p w14:paraId="59CD38F6" w14:textId="1B02CE4C" w:rsidR="002A62A5" w:rsidRPr="002A62A5" w:rsidRDefault="002A62A5" w:rsidP="00AE770B">
      <w:pPr>
        <w:jc w:val="both"/>
        <w:rPr>
          <w:i/>
          <w:sz w:val="22"/>
          <w:szCs w:val="22"/>
        </w:rPr>
      </w:pPr>
      <w:r w:rsidRPr="002A62A5">
        <w:rPr>
          <w:rFonts w:ascii="Arial Narrow" w:hAnsi="Arial Narrow"/>
          <w:i/>
          <w:sz w:val="22"/>
          <w:szCs w:val="22"/>
        </w:rPr>
        <w:t>Il riquadro posto in calce al prospetto va utilizzato per fornire le informazioni relative ai soggetti datoriali che hanno manifestato l’impegno all’inserimento occupazionale</w:t>
      </w:r>
      <w:r>
        <w:rPr>
          <w:rFonts w:ascii="Arial Narrow" w:hAnsi="Arial Narrow"/>
          <w:i/>
          <w:sz w:val="22"/>
          <w:szCs w:val="22"/>
        </w:rPr>
        <w:t xml:space="preserve"> (</w:t>
      </w:r>
      <w:r w:rsidRPr="008A0572">
        <w:rPr>
          <w:rFonts w:ascii="Arial Narrow" w:hAnsi="Arial Narrow"/>
          <w:i/>
          <w:sz w:val="22"/>
          <w:szCs w:val="22"/>
          <w:u w:val="single"/>
        </w:rPr>
        <w:t>le lettere di impegno devono essere allegate al formulario</w:t>
      </w:r>
      <w:r>
        <w:rPr>
          <w:rFonts w:ascii="Arial Narrow" w:hAnsi="Arial Narrow"/>
          <w:i/>
          <w:sz w:val="22"/>
          <w:szCs w:val="22"/>
        </w:rPr>
        <w:t>)</w:t>
      </w:r>
      <w:r w:rsidRPr="002A62A5">
        <w:rPr>
          <w:rFonts w:ascii="Arial Narrow" w:hAnsi="Arial Narrow"/>
          <w:i/>
          <w:sz w:val="22"/>
          <w:szCs w:val="22"/>
        </w:rPr>
        <w:t xml:space="preserve">.   </w:t>
      </w:r>
      <w:r w:rsidRPr="002A62A5">
        <w:rPr>
          <w:i/>
          <w:sz w:val="22"/>
          <w:szCs w:val="22"/>
        </w:rPr>
        <w:t xml:space="preserve"> </w:t>
      </w:r>
    </w:p>
    <w:p w14:paraId="6963EABF" w14:textId="57D654A2" w:rsidR="002A62A5" w:rsidRDefault="002A62A5" w:rsidP="002A62A5">
      <w:pPr>
        <w:rPr>
          <w:b/>
          <w:i/>
          <w:sz w:val="22"/>
          <w:szCs w:val="22"/>
        </w:rPr>
      </w:pPr>
    </w:p>
    <w:tbl>
      <w:tblPr>
        <w:tblStyle w:val="Grigliatabella"/>
        <w:tblW w:w="9776" w:type="dxa"/>
        <w:tblLook w:val="04A0" w:firstRow="1" w:lastRow="0" w:firstColumn="1" w:lastColumn="0" w:noHBand="0" w:noVBand="1"/>
      </w:tblPr>
      <w:tblGrid>
        <w:gridCol w:w="3964"/>
        <w:gridCol w:w="1276"/>
        <w:gridCol w:w="4536"/>
      </w:tblGrid>
      <w:tr w:rsidR="00AE770B" w14:paraId="25FFFE9B" w14:textId="77777777" w:rsidTr="00AE770B">
        <w:tc>
          <w:tcPr>
            <w:tcW w:w="3964" w:type="dxa"/>
            <w:tcBorders>
              <w:top w:val="single" w:sz="4" w:space="0" w:color="auto"/>
              <w:left w:val="single" w:sz="4" w:space="0" w:color="auto"/>
              <w:bottom w:val="single" w:sz="4" w:space="0" w:color="auto"/>
              <w:right w:val="single" w:sz="4" w:space="0" w:color="auto"/>
            </w:tcBorders>
            <w:hideMark/>
          </w:tcPr>
          <w:p w14:paraId="543E2127" w14:textId="77777777" w:rsidR="00AE770B" w:rsidRDefault="00AE770B">
            <w:pPr>
              <w:jc w:val="center"/>
              <w:rPr>
                <w:rFonts w:ascii="Arial Narrow" w:hAnsi="Arial Narrow"/>
                <w:b/>
                <w:lang w:eastAsia="en-US"/>
              </w:rPr>
            </w:pPr>
            <w:r>
              <w:rPr>
                <w:rFonts w:ascii="Arial Narrow" w:hAnsi="Arial Narrow"/>
                <w:b/>
                <w:lang w:eastAsia="en-US"/>
              </w:rPr>
              <w:t>Indicatore</w:t>
            </w:r>
          </w:p>
        </w:tc>
        <w:tc>
          <w:tcPr>
            <w:tcW w:w="1276" w:type="dxa"/>
            <w:tcBorders>
              <w:top w:val="single" w:sz="4" w:space="0" w:color="auto"/>
              <w:left w:val="single" w:sz="4" w:space="0" w:color="auto"/>
              <w:bottom w:val="single" w:sz="4" w:space="0" w:color="auto"/>
              <w:right w:val="single" w:sz="4" w:space="0" w:color="auto"/>
            </w:tcBorders>
            <w:hideMark/>
          </w:tcPr>
          <w:p w14:paraId="6E8ABBF8" w14:textId="4F53A214" w:rsidR="00AE770B" w:rsidRDefault="00AE770B">
            <w:pPr>
              <w:jc w:val="center"/>
              <w:rPr>
                <w:rFonts w:ascii="Arial Narrow" w:hAnsi="Arial Narrow"/>
                <w:b/>
                <w:lang w:eastAsia="en-US"/>
              </w:rPr>
            </w:pPr>
            <w:r>
              <w:rPr>
                <w:rFonts w:ascii="Arial Narrow" w:hAnsi="Arial Narrow"/>
                <w:b/>
                <w:lang w:eastAsia="en-US"/>
              </w:rPr>
              <w:t>Allievi totali corso</w:t>
            </w:r>
          </w:p>
        </w:tc>
        <w:tc>
          <w:tcPr>
            <w:tcW w:w="4536" w:type="dxa"/>
            <w:tcBorders>
              <w:top w:val="single" w:sz="4" w:space="0" w:color="auto"/>
              <w:left w:val="single" w:sz="4" w:space="0" w:color="auto"/>
              <w:bottom w:val="single" w:sz="4" w:space="0" w:color="auto"/>
              <w:right w:val="single" w:sz="4" w:space="0" w:color="auto"/>
            </w:tcBorders>
            <w:hideMark/>
          </w:tcPr>
          <w:p w14:paraId="5B59FB06" w14:textId="1161E861" w:rsidR="00AE770B" w:rsidRDefault="00AE770B">
            <w:pPr>
              <w:jc w:val="center"/>
              <w:rPr>
                <w:rFonts w:ascii="Arial Narrow" w:hAnsi="Arial Narrow"/>
                <w:b/>
                <w:lang w:eastAsia="en-US"/>
              </w:rPr>
            </w:pPr>
            <w:r>
              <w:rPr>
                <w:rFonts w:ascii="Arial Narrow" w:hAnsi="Arial Narrow"/>
                <w:b/>
                <w:lang w:eastAsia="en-US"/>
              </w:rPr>
              <w:t>% allievi inseriti</w:t>
            </w:r>
          </w:p>
        </w:tc>
      </w:tr>
      <w:tr w:rsidR="00AE770B" w14:paraId="483054CB" w14:textId="77777777" w:rsidTr="00AE770B">
        <w:tc>
          <w:tcPr>
            <w:tcW w:w="3964" w:type="dxa"/>
            <w:tcBorders>
              <w:top w:val="single" w:sz="4" w:space="0" w:color="auto"/>
              <w:left w:val="single" w:sz="4" w:space="0" w:color="auto"/>
              <w:bottom w:val="single" w:sz="4" w:space="0" w:color="auto"/>
              <w:right w:val="single" w:sz="4" w:space="0" w:color="auto"/>
            </w:tcBorders>
            <w:hideMark/>
          </w:tcPr>
          <w:p w14:paraId="0C504540" w14:textId="7ED88DCA" w:rsidR="00AE770B" w:rsidRDefault="00AE770B" w:rsidP="00AE770B">
            <w:pPr>
              <w:rPr>
                <w:rFonts w:ascii="Arial Narrow" w:hAnsi="Arial Narrow"/>
                <w:lang w:eastAsia="en-US"/>
              </w:rPr>
            </w:pPr>
            <w:r>
              <w:rPr>
                <w:rFonts w:ascii="Arial Narrow" w:hAnsi="Arial Narrow"/>
                <w:lang w:eastAsia="en-US"/>
              </w:rPr>
              <w:t>Partecipanti che trovano un lavoro, anche autonomo, entro 6 mesi dalla conclusione all’intervento</w:t>
            </w:r>
          </w:p>
        </w:tc>
        <w:tc>
          <w:tcPr>
            <w:tcW w:w="1276" w:type="dxa"/>
            <w:tcBorders>
              <w:top w:val="single" w:sz="4" w:space="0" w:color="auto"/>
              <w:left w:val="single" w:sz="4" w:space="0" w:color="auto"/>
              <w:bottom w:val="single" w:sz="4" w:space="0" w:color="auto"/>
              <w:right w:val="single" w:sz="4" w:space="0" w:color="auto"/>
            </w:tcBorders>
          </w:tcPr>
          <w:p w14:paraId="7E7D6FBA" w14:textId="50CEBFCD" w:rsidR="00AE770B" w:rsidRDefault="00AE770B">
            <w:pPr>
              <w:jc w:val="center"/>
              <w:rPr>
                <w:rFonts w:ascii="Arial Narrow" w:hAnsi="Arial Narrow"/>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2D343DB7" w14:textId="77777777" w:rsidR="00AE770B" w:rsidRDefault="00AE770B">
            <w:pPr>
              <w:jc w:val="center"/>
              <w:rPr>
                <w:rFonts w:ascii="Arial Narrow" w:hAnsi="Arial Narrow"/>
                <w:lang w:eastAsia="en-US"/>
              </w:rPr>
            </w:pPr>
            <w:r>
              <w:rPr>
                <w:rFonts w:ascii="Arial Narrow" w:hAnsi="Arial Narrow"/>
                <w:lang w:eastAsia="en-US"/>
              </w:rPr>
              <w:t>(indicare il valore percentuale)</w:t>
            </w:r>
          </w:p>
        </w:tc>
      </w:tr>
    </w:tbl>
    <w:p w14:paraId="5479B6E6" w14:textId="2E872A52" w:rsidR="00AE770B" w:rsidRDefault="00AE770B" w:rsidP="002A62A5">
      <w:pPr>
        <w:rPr>
          <w:sz w:val="22"/>
          <w:szCs w:val="22"/>
        </w:rPr>
      </w:pPr>
    </w:p>
    <w:p w14:paraId="7C5C5C72" w14:textId="77777777" w:rsidR="00AE770B" w:rsidRDefault="00AE770B" w:rsidP="00AE770B">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E5377A6" w14:textId="77777777" w:rsidR="00AE770B" w:rsidRDefault="00AE770B" w:rsidP="00AE770B">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63220D6B" w14:textId="77777777" w:rsidR="00AE770B" w:rsidRDefault="00AE770B" w:rsidP="00AE770B">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2C69B44A" w14:textId="77777777" w:rsidR="00AE770B" w:rsidRDefault="00AE770B" w:rsidP="00AE770B">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6E363C5E" w14:textId="77777777" w:rsidR="00AE770B" w:rsidRDefault="00AE770B" w:rsidP="00AE770B">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31B6D8E9" w14:textId="77777777" w:rsidR="00AE770B" w:rsidRDefault="00AE770B" w:rsidP="00AE770B">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EAC38BD" w14:textId="77777777" w:rsidR="00AE770B" w:rsidRDefault="00AE770B" w:rsidP="00AE770B">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009792F" w14:textId="77777777" w:rsidR="00AE770B" w:rsidRDefault="00AE770B" w:rsidP="00AE770B">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67AE7B3" w14:textId="77777777" w:rsidR="00AE770B" w:rsidRDefault="00AE770B" w:rsidP="00AE770B">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4179FE1" w14:textId="77777777" w:rsidR="00AE770B" w:rsidRDefault="00AE770B" w:rsidP="00AE770B">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E3BF961" w14:textId="77777777" w:rsidR="00AE770B" w:rsidRPr="00AE770B" w:rsidRDefault="00AE770B" w:rsidP="002A62A5">
      <w:pPr>
        <w:rPr>
          <w:sz w:val="22"/>
          <w:szCs w:val="22"/>
        </w:rPr>
      </w:pPr>
    </w:p>
    <w:p w14:paraId="588AB068" w14:textId="77777777" w:rsidR="002A62A5" w:rsidRPr="002A62A5" w:rsidRDefault="002A62A5" w:rsidP="002A62A5">
      <w:pPr>
        <w:rPr>
          <w:b/>
          <w:i/>
          <w:sz w:val="22"/>
          <w:szCs w:val="22"/>
        </w:rPr>
      </w:pPr>
    </w:p>
    <w:p w14:paraId="448618C1" w14:textId="1403DDBB" w:rsidR="00924D34" w:rsidRPr="008D538D" w:rsidRDefault="00F952A1" w:rsidP="002A62A5">
      <w:pPr>
        <w:pStyle w:val="Paragrafoelenco"/>
        <w:numPr>
          <w:ilvl w:val="0"/>
          <w:numId w:val="7"/>
        </w:numPr>
        <w:autoSpaceDE w:val="0"/>
        <w:autoSpaceDN w:val="0"/>
        <w:adjustRightInd w:val="0"/>
        <w:ind w:left="426"/>
        <w:rPr>
          <w:rStyle w:val="Titolo2Carattere"/>
          <w:rFonts w:ascii="Arial Narrow" w:hAnsi="Arial Narrow"/>
          <w:bCs w:val="0"/>
          <w:color w:val="auto"/>
          <w:lang w:val="it-IT"/>
        </w:rPr>
      </w:pPr>
      <w:r w:rsidRPr="00074DE8">
        <w:rPr>
          <w:rStyle w:val="Titolo2Carattere"/>
          <w:rFonts w:ascii="Arial Narrow" w:hAnsi="Arial Narrow"/>
          <w:bCs w:val="0"/>
          <w:color w:val="auto"/>
          <w:lang w:val="it-IT"/>
        </w:rPr>
        <w:t xml:space="preserve">Dettaglio </w:t>
      </w:r>
      <w:bookmarkEnd w:id="6"/>
      <w:r w:rsidR="008F2F92" w:rsidRPr="00074DE8">
        <w:rPr>
          <w:rStyle w:val="Titolo2Carattere"/>
          <w:rFonts w:ascii="Arial Narrow" w:hAnsi="Arial Narrow"/>
          <w:bCs w:val="0"/>
          <w:color w:val="auto"/>
          <w:lang w:val="it-IT"/>
        </w:rPr>
        <w:t>percorso formativo</w:t>
      </w:r>
      <w:r w:rsidR="00924D34" w:rsidRPr="008D538D">
        <w:rPr>
          <w:rStyle w:val="Titolo2Carattere"/>
          <w:rFonts w:ascii="Arial Narrow" w:hAnsi="Arial Narrow"/>
          <w:bCs w:val="0"/>
          <w:color w:val="auto"/>
          <w:lang w:val="it-IT"/>
        </w:rPr>
        <w:t>:</w:t>
      </w:r>
    </w:p>
    <w:p w14:paraId="2F28C002" w14:textId="444D9382" w:rsidR="008F2F92" w:rsidRDefault="00381662" w:rsidP="008F2F92">
      <w:pPr>
        <w:tabs>
          <w:tab w:val="left" w:pos="7797"/>
        </w:tabs>
        <w:autoSpaceDE w:val="0"/>
        <w:autoSpaceDN w:val="0"/>
        <w:adjustRightInd w:val="0"/>
        <w:jc w:val="both"/>
        <w:rPr>
          <w:rFonts w:ascii="Arial Narrow" w:hAnsi="Arial Narrow"/>
          <w:i/>
          <w:sz w:val="22"/>
          <w:szCs w:val="22"/>
        </w:rPr>
      </w:pPr>
      <w:r w:rsidRPr="00381662">
        <w:rPr>
          <w:rFonts w:ascii="Arial Narrow" w:hAnsi="Arial Narrow"/>
          <w:i/>
          <w:sz w:val="22"/>
          <w:szCs w:val="22"/>
        </w:rPr>
        <w:t>In linea con</w:t>
      </w:r>
      <w:r w:rsidR="006116EB">
        <w:rPr>
          <w:rFonts w:ascii="Arial Narrow" w:hAnsi="Arial Narrow"/>
          <w:i/>
          <w:sz w:val="22"/>
          <w:szCs w:val="22"/>
        </w:rPr>
        <w:t xml:space="preserve"> gli “</w:t>
      </w:r>
      <w:r w:rsidR="006116EB" w:rsidRPr="006116EB">
        <w:rPr>
          <w:rFonts w:ascii="Arial Narrow" w:hAnsi="Arial Narrow"/>
          <w:i/>
          <w:sz w:val="22"/>
          <w:szCs w:val="22"/>
        </w:rPr>
        <w:t>Indirizzi operativi per la realizzazione di corsi di formazione per l’acquisizione della qualifica di operatore socio sanitario”</w:t>
      </w:r>
      <w:r w:rsidRPr="00381662">
        <w:rPr>
          <w:rFonts w:ascii="Arial Narrow" w:hAnsi="Arial Narrow"/>
          <w:i/>
          <w:sz w:val="22"/>
          <w:szCs w:val="22"/>
        </w:rPr>
        <w:t xml:space="preserve"> </w:t>
      </w:r>
      <w:r w:rsidR="006116EB">
        <w:rPr>
          <w:rFonts w:ascii="Arial Narrow" w:hAnsi="Arial Narrow"/>
          <w:i/>
          <w:sz w:val="22"/>
          <w:szCs w:val="22"/>
        </w:rPr>
        <w:t>approvati con</w:t>
      </w:r>
      <w:r w:rsidRPr="008A0572">
        <w:rPr>
          <w:rFonts w:ascii="Arial Narrow" w:hAnsi="Arial Narrow"/>
          <w:i/>
          <w:sz w:val="22"/>
          <w:szCs w:val="22"/>
        </w:rPr>
        <w:t xml:space="preserve"> </w:t>
      </w:r>
      <w:r w:rsidR="008A0572">
        <w:rPr>
          <w:rFonts w:ascii="Arial Narrow" w:hAnsi="Arial Narrow"/>
          <w:i/>
          <w:sz w:val="22"/>
          <w:szCs w:val="22"/>
        </w:rPr>
        <w:t>DGR 149/2023</w:t>
      </w:r>
      <w:r w:rsidRPr="00381662">
        <w:rPr>
          <w:rFonts w:ascii="Arial Narrow" w:hAnsi="Arial Narrow"/>
          <w:i/>
          <w:sz w:val="22"/>
          <w:szCs w:val="22"/>
        </w:rPr>
        <w:t xml:space="preserve">, la descrizione deve esplicitare: l’articolazione del percorso tra formazione in aula, teoria, laboratorio e tirocinio curriculare (organizzazione e fasi); la durata; </w:t>
      </w:r>
      <w:r w:rsidR="00F04A77">
        <w:rPr>
          <w:rFonts w:ascii="Arial Narrow" w:hAnsi="Arial Narrow"/>
          <w:i/>
          <w:sz w:val="22"/>
          <w:szCs w:val="22"/>
        </w:rPr>
        <w:t>le aree/discipline e</w:t>
      </w:r>
      <w:r w:rsidRPr="00381662">
        <w:rPr>
          <w:rFonts w:ascii="Arial Narrow" w:hAnsi="Arial Narrow"/>
          <w:i/>
          <w:sz w:val="22"/>
          <w:szCs w:val="22"/>
        </w:rPr>
        <w:t xml:space="preserve"> contenuti specifici, le metodologie idonee per l’acquisizione delle competenze del profilo; le risorse strutturali e strumentali (attrezzature, laboratori</w:t>
      </w:r>
      <w:r w:rsidR="00B220B2">
        <w:rPr>
          <w:rStyle w:val="Rimandonotaapidipagina"/>
          <w:rFonts w:ascii="Arial Narrow" w:hAnsi="Arial Narrow"/>
          <w:i/>
          <w:sz w:val="22"/>
          <w:szCs w:val="22"/>
        </w:rPr>
        <w:footnoteReference w:id="3"/>
      </w:r>
      <w:r w:rsidRPr="00381662">
        <w:rPr>
          <w:rFonts w:ascii="Arial Narrow" w:hAnsi="Arial Narrow"/>
          <w:i/>
          <w:sz w:val="22"/>
          <w:szCs w:val="22"/>
        </w:rPr>
        <w:t>, ecc.) e quant’altro il proponente intenda attivare per l’esecuzione dell’</w:t>
      </w:r>
      <w:r w:rsidR="00CA04CC">
        <w:rPr>
          <w:rFonts w:ascii="Arial Narrow" w:hAnsi="Arial Narrow"/>
          <w:i/>
          <w:sz w:val="22"/>
          <w:szCs w:val="22"/>
        </w:rPr>
        <w:t>operazione</w:t>
      </w:r>
      <w:r w:rsidRPr="00381662">
        <w:rPr>
          <w:rFonts w:ascii="Arial Narrow" w:hAnsi="Arial Narrow"/>
          <w:i/>
          <w:sz w:val="22"/>
          <w:szCs w:val="22"/>
        </w:rPr>
        <w:t xml:space="preserve"> (max. 20.000 caratteri).</w:t>
      </w:r>
    </w:p>
    <w:p w14:paraId="639400F3" w14:textId="77777777" w:rsidR="00381662" w:rsidRPr="00074DE8" w:rsidRDefault="00381662" w:rsidP="008F2F92">
      <w:pPr>
        <w:tabs>
          <w:tab w:val="left" w:pos="7797"/>
        </w:tabs>
        <w:autoSpaceDE w:val="0"/>
        <w:autoSpaceDN w:val="0"/>
        <w:adjustRightInd w:val="0"/>
        <w:jc w:val="both"/>
        <w:rPr>
          <w:rFonts w:ascii="Arial Narrow" w:hAnsi="Arial Narrow"/>
          <w:i/>
          <w:sz w:val="22"/>
          <w:szCs w:val="22"/>
        </w:rPr>
      </w:pPr>
    </w:p>
    <w:p w14:paraId="41A93737" w14:textId="77A37D52" w:rsidR="00924D34" w:rsidRPr="00074DE8" w:rsidRDefault="00ED2C7E" w:rsidP="00924D34">
      <w:pPr>
        <w:tabs>
          <w:tab w:val="left" w:pos="7797"/>
        </w:tabs>
        <w:autoSpaceDE w:val="0"/>
        <w:autoSpaceDN w:val="0"/>
        <w:adjustRightInd w:val="0"/>
        <w:jc w:val="both"/>
        <w:rPr>
          <w:rFonts w:ascii="Arial Narrow" w:hAnsi="Arial Narrow"/>
          <w:i/>
          <w:sz w:val="22"/>
          <w:szCs w:val="22"/>
        </w:rPr>
      </w:pPr>
      <w:r w:rsidRPr="00074DE8">
        <w:rPr>
          <w:rFonts w:ascii="Arial Narrow" w:hAnsi="Arial Narrow"/>
          <w:i/>
          <w:sz w:val="22"/>
          <w:szCs w:val="22"/>
        </w:rPr>
        <w:lastRenderedPageBreak/>
        <w:t xml:space="preserve">A corredo della descrizione </w:t>
      </w:r>
      <w:r w:rsidR="00DB5D21" w:rsidRPr="00074DE8">
        <w:rPr>
          <w:rFonts w:ascii="Arial Narrow" w:hAnsi="Arial Narrow"/>
          <w:i/>
          <w:sz w:val="22"/>
          <w:szCs w:val="22"/>
        </w:rPr>
        <w:t>dei corsi</w:t>
      </w:r>
      <w:r w:rsidRPr="00074DE8">
        <w:rPr>
          <w:rFonts w:ascii="Arial Narrow" w:hAnsi="Arial Narrow"/>
          <w:i/>
          <w:sz w:val="22"/>
          <w:szCs w:val="22"/>
        </w:rPr>
        <w:t>, è necessario compilare il successivo</w:t>
      </w:r>
      <w:r w:rsidR="00FD5E90" w:rsidRPr="00074DE8">
        <w:rPr>
          <w:rFonts w:ascii="Arial Narrow" w:hAnsi="Arial Narrow"/>
          <w:i/>
          <w:sz w:val="22"/>
          <w:szCs w:val="22"/>
        </w:rPr>
        <w:t xml:space="preserve"> diagramma di GANTT semplificato.</w:t>
      </w:r>
      <w:r w:rsidRPr="00074DE8">
        <w:rPr>
          <w:rFonts w:ascii="Arial Narrow" w:hAnsi="Arial Narrow"/>
          <w:i/>
          <w:sz w:val="22"/>
          <w:szCs w:val="22"/>
        </w:rPr>
        <w:t xml:space="preserve"> </w:t>
      </w:r>
    </w:p>
    <w:p w14:paraId="13B812F9" w14:textId="78727795" w:rsidR="00924D34" w:rsidRDefault="00924D34" w:rsidP="00924D34">
      <w:pPr>
        <w:rPr>
          <w:rFonts w:ascii="Arial Narrow" w:hAnsi="Arial Narrow"/>
        </w:rPr>
      </w:pPr>
    </w:p>
    <w:p w14:paraId="5A628AE9" w14:textId="77777777" w:rsidR="00536EA7" w:rsidRPr="00074DE8" w:rsidRDefault="00536EA7" w:rsidP="00924D34">
      <w:pPr>
        <w:rPr>
          <w:rFonts w:ascii="Arial Narrow" w:hAnsi="Arial Narrow"/>
        </w:rPr>
      </w:pPr>
    </w:p>
    <w:p w14:paraId="69284A1B" w14:textId="77777777" w:rsidR="00924D34" w:rsidRPr="00074DE8" w:rsidRDefault="00924D34"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AE03974"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6708FA7E"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E7EAE6E"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3CF69910"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B5AD241"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640E07A"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1F0927E"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530D460"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D50303A"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08571A9C"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0A477C4"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0934A4F"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D9683B3"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247636A"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7BD96DF"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F51E026"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2310E44E"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A133749"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2E3CD924"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6F6309F3"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581A13E"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22BA6C18"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64D1A45E"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599B8735"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3E9EED05"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23690F14"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0742C7D" w14:textId="77777777" w:rsidR="00E36DA9" w:rsidRPr="00074DE8" w:rsidRDefault="00E36DA9"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7EB0380E" w14:textId="77777777" w:rsidR="00ED2C7E" w:rsidRPr="00074DE8" w:rsidRDefault="00ED2C7E"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49635B2F" w14:textId="77777777" w:rsidR="00ED2C7E" w:rsidRPr="00074DE8" w:rsidRDefault="00ED2C7E"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1AA9746F" w14:textId="531DE0AE" w:rsidR="00924D34" w:rsidRPr="00074DE8" w:rsidRDefault="00924D34" w:rsidP="00924D34">
      <w:pPr>
        <w:pBdr>
          <w:top w:val="single" w:sz="4" w:space="1" w:color="auto"/>
          <w:left w:val="single" w:sz="4" w:space="4" w:color="auto"/>
          <w:bottom w:val="single" w:sz="4" w:space="1" w:color="auto"/>
          <w:right w:val="single" w:sz="4" w:space="4" w:color="auto"/>
        </w:pBdr>
        <w:rPr>
          <w:rFonts w:ascii="Arial Narrow" w:hAnsi="Arial Narrow"/>
          <w:sz w:val="22"/>
          <w:szCs w:val="22"/>
        </w:rPr>
      </w:pPr>
    </w:p>
    <w:p w14:paraId="331D0563" w14:textId="7B6486A5" w:rsidR="00077466" w:rsidRPr="00074DE8" w:rsidRDefault="00077466"/>
    <w:p w14:paraId="473EACA8" w14:textId="77777777" w:rsidR="0095258F" w:rsidRDefault="0095258F" w:rsidP="003B73A6">
      <w:pPr>
        <w:jc w:val="both"/>
        <w:rPr>
          <w:rFonts w:ascii="Arial Narrow" w:hAnsi="Arial Narrow"/>
          <w:i/>
          <w:sz w:val="22"/>
          <w:szCs w:val="22"/>
        </w:rPr>
      </w:pPr>
    </w:p>
    <w:p w14:paraId="77E08204" w14:textId="2496C635" w:rsidR="00077466" w:rsidRPr="003B73A6" w:rsidRDefault="00C86299" w:rsidP="003B73A6">
      <w:pPr>
        <w:jc w:val="both"/>
        <w:rPr>
          <w:rFonts w:ascii="Arial Narrow" w:hAnsi="Arial Narrow"/>
          <w:i/>
          <w:sz w:val="22"/>
          <w:szCs w:val="22"/>
        </w:rPr>
      </w:pPr>
      <w:r w:rsidRPr="003B73A6">
        <w:rPr>
          <w:rFonts w:ascii="Arial Narrow" w:hAnsi="Arial Narrow"/>
          <w:i/>
          <w:sz w:val="22"/>
          <w:szCs w:val="22"/>
        </w:rPr>
        <w:t>Compilare la tabella seguente aggiungendo le righe necessarie avendo cura di indicare le diverse fasi quali pubblicizzazione</w:t>
      </w:r>
      <w:r w:rsidR="003B73A6" w:rsidRPr="003B73A6">
        <w:rPr>
          <w:rFonts w:ascii="Arial Narrow" w:hAnsi="Arial Narrow"/>
          <w:i/>
          <w:sz w:val="22"/>
          <w:szCs w:val="22"/>
        </w:rPr>
        <w:t>, riconoscimento di eventuali crediti formativi in ingresso, selezione, avvio, conclusione, ecc.</w:t>
      </w:r>
      <w:r w:rsidRPr="003B73A6">
        <w:rPr>
          <w:rFonts w:ascii="Arial Narrow" w:hAnsi="Arial Narrow"/>
          <w:i/>
          <w:sz w:val="22"/>
          <w:szCs w:val="22"/>
        </w:rPr>
        <w:t xml:space="preserve"> </w:t>
      </w:r>
    </w:p>
    <w:p w14:paraId="16885758" w14:textId="77777777" w:rsidR="00C86299" w:rsidRPr="00074DE8" w:rsidRDefault="00C86299"/>
    <w:tbl>
      <w:tblPr>
        <w:tblStyle w:val="Grigliatabella"/>
        <w:tblW w:w="9923" w:type="dxa"/>
        <w:tblInd w:w="-147" w:type="dxa"/>
        <w:tblLook w:val="04A0" w:firstRow="1" w:lastRow="0" w:firstColumn="1" w:lastColumn="0" w:noHBand="0" w:noVBand="1"/>
      </w:tblPr>
      <w:tblGrid>
        <w:gridCol w:w="4736"/>
        <w:gridCol w:w="2069"/>
        <w:gridCol w:w="3118"/>
      </w:tblGrid>
      <w:tr w:rsidR="00894F91" w:rsidRPr="00074DE8" w14:paraId="38B05CC0" w14:textId="77777777" w:rsidTr="004A124C">
        <w:tc>
          <w:tcPr>
            <w:tcW w:w="9923" w:type="dxa"/>
            <w:gridSpan w:val="3"/>
          </w:tcPr>
          <w:p w14:paraId="69C4A9BB" w14:textId="77777777" w:rsidR="00894F91" w:rsidRPr="00074DE8" w:rsidRDefault="000003E5" w:rsidP="004F2123">
            <w:pPr>
              <w:jc w:val="center"/>
              <w:rPr>
                <w:rFonts w:ascii="Arial Narrow" w:hAnsi="Arial Narrow"/>
                <w:b/>
                <w:sz w:val="22"/>
                <w:szCs w:val="22"/>
              </w:rPr>
            </w:pPr>
            <w:r w:rsidRPr="00074DE8">
              <w:rPr>
                <w:rFonts w:ascii="Arial Narrow" w:hAnsi="Arial Narrow"/>
                <w:b/>
                <w:sz w:val="22"/>
                <w:szCs w:val="22"/>
              </w:rPr>
              <w:t>DIAGRAMMA DI GANTT SEMPLIFICATO</w:t>
            </w:r>
          </w:p>
        </w:tc>
      </w:tr>
      <w:tr w:rsidR="00DB5D21" w:rsidRPr="00074DE8" w14:paraId="4F74B5D5" w14:textId="77777777" w:rsidTr="004A124C">
        <w:tc>
          <w:tcPr>
            <w:tcW w:w="4736" w:type="dxa"/>
          </w:tcPr>
          <w:p w14:paraId="00BF175A" w14:textId="7D0F0EC7" w:rsidR="00DB5D21" w:rsidRPr="00074DE8" w:rsidRDefault="00CF46E2" w:rsidP="00CF46E2">
            <w:pPr>
              <w:jc w:val="center"/>
              <w:rPr>
                <w:rFonts w:ascii="Arial Narrow" w:hAnsi="Arial Narrow"/>
                <w:b/>
                <w:sz w:val="22"/>
                <w:szCs w:val="22"/>
              </w:rPr>
            </w:pPr>
            <w:r w:rsidRPr="00074DE8">
              <w:rPr>
                <w:rFonts w:ascii="Arial Narrow" w:hAnsi="Arial Narrow"/>
                <w:b/>
                <w:sz w:val="22"/>
                <w:szCs w:val="22"/>
              </w:rPr>
              <w:t>Fasi del percorso</w:t>
            </w:r>
          </w:p>
        </w:tc>
        <w:tc>
          <w:tcPr>
            <w:tcW w:w="2069" w:type="dxa"/>
          </w:tcPr>
          <w:p w14:paraId="3DEF845A" w14:textId="61F9B3DF" w:rsidR="00DB5D21" w:rsidRPr="00074DE8" w:rsidRDefault="00DB5D21" w:rsidP="004F2123">
            <w:pPr>
              <w:jc w:val="center"/>
              <w:rPr>
                <w:rFonts w:ascii="Arial Narrow" w:hAnsi="Arial Narrow"/>
                <w:b/>
                <w:sz w:val="22"/>
                <w:szCs w:val="22"/>
              </w:rPr>
            </w:pPr>
            <w:r w:rsidRPr="00074DE8">
              <w:rPr>
                <w:rFonts w:ascii="Arial Narrow" w:hAnsi="Arial Narrow"/>
                <w:b/>
                <w:sz w:val="22"/>
                <w:szCs w:val="22"/>
              </w:rPr>
              <w:t>inizio</w:t>
            </w:r>
          </w:p>
        </w:tc>
        <w:tc>
          <w:tcPr>
            <w:tcW w:w="3118" w:type="dxa"/>
          </w:tcPr>
          <w:p w14:paraId="28B5546E" w14:textId="53AF81AA" w:rsidR="00DB5D21" w:rsidRPr="00074DE8" w:rsidRDefault="00CF46E2" w:rsidP="004F2123">
            <w:pPr>
              <w:jc w:val="center"/>
              <w:rPr>
                <w:rFonts w:ascii="Arial Narrow" w:hAnsi="Arial Narrow"/>
                <w:b/>
                <w:sz w:val="22"/>
                <w:szCs w:val="22"/>
              </w:rPr>
            </w:pPr>
            <w:r w:rsidRPr="00074DE8">
              <w:rPr>
                <w:rFonts w:ascii="Arial Narrow" w:hAnsi="Arial Narrow"/>
                <w:b/>
                <w:sz w:val="22"/>
                <w:szCs w:val="22"/>
              </w:rPr>
              <w:t>fine</w:t>
            </w:r>
          </w:p>
        </w:tc>
      </w:tr>
      <w:tr w:rsidR="00DB5D21" w:rsidRPr="00074DE8" w14:paraId="1314B0B4" w14:textId="77777777" w:rsidTr="004A124C">
        <w:trPr>
          <w:trHeight w:val="520"/>
        </w:trPr>
        <w:tc>
          <w:tcPr>
            <w:tcW w:w="4736" w:type="dxa"/>
          </w:tcPr>
          <w:p w14:paraId="3A4C5C50" w14:textId="77777777" w:rsidR="00DB5D21" w:rsidRPr="00074DE8" w:rsidRDefault="00DB5D21" w:rsidP="004F2123">
            <w:pPr>
              <w:rPr>
                <w:rFonts w:ascii="Arial Narrow" w:hAnsi="Arial Narrow"/>
                <w:sz w:val="22"/>
                <w:szCs w:val="22"/>
              </w:rPr>
            </w:pPr>
          </w:p>
        </w:tc>
        <w:tc>
          <w:tcPr>
            <w:tcW w:w="2069" w:type="dxa"/>
          </w:tcPr>
          <w:p w14:paraId="1E7E4347" w14:textId="77777777" w:rsidR="00DB5D21" w:rsidRPr="00074DE8" w:rsidRDefault="00DB5D21" w:rsidP="004F2123">
            <w:pPr>
              <w:rPr>
                <w:rFonts w:ascii="Arial Narrow" w:hAnsi="Arial Narrow"/>
                <w:sz w:val="22"/>
                <w:szCs w:val="22"/>
              </w:rPr>
            </w:pPr>
          </w:p>
        </w:tc>
        <w:tc>
          <w:tcPr>
            <w:tcW w:w="3118" w:type="dxa"/>
          </w:tcPr>
          <w:p w14:paraId="6CE7C8F1" w14:textId="77777777" w:rsidR="00DB5D21" w:rsidRPr="00074DE8" w:rsidRDefault="00DB5D21" w:rsidP="004F2123">
            <w:pPr>
              <w:rPr>
                <w:rFonts w:ascii="Arial Narrow" w:hAnsi="Arial Narrow"/>
                <w:sz w:val="22"/>
                <w:szCs w:val="22"/>
              </w:rPr>
            </w:pPr>
          </w:p>
        </w:tc>
      </w:tr>
      <w:tr w:rsidR="00DB5D21" w:rsidRPr="00074DE8" w14:paraId="4803E294" w14:textId="77777777" w:rsidTr="004A124C">
        <w:trPr>
          <w:trHeight w:val="570"/>
        </w:trPr>
        <w:tc>
          <w:tcPr>
            <w:tcW w:w="4736" w:type="dxa"/>
          </w:tcPr>
          <w:p w14:paraId="6BDDD2DF" w14:textId="77777777" w:rsidR="00DB5D21" w:rsidRPr="00074DE8" w:rsidRDefault="00DB5D21" w:rsidP="004F2123">
            <w:pPr>
              <w:rPr>
                <w:rFonts w:ascii="Arial Narrow" w:hAnsi="Arial Narrow"/>
                <w:sz w:val="22"/>
                <w:szCs w:val="22"/>
              </w:rPr>
            </w:pPr>
          </w:p>
        </w:tc>
        <w:tc>
          <w:tcPr>
            <w:tcW w:w="2069" w:type="dxa"/>
          </w:tcPr>
          <w:p w14:paraId="37EFAB2D" w14:textId="77777777" w:rsidR="00DB5D21" w:rsidRPr="00074DE8" w:rsidRDefault="00DB5D21" w:rsidP="004F2123">
            <w:pPr>
              <w:rPr>
                <w:rFonts w:ascii="Arial Narrow" w:hAnsi="Arial Narrow"/>
                <w:sz w:val="22"/>
                <w:szCs w:val="22"/>
              </w:rPr>
            </w:pPr>
          </w:p>
        </w:tc>
        <w:tc>
          <w:tcPr>
            <w:tcW w:w="3118" w:type="dxa"/>
          </w:tcPr>
          <w:p w14:paraId="0086A210" w14:textId="77777777" w:rsidR="00DB5D21" w:rsidRPr="00074DE8" w:rsidRDefault="00DB5D21" w:rsidP="004F2123">
            <w:pPr>
              <w:rPr>
                <w:rFonts w:ascii="Arial Narrow" w:hAnsi="Arial Narrow"/>
                <w:sz w:val="22"/>
                <w:szCs w:val="22"/>
              </w:rPr>
            </w:pPr>
          </w:p>
        </w:tc>
      </w:tr>
    </w:tbl>
    <w:p w14:paraId="5F645830" w14:textId="77777777" w:rsidR="001D6FAE" w:rsidRPr="001D6FAE" w:rsidRDefault="001D6FAE" w:rsidP="001D6FAE">
      <w:pPr>
        <w:pStyle w:val="Paragrafoelenco"/>
        <w:autoSpaceDE w:val="0"/>
        <w:autoSpaceDN w:val="0"/>
        <w:adjustRightInd w:val="0"/>
        <w:ind w:left="426"/>
        <w:rPr>
          <w:rStyle w:val="Titolo2Carattere"/>
          <w:rFonts w:ascii="Arial Narrow" w:hAnsi="Arial Narrow"/>
          <w:b w:val="0"/>
          <w:color w:val="auto"/>
          <w:lang w:val="it-IT"/>
        </w:rPr>
      </w:pPr>
      <w:bookmarkStart w:id="7" w:name="_Toc423965436"/>
    </w:p>
    <w:p w14:paraId="01205930" w14:textId="77777777" w:rsidR="001D6FAE" w:rsidRPr="001D6FAE" w:rsidRDefault="001D6FAE" w:rsidP="001D6FAE">
      <w:pPr>
        <w:pStyle w:val="Paragrafoelenco"/>
        <w:autoSpaceDE w:val="0"/>
        <w:autoSpaceDN w:val="0"/>
        <w:adjustRightInd w:val="0"/>
        <w:ind w:left="426"/>
        <w:rPr>
          <w:rStyle w:val="Titolo2Carattere"/>
          <w:rFonts w:ascii="Arial Narrow" w:hAnsi="Arial Narrow"/>
          <w:b w:val="0"/>
          <w:color w:val="auto"/>
          <w:lang w:val="it-IT"/>
        </w:rPr>
      </w:pPr>
    </w:p>
    <w:p w14:paraId="121507E6" w14:textId="58098AD8" w:rsidR="00666593" w:rsidRPr="00753513" w:rsidRDefault="00666593" w:rsidP="00753513">
      <w:pPr>
        <w:pStyle w:val="Paragrafoelenco"/>
        <w:numPr>
          <w:ilvl w:val="0"/>
          <w:numId w:val="7"/>
        </w:numPr>
        <w:autoSpaceDE w:val="0"/>
        <w:autoSpaceDN w:val="0"/>
        <w:adjustRightInd w:val="0"/>
        <w:ind w:left="426"/>
        <w:rPr>
          <w:rStyle w:val="Titolo2Carattere"/>
          <w:rFonts w:ascii="Arial Narrow" w:hAnsi="Arial Narrow"/>
          <w:bCs w:val="0"/>
          <w:color w:val="auto"/>
          <w:lang w:val="it-IT"/>
        </w:rPr>
      </w:pPr>
      <w:r w:rsidRPr="00666593">
        <w:rPr>
          <w:rStyle w:val="Titolo2Carattere"/>
          <w:rFonts w:ascii="Arial Narrow" w:hAnsi="Arial Narrow"/>
          <w:bCs w:val="0"/>
          <w:color w:val="auto"/>
          <w:lang w:val="it-IT"/>
        </w:rPr>
        <w:t>Tirocinio curriculare</w:t>
      </w:r>
      <w:r w:rsidRPr="00753513">
        <w:rPr>
          <w:rStyle w:val="Titolo2Carattere"/>
          <w:rFonts w:ascii="Arial Narrow" w:hAnsi="Arial Narrow"/>
          <w:bCs w:val="0"/>
          <w:color w:val="auto"/>
          <w:lang w:val="it-IT"/>
        </w:rPr>
        <w:t>:</w:t>
      </w:r>
    </w:p>
    <w:p w14:paraId="4BDCB9ED" w14:textId="77777777" w:rsidR="00666593" w:rsidRPr="00074DE8" w:rsidRDefault="00666593" w:rsidP="00666593">
      <w:pPr>
        <w:autoSpaceDE w:val="0"/>
        <w:autoSpaceDN w:val="0"/>
        <w:adjustRightInd w:val="0"/>
        <w:rPr>
          <w:rFonts w:ascii="Arial Narrow" w:hAnsi="Arial Narrow"/>
          <w:b/>
          <w:sz w:val="26"/>
          <w:szCs w:val="26"/>
        </w:rPr>
      </w:pPr>
    </w:p>
    <w:p w14:paraId="36A820FD" w14:textId="380E7611" w:rsidR="00F37DD1" w:rsidRDefault="00F37DD1" w:rsidP="00666593">
      <w:pPr>
        <w:autoSpaceDE w:val="0"/>
        <w:autoSpaceDN w:val="0"/>
        <w:adjustRightInd w:val="0"/>
        <w:spacing w:line="276" w:lineRule="auto"/>
        <w:jc w:val="both"/>
        <w:rPr>
          <w:rFonts w:ascii="Arial Narrow" w:hAnsi="Arial Narrow"/>
          <w:i/>
          <w:sz w:val="22"/>
          <w:szCs w:val="22"/>
        </w:rPr>
      </w:pPr>
      <w:r w:rsidRPr="00381662">
        <w:rPr>
          <w:rFonts w:ascii="Arial Narrow" w:hAnsi="Arial Narrow"/>
          <w:i/>
          <w:sz w:val="22"/>
          <w:szCs w:val="22"/>
        </w:rPr>
        <w:t>In linea con</w:t>
      </w:r>
      <w:r>
        <w:rPr>
          <w:rFonts w:ascii="Arial Narrow" w:hAnsi="Arial Narrow"/>
          <w:i/>
          <w:sz w:val="22"/>
          <w:szCs w:val="22"/>
        </w:rPr>
        <w:t xml:space="preserve"> gli “</w:t>
      </w:r>
      <w:r w:rsidRPr="006116EB">
        <w:rPr>
          <w:rFonts w:ascii="Arial Narrow" w:hAnsi="Arial Narrow"/>
          <w:i/>
          <w:sz w:val="22"/>
          <w:szCs w:val="22"/>
        </w:rPr>
        <w:t>Indirizzi operativi per la realizzazione di corsi di formazione per l’acquisizione della qualifica di operatore socio sanitario”</w:t>
      </w:r>
      <w:r w:rsidRPr="00381662">
        <w:rPr>
          <w:rFonts w:ascii="Arial Narrow" w:hAnsi="Arial Narrow"/>
          <w:i/>
          <w:sz w:val="22"/>
          <w:szCs w:val="22"/>
        </w:rPr>
        <w:t xml:space="preserve"> </w:t>
      </w:r>
      <w:r>
        <w:rPr>
          <w:rFonts w:ascii="Arial Narrow" w:hAnsi="Arial Narrow"/>
          <w:i/>
          <w:sz w:val="22"/>
          <w:szCs w:val="22"/>
        </w:rPr>
        <w:t>approvati con</w:t>
      </w:r>
      <w:r w:rsidR="008A0572" w:rsidRPr="008A0572">
        <w:rPr>
          <w:rFonts w:ascii="Arial Narrow" w:hAnsi="Arial Narrow"/>
          <w:i/>
          <w:sz w:val="22"/>
          <w:szCs w:val="22"/>
        </w:rPr>
        <w:t xml:space="preserve"> </w:t>
      </w:r>
      <w:r w:rsidR="008A0572">
        <w:rPr>
          <w:rFonts w:ascii="Arial Narrow" w:hAnsi="Arial Narrow"/>
          <w:i/>
          <w:sz w:val="22"/>
          <w:szCs w:val="22"/>
        </w:rPr>
        <w:t>DGR 149/2023</w:t>
      </w:r>
      <w:r w:rsidRPr="00381662">
        <w:rPr>
          <w:rFonts w:ascii="Arial Narrow" w:hAnsi="Arial Narrow"/>
          <w:i/>
          <w:sz w:val="22"/>
          <w:szCs w:val="22"/>
        </w:rPr>
        <w:t xml:space="preserve">, </w:t>
      </w:r>
      <w:r>
        <w:rPr>
          <w:rFonts w:ascii="Arial Narrow" w:hAnsi="Arial Narrow"/>
          <w:i/>
          <w:sz w:val="22"/>
          <w:szCs w:val="22"/>
        </w:rPr>
        <w:t>descrivere (max. 3</w:t>
      </w:r>
      <w:r w:rsidRPr="001D6FAE">
        <w:rPr>
          <w:rFonts w:ascii="Arial Narrow" w:hAnsi="Arial Narrow"/>
          <w:i/>
          <w:sz w:val="22"/>
          <w:szCs w:val="22"/>
        </w:rPr>
        <w:t>.</w:t>
      </w:r>
      <w:r>
        <w:rPr>
          <w:rFonts w:ascii="Arial Narrow" w:hAnsi="Arial Narrow"/>
          <w:i/>
          <w:sz w:val="22"/>
          <w:szCs w:val="22"/>
        </w:rPr>
        <w:t>5</w:t>
      </w:r>
      <w:r w:rsidRPr="001D6FAE">
        <w:rPr>
          <w:rFonts w:ascii="Arial Narrow" w:hAnsi="Arial Narrow"/>
          <w:i/>
          <w:sz w:val="22"/>
          <w:szCs w:val="22"/>
        </w:rPr>
        <w:t xml:space="preserve">00 caratteri) </w:t>
      </w:r>
      <w:r>
        <w:rPr>
          <w:rFonts w:ascii="Arial Narrow" w:hAnsi="Arial Narrow"/>
          <w:i/>
          <w:sz w:val="22"/>
          <w:szCs w:val="22"/>
        </w:rPr>
        <w:t>l’articolazione dei periodi di tirocini e le modalità di organizzazione e valutazione degli stessi.</w:t>
      </w:r>
    </w:p>
    <w:p w14:paraId="6DD59BDA" w14:textId="271F3F96" w:rsidR="00666593" w:rsidRPr="001D6FAE" w:rsidRDefault="001D6FAE" w:rsidP="00666593">
      <w:pPr>
        <w:autoSpaceDE w:val="0"/>
        <w:autoSpaceDN w:val="0"/>
        <w:adjustRightInd w:val="0"/>
        <w:spacing w:line="276" w:lineRule="auto"/>
        <w:jc w:val="both"/>
        <w:rPr>
          <w:rFonts w:ascii="Arial Narrow" w:hAnsi="Arial Narrow"/>
          <w:i/>
          <w:sz w:val="22"/>
          <w:szCs w:val="22"/>
        </w:rPr>
      </w:pPr>
      <w:r>
        <w:rPr>
          <w:rFonts w:ascii="Arial Narrow" w:hAnsi="Arial Narrow"/>
          <w:i/>
          <w:sz w:val="22"/>
          <w:szCs w:val="22"/>
        </w:rPr>
        <w:t xml:space="preserve">Descrivere brevemente </w:t>
      </w:r>
      <w:r w:rsidR="00666593" w:rsidRPr="001D6FAE">
        <w:rPr>
          <w:rFonts w:ascii="Arial Narrow" w:hAnsi="Arial Narrow"/>
          <w:i/>
          <w:sz w:val="22"/>
          <w:szCs w:val="22"/>
        </w:rPr>
        <w:t xml:space="preserve">le modalità con le quali sono coinvolte </w:t>
      </w:r>
      <w:r w:rsidRPr="001D6FAE">
        <w:rPr>
          <w:rFonts w:ascii="Arial Narrow" w:hAnsi="Arial Narrow"/>
          <w:i/>
          <w:sz w:val="22"/>
          <w:szCs w:val="22"/>
        </w:rPr>
        <w:t xml:space="preserve">le strutture sanitarie pubbliche o convenzionate e le strutture socio-sanitarie/assistenziali accreditate/autorizzate e/o scolastiche </w:t>
      </w:r>
      <w:r w:rsidR="00666593" w:rsidRPr="001D6FAE">
        <w:rPr>
          <w:rFonts w:ascii="Arial Narrow" w:hAnsi="Arial Narrow"/>
          <w:i/>
          <w:sz w:val="22"/>
          <w:szCs w:val="22"/>
        </w:rPr>
        <w:t>per lo svolgimento del periodo di tirocinio.</w:t>
      </w:r>
    </w:p>
    <w:p w14:paraId="36C8E378" w14:textId="77777777" w:rsidR="00666593" w:rsidRPr="001A5857" w:rsidRDefault="00666593" w:rsidP="00666593">
      <w:pPr>
        <w:autoSpaceDE w:val="0"/>
        <w:autoSpaceDN w:val="0"/>
        <w:adjustRightInd w:val="0"/>
        <w:spacing w:line="276" w:lineRule="auto"/>
        <w:jc w:val="both"/>
        <w:rPr>
          <w:rFonts w:ascii="Arial Narrow" w:hAnsi="Arial Narrow"/>
          <w:i/>
          <w:color w:val="FF0000"/>
          <w:sz w:val="22"/>
          <w:szCs w:val="22"/>
        </w:rPr>
      </w:pPr>
      <w:r w:rsidRPr="001D6FAE">
        <w:rPr>
          <w:rFonts w:ascii="Arial Narrow" w:hAnsi="Arial Narrow"/>
          <w:i/>
          <w:sz w:val="22"/>
          <w:szCs w:val="22"/>
        </w:rPr>
        <w:lastRenderedPageBreak/>
        <w:t>Indicare i soggetti disponibili ad accogliere i partecipanti in tirocinio curriculare, allegando un documento comprovante tale disponibilità</w:t>
      </w:r>
      <w:r w:rsidRPr="001D6FAE">
        <w:rPr>
          <w:rFonts w:ascii="Arial Narrow" w:hAnsi="Arial Narrow"/>
          <w:i/>
          <w:color w:val="FF0000"/>
          <w:sz w:val="22"/>
          <w:szCs w:val="22"/>
        </w:rPr>
        <w:t>.</w:t>
      </w:r>
    </w:p>
    <w:p w14:paraId="53CB5460" w14:textId="77777777" w:rsidR="00666593" w:rsidRPr="00074DE8" w:rsidRDefault="00666593" w:rsidP="00666593">
      <w:pPr>
        <w:rPr>
          <w:rFonts w:ascii="Arial Narrow" w:hAnsi="Arial Narrow"/>
        </w:rPr>
      </w:pPr>
    </w:p>
    <w:tbl>
      <w:tblPr>
        <w:tblStyle w:val="Grigliatabella"/>
        <w:tblW w:w="5000" w:type="pct"/>
        <w:tblLook w:val="04A0" w:firstRow="1" w:lastRow="0" w:firstColumn="1" w:lastColumn="0" w:noHBand="0" w:noVBand="1"/>
      </w:tblPr>
      <w:tblGrid>
        <w:gridCol w:w="9628"/>
      </w:tblGrid>
      <w:tr w:rsidR="00666593" w:rsidRPr="00074DE8" w14:paraId="7395A6CE" w14:textId="77777777" w:rsidTr="00C86299">
        <w:tc>
          <w:tcPr>
            <w:tcW w:w="4961" w:type="pct"/>
          </w:tcPr>
          <w:p w14:paraId="3A70C24A" w14:textId="77777777" w:rsidR="00666593" w:rsidRPr="00074DE8" w:rsidRDefault="00666593" w:rsidP="00C86299">
            <w:pPr>
              <w:rPr>
                <w:rFonts w:ascii="Arial Narrow" w:hAnsi="Arial Narrow"/>
                <w:sz w:val="22"/>
                <w:szCs w:val="22"/>
              </w:rPr>
            </w:pPr>
          </w:p>
          <w:p w14:paraId="12DA5B71" w14:textId="77777777" w:rsidR="00666593" w:rsidRDefault="00666593" w:rsidP="00C86299">
            <w:pPr>
              <w:rPr>
                <w:rFonts w:ascii="Arial Narrow" w:hAnsi="Arial Narrow"/>
                <w:sz w:val="22"/>
                <w:szCs w:val="22"/>
              </w:rPr>
            </w:pPr>
          </w:p>
          <w:p w14:paraId="5DF2A743" w14:textId="77777777" w:rsidR="00666593" w:rsidRDefault="00666593" w:rsidP="00C86299">
            <w:pPr>
              <w:rPr>
                <w:rFonts w:ascii="Arial Narrow" w:hAnsi="Arial Narrow"/>
                <w:sz w:val="22"/>
                <w:szCs w:val="22"/>
              </w:rPr>
            </w:pPr>
          </w:p>
          <w:p w14:paraId="41078B6F" w14:textId="77777777" w:rsidR="00666593" w:rsidRDefault="00666593" w:rsidP="00C86299">
            <w:pPr>
              <w:rPr>
                <w:rFonts w:ascii="Arial Narrow" w:hAnsi="Arial Narrow"/>
                <w:sz w:val="22"/>
                <w:szCs w:val="22"/>
              </w:rPr>
            </w:pPr>
          </w:p>
          <w:p w14:paraId="597CEFD9" w14:textId="77777777" w:rsidR="00666593" w:rsidRDefault="00666593" w:rsidP="00C86299">
            <w:pPr>
              <w:rPr>
                <w:rFonts w:ascii="Arial Narrow" w:hAnsi="Arial Narrow"/>
                <w:sz w:val="22"/>
                <w:szCs w:val="22"/>
              </w:rPr>
            </w:pPr>
          </w:p>
          <w:p w14:paraId="290A3F76" w14:textId="77777777" w:rsidR="00666593" w:rsidRDefault="00666593" w:rsidP="00C86299">
            <w:pPr>
              <w:rPr>
                <w:rFonts w:ascii="Arial Narrow" w:hAnsi="Arial Narrow"/>
                <w:sz w:val="22"/>
                <w:szCs w:val="22"/>
              </w:rPr>
            </w:pPr>
          </w:p>
          <w:p w14:paraId="09314D5D" w14:textId="77777777" w:rsidR="00666593" w:rsidRDefault="00666593" w:rsidP="00C86299">
            <w:pPr>
              <w:rPr>
                <w:rFonts w:ascii="Arial Narrow" w:hAnsi="Arial Narrow"/>
                <w:sz w:val="22"/>
                <w:szCs w:val="22"/>
              </w:rPr>
            </w:pPr>
          </w:p>
          <w:p w14:paraId="4371A4CE" w14:textId="77777777" w:rsidR="00666593" w:rsidRDefault="00666593" w:rsidP="00C86299">
            <w:pPr>
              <w:rPr>
                <w:rFonts w:ascii="Arial Narrow" w:hAnsi="Arial Narrow"/>
                <w:sz w:val="22"/>
                <w:szCs w:val="22"/>
              </w:rPr>
            </w:pPr>
          </w:p>
          <w:p w14:paraId="79CC3944" w14:textId="77777777" w:rsidR="00666593" w:rsidRDefault="00666593" w:rsidP="00C86299">
            <w:pPr>
              <w:rPr>
                <w:rFonts w:ascii="Arial Narrow" w:hAnsi="Arial Narrow"/>
                <w:sz w:val="22"/>
                <w:szCs w:val="22"/>
              </w:rPr>
            </w:pPr>
          </w:p>
          <w:p w14:paraId="2ABDDC04" w14:textId="77777777" w:rsidR="00666593" w:rsidRDefault="00666593" w:rsidP="00C86299">
            <w:pPr>
              <w:rPr>
                <w:rFonts w:ascii="Arial Narrow" w:hAnsi="Arial Narrow"/>
                <w:sz w:val="22"/>
                <w:szCs w:val="22"/>
              </w:rPr>
            </w:pPr>
          </w:p>
          <w:p w14:paraId="50AE5819" w14:textId="77777777" w:rsidR="00666593" w:rsidRDefault="00666593" w:rsidP="00C86299">
            <w:pPr>
              <w:rPr>
                <w:rFonts w:ascii="Arial Narrow" w:hAnsi="Arial Narrow"/>
                <w:sz w:val="22"/>
                <w:szCs w:val="22"/>
              </w:rPr>
            </w:pPr>
          </w:p>
          <w:p w14:paraId="4B769E55" w14:textId="77777777" w:rsidR="00666593" w:rsidRDefault="00666593" w:rsidP="00C86299">
            <w:pPr>
              <w:rPr>
                <w:rFonts w:ascii="Arial Narrow" w:hAnsi="Arial Narrow"/>
                <w:sz w:val="22"/>
                <w:szCs w:val="22"/>
              </w:rPr>
            </w:pPr>
          </w:p>
          <w:p w14:paraId="20A50842" w14:textId="77777777" w:rsidR="00666593" w:rsidRDefault="00666593" w:rsidP="00C86299">
            <w:pPr>
              <w:rPr>
                <w:rFonts w:ascii="Arial Narrow" w:hAnsi="Arial Narrow"/>
                <w:sz w:val="22"/>
                <w:szCs w:val="22"/>
              </w:rPr>
            </w:pPr>
          </w:p>
          <w:p w14:paraId="763A9C99" w14:textId="77777777" w:rsidR="00666593" w:rsidRDefault="00666593" w:rsidP="00C86299">
            <w:pPr>
              <w:rPr>
                <w:rFonts w:ascii="Arial Narrow" w:hAnsi="Arial Narrow"/>
                <w:sz w:val="22"/>
                <w:szCs w:val="22"/>
              </w:rPr>
            </w:pPr>
          </w:p>
          <w:p w14:paraId="41968481" w14:textId="77777777" w:rsidR="00666593" w:rsidRDefault="00666593" w:rsidP="00C86299">
            <w:pPr>
              <w:rPr>
                <w:rFonts w:ascii="Arial Narrow" w:hAnsi="Arial Narrow"/>
                <w:sz w:val="22"/>
                <w:szCs w:val="22"/>
              </w:rPr>
            </w:pPr>
          </w:p>
          <w:p w14:paraId="46662A7F" w14:textId="77777777" w:rsidR="00666593" w:rsidRDefault="00666593" w:rsidP="00C86299">
            <w:pPr>
              <w:rPr>
                <w:rFonts w:ascii="Arial Narrow" w:hAnsi="Arial Narrow"/>
                <w:sz w:val="22"/>
                <w:szCs w:val="22"/>
              </w:rPr>
            </w:pPr>
          </w:p>
          <w:p w14:paraId="5879179D" w14:textId="77777777" w:rsidR="00666593" w:rsidRDefault="00666593" w:rsidP="00C86299">
            <w:pPr>
              <w:rPr>
                <w:rFonts w:ascii="Arial Narrow" w:hAnsi="Arial Narrow"/>
                <w:sz w:val="22"/>
                <w:szCs w:val="22"/>
              </w:rPr>
            </w:pPr>
          </w:p>
          <w:p w14:paraId="388BB4D5" w14:textId="77777777" w:rsidR="00666593" w:rsidRDefault="00666593" w:rsidP="00C86299">
            <w:pPr>
              <w:rPr>
                <w:rFonts w:ascii="Arial Narrow" w:hAnsi="Arial Narrow"/>
                <w:sz w:val="22"/>
                <w:szCs w:val="22"/>
              </w:rPr>
            </w:pPr>
          </w:p>
          <w:p w14:paraId="62A51E34" w14:textId="77777777" w:rsidR="00666593" w:rsidRDefault="00666593" w:rsidP="00C86299">
            <w:pPr>
              <w:rPr>
                <w:rFonts w:ascii="Arial Narrow" w:hAnsi="Arial Narrow"/>
                <w:sz w:val="22"/>
                <w:szCs w:val="22"/>
              </w:rPr>
            </w:pPr>
          </w:p>
          <w:p w14:paraId="73848E06" w14:textId="77777777" w:rsidR="00666593" w:rsidRDefault="00666593" w:rsidP="00C86299">
            <w:pPr>
              <w:rPr>
                <w:rFonts w:ascii="Arial Narrow" w:hAnsi="Arial Narrow"/>
                <w:sz w:val="22"/>
                <w:szCs w:val="22"/>
              </w:rPr>
            </w:pPr>
          </w:p>
          <w:p w14:paraId="3F4973EA" w14:textId="77777777" w:rsidR="00666593" w:rsidRDefault="00666593" w:rsidP="00C86299">
            <w:pPr>
              <w:rPr>
                <w:rFonts w:ascii="Arial Narrow" w:hAnsi="Arial Narrow"/>
                <w:sz w:val="22"/>
                <w:szCs w:val="22"/>
              </w:rPr>
            </w:pPr>
          </w:p>
          <w:p w14:paraId="7FF0BC09" w14:textId="77777777" w:rsidR="00666593" w:rsidRDefault="00666593" w:rsidP="00C86299">
            <w:pPr>
              <w:rPr>
                <w:rFonts w:ascii="Arial Narrow" w:hAnsi="Arial Narrow"/>
                <w:sz w:val="22"/>
                <w:szCs w:val="22"/>
              </w:rPr>
            </w:pPr>
          </w:p>
          <w:p w14:paraId="516A91EA" w14:textId="77777777" w:rsidR="00666593" w:rsidRDefault="00666593" w:rsidP="00C86299">
            <w:pPr>
              <w:rPr>
                <w:rFonts w:ascii="Arial Narrow" w:hAnsi="Arial Narrow"/>
                <w:sz w:val="22"/>
                <w:szCs w:val="22"/>
              </w:rPr>
            </w:pPr>
          </w:p>
          <w:p w14:paraId="006CA689" w14:textId="77777777" w:rsidR="00666593" w:rsidRDefault="00666593" w:rsidP="00C86299">
            <w:pPr>
              <w:rPr>
                <w:rFonts w:ascii="Arial Narrow" w:hAnsi="Arial Narrow"/>
                <w:sz w:val="22"/>
                <w:szCs w:val="22"/>
              </w:rPr>
            </w:pPr>
          </w:p>
          <w:p w14:paraId="633D9827" w14:textId="77777777" w:rsidR="00666593" w:rsidRDefault="00666593" w:rsidP="00C86299">
            <w:pPr>
              <w:rPr>
                <w:rFonts w:ascii="Arial Narrow" w:hAnsi="Arial Narrow"/>
                <w:sz w:val="22"/>
                <w:szCs w:val="22"/>
              </w:rPr>
            </w:pPr>
          </w:p>
          <w:p w14:paraId="4D030DD3" w14:textId="77777777" w:rsidR="00666593" w:rsidRDefault="00666593" w:rsidP="00C86299">
            <w:pPr>
              <w:rPr>
                <w:rFonts w:ascii="Arial Narrow" w:hAnsi="Arial Narrow"/>
                <w:sz w:val="22"/>
                <w:szCs w:val="22"/>
              </w:rPr>
            </w:pPr>
          </w:p>
          <w:p w14:paraId="09362E0C" w14:textId="77777777" w:rsidR="00666593" w:rsidRDefault="00666593" w:rsidP="00C86299">
            <w:pPr>
              <w:rPr>
                <w:rFonts w:ascii="Arial Narrow" w:hAnsi="Arial Narrow"/>
                <w:sz w:val="22"/>
                <w:szCs w:val="22"/>
              </w:rPr>
            </w:pPr>
          </w:p>
          <w:p w14:paraId="7E914664" w14:textId="77777777" w:rsidR="00666593" w:rsidRDefault="00666593" w:rsidP="00C86299">
            <w:pPr>
              <w:rPr>
                <w:rFonts w:ascii="Arial Narrow" w:hAnsi="Arial Narrow"/>
                <w:sz w:val="22"/>
                <w:szCs w:val="22"/>
              </w:rPr>
            </w:pPr>
          </w:p>
          <w:p w14:paraId="264667D6" w14:textId="77777777" w:rsidR="00666593" w:rsidRDefault="00666593" w:rsidP="00C86299">
            <w:pPr>
              <w:rPr>
                <w:rFonts w:ascii="Arial Narrow" w:hAnsi="Arial Narrow"/>
                <w:sz w:val="22"/>
                <w:szCs w:val="22"/>
              </w:rPr>
            </w:pPr>
          </w:p>
          <w:p w14:paraId="760A39CE" w14:textId="77777777" w:rsidR="00666593" w:rsidRDefault="00666593" w:rsidP="00C86299">
            <w:pPr>
              <w:rPr>
                <w:rFonts w:ascii="Arial Narrow" w:hAnsi="Arial Narrow"/>
                <w:sz w:val="22"/>
                <w:szCs w:val="22"/>
              </w:rPr>
            </w:pPr>
          </w:p>
          <w:p w14:paraId="01589577" w14:textId="77777777" w:rsidR="00666593" w:rsidRDefault="00666593" w:rsidP="00C86299">
            <w:pPr>
              <w:rPr>
                <w:rFonts w:ascii="Arial Narrow" w:hAnsi="Arial Narrow"/>
                <w:sz w:val="22"/>
                <w:szCs w:val="22"/>
              </w:rPr>
            </w:pPr>
          </w:p>
          <w:p w14:paraId="3E6AB2FF" w14:textId="77777777" w:rsidR="00666593" w:rsidRDefault="00666593" w:rsidP="00C86299">
            <w:pPr>
              <w:rPr>
                <w:rFonts w:ascii="Arial Narrow" w:hAnsi="Arial Narrow"/>
                <w:sz w:val="22"/>
                <w:szCs w:val="22"/>
              </w:rPr>
            </w:pPr>
          </w:p>
          <w:p w14:paraId="52E654FE" w14:textId="77777777" w:rsidR="00666593" w:rsidRDefault="00666593" w:rsidP="00C86299">
            <w:pPr>
              <w:rPr>
                <w:rFonts w:ascii="Arial Narrow" w:hAnsi="Arial Narrow"/>
                <w:sz w:val="22"/>
                <w:szCs w:val="22"/>
              </w:rPr>
            </w:pPr>
          </w:p>
          <w:p w14:paraId="69577587" w14:textId="77777777" w:rsidR="00666593" w:rsidRDefault="00666593" w:rsidP="00C86299">
            <w:pPr>
              <w:rPr>
                <w:rFonts w:ascii="Arial Narrow" w:hAnsi="Arial Narrow"/>
                <w:sz w:val="22"/>
                <w:szCs w:val="22"/>
              </w:rPr>
            </w:pPr>
          </w:p>
          <w:p w14:paraId="5B44B367" w14:textId="77777777" w:rsidR="00666593" w:rsidRDefault="00666593" w:rsidP="00C86299">
            <w:pPr>
              <w:rPr>
                <w:rFonts w:ascii="Arial Narrow" w:hAnsi="Arial Narrow"/>
                <w:sz w:val="22"/>
                <w:szCs w:val="22"/>
              </w:rPr>
            </w:pPr>
          </w:p>
          <w:p w14:paraId="75A35DD1" w14:textId="77777777" w:rsidR="00666593" w:rsidRDefault="00666593" w:rsidP="00C86299">
            <w:pPr>
              <w:rPr>
                <w:rFonts w:ascii="Arial Narrow" w:hAnsi="Arial Narrow"/>
                <w:sz w:val="22"/>
                <w:szCs w:val="22"/>
              </w:rPr>
            </w:pPr>
          </w:p>
          <w:p w14:paraId="17530E3E" w14:textId="77777777" w:rsidR="00666593" w:rsidRDefault="00666593" w:rsidP="00C86299">
            <w:pPr>
              <w:rPr>
                <w:rFonts w:ascii="Arial Narrow" w:hAnsi="Arial Narrow"/>
                <w:sz w:val="22"/>
                <w:szCs w:val="22"/>
              </w:rPr>
            </w:pPr>
          </w:p>
          <w:p w14:paraId="685628FA" w14:textId="77777777" w:rsidR="00666593" w:rsidRDefault="00666593" w:rsidP="00C86299">
            <w:pPr>
              <w:rPr>
                <w:rFonts w:ascii="Arial Narrow" w:hAnsi="Arial Narrow"/>
                <w:sz w:val="22"/>
                <w:szCs w:val="22"/>
              </w:rPr>
            </w:pPr>
          </w:p>
          <w:p w14:paraId="4C6EF176" w14:textId="77777777" w:rsidR="00666593" w:rsidRDefault="00666593" w:rsidP="00C86299">
            <w:pPr>
              <w:rPr>
                <w:rFonts w:ascii="Arial Narrow" w:hAnsi="Arial Narrow"/>
                <w:sz w:val="22"/>
                <w:szCs w:val="22"/>
              </w:rPr>
            </w:pPr>
          </w:p>
          <w:p w14:paraId="57321242" w14:textId="77777777" w:rsidR="00666593" w:rsidRDefault="00666593" w:rsidP="00C86299">
            <w:pPr>
              <w:rPr>
                <w:rFonts w:ascii="Arial Narrow" w:hAnsi="Arial Narrow"/>
                <w:sz w:val="22"/>
                <w:szCs w:val="22"/>
              </w:rPr>
            </w:pPr>
          </w:p>
          <w:p w14:paraId="36F35860" w14:textId="77777777" w:rsidR="00666593" w:rsidRPr="00074DE8" w:rsidRDefault="00666593" w:rsidP="00C86299">
            <w:pPr>
              <w:rPr>
                <w:rFonts w:ascii="Arial Narrow" w:hAnsi="Arial Narrow"/>
                <w:sz w:val="22"/>
                <w:szCs w:val="22"/>
              </w:rPr>
            </w:pPr>
            <w:r w:rsidRPr="00074DE8">
              <w:rPr>
                <w:rFonts w:ascii="Arial Narrow" w:hAnsi="Arial Narrow"/>
                <w:sz w:val="22"/>
                <w:szCs w:val="22"/>
              </w:rPr>
              <w:t xml:space="preserve"> </w:t>
            </w:r>
          </w:p>
          <w:p w14:paraId="30923205" w14:textId="77777777" w:rsidR="00666593" w:rsidRPr="00074DE8" w:rsidRDefault="00666593" w:rsidP="00C86299">
            <w:pPr>
              <w:rPr>
                <w:rFonts w:ascii="Arial Narrow" w:hAnsi="Arial Narrow"/>
                <w:sz w:val="22"/>
                <w:szCs w:val="22"/>
              </w:rPr>
            </w:pPr>
          </w:p>
        </w:tc>
      </w:tr>
    </w:tbl>
    <w:p w14:paraId="2EBF1FA6" w14:textId="15CA6048" w:rsidR="00A8759D" w:rsidRDefault="00A8759D" w:rsidP="00A8759D">
      <w:pPr>
        <w:pStyle w:val="Paragrafoelenco"/>
        <w:autoSpaceDE w:val="0"/>
        <w:autoSpaceDN w:val="0"/>
        <w:adjustRightInd w:val="0"/>
        <w:ind w:left="426"/>
        <w:rPr>
          <w:rStyle w:val="Titolo2Carattere"/>
          <w:rFonts w:ascii="Arial Narrow" w:hAnsi="Arial Narrow"/>
          <w:b w:val="0"/>
          <w:color w:val="auto"/>
          <w:lang w:val="it-IT"/>
        </w:rPr>
      </w:pPr>
    </w:p>
    <w:p w14:paraId="520F4AF3" w14:textId="77777777" w:rsidR="00A8759D" w:rsidRPr="00A8759D" w:rsidRDefault="00A8759D" w:rsidP="00A8759D">
      <w:pPr>
        <w:pStyle w:val="Paragrafoelenco"/>
        <w:autoSpaceDE w:val="0"/>
        <w:autoSpaceDN w:val="0"/>
        <w:adjustRightInd w:val="0"/>
        <w:ind w:left="426"/>
        <w:rPr>
          <w:rStyle w:val="Titolo2Carattere"/>
          <w:rFonts w:ascii="Arial Narrow" w:hAnsi="Arial Narrow"/>
          <w:b w:val="0"/>
          <w:color w:val="auto"/>
          <w:lang w:val="it-IT"/>
        </w:rPr>
      </w:pPr>
    </w:p>
    <w:p w14:paraId="1D631E95" w14:textId="33956ABD" w:rsidR="00AA3EF0" w:rsidRPr="00F37DD1" w:rsidRDefault="00666593" w:rsidP="00F37DD1">
      <w:pPr>
        <w:pStyle w:val="Paragrafoelenco"/>
        <w:numPr>
          <w:ilvl w:val="0"/>
          <w:numId w:val="7"/>
        </w:numPr>
        <w:autoSpaceDE w:val="0"/>
        <w:autoSpaceDN w:val="0"/>
        <w:adjustRightInd w:val="0"/>
        <w:ind w:left="426"/>
        <w:rPr>
          <w:rStyle w:val="Titolo2Carattere"/>
          <w:rFonts w:ascii="Arial Narrow" w:hAnsi="Arial Narrow"/>
          <w:bCs w:val="0"/>
          <w:color w:val="auto"/>
          <w:lang w:val="it-IT"/>
        </w:rPr>
      </w:pPr>
      <w:r>
        <w:rPr>
          <w:rStyle w:val="Titolo2Carattere"/>
          <w:rFonts w:ascii="Arial Narrow" w:hAnsi="Arial Narrow"/>
          <w:bCs w:val="0"/>
          <w:color w:val="auto"/>
          <w:lang w:val="it-IT"/>
        </w:rPr>
        <w:t>Esperienze pregresse del soggetto proponente</w:t>
      </w:r>
      <w:r w:rsidR="00B66601" w:rsidRPr="00074DE8">
        <w:rPr>
          <w:rStyle w:val="Titolo2Carattere"/>
          <w:rFonts w:ascii="Arial Narrow" w:hAnsi="Arial Narrow"/>
          <w:bCs w:val="0"/>
          <w:color w:val="auto"/>
          <w:lang w:val="it-IT"/>
        </w:rPr>
        <w:t xml:space="preserve">: </w:t>
      </w:r>
    </w:p>
    <w:p w14:paraId="6D0BF4E5" w14:textId="77777777" w:rsidR="00666593" w:rsidRDefault="00666593" w:rsidP="00AA3EF0">
      <w:pPr>
        <w:jc w:val="both"/>
        <w:rPr>
          <w:rFonts w:ascii="Arial Narrow" w:hAnsi="Arial Narrow"/>
          <w:i/>
          <w:sz w:val="22"/>
          <w:szCs w:val="22"/>
        </w:rPr>
      </w:pPr>
    </w:p>
    <w:p w14:paraId="4AC8E64E" w14:textId="3DFE02DB" w:rsidR="00666593" w:rsidRPr="005870AF" w:rsidRDefault="00666593" w:rsidP="00666593">
      <w:pPr>
        <w:jc w:val="both"/>
        <w:rPr>
          <w:rFonts w:ascii="Arial Narrow" w:hAnsi="Arial Narrow"/>
          <w:i/>
          <w:sz w:val="22"/>
          <w:szCs w:val="22"/>
        </w:rPr>
      </w:pPr>
      <w:r w:rsidRPr="005870AF">
        <w:rPr>
          <w:rFonts w:ascii="Arial Narrow" w:hAnsi="Arial Narrow"/>
          <w:i/>
          <w:sz w:val="22"/>
          <w:szCs w:val="22"/>
        </w:rPr>
        <w:t xml:space="preserve">Compilare il prospetto sottostante indicando, </w:t>
      </w:r>
      <w:r w:rsidRPr="00D918DD">
        <w:rPr>
          <w:rFonts w:ascii="Arial Narrow" w:hAnsi="Arial Narrow"/>
          <w:i/>
          <w:sz w:val="22"/>
          <w:szCs w:val="22"/>
        </w:rPr>
        <w:t>per ciascun Partner, il numero</w:t>
      </w:r>
      <w:r w:rsidRPr="005870AF">
        <w:rPr>
          <w:rFonts w:ascii="Arial Narrow" w:hAnsi="Arial Narrow"/>
          <w:i/>
          <w:sz w:val="22"/>
          <w:szCs w:val="22"/>
        </w:rPr>
        <w:t xml:space="preserve"> di edizioni di corsi OSS attuate negli ultimi 10 anni.  Per documentare tale esperienza, è possibile utilizzare il riquadro posto in calce alla tabella, </w:t>
      </w:r>
      <w:r w:rsidRPr="00F37DD1">
        <w:rPr>
          <w:rFonts w:ascii="Arial Narrow" w:hAnsi="Arial Narrow"/>
          <w:i/>
          <w:sz w:val="22"/>
          <w:szCs w:val="22"/>
        </w:rPr>
        <w:t>ovvero il punto 1</w:t>
      </w:r>
      <w:r w:rsidR="00F37DD1" w:rsidRPr="00F37DD1">
        <w:rPr>
          <w:rFonts w:ascii="Arial Narrow" w:hAnsi="Arial Narrow"/>
          <w:i/>
          <w:sz w:val="22"/>
          <w:szCs w:val="22"/>
        </w:rPr>
        <w:t>3</w:t>
      </w:r>
      <w:r w:rsidRPr="00F37DD1">
        <w:rPr>
          <w:rFonts w:ascii="Arial Narrow" w:hAnsi="Arial Narrow"/>
          <w:i/>
          <w:sz w:val="22"/>
          <w:szCs w:val="22"/>
        </w:rPr>
        <w:t xml:space="preserve"> “</w:t>
      </w:r>
      <w:r w:rsidRPr="005870AF">
        <w:rPr>
          <w:rFonts w:ascii="Arial Narrow" w:hAnsi="Arial Narrow"/>
          <w:i/>
          <w:sz w:val="22"/>
          <w:szCs w:val="22"/>
        </w:rPr>
        <w:t>Note di accompagnamento” del presente formulario.</w:t>
      </w:r>
    </w:p>
    <w:p w14:paraId="70CC17FA" w14:textId="77777777" w:rsidR="00666593" w:rsidRPr="005870AF" w:rsidRDefault="00666593" w:rsidP="00666593">
      <w:pPr>
        <w:jc w:val="both"/>
        <w:rPr>
          <w:rFonts w:ascii="Arial Narrow" w:hAnsi="Arial Narrow"/>
          <w:sz w:val="22"/>
          <w:szCs w:val="22"/>
        </w:rPr>
      </w:pPr>
    </w:p>
    <w:tbl>
      <w:tblPr>
        <w:tblStyle w:val="Grigliatabella"/>
        <w:tblW w:w="9634" w:type="dxa"/>
        <w:tblLook w:val="04A0" w:firstRow="1" w:lastRow="0" w:firstColumn="1" w:lastColumn="0" w:noHBand="0" w:noVBand="1"/>
      </w:tblPr>
      <w:tblGrid>
        <w:gridCol w:w="9634"/>
      </w:tblGrid>
      <w:tr w:rsidR="00666593" w:rsidRPr="005870AF" w14:paraId="5C2CD134" w14:textId="77777777" w:rsidTr="00C86299">
        <w:tc>
          <w:tcPr>
            <w:tcW w:w="9634" w:type="dxa"/>
          </w:tcPr>
          <w:p w14:paraId="60C0B6AC" w14:textId="77777777" w:rsidR="00666593" w:rsidRPr="005870AF" w:rsidRDefault="00666593" w:rsidP="00C86299">
            <w:pPr>
              <w:jc w:val="both"/>
              <w:rPr>
                <w:rFonts w:ascii="Arial Narrow" w:hAnsi="Arial Narrow"/>
                <w:b/>
                <w:sz w:val="22"/>
                <w:szCs w:val="22"/>
              </w:rPr>
            </w:pPr>
            <w:r w:rsidRPr="005870AF">
              <w:rPr>
                <w:rFonts w:ascii="Arial Narrow" w:hAnsi="Arial Narrow"/>
                <w:b/>
                <w:sz w:val="22"/>
                <w:szCs w:val="22"/>
              </w:rPr>
              <w:t>Capofila:</w:t>
            </w:r>
          </w:p>
        </w:tc>
      </w:tr>
    </w:tbl>
    <w:tbl>
      <w:tblPr>
        <w:tblStyle w:val="Grigliatabella3"/>
        <w:tblW w:w="5000" w:type="pct"/>
        <w:tblLook w:val="04A0" w:firstRow="1" w:lastRow="0" w:firstColumn="1" w:lastColumn="0" w:noHBand="0" w:noVBand="1"/>
      </w:tblPr>
      <w:tblGrid>
        <w:gridCol w:w="2122"/>
        <w:gridCol w:w="5103"/>
        <w:gridCol w:w="2403"/>
      </w:tblGrid>
      <w:tr w:rsidR="00666593" w:rsidRPr="005870AF" w14:paraId="69B67F7D" w14:textId="77777777" w:rsidTr="00C86299">
        <w:trPr>
          <w:trHeight w:val="243"/>
        </w:trPr>
        <w:tc>
          <w:tcPr>
            <w:tcW w:w="5000" w:type="pct"/>
            <w:gridSpan w:val="3"/>
          </w:tcPr>
          <w:p w14:paraId="3E62A73C" w14:textId="77777777" w:rsidR="00666593" w:rsidRPr="005870AF" w:rsidRDefault="00666593" w:rsidP="00C86299">
            <w:pPr>
              <w:jc w:val="center"/>
              <w:rPr>
                <w:rFonts w:ascii="Arial Narrow" w:hAnsi="Arial Narrow"/>
                <w:b/>
                <w:sz w:val="22"/>
                <w:szCs w:val="22"/>
              </w:rPr>
            </w:pPr>
            <w:r w:rsidRPr="005870AF">
              <w:rPr>
                <w:rFonts w:ascii="Arial Narrow" w:hAnsi="Arial Narrow"/>
                <w:b/>
                <w:sz w:val="22"/>
                <w:szCs w:val="22"/>
              </w:rPr>
              <w:t>Edizioni corsi OSS attuate negli ultimi 10 anni</w:t>
            </w:r>
          </w:p>
        </w:tc>
      </w:tr>
      <w:tr w:rsidR="00666593" w:rsidRPr="005870AF" w14:paraId="34613546" w14:textId="77777777" w:rsidTr="00C86299">
        <w:trPr>
          <w:trHeight w:val="310"/>
        </w:trPr>
        <w:tc>
          <w:tcPr>
            <w:tcW w:w="1102" w:type="pct"/>
            <w:vAlign w:val="center"/>
          </w:tcPr>
          <w:p w14:paraId="1945BE52" w14:textId="77777777" w:rsidR="00666593" w:rsidRPr="005870AF" w:rsidRDefault="00666593" w:rsidP="00C86299">
            <w:pPr>
              <w:jc w:val="center"/>
              <w:rPr>
                <w:rFonts w:ascii="Arial Narrow" w:hAnsi="Arial Narrow"/>
                <w:b/>
                <w:sz w:val="22"/>
                <w:szCs w:val="22"/>
              </w:rPr>
            </w:pPr>
            <w:r w:rsidRPr="005870AF">
              <w:rPr>
                <w:rFonts w:ascii="Arial Narrow" w:hAnsi="Arial Narrow"/>
                <w:b/>
                <w:sz w:val="22"/>
                <w:szCs w:val="22"/>
              </w:rPr>
              <w:lastRenderedPageBreak/>
              <w:t xml:space="preserve">Anno di inizio e di termine attività </w:t>
            </w:r>
          </w:p>
        </w:tc>
        <w:tc>
          <w:tcPr>
            <w:tcW w:w="2650" w:type="pct"/>
            <w:vAlign w:val="center"/>
          </w:tcPr>
          <w:p w14:paraId="23A31673" w14:textId="77777777" w:rsidR="00666593" w:rsidRPr="005870AF" w:rsidRDefault="00666593" w:rsidP="00C86299">
            <w:pPr>
              <w:jc w:val="center"/>
              <w:rPr>
                <w:rFonts w:ascii="Arial Narrow" w:hAnsi="Arial Narrow"/>
                <w:b/>
                <w:sz w:val="22"/>
                <w:szCs w:val="22"/>
              </w:rPr>
            </w:pPr>
            <w:r w:rsidRPr="005870AF">
              <w:rPr>
                <w:rFonts w:ascii="Arial Narrow" w:hAnsi="Arial Narrow"/>
                <w:b/>
                <w:sz w:val="22"/>
                <w:szCs w:val="22"/>
              </w:rPr>
              <w:t>Titolo attività</w:t>
            </w:r>
          </w:p>
        </w:tc>
        <w:tc>
          <w:tcPr>
            <w:tcW w:w="1248" w:type="pct"/>
            <w:vAlign w:val="center"/>
          </w:tcPr>
          <w:p w14:paraId="42A0F845" w14:textId="77777777" w:rsidR="00666593" w:rsidRPr="005870AF" w:rsidRDefault="00666593" w:rsidP="00C86299">
            <w:pPr>
              <w:jc w:val="center"/>
              <w:rPr>
                <w:rFonts w:ascii="Arial Narrow" w:hAnsi="Arial Narrow"/>
                <w:b/>
                <w:sz w:val="22"/>
                <w:szCs w:val="22"/>
              </w:rPr>
            </w:pPr>
            <w:r w:rsidRPr="005870AF">
              <w:rPr>
                <w:rFonts w:ascii="Arial Narrow" w:hAnsi="Arial Narrow"/>
                <w:b/>
                <w:sz w:val="22"/>
                <w:szCs w:val="22"/>
              </w:rPr>
              <w:t>Indicare se attività “riconosciuta” o finanziata con risorse pubbliche</w:t>
            </w:r>
          </w:p>
        </w:tc>
      </w:tr>
      <w:tr w:rsidR="00666593" w:rsidRPr="005870AF" w14:paraId="1079C16E" w14:textId="77777777" w:rsidTr="00C86299">
        <w:trPr>
          <w:trHeight w:val="154"/>
        </w:trPr>
        <w:tc>
          <w:tcPr>
            <w:tcW w:w="1102" w:type="pct"/>
          </w:tcPr>
          <w:p w14:paraId="10459FD7" w14:textId="77777777" w:rsidR="00666593" w:rsidRPr="005870AF" w:rsidRDefault="00666593" w:rsidP="00C86299">
            <w:pPr>
              <w:rPr>
                <w:rFonts w:ascii="Arial Narrow" w:hAnsi="Arial Narrow"/>
                <w:sz w:val="22"/>
                <w:szCs w:val="22"/>
              </w:rPr>
            </w:pPr>
          </w:p>
        </w:tc>
        <w:tc>
          <w:tcPr>
            <w:tcW w:w="2650" w:type="pct"/>
          </w:tcPr>
          <w:p w14:paraId="5A11B3AD" w14:textId="77777777" w:rsidR="00666593" w:rsidRPr="005870AF" w:rsidRDefault="00666593" w:rsidP="00C86299">
            <w:pPr>
              <w:rPr>
                <w:rFonts w:ascii="Arial Narrow" w:hAnsi="Arial Narrow"/>
                <w:sz w:val="22"/>
                <w:szCs w:val="22"/>
              </w:rPr>
            </w:pPr>
          </w:p>
        </w:tc>
        <w:tc>
          <w:tcPr>
            <w:tcW w:w="1248" w:type="pct"/>
          </w:tcPr>
          <w:p w14:paraId="7426D301" w14:textId="77777777" w:rsidR="00666593" w:rsidRPr="005870AF" w:rsidRDefault="00666593" w:rsidP="00C86299">
            <w:pPr>
              <w:rPr>
                <w:rFonts w:ascii="Arial Narrow" w:hAnsi="Arial Narrow"/>
                <w:sz w:val="22"/>
                <w:szCs w:val="22"/>
              </w:rPr>
            </w:pPr>
          </w:p>
        </w:tc>
      </w:tr>
      <w:tr w:rsidR="00666593" w:rsidRPr="005870AF" w14:paraId="799E7F80" w14:textId="77777777" w:rsidTr="00C86299">
        <w:trPr>
          <w:trHeight w:val="162"/>
        </w:trPr>
        <w:tc>
          <w:tcPr>
            <w:tcW w:w="1102" w:type="pct"/>
          </w:tcPr>
          <w:p w14:paraId="29FE5A60" w14:textId="77777777" w:rsidR="00666593" w:rsidRPr="005870AF" w:rsidRDefault="00666593" w:rsidP="00C86299">
            <w:pPr>
              <w:rPr>
                <w:rFonts w:ascii="Arial Narrow" w:hAnsi="Arial Narrow"/>
                <w:sz w:val="22"/>
                <w:szCs w:val="22"/>
              </w:rPr>
            </w:pPr>
          </w:p>
        </w:tc>
        <w:tc>
          <w:tcPr>
            <w:tcW w:w="2650" w:type="pct"/>
          </w:tcPr>
          <w:p w14:paraId="1DDDDE4F" w14:textId="77777777" w:rsidR="00666593" w:rsidRPr="005870AF" w:rsidRDefault="00666593" w:rsidP="00C86299">
            <w:pPr>
              <w:rPr>
                <w:rFonts w:ascii="Arial Narrow" w:hAnsi="Arial Narrow"/>
                <w:sz w:val="22"/>
                <w:szCs w:val="22"/>
              </w:rPr>
            </w:pPr>
          </w:p>
        </w:tc>
        <w:tc>
          <w:tcPr>
            <w:tcW w:w="1248" w:type="pct"/>
          </w:tcPr>
          <w:p w14:paraId="63A63079" w14:textId="77777777" w:rsidR="00666593" w:rsidRPr="005870AF" w:rsidRDefault="00666593" w:rsidP="00C86299">
            <w:pPr>
              <w:rPr>
                <w:rFonts w:ascii="Arial Narrow" w:hAnsi="Arial Narrow"/>
                <w:sz w:val="22"/>
                <w:szCs w:val="22"/>
              </w:rPr>
            </w:pPr>
          </w:p>
        </w:tc>
      </w:tr>
      <w:tr w:rsidR="00666593" w:rsidRPr="005870AF" w14:paraId="650D102E" w14:textId="77777777" w:rsidTr="00C86299">
        <w:trPr>
          <w:trHeight w:val="154"/>
        </w:trPr>
        <w:tc>
          <w:tcPr>
            <w:tcW w:w="1102" w:type="pct"/>
          </w:tcPr>
          <w:p w14:paraId="508E40C5" w14:textId="77777777" w:rsidR="00666593" w:rsidRPr="005870AF" w:rsidRDefault="00666593" w:rsidP="00C86299">
            <w:pPr>
              <w:rPr>
                <w:rFonts w:ascii="Arial Narrow" w:hAnsi="Arial Narrow"/>
                <w:sz w:val="22"/>
                <w:szCs w:val="22"/>
              </w:rPr>
            </w:pPr>
          </w:p>
        </w:tc>
        <w:tc>
          <w:tcPr>
            <w:tcW w:w="2650" w:type="pct"/>
          </w:tcPr>
          <w:p w14:paraId="7C57955D" w14:textId="77777777" w:rsidR="00666593" w:rsidRPr="005870AF" w:rsidRDefault="00666593" w:rsidP="00C86299">
            <w:pPr>
              <w:rPr>
                <w:rFonts w:ascii="Arial Narrow" w:hAnsi="Arial Narrow"/>
                <w:sz w:val="22"/>
                <w:szCs w:val="22"/>
              </w:rPr>
            </w:pPr>
          </w:p>
        </w:tc>
        <w:tc>
          <w:tcPr>
            <w:tcW w:w="1248" w:type="pct"/>
          </w:tcPr>
          <w:p w14:paraId="4709FBC8" w14:textId="77777777" w:rsidR="00666593" w:rsidRPr="005870AF" w:rsidRDefault="00666593" w:rsidP="00C86299">
            <w:pPr>
              <w:rPr>
                <w:rFonts w:ascii="Arial Narrow" w:hAnsi="Arial Narrow"/>
                <w:sz w:val="22"/>
                <w:szCs w:val="22"/>
              </w:rPr>
            </w:pPr>
          </w:p>
        </w:tc>
      </w:tr>
      <w:tr w:rsidR="00666593" w:rsidRPr="005870AF" w14:paraId="461184B4" w14:textId="77777777" w:rsidTr="00C86299">
        <w:trPr>
          <w:trHeight w:val="162"/>
        </w:trPr>
        <w:tc>
          <w:tcPr>
            <w:tcW w:w="1102" w:type="pct"/>
          </w:tcPr>
          <w:p w14:paraId="41329D76" w14:textId="77777777" w:rsidR="00666593" w:rsidRPr="005870AF" w:rsidRDefault="00666593" w:rsidP="00C86299">
            <w:pPr>
              <w:rPr>
                <w:rFonts w:ascii="Arial Narrow" w:hAnsi="Arial Narrow"/>
                <w:sz w:val="22"/>
                <w:szCs w:val="22"/>
              </w:rPr>
            </w:pPr>
          </w:p>
        </w:tc>
        <w:tc>
          <w:tcPr>
            <w:tcW w:w="2650" w:type="pct"/>
          </w:tcPr>
          <w:p w14:paraId="4DCF8F28" w14:textId="77777777" w:rsidR="00666593" w:rsidRPr="005870AF" w:rsidRDefault="00666593" w:rsidP="00C86299">
            <w:pPr>
              <w:rPr>
                <w:rFonts w:ascii="Arial Narrow" w:hAnsi="Arial Narrow"/>
                <w:sz w:val="22"/>
                <w:szCs w:val="22"/>
              </w:rPr>
            </w:pPr>
          </w:p>
        </w:tc>
        <w:tc>
          <w:tcPr>
            <w:tcW w:w="1248" w:type="pct"/>
          </w:tcPr>
          <w:p w14:paraId="2EB3E2D3" w14:textId="77777777" w:rsidR="00666593" w:rsidRPr="005870AF" w:rsidRDefault="00666593" w:rsidP="00C86299">
            <w:pPr>
              <w:rPr>
                <w:rFonts w:ascii="Arial Narrow" w:hAnsi="Arial Narrow"/>
                <w:sz w:val="22"/>
                <w:szCs w:val="22"/>
              </w:rPr>
            </w:pPr>
          </w:p>
        </w:tc>
      </w:tr>
      <w:tr w:rsidR="00666593" w:rsidRPr="005870AF" w14:paraId="01C2CDAD" w14:textId="77777777" w:rsidTr="00C86299">
        <w:trPr>
          <w:trHeight w:val="162"/>
        </w:trPr>
        <w:tc>
          <w:tcPr>
            <w:tcW w:w="1102" w:type="pct"/>
          </w:tcPr>
          <w:p w14:paraId="291CD53E" w14:textId="77777777" w:rsidR="00666593" w:rsidRPr="005870AF" w:rsidRDefault="00666593" w:rsidP="00C86299">
            <w:pPr>
              <w:rPr>
                <w:rFonts w:ascii="Arial Narrow" w:hAnsi="Arial Narrow"/>
                <w:sz w:val="22"/>
                <w:szCs w:val="22"/>
              </w:rPr>
            </w:pPr>
          </w:p>
        </w:tc>
        <w:tc>
          <w:tcPr>
            <w:tcW w:w="2650" w:type="pct"/>
          </w:tcPr>
          <w:p w14:paraId="522D7BEC" w14:textId="77777777" w:rsidR="00666593" w:rsidRPr="005870AF" w:rsidRDefault="00666593" w:rsidP="00C86299">
            <w:pPr>
              <w:rPr>
                <w:rFonts w:ascii="Arial Narrow" w:hAnsi="Arial Narrow"/>
                <w:sz w:val="22"/>
                <w:szCs w:val="22"/>
              </w:rPr>
            </w:pPr>
          </w:p>
        </w:tc>
        <w:tc>
          <w:tcPr>
            <w:tcW w:w="1248" w:type="pct"/>
          </w:tcPr>
          <w:p w14:paraId="35F7E2C1" w14:textId="77777777" w:rsidR="00666593" w:rsidRPr="005870AF" w:rsidRDefault="00666593" w:rsidP="00C86299">
            <w:pPr>
              <w:rPr>
                <w:rFonts w:ascii="Arial Narrow" w:hAnsi="Arial Narrow"/>
                <w:sz w:val="22"/>
                <w:szCs w:val="22"/>
              </w:rPr>
            </w:pPr>
          </w:p>
        </w:tc>
      </w:tr>
      <w:tr w:rsidR="00666593" w:rsidRPr="005870AF" w14:paraId="032D832B" w14:textId="77777777" w:rsidTr="00C86299">
        <w:trPr>
          <w:trHeight w:val="162"/>
        </w:trPr>
        <w:tc>
          <w:tcPr>
            <w:tcW w:w="1102" w:type="pct"/>
          </w:tcPr>
          <w:p w14:paraId="295904DF" w14:textId="77777777" w:rsidR="00666593" w:rsidRPr="005870AF" w:rsidRDefault="00666593" w:rsidP="00C86299">
            <w:pPr>
              <w:rPr>
                <w:rFonts w:ascii="Arial Narrow" w:hAnsi="Arial Narrow"/>
                <w:sz w:val="22"/>
                <w:szCs w:val="22"/>
              </w:rPr>
            </w:pPr>
          </w:p>
        </w:tc>
        <w:tc>
          <w:tcPr>
            <w:tcW w:w="2650" w:type="pct"/>
          </w:tcPr>
          <w:p w14:paraId="571C9A22" w14:textId="77777777" w:rsidR="00666593" w:rsidRPr="005870AF" w:rsidRDefault="00666593" w:rsidP="00C86299">
            <w:pPr>
              <w:rPr>
                <w:rFonts w:ascii="Arial Narrow" w:hAnsi="Arial Narrow"/>
                <w:sz w:val="22"/>
                <w:szCs w:val="22"/>
              </w:rPr>
            </w:pPr>
          </w:p>
        </w:tc>
        <w:tc>
          <w:tcPr>
            <w:tcW w:w="1248" w:type="pct"/>
          </w:tcPr>
          <w:p w14:paraId="7F51E0E4" w14:textId="77777777" w:rsidR="00666593" w:rsidRPr="005870AF" w:rsidRDefault="00666593" w:rsidP="00C86299">
            <w:pPr>
              <w:rPr>
                <w:rFonts w:ascii="Arial Narrow" w:hAnsi="Arial Narrow"/>
                <w:sz w:val="22"/>
                <w:szCs w:val="22"/>
              </w:rPr>
            </w:pPr>
          </w:p>
        </w:tc>
      </w:tr>
    </w:tbl>
    <w:p w14:paraId="040DB150" w14:textId="77777777" w:rsidR="00666593" w:rsidRPr="005870AF" w:rsidRDefault="00666593" w:rsidP="00666593">
      <w:pPr>
        <w:autoSpaceDE w:val="0"/>
        <w:autoSpaceDN w:val="0"/>
        <w:adjustRightInd w:val="0"/>
        <w:rPr>
          <w:rFonts w:ascii="Arial Narrow" w:eastAsiaTheme="majorEastAsia" w:hAnsi="Arial Narrow"/>
          <w:b/>
          <w:sz w:val="24"/>
          <w:szCs w:val="26"/>
        </w:rPr>
      </w:pPr>
    </w:p>
    <w:p w14:paraId="1C57EF62" w14:textId="77777777" w:rsidR="00666593" w:rsidRPr="005870AF" w:rsidRDefault="00666593" w:rsidP="00666593">
      <w:pPr>
        <w:autoSpaceDE w:val="0"/>
        <w:autoSpaceDN w:val="0"/>
        <w:adjustRightInd w:val="0"/>
        <w:rPr>
          <w:rFonts w:ascii="Arial Narrow" w:eastAsiaTheme="majorEastAsia" w:hAnsi="Arial Narrow"/>
          <w:b/>
          <w:sz w:val="24"/>
          <w:szCs w:val="26"/>
        </w:rPr>
      </w:pPr>
    </w:p>
    <w:tbl>
      <w:tblPr>
        <w:tblStyle w:val="Grigliatabella"/>
        <w:tblW w:w="9634" w:type="dxa"/>
        <w:tblLook w:val="04A0" w:firstRow="1" w:lastRow="0" w:firstColumn="1" w:lastColumn="0" w:noHBand="0" w:noVBand="1"/>
      </w:tblPr>
      <w:tblGrid>
        <w:gridCol w:w="9634"/>
      </w:tblGrid>
      <w:tr w:rsidR="00666593" w:rsidRPr="005870AF" w14:paraId="02856F37" w14:textId="77777777" w:rsidTr="00C86299">
        <w:tc>
          <w:tcPr>
            <w:tcW w:w="9634" w:type="dxa"/>
          </w:tcPr>
          <w:p w14:paraId="7487383D" w14:textId="5E181191" w:rsidR="00666593" w:rsidRPr="005870AF" w:rsidRDefault="00666593" w:rsidP="00666593">
            <w:pPr>
              <w:jc w:val="both"/>
              <w:rPr>
                <w:rFonts w:ascii="Arial Narrow" w:hAnsi="Arial Narrow"/>
                <w:sz w:val="22"/>
                <w:szCs w:val="22"/>
              </w:rPr>
            </w:pPr>
            <w:r w:rsidRPr="005870AF">
              <w:rPr>
                <w:rFonts w:ascii="Arial Narrow" w:hAnsi="Arial Narrow"/>
                <w:b/>
                <w:sz w:val="22"/>
                <w:szCs w:val="22"/>
              </w:rPr>
              <w:t xml:space="preserve">Partner </w:t>
            </w:r>
            <w:r>
              <w:rPr>
                <w:rFonts w:ascii="Arial Narrow" w:hAnsi="Arial Narrow"/>
                <w:b/>
                <w:sz w:val="22"/>
                <w:szCs w:val="22"/>
              </w:rPr>
              <w:t>n</w:t>
            </w:r>
            <w:r w:rsidRPr="005870AF">
              <w:rPr>
                <w:rFonts w:ascii="Arial Narrow" w:hAnsi="Arial Narrow"/>
                <w:b/>
                <w:sz w:val="22"/>
                <w:szCs w:val="22"/>
              </w:rPr>
              <w:t>:</w:t>
            </w:r>
          </w:p>
        </w:tc>
      </w:tr>
    </w:tbl>
    <w:tbl>
      <w:tblPr>
        <w:tblStyle w:val="Grigliatabella3"/>
        <w:tblW w:w="5000" w:type="pct"/>
        <w:tblLook w:val="04A0" w:firstRow="1" w:lastRow="0" w:firstColumn="1" w:lastColumn="0" w:noHBand="0" w:noVBand="1"/>
      </w:tblPr>
      <w:tblGrid>
        <w:gridCol w:w="2122"/>
        <w:gridCol w:w="5103"/>
        <w:gridCol w:w="2403"/>
      </w:tblGrid>
      <w:tr w:rsidR="00666593" w:rsidRPr="005870AF" w14:paraId="5E92B305" w14:textId="77777777" w:rsidTr="00C86299">
        <w:trPr>
          <w:trHeight w:val="243"/>
        </w:trPr>
        <w:tc>
          <w:tcPr>
            <w:tcW w:w="5000" w:type="pct"/>
            <w:gridSpan w:val="3"/>
          </w:tcPr>
          <w:p w14:paraId="54085431" w14:textId="77777777" w:rsidR="00666593" w:rsidRPr="005870AF" w:rsidRDefault="00666593" w:rsidP="00C86299">
            <w:pPr>
              <w:jc w:val="center"/>
              <w:rPr>
                <w:rFonts w:ascii="Arial Narrow" w:hAnsi="Arial Narrow"/>
                <w:b/>
                <w:sz w:val="22"/>
                <w:szCs w:val="22"/>
              </w:rPr>
            </w:pPr>
            <w:r w:rsidRPr="005870AF">
              <w:rPr>
                <w:rFonts w:ascii="Arial Narrow" w:hAnsi="Arial Narrow"/>
                <w:b/>
                <w:sz w:val="22"/>
                <w:szCs w:val="22"/>
              </w:rPr>
              <w:t>Edizioni corsi OSS attuate negli ultimi 10 anni</w:t>
            </w:r>
          </w:p>
        </w:tc>
      </w:tr>
      <w:tr w:rsidR="00666593" w:rsidRPr="005870AF" w14:paraId="503651EC" w14:textId="77777777" w:rsidTr="00C86299">
        <w:trPr>
          <w:trHeight w:val="310"/>
        </w:trPr>
        <w:tc>
          <w:tcPr>
            <w:tcW w:w="1102" w:type="pct"/>
            <w:vAlign w:val="center"/>
          </w:tcPr>
          <w:p w14:paraId="3CEAA1C8" w14:textId="77777777" w:rsidR="00666593" w:rsidRPr="005870AF" w:rsidRDefault="00666593" w:rsidP="00C86299">
            <w:pPr>
              <w:jc w:val="center"/>
              <w:rPr>
                <w:rFonts w:ascii="Arial Narrow" w:hAnsi="Arial Narrow"/>
                <w:b/>
                <w:sz w:val="22"/>
                <w:szCs w:val="22"/>
              </w:rPr>
            </w:pPr>
            <w:r w:rsidRPr="005870AF">
              <w:rPr>
                <w:rFonts w:ascii="Arial Narrow" w:hAnsi="Arial Narrow"/>
                <w:b/>
                <w:sz w:val="22"/>
                <w:szCs w:val="22"/>
              </w:rPr>
              <w:t xml:space="preserve">Data di inizio e di termine attività </w:t>
            </w:r>
          </w:p>
        </w:tc>
        <w:tc>
          <w:tcPr>
            <w:tcW w:w="2650" w:type="pct"/>
            <w:vAlign w:val="center"/>
          </w:tcPr>
          <w:p w14:paraId="104D3CC4" w14:textId="77777777" w:rsidR="00666593" w:rsidRPr="005870AF" w:rsidRDefault="00666593" w:rsidP="00C86299">
            <w:pPr>
              <w:jc w:val="center"/>
              <w:rPr>
                <w:rFonts w:ascii="Arial Narrow" w:hAnsi="Arial Narrow"/>
                <w:b/>
                <w:sz w:val="22"/>
                <w:szCs w:val="22"/>
              </w:rPr>
            </w:pPr>
            <w:r w:rsidRPr="005870AF">
              <w:rPr>
                <w:rFonts w:ascii="Arial Narrow" w:hAnsi="Arial Narrow"/>
                <w:b/>
                <w:sz w:val="22"/>
                <w:szCs w:val="22"/>
              </w:rPr>
              <w:t>Titolo attività</w:t>
            </w:r>
          </w:p>
        </w:tc>
        <w:tc>
          <w:tcPr>
            <w:tcW w:w="1248" w:type="pct"/>
            <w:vAlign w:val="center"/>
          </w:tcPr>
          <w:p w14:paraId="7E20ED23" w14:textId="77777777" w:rsidR="00666593" w:rsidRPr="005870AF" w:rsidRDefault="00666593" w:rsidP="00C86299">
            <w:pPr>
              <w:jc w:val="center"/>
              <w:rPr>
                <w:rFonts w:ascii="Arial Narrow" w:hAnsi="Arial Narrow"/>
                <w:b/>
                <w:sz w:val="22"/>
                <w:szCs w:val="22"/>
              </w:rPr>
            </w:pPr>
            <w:r w:rsidRPr="005870AF">
              <w:rPr>
                <w:rFonts w:ascii="Arial Narrow" w:hAnsi="Arial Narrow"/>
                <w:b/>
                <w:sz w:val="22"/>
                <w:szCs w:val="22"/>
              </w:rPr>
              <w:t>Indicare se attività “riconosciuta” o finanziata con risorse pubbliche</w:t>
            </w:r>
          </w:p>
        </w:tc>
      </w:tr>
      <w:tr w:rsidR="00666593" w:rsidRPr="005870AF" w14:paraId="65FAA53C" w14:textId="77777777" w:rsidTr="00C86299">
        <w:trPr>
          <w:trHeight w:val="154"/>
        </w:trPr>
        <w:tc>
          <w:tcPr>
            <w:tcW w:w="1102" w:type="pct"/>
          </w:tcPr>
          <w:p w14:paraId="4EF1AE77" w14:textId="77777777" w:rsidR="00666593" w:rsidRPr="005870AF" w:rsidRDefault="00666593" w:rsidP="00C86299">
            <w:pPr>
              <w:rPr>
                <w:rFonts w:ascii="Arial Narrow" w:hAnsi="Arial Narrow"/>
                <w:sz w:val="22"/>
                <w:szCs w:val="22"/>
              </w:rPr>
            </w:pPr>
          </w:p>
        </w:tc>
        <w:tc>
          <w:tcPr>
            <w:tcW w:w="2650" w:type="pct"/>
          </w:tcPr>
          <w:p w14:paraId="28BEDC01" w14:textId="77777777" w:rsidR="00666593" w:rsidRPr="005870AF" w:rsidRDefault="00666593" w:rsidP="00C86299">
            <w:pPr>
              <w:rPr>
                <w:rFonts w:ascii="Arial Narrow" w:hAnsi="Arial Narrow"/>
                <w:sz w:val="22"/>
                <w:szCs w:val="22"/>
              </w:rPr>
            </w:pPr>
          </w:p>
        </w:tc>
        <w:tc>
          <w:tcPr>
            <w:tcW w:w="1248" w:type="pct"/>
          </w:tcPr>
          <w:p w14:paraId="3D0AE4DC" w14:textId="77777777" w:rsidR="00666593" w:rsidRPr="005870AF" w:rsidRDefault="00666593" w:rsidP="00C86299">
            <w:pPr>
              <w:rPr>
                <w:rFonts w:ascii="Arial Narrow" w:hAnsi="Arial Narrow"/>
                <w:sz w:val="22"/>
                <w:szCs w:val="22"/>
              </w:rPr>
            </w:pPr>
          </w:p>
        </w:tc>
      </w:tr>
      <w:tr w:rsidR="00666593" w:rsidRPr="005870AF" w14:paraId="6E213463" w14:textId="77777777" w:rsidTr="00C86299">
        <w:trPr>
          <w:trHeight w:val="162"/>
        </w:trPr>
        <w:tc>
          <w:tcPr>
            <w:tcW w:w="1102" w:type="pct"/>
          </w:tcPr>
          <w:p w14:paraId="5BA1DC6A" w14:textId="77777777" w:rsidR="00666593" w:rsidRPr="005870AF" w:rsidRDefault="00666593" w:rsidP="00C86299">
            <w:pPr>
              <w:rPr>
                <w:rFonts w:ascii="Arial Narrow" w:hAnsi="Arial Narrow"/>
                <w:sz w:val="22"/>
                <w:szCs w:val="22"/>
              </w:rPr>
            </w:pPr>
          </w:p>
        </w:tc>
        <w:tc>
          <w:tcPr>
            <w:tcW w:w="2650" w:type="pct"/>
          </w:tcPr>
          <w:p w14:paraId="6B91C4BE" w14:textId="77777777" w:rsidR="00666593" w:rsidRPr="005870AF" w:rsidRDefault="00666593" w:rsidP="00C86299">
            <w:pPr>
              <w:rPr>
                <w:rFonts w:ascii="Arial Narrow" w:hAnsi="Arial Narrow"/>
                <w:sz w:val="22"/>
                <w:szCs w:val="22"/>
              </w:rPr>
            </w:pPr>
          </w:p>
        </w:tc>
        <w:tc>
          <w:tcPr>
            <w:tcW w:w="1248" w:type="pct"/>
          </w:tcPr>
          <w:p w14:paraId="52359EFD" w14:textId="77777777" w:rsidR="00666593" w:rsidRPr="005870AF" w:rsidRDefault="00666593" w:rsidP="00C86299">
            <w:pPr>
              <w:rPr>
                <w:rFonts w:ascii="Arial Narrow" w:hAnsi="Arial Narrow"/>
                <w:sz w:val="22"/>
                <w:szCs w:val="22"/>
              </w:rPr>
            </w:pPr>
          </w:p>
        </w:tc>
      </w:tr>
      <w:tr w:rsidR="00666593" w:rsidRPr="005870AF" w14:paraId="266B1AD9" w14:textId="77777777" w:rsidTr="00C86299">
        <w:trPr>
          <w:trHeight w:val="154"/>
        </w:trPr>
        <w:tc>
          <w:tcPr>
            <w:tcW w:w="1102" w:type="pct"/>
          </w:tcPr>
          <w:p w14:paraId="0AE3AA10" w14:textId="77777777" w:rsidR="00666593" w:rsidRPr="005870AF" w:rsidRDefault="00666593" w:rsidP="00C86299">
            <w:pPr>
              <w:rPr>
                <w:rFonts w:ascii="Arial Narrow" w:hAnsi="Arial Narrow"/>
                <w:sz w:val="22"/>
                <w:szCs w:val="22"/>
              </w:rPr>
            </w:pPr>
          </w:p>
        </w:tc>
        <w:tc>
          <w:tcPr>
            <w:tcW w:w="2650" w:type="pct"/>
          </w:tcPr>
          <w:p w14:paraId="5AFFD119" w14:textId="77777777" w:rsidR="00666593" w:rsidRPr="005870AF" w:rsidRDefault="00666593" w:rsidP="00C86299">
            <w:pPr>
              <w:rPr>
                <w:rFonts w:ascii="Arial Narrow" w:hAnsi="Arial Narrow"/>
                <w:sz w:val="22"/>
                <w:szCs w:val="22"/>
              </w:rPr>
            </w:pPr>
          </w:p>
        </w:tc>
        <w:tc>
          <w:tcPr>
            <w:tcW w:w="1248" w:type="pct"/>
          </w:tcPr>
          <w:p w14:paraId="23058925" w14:textId="77777777" w:rsidR="00666593" w:rsidRPr="005870AF" w:rsidRDefault="00666593" w:rsidP="00C86299">
            <w:pPr>
              <w:rPr>
                <w:rFonts w:ascii="Arial Narrow" w:hAnsi="Arial Narrow"/>
                <w:sz w:val="22"/>
                <w:szCs w:val="22"/>
              </w:rPr>
            </w:pPr>
          </w:p>
        </w:tc>
      </w:tr>
      <w:tr w:rsidR="00666593" w:rsidRPr="005870AF" w14:paraId="736A5D55" w14:textId="77777777" w:rsidTr="00C86299">
        <w:trPr>
          <w:trHeight w:val="162"/>
        </w:trPr>
        <w:tc>
          <w:tcPr>
            <w:tcW w:w="1102" w:type="pct"/>
          </w:tcPr>
          <w:p w14:paraId="75F1B877" w14:textId="77777777" w:rsidR="00666593" w:rsidRPr="005870AF" w:rsidRDefault="00666593" w:rsidP="00C86299">
            <w:pPr>
              <w:rPr>
                <w:rFonts w:ascii="Arial Narrow" w:hAnsi="Arial Narrow"/>
                <w:sz w:val="22"/>
                <w:szCs w:val="22"/>
              </w:rPr>
            </w:pPr>
          </w:p>
        </w:tc>
        <w:tc>
          <w:tcPr>
            <w:tcW w:w="2650" w:type="pct"/>
          </w:tcPr>
          <w:p w14:paraId="553EB1ED" w14:textId="77777777" w:rsidR="00666593" w:rsidRPr="005870AF" w:rsidRDefault="00666593" w:rsidP="00C86299">
            <w:pPr>
              <w:rPr>
                <w:rFonts w:ascii="Arial Narrow" w:hAnsi="Arial Narrow"/>
                <w:sz w:val="22"/>
                <w:szCs w:val="22"/>
              </w:rPr>
            </w:pPr>
          </w:p>
        </w:tc>
        <w:tc>
          <w:tcPr>
            <w:tcW w:w="1248" w:type="pct"/>
          </w:tcPr>
          <w:p w14:paraId="613CC54F" w14:textId="77777777" w:rsidR="00666593" w:rsidRPr="005870AF" w:rsidRDefault="00666593" w:rsidP="00C86299">
            <w:pPr>
              <w:rPr>
                <w:rFonts w:ascii="Arial Narrow" w:hAnsi="Arial Narrow"/>
                <w:sz w:val="22"/>
                <w:szCs w:val="22"/>
              </w:rPr>
            </w:pPr>
          </w:p>
        </w:tc>
      </w:tr>
      <w:tr w:rsidR="00666593" w:rsidRPr="005870AF" w14:paraId="0A10DE27" w14:textId="77777777" w:rsidTr="00C86299">
        <w:trPr>
          <w:trHeight w:val="162"/>
        </w:trPr>
        <w:tc>
          <w:tcPr>
            <w:tcW w:w="1102" w:type="pct"/>
          </w:tcPr>
          <w:p w14:paraId="528B8CD3" w14:textId="77777777" w:rsidR="00666593" w:rsidRPr="005870AF" w:rsidRDefault="00666593" w:rsidP="00C86299">
            <w:pPr>
              <w:rPr>
                <w:rFonts w:ascii="Arial Narrow" w:hAnsi="Arial Narrow"/>
                <w:sz w:val="22"/>
                <w:szCs w:val="22"/>
              </w:rPr>
            </w:pPr>
          </w:p>
        </w:tc>
        <w:tc>
          <w:tcPr>
            <w:tcW w:w="2650" w:type="pct"/>
          </w:tcPr>
          <w:p w14:paraId="4EA659BC" w14:textId="77777777" w:rsidR="00666593" w:rsidRPr="005870AF" w:rsidRDefault="00666593" w:rsidP="00C86299">
            <w:pPr>
              <w:rPr>
                <w:rFonts w:ascii="Arial Narrow" w:hAnsi="Arial Narrow"/>
                <w:sz w:val="22"/>
                <w:szCs w:val="22"/>
              </w:rPr>
            </w:pPr>
          </w:p>
        </w:tc>
        <w:tc>
          <w:tcPr>
            <w:tcW w:w="1248" w:type="pct"/>
          </w:tcPr>
          <w:p w14:paraId="5ECD6E64" w14:textId="77777777" w:rsidR="00666593" w:rsidRPr="005870AF" w:rsidRDefault="00666593" w:rsidP="00C86299">
            <w:pPr>
              <w:rPr>
                <w:rFonts w:ascii="Arial Narrow" w:hAnsi="Arial Narrow"/>
                <w:sz w:val="22"/>
                <w:szCs w:val="22"/>
              </w:rPr>
            </w:pPr>
          </w:p>
        </w:tc>
      </w:tr>
      <w:tr w:rsidR="00666593" w:rsidRPr="005870AF" w14:paraId="73DA335C" w14:textId="77777777" w:rsidTr="00C86299">
        <w:trPr>
          <w:trHeight w:val="162"/>
        </w:trPr>
        <w:tc>
          <w:tcPr>
            <w:tcW w:w="1102" w:type="pct"/>
          </w:tcPr>
          <w:p w14:paraId="44274041" w14:textId="77777777" w:rsidR="00666593" w:rsidRPr="005870AF" w:rsidRDefault="00666593" w:rsidP="00C86299">
            <w:pPr>
              <w:rPr>
                <w:rFonts w:ascii="Arial Narrow" w:hAnsi="Arial Narrow"/>
                <w:sz w:val="22"/>
                <w:szCs w:val="22"/>
              </w:rPr>
            </w:pPr>
          </w:p>
        </w:tc>
        <w:tc>
          <w:tcPr>
            <w:tcW w:w="2650" w:type="pct"/>
          </w:tcPr>
          <w:p w14:paraId="30D8DF65" w14:textId="77777777" w:rsidR="00666593" w:rsidRPr="005870AF" w:rsidRDefault="00666593" w:rsidP="00C86299">
            <w:pPr>
              <w:rPr>
                <w:rFonts w:ascii="Arial Narrow" w:hAnsi="Arial Narrow"/>
                <w:sz w:val="22"/>
                <w:szCs w:val="22"/>
              </w:rPr>
            </w:pPr>
          </w:p>
        </w:tc>
        <w:tc>
          <w:tcPr>
            <w:tcW w:w="1248" w:type="pct"/>
          </w:tcPr>
          <w:p w14:paraId="0AFF011C" w14:textId="77777777" w:rsidR="00666593" w:rsidRPr="005870AF" w:rsidRDefault="00666593" w:rsidP="00C86299">
            <w:pPr>
              <w:rPr>
                <w:rFonts w:ascii="Arial Narrow" w:hAnsi="Arial Narrow"/>
                <w:sz w:val="22"/>
                <w:szCs w:val="22"/>
              </w:rPr>
            </w:pPr>
          </w:p>
        </w:tc>
      </w:tr>
    </w:tbl>
    <w:p w14:paraId="14F1465D" w14:textId="77777777" w:rsidR="00666593" w:rsidRPr="005870AF" w:rsidRDefault="00666593" w:rsidP="00666593">
      <w:pPr>
        <w:autoSpaceDE w:val="0"/>
        <w:autoSpaceDN w:val="0"/>
        <w:adjustRightInd w:val="0"/>
        <w:rPr>
          <w:rFonts w:ascii="Arial Narrow" w:eastAsiaTheme="majorEastAsia" w:hAnsi="Arial Narrow"/>
          <w:b/>
          <w:sz w:val="24"/>
          <w:szCs w:val="26"/>
        </w:rPr>
      </w:pPr>
    </w:p>
    <w:p w14:paraId="07250DAB" w14:textId="77777777" w:rsidR="00666593" w:rsidRPr="005870AF" w:rsidRDefault="00666593" w:rsidP="00666593">
      <w:pPr>
        <w:autoSpaceDE w:val="0"/>
        <w:autoSpaceDN w:val="0"/>
        <w:adjustRightInd w:val="0"/>
        <w:rPr>
          <w:rFonts w:ascii="Arial Narrow" w:eastAsiaTheme="majorEastAsia" w:hAnsi="Arial Narrow"/>
          <w:sz w:val="24"/>
          <w:szCs w:val="26"/>
        </w:rPr>
      </w:pPr>
    </w:p>
    <w:p w14:paraId="338A0F38" w14:textId="77777777" w:rsidR="00666593" w:rsidRPr="005870AF" w:rsidRDefault="00666593" w:rsidP="00666593">
      <w:pPr>
        <w:autoSpaceDE w:val="0"/>
        <w:autoSpaceDN w:val="0"/>
        <w:adjustRightInd w:val="0"/>
        <w:rPr>
          <w:rFonts w:ascii="Arial Narrow" w:eastAsiaTheme="majorEastAsia" w:hAnsi="Arial Narrow"/>
          <w:sz w:val="24"/>
          <w:szCs w:val="26"/>
        </w:rPr>
      </w:pPr>
      <w:r w:rsidRPr="005870AF">
        <w:rPr>
          <w:rFonts w:ascii="Arial Narrow" w:eastAsiaTheme="majorEastAsia" w:hAnsi="Arial Narrow"/>
          <w:sz w:val="24"/>
          <w:szCs w:val="26"/>
        </w:rPr>
        <w:t>Informazioni aggiuntive</w:t>
      </w:r>
    </w:p>
    <w:p w14:paraId="5276B6BA" w14:textId="77777777" w:rsidR="00666593" w:rsidRPr="005870AF" w:rsidRDefault="00666593" w:rsidP="00666593">
      <w:pPr>
        <w:autoSpaceDE w:val="0"/>
        <w:autoSpaceDN w:val="0"/>
        <w:adjustRightInd w:val="0"/>
        <w:rPr>
          <w:rFonts w:ascii="Arial Narrow" w:eastAsiaTheme="majorEastAsia" w:hAnsi="Arial Narrow"/>
          <w:b/>
          <w:sz w:val="24"/>
          <w:szCs w:val="26"/>
        </w:rPr>
      </w:pPr>
    </w:p>
    <w:tbl>
      <w:tblPr>
        <w:tblStyle w:val="Grigliatabella3"/>
        <w:tblW w:w="5000" w:type="pct"/>
        <w:tblLook w:val="04A0" w:firstRow="1" w:lastRow="0" w:firstColumn="1" w:lastColumn="0" w:noHBand="0" w:noVBand="1"/>
      </w:tblPr>
      <w:tblGrid>
        <w:gridCol w:w="9628"/>
      </w:tblGrid>
      <w:tr w:rsidR="00666593" w:rsidRPr="005870AF" w14:paraId="45614806" w14:textId="77777777" w:rsidTr="00C86299">
        <w:tc>
          <w:tcPr>
            <w:tcW w:w="4961" w:type="pct"/>
          </w:tcPr>
          <w:p w14:paraId="2F4CE02D" w14:textId="77777777" w:rsidR="00666593" w:rsidRPr="005870AF" w:rsidRDefault="00666593" w:rsidP="00C86299">
            <w:pPr>
              <w:rPr>
                <w:rFonts w:ascii="Arial Narrow" w:hAnsi="Arial Narrow"/>
                <w:sz w:val="22"/>
                <w:szCs w:val="22"/>
              </w:rPr>
            </w:pPr>
          </w:p>
          <w:p w14:paraId="3340F9B0" w14:textId="77777777" w:rsidR="00666593" w:rsidRPr="005870AF" w:rsidRDefault="00666593" w:rsidP="00C86299">
            <w:pPr>
              <w:rPr>
                <w:rFonts w:ascii="Arial Narrow" w:hAnsi="Arial Narrow"/>
                <w:sz w:val="22"/>
                <w:szCs w:val="22"/>
              </w:rPr>
            </w:pPr>
          </w:p>
          <w:p w14:paraId="5EB79885" w14:textId="77777777" w:rsidR="00666593" w:rsidRPr="005870AF" w:rsidRDefault="00666593" w:rsidP="00C86299">
            <w:pPr>
              <w:rPr>
                <w:rFonts w:ascii="Arial Narrow" w:hAnsi="Arial Narrow"/>
                <w:sz w:val="22"/>
                <w:szCs w:val="22"/>
              </w:rPr>
            </w:pPr>
          </w:p>
          <w:p w14:paraId="44632060" w14:textId="77777777" w:rsidR="00666593" w:rsidRPr="005870AF" w:rsidRDefault="00666593" w:rsidP="00C86299">
            <w:pPr>
              <w:rPr>
                <w:rFonts w:ascii="Arial Narrow" w:hAnsi="Arial Narrow"/>
                <w:sz w:val="22"/>
                <w:szCs w:val="22"/>
              </w:rPr>
            </w:pPr>
          </w:p>
          <w:p w14:paraId="29DDD898" w14:textId="77777777" w:rsidR="00666593" w:rsidRPr="005870AF" w:rsidRDefault="00666593" w:rsidP="00C86299">
            <w:pPr>
              <w:rPr>
                <w:rFonts w:ascii="Arial Narrow" w:hAnsi="Arial Narrow"/>
                <w:sz w:val="22"/>
                <w:szCs w:val="22"/>
              </w:rPr>
            </w:pPr>
          </w:p>
          <w:p w14:paraId="3ECB1144" w14:textId="77777777" w:rsidR="00666593" w:rsidRPr="005870AF" w:rsidRDefault="00666593" w:rsidP="00C86299">
            <w:pPr>
              <w:rPr>
                <w:rFonts w:ascii="Arial Narrow" w:hAnsi="Arial Narrow"/>
                <w:sz w:val="22"/>
                <w:szCs w:val="22"/>
              </w:rPr>
            </w:pPr>
          </w:p>
          <w:p w14:paraId="0F623393" w14:textId="77777777" w:rsidR="00666593" w:rsidRPr="005870AF" w:rsidRDefault="00666593" w:rsidP="00C86299">
            <w:pPr>
              <w:rPr>
                <w:rFonts w:ascii="Arial Narrow" w:hAnsi="Arial Narrow"/>
                <w:sz w:val="22"/>
                <w:szCs w:val="22"/>
              </w:rPr>
            </w:pPr>
          </w:p>
        </w:tc>
      </w:tr>
    </w:tbl>
    <w:p w14:paraId="30A1D462" w14:textId="4BE4A59C" w:rsidR="00E16646" w:rsidRDefault="00E16646" w:rsidP="00E16646">
      <w:pPr>
        <w:autoSpaceDE w:val="0"/>
        <w:autoSpaceDN w:val="0"/>
        <w:adjustRightInd w:val="0"/>
        <w:rPr>
          <w:rFonts w:ascii="Arial Narrow" w:eastAsiaTheme="majorEastAsia" w:hAnsi="Arial Narrow"/>
          <w:sz w:val="24"/>
          <w:szCs w:val="26"/>
        </w:rPr>
      </w:pPr>
    </w:p>
    <w:p w14:paraId="1DB2285E" w14:textId="6E7B1120" w:rsidR="0095258F" w:rsidRDefault="0095258F" w:rsidP="00E16646">
      <w:pPr>
        <w:autoSpaceDE w:val="0"/>
        <w:autoSpaceDN w:val="0"/>
        <w:adjustRightInd w:val="0"/>
        <w:rPr>
          <w:rFonts w:ascii="Arial Narrow" w:eastAsiaTheme="majorEastAsia" w:hAnsi="Arial Narrow"/>
          <w:sz w:val="24"/>
          <w:szCs w:val="26"/>
        </w:rPr>
      </w:pPr>
    </w:p>
    <w:p w14:paraId="63957BEE" w14:textId="4D3A6E82" w:rsidR="00BA2DE3" w:rsidRPr="00F37DD1" w:rsidRDefault="009F5F29" w:rsidP="00F37DD1">
      <w:pPr>
        <w:pStyle w:val="Paragrafoelenco"/>
        <w:numPr>
          <w:ilvl w:val="0"/>
          <w:numId w:val="7"/>
        </w:numPr>
        <w:autoSpaceDE w:val="0"/>
        <w:autoSpaceDN w:val="0"/>
        <w:adjustRightInd w:val="0"/>
        <w:rPr>
          <w:rStyle w:val="Titolo2Carattere"/>
          <w:rFonts w:ascii="Arial Narrow" w:hAnsi="Arial Narrow"/>
          <w:color w:val="auto"/>
          <w:lang w:val="it-IT"/>
        </w:rPr>
      </w:pPr>
      <w:bookmarkStart w:id="8" w:name="_Toc423965438"/>
      <w:bookmarkEnd w:id="7"/>
      <w:r w:rsidRPr="00F37DD1">
        <w:rPr>
          <w:rStyle w:val="Titolo2Carattere"/>
          <w:rFonts w:ascii="Arial Narrow" w:hAnsi="Arial Narrow"/>
          <w:bCs w:val="0"/>
          <w:color w:val="auto"/>
          <w:lang w:val="it-IT"/>
        </w:rPr>
        <w:t>Eventuali s</w:t>
      </w:r>
      <w:r w:rsidR="00BA2DE3" w:rsidRPr="00F37DD1">
        <w:rPr>
          <w:rStyle w:val="Titolo2Carattere"/>
          <w:rFonts w:ascii="Arial Narrow" w:hAnsi="Arial Narrow"/>
          <w:bCs w:val="0"/>
          <w:color w:val="auto"/>
          <w:lang w:val="it-IT"/>
        </w:rPr>
        <w:t xml:space="preserve">oggetti </w:t>
      </w:r>
      <w:bookmarkEnd w:id="8"/>
      <w:r w:rsidRPr="00F37DD1">
        <w:rPr>
          <w:rStyle w:val="Titolo2Carattere"/>
          <w:rFonts w:ascii="Arial Narrow" w:hAnsi="Arial Narrow"/>
          <w:bCs w:val="0"/>
          <w:color w:val="auto"/>
          <w:lang w:val="it-IT"/>
        </w:rPr>
        <w:t>delegati</w:t>
      </w:r>
      <w:r w:rsidRPr="00F37DD1">
        <w:rPr>
          <w:rStyle w:val="Titolo2Carattere"/>
          <w:rFonts w:ascii="Arial Narrow" w:hAnsi="Arial Narrow"/>
          <w:color w:val="auto"/>
          <w:vertAlign w:val="superscript"/>
          <w:lang w:val="it-IT"/>
        </w:rPr>
        <w:footnoteReference w:id="4"/>
      </w:r>
      <w:r w:rsidR="001D6FAE" w:rsidRPr="00F37DD1">
        <w:rPr>
          <w:rStyle w:val="Titolo2Carattere"/>
          <w:rFonts w:ascii="Arial Narrow" w:hAnsi="Arial Narrow"/>
          <w:bCs w:val="0"/>
          <w:color w:val="auto"/>
          <w:lang w:val="it-IT"/>
        </w:rPr>
        <w:t>:</w:t>
      </w:r>
    </w:p>
    <w:p w14:paraId="78C04C53" w14:textId="77777777" w:rsidR="00BA2DE3" w:rsidRPr="00074DE8" w:rsidRDefault="00D83861" w:rsidP="001A420D">
      <w:pPr>
        <w:jc w:val="both"/>
        <w:rPr>
          <w:rFonts w:ascii="Arial Narrow" w:hAnsi="Arial Narrow"/>
        </w:rPr>
      </w:pPr>
      <w:r w:rsidRPr="00074DE8">
        <w:rPr>
          <w:rFonts w:ascii="Arial Narrow" w:hAnsi="Arial Narrow"/>
        </w:rPr>
        <w:t>Le informazioni sottostanti devono essere ripetute per ogni soggetto delegato</w:t>
      </w:r>
    </w:p>
    <w:p w14:paraId="043CF774" w14:textId="77777777" w:rsidR="00BA2DE3" w:rsidRPr="00074DE8" w:rsidRDefault="00BA2DE3" w:rsidP="001A420D">
      <w:pPr>
        <w:jc w:val="both"/>
        <w:rPr>
          <w:rFonts w:ascii="Arial Narrow" w:hAnsi="Arial Narrow"/>
          <w:sz w:val="22"/>
          <w:szCs w:val="22"/>
        </w:rPr>
      </w:pPr>
    </w:p>
    <w:tbl>
      <w:tblPr>
        <w:tblStyle w:val="Grigliatabella"/>
        <w:tblW w:w="10031" w:type="dxa"/>
        <w:tblLook w:val="04A0" w:firstRow="1" w:lastRow="0" w:firstColumn="1" w:lastColumn="0" w:noHBand="0" w:noVBand="1"/>
      </w:tblPr>
      <w:tblGrid>
        <w:gridCol w:w="3369"/>
        <w:gridCol w:w="6662"/>
      </w:tblGrid>
      <w:tr w:rsidR="009F5F29" w:rsidRPr="00074DE8" w14:paraId="77DB28CD" w14:textId="77777777" w:rsidTr="00D83861">
        <w:tc>
          <w:tcPr>
            <w:tcW w:w="3369" w:type="dxa"/>
          </w:tcPr>
          <w:p w14:paraId="31EDD4D0" w14:textId="77777777" w:rsidR="009F5F29" w:rsidRPr="00074DE8" w:rsidRDefault="009F5F29" w:rsidP="00F952A1">
            <w:pPr>
              <w:autoSpaceDE w:val="0"/>
              <w:autoSpaceDN w:val="0"/>
              <w:adjustRightInd w:val="0"/>
              <w:rPr>
                <w:rFonts w:ascii="Arial Narrow" w:hAnsi="Arial Narrow"/>
                <w:b/>
                <w:sz w:val="22"/>
              </w:rPr>
            </w:pPr>
            <w:r w:rsidRPr="00074DE8">
              <w:rPr>
                <w:rFonts w:ascii="Arial Narrow" w:hAnsi="Arial Narrow"/>
                <w:b/>
                <w:sz w:val="22"/>
              </w:rPr>
              <w:t>Denominazione e Ragione Sociale</w:t>
            </w:r>
          </w:p>
        </w:tc>
        <w:tc>
          <w:tcPr>
            <w:tcW w:w="6662" w:type="dxa"/>
          </w:tcPr>
          <w:p w14:paraId="0C0A07D5" w14:textId="77777777" w:rsidR="009F5F29" w:rsidRPr="00074DE8" w:rsidRDefault="009F5F29" w:rsidP="00F952A1">
            <w:pPr>
              <w:autoSpaceDE w:val="0"/>
              <w:autoSpaceDN w:val="0"/>
              <w:adjustRightInd w:val="0"/>
              <w:rPr>
                <w:rFonts w:ascii="Arial Narrow" w:hAnsi="Arial Narrow"/>
                <w:sz w:val="22"/>
              </w:rPr>
            </w:pPr>
          </w:p>
        </w:tc>
      </w:tr>
      <w:tr w:rsidR="009F5F29" w:rsidRPr="00074DE8" w14:paraId="7B7CC209" w14:textId="77777777" w:rsidTr="00D83861">
        <w:tc>
          <w:tcPr>
            <w:tcW w:w="3369" w:type="dxa"/>
          </w:tcPr>
          <w:p w14:paraId="2DB94A0B" w14:textId="77777777" w:rsidR="009F5F29" w:rsidRPr="00074DE8" w:rsidRDefault="009F5F29" w:rsidP="00F952A1">
            <w:pPr>
              <w:autoSpaceDE w:val="0"/>
              <w:autoSpaceDN w:val="0"/>
              <w:adjustRightInd w:val="0"/>
              <w:rPr>
                <w:rFonts w:ascii="Arial Narrow" w:hAnsi="Arial Narrow"/>
                <w:b/>
                <w:sz w:val="22"/>
              </w:rPr>
            </w:pPr>
            <w:r w:rsidRPr="00074DE8">
              <w:rPr>
                <w:rFonts w:ascii="Arial Narrow" w:hAnsi="Arial Narrow"/>
                <w:b/>
                <w:sz w:val="22"/>
              </w:rPr>
              <w:t>Codice fiscale</w:t>
            </w:r>
          </w:p>
        </w:tc>
        <w:tc>
          <w:tcPr>
            <w:tcW w:w="6662" w:type="dxa"/>
          </w:tcPr>
          <w:p w14:paraId="385A4E5B" w14:textId="77777777" w:rsidR="009F5F29" w:rsidRPr="00074DE8" w:rsidRDefault="009F5F29" w:rsidP="00F952A1">
            <w:pPr>
              <w:autoSpaceDE w:val="0"/>
              <w:autoSpaceDN w:val="0"/>
              <w:adjustRightInd w:val="0"/>
              <w:rPr>
                <w:rFonts w:ascii="Arial Narrow" w:hAnsi="Arial Narrow"/>
                <w:sz w:val="22"/>
              </w:rPr>
            </w:pPr>
          </w:p>
        </w:tc>
      </w:tr>
      <w:tr w:rsidR="009F5F29" w:rsidRPr="00074DE8" w14:paraId="79E36C6A" w14:textId="77777777" w:rsidTr="00D83861">
        <w:tc>
          <w:tcPr>
            <w:tcW w:w="3369" w:type="dxa"/>
          </w:tcPr>
          <w:p w14:paraId="7C2CD052" w14:textId="77777777" w:rsidR="009F5F29" w:rsidRPr="00074DE8" w:rsidRDefault="009F5F29" w:rsidP="00F952A1">
            <w:pPr>
              <w:autoSpaceDE w:val="0"/>
              <w:autoSpaceDN w:val="0"/>
              <w:adjustRightInd w:val="0"/>
              <w:rPr>
                <w:rFonts w:ascii="Arial Narrow" w:hAnsi="Arial Narrow"/>
                <w:b/>
                <w:sz w:val="22"/>
              </w:rPr>
            </w:pPr>
            <w:r w:rsidRPr="00074DE8">
              <w:rPr>
                <w:rFonts w:ascii="Arial Narrow" w:hAnsi="Arial Narrow"/>
                <w:b/>
                <w:sz w:val="22"/>
              </w:rPr>
              <w:t>Partita IVA</w:t>
            </w:r>
          </w:p>
        </w:tc>
        <w:tc>
          <w:tcPr>
            <w:tcW w:w="6662" w:type="dxa"/>
          </w:tcPr>
          <w:p w14:paraId="5E40E022" w14:textId="77777777" w:rsidR="009F5F29" w:rsidRPr="00074DE8" w:rsidRDefault="009F5F29" w:rsidP="00F952A1">
            <w:pPr>
              <w:autoSpaceDE w:val="0"/>
              <w:autoSpaceDN w:val="0"/>
              <w:adjustRightInd w:val="0"/>
              <w:rPr>
                <w:rFonts w:ascii="Arial Narrow" w:hAnsi="Arial Narrow"/>
                <w:sz w:val="22"/>
              </w:rPr>
            </w:pPr>
          </w:p>
        </w:tc>
      </w:tr>
      <w:tr w:rsidR="009F5F29" w:rsidRPr="00074DE8" w14:paraId="5C8CC586" w14:textId="77777777" w:rsidTr="00D83861">
        <w:tc>
          <w:tcPr>
            <w:tcW w:w="3369" w:type="dxa"/>
          </w:tcPr>
          <w:p w14:paraId="24C30636" w14:textId="77777777" w:rsidR="009F5F29" w:rsidRPr="00074DE8" w:rsidRDefault="009F5F29" w:rsidP="00F952A1">
            <w:pPr>
              <w:autoSpaceDE w:val="0"/>
              <w:autoSpaceDN w:val="0"/>
              <w:adjustRightInd w:val="0"/>
              <w:rPr>
                <w:rFonts w:ascii="Arial Narrow" w:hAnsi="Arial Narrow"/>
                <w:b/>
                <w:sz w:val="22"/>
              </w:rPr>
            </w:pPr>
            <w:r w:rsidRPr="00074DE8">
              <w:rPr>
                <w:rFonts w:ascii="Arial Narrow" w:hAnsi="Arial Narrow"/>
                <w:b/>
                <w:sz w:val="22"/>
              </w:rPr>
              <w:t>Indirizzo Sede Legale</w:t>
            </w:r>
          </w:p>
        </w:tc>
        <w:tc>
          <w:tcPr>
            <w:tcW w:w="6662" w:type="dxa"/>
          </w:tcPr>
          <w:p w14:paraId="68D20814" w14:textId="77777777" w:rsidR="009F5F29" w:rsidRPr="00074DE8" w:rsidRDefault="009F5F29" w:rsidP="00F952A1">
            <w:pPr>
              <w:autoSpaceDE w:val="0"/>
              <w:autoSpaceDN w:val="0"/>
              <w:adjustRightInd w:val="0"/>
              <w:rPr>
                <w:rFonts w:ascii="Arial Narrow" w:hAnsi="Arial Narrow"/>
                <w:sz w:val="22"/>
              </w:rPr>
            </w:pPr>
          </w:p>
        </w:tc>
      </w:tr>
      <w:tr w:rsidR="009F5F29" w:rsidRPr="00074DE8" w14:paraId="4BA19517" w14:textId="77777777" w:rsidTr="00D83861">
        <w:tc>
          <w:tcPr>
            <w:tcW w:w="3369" w:type="dxa"/>
          </w:tcPr>
          <w:p w14:paraId="1F8292DA" w14:textId="77777777" w:rsidR="009F5F29" w:rsidRPr="00074DE8" w:rsidRDefault="009F5F29" w:rsidP="00F952A1">
            <w:pPr>
              <w:autoSpaceDE w:val="0"/>
              <w:autoSpaceDN w:val="0"/>
              <w:adjustRightInd w:val="0"/>
              <w:rPr>
                <w:rFonts w:ascii="Arial Narrow" w:hAnsi="Arial Narrow"/>
                <w:b/>
                <w:sz w:val="22"/>
              </w:rPr>
            </w:pPr>
            <w:r w:rsidRPr="00074DE8">
              <w:rPr>
                <w:rFonts w:ascii="Arial Narrow" w:hAnsi="Arial Narrow"/>
                <w:b/>
                <w:sz w:val="22"/>
              </w:rPr>
              <w:t>Importo</w:t>
            </w:r>
          </w:p>
        </w:tc>
        <w:tc>
          <w:tcPr>
            <w:tcW w:w="6662" w:type="dxa"/>
          </w:tcPr>
          <w:p w14:paraId="6F48819F" w14:textId="77777777" w:rsidR="009F5F29" w:rsidRPr="00074DE8" w:rsidRDefault="00885BD1" w:rsidP="00F952A1">
            <w:pPr>
              <w:autoSpaceDE w:val="0"/>
              <w:autoSpaceDN w:val="0"/>
              <w:adjustRightInd w:val="0"/>
              <w:rPr>
                <w:rFonts w:ascii="Arial Narrow" w:hAnsi="Arial Narrow"/>
                <w:sz w:val="22"/>
              </w:rPr>
            </w:pPr>
            <w:r w:rsidRPr="00074DE8">
              <w:rPr>
                <w:rFonts w:ascii="Arial Narrow" w:hAnsi="Arial Narrow"/>
                <w:sz w:val="22"/>
              </w:rPr>
              <w:t xml:space="preserve">€ </w:t>
            </w:r>
          </w:p>
        </w:tc>
      </w:tr>
    </w:tbl>
    <w:p w14:paraId="10E17597" w14:textId="77777777" w:rsidR="009F5F29" w:rsidRPr="00074DE8" w:rsidRDefault="009F5F29" w:rsidP="001A420D">
      <w:pPr>
        <w:jc w:val="both"/>
        <w:rPr>
          <w:rFonts w:ascii="Arial Narrow" w:hAnsi="Arial Narrow"/>
          <w:sz w:val="22"/>
          <w:szCs w:val="22"/>
        </w:rPr>
      </w:pPr>
    </w:p>
    <w:p w14:paraId="3468DA5A" w14:textId="77777777" w:rsidR="009F5F29" w:rsidRPr="00074DE8" w:rsidRDefault="009F5F29" w:rsidP="009F5F29">
      <w:pPr>
        <w:jc w:val="both"/>
        <w:rPr>
          <w:rFonts w:ascii="Arial Narrow" w:hAnsi="Arial Narrow"/>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9F5F29" w:rsidRPr="00074DE8" w14:paraId="4985FE02" w14:textId="77777777" w:rsidTr="00D83861">
        <w:trPr>
          <w:trHeight w:val="72"/>
        </w:trPr>
        <w:tc>
          <w:tcPr>
            <w:tcW w:w="10031" w:type="dxa"/>
          </w:tcPr>
          <w:p w14:paraId="358D86E3" w14:textId="77777777" w:rsidR="009F5F29" w:rsidRPr="00074DE8" w:rsidRDefault="009F5F29" w:rsidP="009F5F29">
            <w:pPr>
              <w:jc w:val="both"/>
              <w:rPr>
                <w:rFonts w:ascii="Arial Narrow" w:hAnsi="Arial Narrow"/>
                <w:i/>
                <w:iCs/>
                <w:sz w:val="22"/>
                <w:szCs w:val="22"/>
              </w:rPr>
            </w:pPr>
            <w:r w:rsidRPr="00074DE8">
              <w:rPr>
                <w:rFonts w:ascii="Arial Narrow" w:hAnsi="Arial Narrow"/>
                <w:bCs/>
                <w:sz w:val="22"/>
                <w:szCs w:val="22"/>
              </w:rPr>
              <w:t>Contenuto dell’attività delegata (</w:t>
            </w:r>
            <w:proofErr w:type="spellStart"/>
            <w:r w:rsidRPr="00074DE8">
              <w:rPr>
                <w:rFonts w:ascii="Arial Narrow" w:hAnsi="Arial Narrow"/>
                <w:bCs/>
                <w:sz w:val="22"/>
                <w:szCs w:val="22"/>
              </w:rPr>
              <w:t>max</w:t>
            </w:r>
            <w:proofErr w:type="spellEnd"/>
            <w:r w:rsidRPr="00074DE8">
              <w:rPr>
                <w:rFonts w:ascii="Arial Narrow" w:hAnsi="Arial Narrow"/>
                <w:bCs/>
                <w:sz w:val="22"/>
                <w:szCs w:val="22"/>
              </w:rPr>
              <w:t xml:space="preserve"> 300)</w:t>
            </w:r>
            <w:r w:rsidR="009B06CF" w:rsidRPr="00074DE8">
              <w:rPr>
                <w:rFonts w:ascii="Arial Narrow" w:hAnsi="Arial Narrow"/>
                <w:bCs/>
                <w:sz w:val="22"/>
                <w:szCs w:val="22"/>
              </w:rPr>
              <w:t xml:space="preserve"> e progetto di riferimento</w:t>
            </w:r>
            <w:r w:rsidRPr="00074DE8">
              <w:rPr>
                <w:rFonts w:ascii="Arial Narrow" w:hAnsi="Arial Narrow"/>
                <w:bCs/>
                <w:sz w:val="22"/>
                <w:szCs w:val="22"/>
              </w:rPr>
              <w:t xml:space="preserve">: </w:t>
            </w:r>
          </w:p>
          <w:p w14:paraId="117C844A" w14:textId="77777777" w:rsidR="009F5F29" w:rsidRPr="00074DE8" w:rsidRDefault="009F5F29" w:rsidP="009F5F29">
            <w:pPr>
              <w:jc w:val="both"/>
              <w:rPr>
                <w:rFonts w:ascii="Arial Narrow" w:hAnsi="Arial Narrow"/>
                <w:i/>
                <w:iCs/>
                <w:sz w:val="22"/>
                <w:szCs w:val="22"/>
              </w:rPr>
            </w:pPr>
          </w:p>
          <w:p w14:paraId="70EBCBD8" w14:textId="77777777" w:rsidR="009F5F29" w:rsidRPr="00074DE8" w:rsidRDefault="009F5F29" w:rsidP="009F5F29">
            <w:pPr>
              <w:jc w:val="both"/>
              <w:rPr>
                <w:rFonts w:ascii="Arial Narrow" w:hAnsi="Arial Narrow"/>
                <w:i/>
                <w:iCs/>
                <w:sz w:val="22"/>
                <w:szCs w:val="22"/>
              </w:rPr>
            </w:pPr>
          </w:p>
          <w:p w14:paraId="20F809D1" w14:textId="77777777" w:rsidR="009F5F29" w:rsidRPr="00074DE8" w:rsidRDefault="009F5F29" w:rsidP="009F5F29">
            <w:pPr>
              <w:jc w:val="both"/>
              <w:rPr>
                <w:rFonts w:ascii="Arial Narrow" w:hAnsi="Arial Narrow"/>
                <w:i/>
                <w:iCs/>
                <w:sz w:val="22"/>
                <w:szCs w:val="22"/>
              </w:rPr>
            </w:pPr>
          </w:p>
          <w:p w14:paraId="669D6393" w14:textId="77777777" w:rsidR="009F5F29" w:rsidRPr="00074DE8" w:rsidRDefault="009F5F29" w:rsidP="009F5F29">
            <w:pPr>
              <w:jc w:val="both"/>
              <w:rPr>
                <w:rFonts w:ascii="Arial Narrow" w:hAnsi="Arial Narrow"/>
                <w:i/>
                <w:iCs/>
                <w:sz w:val="22"/>
                <w:szCs w:val="22"/>
              </w:rPr>
            </w:pPr>
          </w:p>
          <w:p w14:paraId="3F01F7A3" w14:textId="77777777" w:rsidR="009F5F29" w:rsidRPr="00074DE8" w:rsidRDefault="009F5F29" w:rsidP="009F5F29">
            <w:pPr>
              <w:jc w:val="both"/>
              <w:rPr>
                <w:rFonts w:ascii="Arial Narrow" w:hAnsi="Arial Narrow"/>
                <w:sz w:val="22"/>
                <w:szCs w:val="22"/>
              </w:rPr>
            </w:pPr>
          </w:p>
        </w:tc>
      </w:tr>
      <w:tr w:rsidR="009F5F29" w:rsidRPr="00074DE8" w14:paraId="2C4230B5" w14:textId="77777777" w:rsidTr="00D83861">
        <w:trPr>
          <w:trHeight w:val="72"/>
        </w:trPr>
        <w:tc>
          <w:tcPr>
            <w:tcW w:w="10031" w:type="dxa"/>
          </w:tcPr>
          <w:p w14:paraId="346E6BBE" w14:textId="77777777" w:rsidR="009F5F29" w:rsidRPr="00074DE8" w:rsidRDefault="009F5F29" w:rsidP="009F5F29">
            <w:pPr>
              <w:jc w:val="both"/>
              <w:rPr>
                <w:rFonts w:ascii="Arial Narrow" w:hAnsi="Arial Narrow"/>
                <w:i/>
                <w:iCs/>
                <w:sz w:val="22"/>
                <w:szCs w:val="22"/>
              </w:rPr>
            </w:pPr>
            <w:r w:rsidRPr="00074DE8">
              <w:rPr>
                <w:rFonts w:ascii="Arial Narrow" w:hAnsi="Arial Narrow"/>
                <w:bCs/>
                <w:sz w:val="22"/>
                <w:szCs w:val="22"/>
              </w:rPr>
              <w:lastRenderedPageBreak/>
              <w:t>Requisiti del soggetto (competenze e esperienze relative all’attività delegata)</w:t>
            </w:r>
            <w:r w:rsidR="00683580" w:rsidRPr="00074DE8">
              <w:rPr>
                <w:rFonts w:ascii="Arial Narrow" w:hAnsi="Arial Narrow"/>
                <w:bCs/>
                <w:sz w:val="22"/>
                <w:szCs w:val="22"/>
              </w:rPr>
              <w:t xml:space="preserve"> </w:t>
            </w:r>
            <w:r w:rsidRPr="00074DE8">
              <w:rPr>
                <w:rFonts w:ascii="Arial Narrow" w:hAnsi="Arial Narrow"/>
                <w:bCs/>
                <w:sz w:val="22"/>
                <w:szCs w:val="22"/>
              </w:rPr>
              <w:t>(</w:t>
            </w:r>
            <w:proofErr w:type="spellStart"/>
            <w:r w:rsidRPr="00074DE8">
              <w:rPr>
                <w:rFonts w:ascii="Arial Narrow" w:hAnsi="Arial Narrow"/>
                <w:bCs/>
                <w:sz w:val="22"/>
                <w:szCs w:val="22"/>
              </w:rPr>
              <w:t>max</w:t>
            </w:r>
            <w:proofErr w:type="spellEnd"/>
            <w:r w:rsidRPr="00074DE8">
              <w:rPr>
                <w:rFonts w:ascii="Arial Narrow" w:hAnsi="Arial Narrow"/>
                <w:bCs/>
                <w:sz w:val="22"/>
                <w:szCs w:val="22"/>
              </w:rPr>
              <w:t xml:space="preserve"> 300)</w:t>
            </w:r>
            <w:r w:rsidRPr="00074DE8">
              <w:rPr>
                <w:rFonts w:ascii="Arial Narrow" w:hAnsi="Arial Narrow"/>
                <w:i/>
                <w:iCs/>
                <w:sz w:val="22"/>
                <w:szCs w:val="22"/>
              </w:rPr>
              <w:t xml:space="preserve"> </w:t>
            </w:r>
          </w:p>
          <w:p w14:paraId="0B2829C6" w14:textId="77777777" w:rsidR="00D83861" w:rsidRPr="00074DE8" w:rsidRDefault="00D83861" w:rsidP="009F5F29">
            <w:pPr>
              <w:jc w:val="both"/>
              <w:rPr>
                <w:rFonts w:ascii="Arial Narrow" w:hAnsi="Arial Narrow"/>
                <w:i/>
                <w:iCs/>
                <w:sz w:val="22"/>
                <w:szCs w:val="22"/>
              </w:rPr>
            </w:pPr>
          </w:p>
          <w:p w14:paraId="1ED74AED" w14:textId="77777777" w:rsidR="00D83861" w:rsidRPr="00074DE8" w:rsidRDefault="00D83861" w:rsidP="009F5F29">
            <w:pPr>
              <w:jc w:val="both"/>
              <w:rPr>
                <w:rFonts w:ascii="Arial Narrow" w:hAnsi="Arial Narrow"/>
                <w:i/>
                <w:iCs/>
                <w:sz w:val="22"/>
                <w:szCs w:val="22"/>
              </w:rPr>
            </w:pPr>
          </w:p>
          <w:p w14:paraId="44623034" w14:textId="77777777" w:rsidR="00D83861" w:rsidRPr="00074DE8" w:rsidRDefault="00D83861" w:rsidP="009F5F29">
            <w:pPr>
              <w:jc w:val="both"/>
              <w:rPr>
                <w:rFonts w:ascii="Arial Narrow" w:hAnsi="Arial Narrow"/>
                <w:i/>
                <w:iCs/>
                <w:sz w:val="22"/>
                <w:szCs w:val="22"/>
              </w:rPr>
            </w:pPr>
          </w:p>
          <w:p w14:paraId="05E00706" w14:textId="77777777" w:rsidR="00D83861" w:rsidRPr="00074DE8" w:rsidRDefault="00D83861" w:rsidP="009F5F29">
            <w:pPr>
              <w:jc w:val="both"/>
              <w:rPr>
                <w:rFonts w:ascii="Arial Narrow" w:hAnsi="Arial Narrow"/>
                <w:i/>
                <w:iCs/>
                <w:sz w:val="22"/>
                <w:szCs w:val="22"/>
              </w:rPr>
            </w:pPr>
          </w:p>
          <w:p w14:paraId="7E7A1345" w14:textId="77777777" w:rsidR="00D83861" w:rsidRPr="00074DE8" w:rsidRDefault="00D83861" w:rsidP="009F5F29">
            <w:pPr>
              <w:jc w:val="both"/>
              <w:rPr>
                <w:rFonts w:ascii="Arial Narrow" w:hAnsi="Arial Narrow"/>
                <w:sz w:val="22"/>
                <w:szCs w:val="22"/>
              </w:rPr>
            </w:pPr>
          </w:p>
        </w:tc>
      </w:tr>
      <w:tr w:rsidR="009F5F29" w:rsidRPr="00074DE8" w14:paraId="74AEFF8A" w14:textId="77777777" w:rsidTr="00D83861">
        <w:trPr>
          <w:trHeight w:val="72"/>
        </w:trPr>
        <w:tc>
          <w:tcPr>
            <w:tcW w:w="10031" w:type="dxa"/>
          </w:tcPr>
          <w:p w14:paraId="0253664D" w14:textId="75674CE2" w:rsidR="009F5F29" w:rsidRPr="00074DE8" w:rsidRDefault="009F5F29" w:rsidP="009F5F29">
            <w:pPr>
              <w:jc w:val="both"/>
              <w:rPr>
                <w:rFonts w:ascii="Arial Narrow" w:hAnsi="Arial Narrow"/>
                <w:i/>
                <w:iCs/>
                <w:sz w:val="22"/>
                <w:szCs w:val="22"/>
              </w:rPr>
            </w:pPr>
            <w:r w:rsidRPr="00074DE8">
              <w:rPr>
                <w:rFonts w:ascii="Arial Narrow" w:hAnsi="Arial Narrow"/>
                <w:bCs/>
                <w:sz w:val="22"/>
                <w:szCs w:val="22"/>
              </w:rPr>
              <w:t xml:space="preserve">Motivazioni della </w:t>
            </w:r>
            <w:r w:rsidR="00334CC9" w:rsidRPr="00074DE8">
              <w:rPr>
                <w:rFonts w:ascii="Arial Narrow" w:hAnsi="Arial Narrow"/>
                <w:bCs/>
                <w:sz w:val="22"/>
                <w:szCs w:val="22"/>
              </w:rPr>
              <w:t xml:space="preserve">delega e della </w:t>
            </w:r>
            <w:r w:rsidRPr="00074DE8">
              <w:rPr>
                <w:rFonts w:ascii="Arial Narrow" w:hAnsi="Arial Narrow"/>
                <w:bCs/>
                <w:sz w:val="22"/>
                <w:szCs w:val="22"/>
              </w:rPr>
              <w:t xml:space="preserve">scelta </w:t>
            </w:r>
            <w:r w:rsidR="00334CC9" w:rsidRPr="00074DE8">
              <w:rPr>
                <w:rFonts w:ascii="Arial Narrow" w:hAnsi="Arial Narrow"/>
                <w:bCs/>
                <w:sz w:val="22"/>
                <w:szCs w:val="22"/>
              </w:rPr>
              <w:t xml:space="preserve">del soggetto delegato </w:t>
            </w:r>
            <w:r w:rsidRPr="00074DE8">
              <w:rPr>
                <w:rFonts w:ascii="Arial Narrow" w:hAnsi="Arial Narrow"/>
                <w:bCs/>
                <w:sz w:val="22"/>
                <w:szCs w:val="22"/>
              </w:rPr>
              <w:t>(</w:t>
            </w:r>
            <w:proofErr w:type="spellStart"/>
            <w:r w:rsidRPr="00074DE8">
              <w:rPr>
                <w:rFonts w:ascii="Arial Narrow" w:hAnsi="Arial Narrow"/>
                <w:bCs/>
                <w:sz w:val="22"/>
                <w:szCs w:val="22"/>
              </w:rPr>
              <w:t>max</w:t>
            </w:r>
            <w:proofErr w:type="spellEnd"/>
            <w:r w:rsidRPr="00074DE8">
              <w:rPr>
                <w:rFonts w:ascii="Arial Narrow" w:hAnsi="Arial Narrow"/>
                <w:bCs/>
                <w:sz w:val="22"/>
                <w:szCs w:val="22"/>
              </w:rPr>
              <w:t xml:space="preserve"> 300)</w:t>
            </w:r>
            <w:r w:rsidRPr="00074DE8">
              <w:rPr>
                <w:rFonts w:ascii="Arial Narrow" w:hAnsi="Arial Narrow"/>
                <w:i/>
                <w:iCs/>
                <w:sz w:val="22"/>
                <w:szCs w:val="22"/>
              </w:rPr>
              <w:t xml:space="preserve"> </w:t>
            </w:r>
          </w:p>
          <w:p w14:paraId="54884394" w14:textId="77777777" w:rsidR="00D83861" w:rsidRPr="00074DE8" w:rsidRDefault="00D83861" w:rsidP="009F5F29">
            <w:pPr>
              <w:jc w:val="both"/>
              <w:rPr>
                <w:rFonts w:ascii="Arial Narrow" w:hAnsi="Arial Narrow"/>
                <w:i/>
                <w:iCs/>
                <w:sz w:val="22"/>
                <w:szCs w:val="22"/>
              </w:rPr>
            </w:pPr>
          </w:p>
          <w:p w14:paraId="0A957A09" w14:textId="77777777" w:rsidR="00D83861" w:rsidRPr="00074DE8" w:rsidRDefault="00D83861" w:rsidP="009F5F29">
            <w:pPr>
              <w:jc w:val="both"/>
              <w:rPr>
                <w:rFonts w:ascii="Arial Narrow" w:hAnsi="Arial Narrow"/>
                <w:i/>
                <w:iCs/>
                <w:sz w:val="22"/>
                <w:szCs w:val="22"/>
              </w:rPr>
            </w:pPr>
          </w:p>
          <w:p w14:paraId="237759A7" w14:textId="77777777" w:rsidR="00D83861" w:rsidRPr="00074DE8" w:rsidRDefault="00D83861" w:rsidP="009F5F29">
            <w:pPr>
              <w:jc w:val="both"/>
              <w:rPr>
                <w:rFonts w:ascii="Arial Narrow" w:hAnsi="Arial Narrow"/>
                <w:i/>
                <w:iCs/>
                <w:sz w:val="22"/>
                <w:szCs w:val="22"/>
              </w:rPr>
            </w:pPr>
          </w:p>
          <w:p w14:paraId="34B71FDB" w14:textId="77777777" w:rsidR="00D83861" w:rsidRPr="00074DE8" w:rsidRDefault="00D83861" w:rsidP="009F5F29">
            <w:pPr>
              <w:jc w:val="both"/>
              <w:rPr>
                <w:rFonts w:ascii="Arial Narrow" w:hAnsi="Arial Narrow"/>
                <w:i/>
                <w:iCs/>
                <w:sz w:val="22"/>
                <w:szCs w:val="22"/>
              </w:rPr>
            </w:pPr>
          </w:p>
          <w:p w14:paraId="704DD345" w14:textId="77777777" w:rsidR="00D83861" w:rsidRPr="00074DE8" w:rsidRDefault="00D83861" w:rsidP="009F5F29">
            <w:pPr>
              <w:jc w:val="both"/>
              <w:rPr>
                <w:rFonts w:ascii="Arial Narrow" w:hAnsi="Arial Narrow"/>
                <w:sz w:val="22"/>
                <w:szCs w:val="22"/>
              </w:rPr>
            </w:pPr>
          </w:p>
        </w:tc>
      </w:tr>
    </w:tbl>
    <w:p w14:paraId="788E4C89" w14:textId="77777777" w:rsidR="00D83861" w:rsidRPr="00074DE8" w:rsidRDefault="00D83861">
      <w:pPr>
        <w:rPr>
          <w:rFonts w:ascii="Arial Narrow" w:hAnsi="Arial Narrow"/>
        </w:rPr>
      </w:pPr>
    </w:p>
    <w:p w14:paraId="061B2A45" w14:textId="77777777" w:rsidR="00D83861" w:rsidRPr="00074DE8" w:rsidRDefault="00D83861">
      <w:pPr>
        <w:rPr>
          <w:rFonts w:ascii="Arial Narrow" w:hAnsi="Arial Narrow"/>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32"/>
        <w:gridCol w:w="5199"/>
      </w:tblGrid>
      <w:tr w:rsidR="009F5F29" w:rsidRPr="00074DE8" w14:paraId="7E5B3262" w14:textId="77777777" w:rsidTr="00D83861">
        <w:trPr>
          <w:trHeight w:val="72"/>
        </w:trPr>
        <w:tc>
          <w:tcPr>
            <w:tcW w:w="4832" w:type="dxa"/>
          </w:tcPr>
          <w:p w14:paraId="5B314E57" w14:textId="77777777" w:rsidR="009F5F29" w:rsidRPr="00074DE8" w:rsidRDefault="009F5F29" w:rsidP="009F5F29">
            <w:pPr>
              <w:jc w:val="both"/>
              <w:rPr>
                <w:rFonts w:ascii="Arial Narrow" w:hAnsi="Arial Narrow"/>
                <w:sz w:val="22"/>
                <w:szCs w:val="22"/>
              </w:rPr>
            </w:pPr>
            <w:r w:rsidRPr="00074DE8">
              <w:rPr>
                <w:rFonts w:ascii="Arial Narrow" w:hAnsi="Arial Narrow"/>
                <w:bCs/>
                <w:sz w:val="22"/>
                <w:szCs w:val="22"/>
              </w:rPr>
              <w:t>Totale importi attribuiti ai soggetti delegati</w:t>
            </w:r>
            <w:r w:rsidRPr="00074DE8">
              <w:rPr>
                <w:rFonts w:ascii="Arial Narrow" w:hAnsi="Arial Narrow"/>
                <w:i/>
                <w:iCs/>
                <w:sz w:val="22"/>
                <w:szCs w:val="22"/>
              </w:rPr>
              <w:t xml:space="preserve"> </w:t>
            </w:r>
          </w:p>
        </w:tc>
        <w:tc>
          <w:tcPr>
            <w:tcW w:w="5199" w:type="dxa"/>
          </w:tcPr>
          <w:p w14:paraId="0D973F11" w14:textId="77777777" w:rsidR="009F5F29" w:rsidRPr="00074DE8" w:rsidRDefault="00885BD1" w:rsidP="009F5F29">
            <w:pPr>
              <w:jc w:val="both"/>
              <w:rPr>
                <w:rFonts w:ascii="Arial Narrow" w:hAnsi="Arial Narrow"/>
                <w:sz w:val="22"/>
                <w:szCs w:val="22"/>
              </w:rPr>
            </w:pPr>
            <w:r w:rsidRPr="00074DE8">
              <w:rPr>
                <w:rFonts w:ascii="Arial Narrow" w:hAnsi="Arial Narrow"/>
                <w:sz w:val="22"/>
                <w:szCs w:val="22"/>
              </w:rPr>
              <w:t>€</w:t>
            </w:r>
          </w:p>
        </w:tc>
      </w:tr>
    </w:tbl>
    <w:p w14:paraId="19462B72" w14:textId="77777777" w:rsidR="00AA3EF0" w:rsidRPr="00074DE8" w:rsidRDefault="00AA3EF0" w:rsidP="001A420D">
      <w:pPr>
        <w:jc w:val="both"/>
        <w:rPr>
          <w:rFonts w:ascii="Arial Narrow" w:hAnsi="Arial Narrow"/>
          <w:sz w:val="26"/>
          <w:szCs w:val="26"/>
        </w:rPr>
      </w:pPr>
    </w:p>
    <w:p w14:paraId="16FD65DA" w14:textId="508AE734" w:rsidR="00334CC9" w:rsidRDefault="00334CC9" w:rsidP="001A420D">
      <w:pPr>
        <w:jc w:val="both"/>
        <w:rPr>
          <w:rFonts w:ascii="Arial Narrow" w:hAnsi="Arial Narrow"/>
          <w:sz w:val="26"/>
          <w:szCs w:val="26"/>
        </w:rPr>
      </w:pPr>
    </w:p>
    <w:p w14:paraId="33FD7587" w14:textId="4C7DC46F" w:rsidR="008E61F8" w:rsidRPr="00F37DD1" w:rsidRDefault="008E61F8" w:rsidP="00F37DD1">
      <w:pPr>
        <w:pStyle w:val="Paragrafoelenco"/>
        <w:numPr>
          <w:ilvl w:val="0"/>
          <w:numId w:val="7"/>
        </w:numPr>
        <w:autoSpaceDE w:val="0"/>
        <w:autoSpaceDN w:val="0"/>
        <w:adjustRightInd w:val="0"/>
        <w:ind w:left="426"/>
        <w:rPr>
          <w:rStyle w:val="Titolo2Carattere"/>
          <w:rFonts w:ascii="Arial Narrow" w:hAnsi="Arial Narrow"/>
          <w:color w:val="auto"/>
          <w:lang w:val="it-IT"/>
        </w:rPr>
      </w:pPr>
      <w:bookmarkStart w:id="9" w:name="_Toc423965439"/>
      <w:r w:rsidRPr="00F37DD1">
        <w:rPr>
          <w:rStyle w:val="Titolo2Carattere"/>
          <w:rFonts w:ascii="Arial Narrow" w:hAnsi="Arial Narrow"/>
          <w:bCs w:val="0"/>
          <w:color w:val="auto"/>
          <w:lang w:val="it-IT"/>
        </w:rPr>
        <w:t>Organizzazione</w:t>
      </w:r>
      <w:bookmarkEnd w:id="9"/>
      <w:r w:rsidR="001B70E8" w:rsidRPr="00F37DD1">
        <w:rPr>
          <w:rStyle w:val="Titolo2Carattere"/>
          <w:rFonts w:ascii="Arial Narrow" w:hAnsi="Arial Narrow"/>
          <w:bCs w:val="0"/>
          <w:color w:val="auto"/>
          <w:lang w:val="it-IT"/>
        </w:rPr>
        <w:t xml:space="preserve"> e risorse umane</w:t>
      </w:r>
      <w:r w:rsidRPr="00F37DD1">
        <w:rPr>
          <w:rStyle w:val="Titolo2Carattere"/>
          <w:rFonts w:ascii="Arial Narrow" w:hAnsi="Arial Narrow"/>
          <w:color w:val="auto"/>
          <w:lang w:val="it-IT"/>
        </w:rPr>
        <w:t>:</w:t>
      </w:r>
    </w:p>
    <w:p w14:paraId="1D928FF7" w14:textId="77777777" w:rsidR="008E61F8" w:rsidRPr="00074DE8" w:rsidRDefault="008E61F8" w:rsidP="008E61F8">
      <w:pPr>
        <w:jc w:val="both"/>
        <w:rPr>
          <w:rFonts w:ascii="Arial Narrow" w:hAnsi="Arial Narrow"/>
        </w:rPr>
      </w:pPr>
    </w:p>
    <w:p w14:paraId="1A714CD5" w14:textId="0FF0231A" w:rsidR="00FA073D" w:rsidRPr="00FA073D" w:rsidRDefault="00FA073D" w:rsidP="00FA073D">
      <w:pPr>
        <w:spacing w:line="276" w:lineRule="auto"/>
        <w:jc w:val="both"/>
        <w:rPr>
          <w:rFonts w:ascii="Arial Narrow" w:hAnsi="Arial Narrow"/>
          <w:i/>
          <w:sz w:val="22"/>
          <w:szCs w:val="22"/>
        </w:rPr>
      </w:pPr>
      <w:r w:rsidRPr="00FA073D">
        <w:rPr>
          <w:rFonts w:ascii="Arial Narrow" w:hAnsi="Arial Narrow"/>
          <w:i/>
          <w:sz w:val="22"/>
          <w:szCs w:val="22"/>
        </w:rPr>
        <w:t xml:space="preserve">Fornire, attraverso la compilazione dei prospetti sottostanti, </w:t>
      </w:r>
      <w:r w:rsidR="00233DAC">
        <w:rPr>
          <w:rFonts w:ascii="Arial Narrow" w:hAnsi="Arial Narrow"/>
          <w:i/>
          <w:sz w:val="22"/>
          <w:szCs w:val="22"/>
        </w:rPr>
        <w:t xml:space="preserve">i </w:t>
      </w:r>
      <w:r w:rsidR="003713CF">
        <w:rPr>
          <w:rFonts w:ascii="Arial Narrow" w:hAnsi="Arial Narrow"/>
          <w:i/>
          <w:sz w:val="22"/>
          <w:szCs w:val="22"/>
        </w:rPr>
        <w:t xml:space="preserve">nominativi </w:t>
      </w:r>
      <w:r w:rsidRPr="00FA073D">
        <w:rPr>
          <w:rFonts w:ascii="Arial Narrow" w:hAnsi="Arial Narrow"/>
          <w:i/>
          <w:sz w:val="22"/>
          <w:szCs w:val="22"/>
        </w:rPr>
        <w:t>dei profili professionali che saranno impiegati nello svolgimento del percorso al fine di assicurare la gestione adeguata sia sotto il profilo qualitativo sia per le parti di formazione in aula, in laboratorio e d</w:t>
      </w:r>
      <w:r w:rsidR="003713CF">
        <w:rPr>
          <w:rFonts w:ascii="Arial Narrow" w:hAnsi="Arial Narrow"/>
          <w:i/>
          <w:sz w:val="22"/>
          <w:szCs w:val="22"/>
        </w:rPr>
        <w:t>urante il tirocinio curriculare</w:t>
      </w:r>
      <w:r w:rsidRPr="00FA073D">
        <w:rPr>
          <w:rFonts w:ascii="Arial Narrow" w:hAnsi="Arial Narrow"/>
          <w:i/>
          <w:sz w:val="22"/>
          <w:szCs w:val="22"/>
        </w:rPr>
        <w:t>.</w:t>
      </w:r>
    </w:p>
    <w:p w14:paraId="0284F966" w14:textId="0C6DDAA7" w:rsidR="000B2193" w:rsidRPr="00074DE8" w:rsidRDefault="000B2193" w:rsidP="008E61F8">
      <w:pPr>
        <w:jc w:val="both"/>
        <w:rPr>
          <w:rFonts w:ascii="Arial Narrow" w:hAnsi="Arial Narrow"/>
          <w:i/>
          <w:sz w:val="22"/>
          <w:szCs w:val="22"/>
        </w:rPr>
      </w:pPr>
    </w:p>
    <w:p w14:paraId="71E4BDE0" w14:textId="77777777" w:rsidR="008F6245" w:rsidRPr="005B0816" w:rsidRDefault="008F6245" w:rsidP="008F6245">
      <w:pPr>
        <w:jc w:val="both"/>
        <w:rPr>
          <w:rFonts w:ascii="Arial Narrow" w:hAnsi="Arial Narrow"/>
        </w:rPr>
      </w:pPr>
    </w:p>
    <w:tbl>
      <w:tblPr>
        <w:tblStyle w:val="Grigliatabella"/>
        <w:tblW w:w="5000" w:type="pct"/>
        <w:jc w:val="center"/>
        <w:tblLook w:val="04A0" w:firstRow="1" w:lastRow="0" w:firstColumn="1" w:lastColumn="0" w:noHBand="0" w:noVBand="1"/>
      </w:tblPr>
      <w:tblGrid>
        <w:gridCol w:w="3199"/>
        <w:gridCol w:w="2345"/>
        <w:gridCol w:w="2813"/>
        <w:gridCol w:w="1271"/>
      </w:tblGrid>
      <w:tr w:rsidR="00666593" w:rsidRPr="005B0816" w14:paraId="285B4114" w14:textId="77777777" w:rsidTr="00666593">
        <w:trPr>
          <w:jc w:val="center"/>
        </w:trPr>
        <w:tc>
          <w:tcPr>
            <w:tcW w:w="1661" w:type="pct"/>
          </w:tcPr>
          <w:p w14:paraId="6F551E8D" w14:textId="35C56B27" w:rsidR="00666593" w:rsidRDefault="00666593" w:rsidP="008F6245">
            <w:pPr>
              <w:jc w:val="center"/>
              <w:rPr>
                <w:rFonts w:ascii="Arial Narrow" w:hAnsi="Arial Narrow"/>
                <w:b/>
                <w:sz w:val="22"/>
                <w:szCs w:val="22"/>
              </w:rPr>
            </w:pPr>
            <w:r>
              <w:rPr>
                <w:rFonts w:ascii="Arial Narrow" w:hAnsi="Arial Narrow"/>
                <w:b/>
                <w:sz w:val="22"/>
                <w:szCs w:val="22"/>
              </w:rPr>
              <w:t xml:space="preserve">Nominativi dei </w:t>
            </w:r>
            <w:r w:rsidRPr="005B0816">
              <w:rPr>
                <w:rFonts w:ascii="Arial Narrow" w:hAnsi="Arial Narrow"/>
                <w:b/>
                <w:sz w:val="22"/>
                <w:szCs w:val="22"/>
              </w:rPr>
              <w:t>Profili professionali impiegati diversi dai docenti</w:t>
            </w:r>
          </w:p>
          <w:p w14:paraId="71AC7A00" w14:textId="4CB5F3C8" w:rsidR="00666593" w:rsidRPr="00666593" w:rsidRDefault="00666593" w:rsidP="008F6245">
            <w:pPr>
              <w:jc w:val="center"/>
              <w:rPr>
                <w:rFonts w:ascii="Arial Narrow" w:hAnsi="Arial Narrow"/>
                <w:b/>
                <w:sz w:val="22"/>
                <w:szCs w:val="22"/>
              </w:rPr>
            </w:pPr>
            <w:r>
              <w:rPr>
                <w:rFonts w:ascii="Arial Narrow" w:hAnsi="Arial Narrow"/>
                <w:b/>
                <w:sz w:val="22"/>
                <w:szCs w:val="22"/>
              </w:rPr>
              <w:t>(</w:t>
            </w:r>
            <w:r w:rsidRPr="00666593">
              <w:rPr>
                <w:rFonts w:ascii="Arial Narrow" w:hAnsi="Arial Narrow"/>
                <w:b/>
              </w:rPr>
              <w:t>Allegare CV del responsabile didattico e dei tutor)</w:t>
            </w:r>
          </w:p>
          <w:p w14:paraId="2F8201E2" w14:textId="77777777" w:rsidR="00666593" w:rsidRPr="005B0816" w:rsidRDefault="00666593" w:rsidP="008F6245">
            <w:pPr>
              <w:rPr>
                <w:rFonts w:ascii="Arial Narrow" w:hAnsi="Arial Narrow"/>
                <w:sz w:val="22"/>
                <w:szCs w:val="22"/>
              </w:rPr>
            </w:pPr>
          </w:p>
        </w:tc>
        <w:tc>
          <w:tcPr>
            <w:tcW w:w="1218" w:type="pct"/>
          </w:tcPr>
          <w:p w14:paraId="6D631E6A" w14:textId="77777777" w:rsidR="00666593" w:rsidRPr="005B0816" w:rsidRDefault="00666593" w:rsidP="008F6245">
            <w:pPr>
              <w:jc w:val="center"/>
              <w:rPr>
                <w:rFonts w:ascii="Arial Narrow" w:hAnsi="Arial Narrow"/>
                <w:b/>
                <w:sz w:val="22"/>
                <w:szCs w:val="22"/>
              </w:rPr>
            </w:pPr>
            <w:r>
              <w:rPr>
                <w:rFonts w:ascii="Arial Narrow" w:hAnsi="Arial Narrow"/>
                <w:b/>
                <w:sz w:val="22"/>
                <w:szCs w:val="22"/>
              </w:rPr>
              <w:t xml:space="preserve">Eventuale </w:t>
            </w:r>
            <w:r w:rsidRPr="005B0816">
              <w:rPr>
                <w:rFonts w:ascii="Arial Narrow" w:hAnsi="Arial Narrow"/>
                <w:b/>
                <w:sz w:val="22"/>
                <w:szCs w:val="22"/>
              </w:rPr>
              <w:t>Partner di appartenenza e/o soggetto delegato</w:t>
            </w:r>
          </w:p>
        </w:tc>
        <w:tc>
          <w:tcPr>
            <w:tcW w:w="1461" w:type="pct"/>
          </w:tcPr>
          <w:p w14:paraId="0E92C39E" w14:textId="77777777" w:rsidR="00666593" w:rsidRPr="005B0816" w:rsidRDefault="00666593" w:rsidP="008F6245">
            <w:pPr>
              <w:jc w:val="center"/>
              <w:rPr>
                <w:rFonts w:ascii="Arial Narrow" w:hAnsi="Arial Narrow"/>
                <w:b/>
                <w:sz w:val="22"/>
                <w:szCs w:val="22"/>
              </w:rPr>
            </w:pPr>
            <w:r w:rsidRPr="005B0816">
              <w:rPr>
                <w:rFonts w:ascii="Arial Narrow" w:hAnsi="Arial Narrow"/>
                <w:b/>
                <w:sz w:val="22"/>
                <w:szCs w:val="22"/>
              </w:rPr>
              <w:t>Ruolo nel progetto</w:t>
            </w:r>
          </w:p>
        </w:tc>
        <w:tc>
          <w:tcPr>
            <w:tcW w:w="660" w:type="pct"/>
          </w:tcPr>
          <w:p w14:paraId="2F6748A9" w14:textId="77777777" w:rsidR="00666593" w:rsidRPr="005B0816" w:rsidRDefault="00666593" w:rsidP="008F6245">
            <w:pPr>
              <w:jc w:val="center"/>
              <w:rPr>
                <w:rFonts w:ascii="Arial Narrow" w:hAnsi="Arial Narrow"/>
                <w:b/>
                <w:sz w:val="22"/>
                <w:szCs w:val="22"/>
              </w:rPr>
            </w:pPr>
            <w:r w:rsidRPr="005B0816">
              <w:rPr>
                <w:rFonts w:ascii="Arial Narrow" w:hAnsi="Arial Narrow"/>
                <w:b/>
                <w:sz w:val="22"/>
                <w:szCs w:val="22"/>
              </w:rPr>
              <w:t>Anni di esperienza nel ruolo</w:t>
            </w:r>
          </w:p>
        </w:tc>
      </w:tr>
      <w:tr w:rsidR="00666593" w:rsidRPr="005B0816" w14:paraId="155D318F" w14:textId="77777777" w:rsidTr="00666593">
        <w:trPr>
          <w:jc w:val="center"/>
        </w:trPr>
        <w:tc>
          <w:tcPr>
            <w:tcW w:w="1661" w:type="pct"/>
          </w:tcPr>
          <w:p w14:paraId="4FDC7342" w14:textId="77777777" w:rsidR="00666593" w:rsidRPr="005B0816" w:rsidRDefault="00666593" w:rsidP="008F6245">
            <w:pPr>
              <w:rPr>
                <w:rFonts w:ascii="Arial Narrow" w:hAnsi="Arial Narrow"/>
                <w:sz w:val="22"/>
                <w:szCs w:val="22"/>
              </w:rPr>
            </w:pPr>
          </w:p>
        </w:tc>
        <w:tc>
          <w:tcPr>
            <w:tcW w:w="1218" w:type="pct"/>
          </w:tcPr>
          <w:p w14:paraId="13D07F3B" w14:textId="77777777" w:rsidR="00666593" w:rsidRPr="005B0816" w:rsidRDefault="00666593" w:rsidP="008F6245">
            <w:pPr>
              <w:rPr>
                <w:rFonts w:ascii="Arial Narrow" w:hAnsi="Arial Narrow"/>
                <w:sz w:val="22"/>
                <w:szCs w:val="22"/>
              </w:rPr>
            </w:pPr>
          </w:p>
        </w:tc>
        <w:tc>
          <w:tcPr>
            <w:tcW w:w="1461" w:type="pct"/>
          </w:tcPr>
          <w:p w14:paraId="40ADBA6C" w14:textId="77777777" w:rsidR="00666593" w:rsidRPr="005B0816" w:rsidRDefault="00666593" w:rsidP="008F6245">
            <w:pPr>
              <w:rPr>
                <w:rFonts w:ascii="Arial Narrow" w:hAnsi="Arial Narrow"/>
                <w:sz w:val="22"/>
                <w:szCs w:val="22"/>
              </w:rPr>
            </w:pPr>
          </w:p>
        </w:tc>
        <w:tc>
          <w:tcPr>
            <w:tcW w:w="660" w:type="pct"/>
          </w:tcPr>
          <w:p w14:paraId="63D59FB8" w14:textId="77777777" w:rsidR="00666593" w:rsidRPr="005B0816" w:rsidRDefault="00666593" w:rsidP="008F6245">
            <w:pPr>
              <w:rPr>
                <w:rFonts w:ascii="Arial Narrow" w:hAnsi="Arial Narrow"/>
                <w:sz w:val="22"/>
                <w:szCs w:val="22"/>
              </w:rPr>
            </w:pPr>
          </w:p>
        </w:tc>
      </w:tr>
      <w:tr w:rsidR="00666593" w:rsidRPr="005B0816" w14:paraId="379CA433" w14:textId="77777777" w:rsidTr="00666593">
        <w:trPr>
          <w:jc w:val="center"/>
        </w:trPr>
        <w:tc>
          <w:tcPr>
            <w:tcW w:w="1661" w:type="pct"/>
          </w:tcPr>
          <w:p w14:paraId="3342FB04" w14:textId="77777777" w:rsidR="00666593" w:rsidRPr="005B0816" w:rsidRDefault="00666593" w:rsidP="008F6245">
            <w:pPr>
              <w:rPr>
                <w:rFonts w:ascii="Arial Narrow" w:hAnsi="Arial Narrow"/>
                <w:sz w:val="22"/>
                <w:szCs w:val="22"/>
              </w:rPr>
            </w:pPr>
          </w:p>
        </w:tc>
        <w:tc>
          <w:tcPr>
            <w:tcW w:w="1218" w:type="pct"/>
          </w:tcPr>
          <w:p w14:paraId="61F0B716" w14:textId="77777777" w:rsidR="00666593" w:rsidRPr="005B0816" w:rsidRDefault="00666593" w:rsidP="008F6245">
            <w:pPr>
              <w:rPr>
                <w:rFonts w:ascii="Arial Narrow" w:hAnsi="Arial Narrow"/>
                <w:sz w:val="22"/>
                <w:szCs w:val="22"/>
              </w:rPr>
            </w:pPr>
          </w:p>
        </w:tc>
        <w:tc>
          <w:tcPr>
            <w:tcW w:w="1461" w:type="pct"/>
          </w:tcPr>
          <w:p w14:paraId="6AACADCB" w14:textId="77777777" w:rsidR="00666593" w:rsidRPr="005B0816" w:rsidRDefault="00666593" w:rsidP="008F6245">
            <w:pPr>
              <w:rPr>
                <w:rFonts w:ascii="Arial Narrow" w:hAnsi="Arial Narrow"/>
                <w:sz w:val="22"/>
                <w:szCs w:val="22"/>
              </w:rPr>
            </w:pPr>
          </w:p>
        </w:tc>
        <w:tc>
          <w:tcPr>
            <w:tcW w:w="660" w:type="pct"/>
          </w:tcPr>
          <w:p w14:paraId="7D9426AD" w14:textId="77777777" w:rsidR="00666593" w:rsidRPr="005B0816" w:rsidRDefault="00666593" w:rsidP="008F6245">
            <w:pPr>
              <w:rPr>
                <w:rFonts w:ascii="Arial Narrow" w:hAnsi="Arial Narrow"/>
                <w:sz w:val="22"/>
                <w:szCs w:val="22"/>
              </w:rPr>
            </w:pPr>
          </w:p>
        </w:tc>
      </w:tr>
      <w:tr w:rsidR="00666593" w:rsidRPr="005B0816" w14:paraId="68F07337" w14:textId="77777777" w:rsidTr="00666593">
        <w:trPr>
          <w:jc w:val="center"/>
        </w:trPr>
        <w:tc>
          <w:tcPr>
            <w:tcW w:w="1661" w:type="pct"/>
          </w:tcPr>
          <w:p w14:paraId="0F53FAFE" w14:textId="77777777" w:rsidR="00666593" w:rsidRPr="005B0816" w:rsidRDefault="00666593" w:rsidP="008F6245">
            <w:pPr>
              <w:rPr>
                <w:rFonts w:ascii="Arial Narrow" w:hAnsi="Arial Narrow"/>
                <w:sz w:val="22"/>
                <w:szCs w:val="22"/>
              </w:rPr>
            </w:pPr>
          </w:p>
        </w:tc>
        <w:tc>
          <w:tcPr>
            <w:tcW w:w="1218" w:type="pct"/>
          </w:tcPr>
          <w:p w14:paraId="14B750CB" w14:textId="77777777" w:rsidR="00666593" w:rsidRPr="005B0816" w:rsidRDefault="00666593" w:rsidP="008F6245">
            <w:pPr>
              <w:rPr>
                <w:rFonts w:ascii="Arial Narrow" w:hAnsi="Arial Narrow"/>
                <w:sz w:val="22"/>
                <w:szCs w:val="22"/>
              </w:rPr>
            </w:pPr>
          </w:p>
        </w:tc>
        <w:tc>
          <w:tcPr>
            <w:tcW w:w="1461" w:type="pct"/>
          </w:tcPr>
          <w:p w14:paraId="57A3482C" w14:textId="77777777" w:rsidR="00666593" w:rsidRPr="005B0816" w:rsidRDefault="00666593" w:rsidP="008F6245">
            <w:pPr>
              <w:rPr>
                <w:rFonts w:ascii="Arial Narrow" w:hAnsi="Arial Narrow"/>
                <w:sz w:val="22"/>
                <w:szCs w:val="22"/>
              </w:rPr>
            </w:pPr>
          </w:p>
        </w:tc>
        <w:tc>
          <w:tcPr>
            <w:tcW w:w="660" w:type="pct"/>
          </w:tcPr>
          <w:p w14:paraId="2E14A451" w14:textId="77777777" w:rsidR="00666593" w:rsidRPr="005B0816" w:rsidRDefault="00666593" w:rsidP="008F6245">
            <w:pPr>
              <w:rPr>
                <w:rFonts w:ascii="Arial Narrow" w:hAnsi="Arial Narrow"/>
                <w:sz w:val="22"/>
                <w:szCs w:val="22"/>
              </w:rPr>
            </w:pPr>
          </w:p>
        </w:tc>
      </w:tr>
      <w:tr w:rsidR="00666593" w:rsidRPr="005B0816" w14:paraId="3E2B79F3" w14:textId="77777777" w:rsidTr="00666593">
        <w:trPr>
          <w:jc w:val="center"/>
        </w:trPr>
        <w:tc>
          <w:tcPr>
            <w:tcW w:w="1661" w:type="pct"/>
          </w:tcPr>
          <w:p w14:paraId="6B81033B" w14:textId="77777777" w:rsidR="00666593" w:rsidRPr="005B0816" w:rsidRDefault="00666593" w:rsidP="008F6245">
            <w:pPr>
              <w:rPr>
                <w:rFonts w:ascii="Arial Narrow" w:hAnsi="Arial Narrow"/>
                <w:sz w:val="22"/>
                <w:szCs w:val="22"/>
              </w:rPr>
            </w:pPr>
          </w:p>
        </w:tc>
        <w:tc>
          <w:tcPr>
            <w:tcW w:w="1218" w:type="pct"/>
          </w:tcPr>
          <w:p w14:paraId="14DF909F" w14:textId="77777777" w:rsidR="00666593" w:rsidRPr="005B0816" w:rsidRDefault="00666593" w:rsidP="008F6245">
            <w:pPr>
              <w:rPr>
                <w:rFonts w:ascii="Arial Narrow" w:hAnsi="Arial Narrow"/>
                <w:sz w:val="22"/>
                <w:szCs w:val="22"/>
              </w:rPr>
            </w:pPr>
          </w:p>
        </w:tc>
        <w:tc>
          <w:tcPr>
            <w:tcW w:w="1461" w:type="pct"/>
          </w:tcPr>
          <w:p w14:paraId="5FBBE83F" w14:textId="77777777" w:rsidR="00666593" w:rsidRPr="005B0816" w:rsidRDefault="00666593" w:rsidP="008F6245">
            <w:pPr>
              <w:rPr>
                <w:rFonts w:ascii="Arial Narrow" w:hAnsi="Arial Narrow"/>
                <w:sz w:val="22"/>
                <w:szCs w:val="22"/>
              </w:rPr>
            </w:pPr>
          </w:p>
        </w:tc>
        <w:tc>
          <w:tcPr>
            <w:tcW w:w="660" w:type="pct"/>
          </w:tcPr>
          <w:p w14:paraId="46C9937A" w14:textId="77777777" w:rsidR="00666593" w:rsidRPr="005B0816" w:rsidRDefault="00666593" w:rsidP="008F6245">
            <w:pPr>
              <w:rPr>
                <w:rFonts w:ascii="Arial Narrow" w:hAnsi="Arial Narrow"/>
                <w:sz w:val="22"/>
                <w:szCs w:val="22"/>
              </w:rPr>
            </w:pPr>
          </w:p>
        </w:tc>
      </w:tr>
      <w:tr w:rsidR="00666593" w:rsidRPr="005B0816" w14:paraId="60A6A7A8" w14:textId="77777777" w:rsidTr="00666593">
        <w:trPr>
          <w:jc w:val="center"/>
        </w:trPr>
        <w:tc>
          <w:tcPr>
            <w:tcW w:w="1661" w:type="pct"/>
          </w:tcPr>
          <w:p w14:paraId="24F235D2" w14:textId="77777777" w:rsidR="00666593" w:rsidRPr="005B0816" w:rsidRDefault="00666593" w:rsidP="008F6245">
            <w:pPr>
              <w:rPr>
                <w:rFonts w:ascii="Arial Narrow" w:hAnsi="Arial Narrow"/>
                <w:sz w:val="22"/>
                <w:szCs w:val="22"/>
              </w:rPr>
            </w:pPr>
          </w:p>
        </w:tc>
        <w:tc>
          <w:tcPr>
            <w:tcW w:w="1218" w:type="pct"/>
          </w:tcPr>
          <w:p w14:paraId="6B76583D" w14:textId="77777777" w:rsidR="00666593" w:rsidRPr="005B0816" w:rsidRDefault="00666593" w:rsidP="008F6245">
            <w:pPr>
              <w:rPr>
                <w:rFonts w:ascii="Arial Narrow" w:hAnsi="Arial Narrow"/>
                <w:sz w:val="22"/>
                <w:szCs w:val="22"/>
              </w:rPr>
            </w:pPr>
          </w:p>
        </w:tc>
        <w:tc>
          <w:tcPr>
            <w:tcW w:w="1461" w:type="pct"/>
          </w:tcPr>
          <w:p w14:paraId="36240057" w14:textId="77777777" w:rsidR="00666593" w:rsidRPr="005B0816" w:rsidRDefault="00666593" w:rsidP="008F6245">
            <w:pPr>
              <w:rPr>
                <w:rFonts w:ascii="Arial Narrow" w:hAnsi="Arial Narrow"/>
                <w:sz w:val="22"/>
                <w:szCs w:val="22"/>
              </w:rPr>
            </w:pPr>
          </w:p>
        </w:tc>
        <w:tc>
          <w:tcPr>
            <w:tcW w:w="660" w:type="pct"/>
          </w:tcPr>
          <w:p w14:paraId="1E2DDDE7" w14:textId="77777777" w:rsidR="00666593" w:rsidRPr="005B0816" w:rsidRDefault="00666593" w:rsidP="008F6245">
            <w:pPr>
              <w:rPr>
                <w:rFonts w:ascii="Arial Narrow" w:hAnsi="Arial Narrow"/>
                <w:sz w:val="22"/>
                <w:szCs w:val="22"/>
              </w:rPr>
            </w:pPr>
          </w:p>
        </w:tc>
      </w:tr>
      <w:tr w:rsidR="00666593" w:rsidRPr="005B0816" w14:paraId="4BF4A7DA" w14:textId="77777777" w:rsidTr="00666593">
        <w:trPr>
          <w:jc w:val="center"/>
        </w:trPr>
        <w:tc>
          <w:tcPr>
            <w:tcW w:w="1661" w:type="pct"/>
          </w:tcPr>
          <w:p w14:paraId="747AAF78" w14:textId="77777777" w:rsidR="00666593" w:rsidRPr="005B0816" w:rsidRDefault="00666593" w:rsidP="008F6245">
            <w:pPr>
              <w:rPr>
                <w:rFonts w:ascii="Arial Narrow" w:hAnsi="Arial Narrow"/>
                <w:sz w:val="22"/>
                <w:szCs w:val="22"/>
              </w:rPr>
            </w:pPr>
          </w:p>
        </w:tc>
        <w:tc>
          <w:tcPr>
            <w:tcW w:w="1218" w:type="pct"/>
          </w:tcPr>
          <w:p w14:paraId="270F9B9D" w14:textId="77777777" w:rsidR="00666593" w:rsidRPr="005B0816" w:rsidRDefault="00666593" w:rsidP="008F6245">
            <w:pPr>
              <w:rPr>
                <w:rFonts w:ascii="Arial Narrow" w:hAnsi="Arial Narrow"/>
                <w:sz w:val="22"/>
                <w:szCs w:val="22"/>
              </w:rPr>
            </w:pPr>
          </w:p>
        </w:tc>
        <w:tc>
          <w:tcPr>
            <w:tcW w:w="1461" w:type="pct"/>
          </w:tcPr>
          <w:p w14:paraId="1CD1A636" w14:textId="77777777" w:rsidR="00666593" w:rsidRPr="005B0816" w:rsidRDefault="00666593" w:rsidP="008F6245">
            <w:pPr>
              <w:rPr>
                <w:rFonts w:ascii="Arial Narrow" w:hAnsi="Arial Narrow"/>
                <w:sz w:val="22"/>
                <w:szCs w:val="22"/>
              </w:rPr>
            </w:pPr>
          </w:p>
        </w:tc>
        <w:tc>
          <w:tcPr>
            <w:tcW w:w="660" w:type="pct"/>
          </w:tcPr>
          <w:p w14:paraId="31E226BB" w14:textId="77777777" w:rsidR="00666593" w:rsidRPr="005B0816" w:rsidRDefault="00666593" w:rsidP="008F6245">
            <w:pPr>
              <w:rPr>
                <w:rFonts w:ascii="Arial Narrow" w:hAnsi="Arial Narrow"/>
                <w:sz w:val="22"/>
                <w:szCs w:val="22"/>
              </w:rPr>
            </w:pPr>
          </w:p>
        </w:tc>
      </w:tr>
      <w:tr w:rsidR="00666593" w:rsidRPr="005B0816" w14:paraId="785F9460" w14:textId="77777777" w:rsidTr="00666593">
        <w:trPr>
          <w:jc w:val="center"/>
        </w:trPr>
        <w:tc>
          <w:tcPr>
            <w:tcW w:w="1661" w:type="pct"/>
          </w:tcPr>
          <w:p w14:paraId="03D840D3" w14:textId="77777777" w:rsidR="00666593" w:rsidRPr="005B0816" w:rsidRDefault="00666593" w:rsidP="008F6245">
            <w:pPr>
              <w:rPr>
                <w:rFonts w:ascii="Arial Narrow" w:hAnsi="Arial Narrow"/>
                <w:sz w:val="22"/>
                <w:szCs w:val="22"/>
              </w:rPr>
            </w:pPr>
          </w:p>
        </w:tc>
        <w:tc>
          <w:tcPr>
            <w:tcW w:w="1218" w:type="pct"/>
          </w:tcPr>
          <w:p w14:paraId="775C9072" w14:textId="77777777" w:rsidR="00666593" w:rsidRPr="005B0816" w:rsidRDefault="00666593" w:rsidP="008F6245">
            <w:pPr>
              <w:rPr>
                <w:rFonts w:ascii="Arial Narrow" w:hAnsi="Arial Narrow"/>
                <w:sz w:val="22"/>
                <w:szCs w:val="22"/>
              </w:rPr>
            </w:pPr>
          </w:p>
        </w:tc>
        <w:tc>
          <w:tcPr>
            <w:tcW w:w="1461" w:type="pct"/>
          </w:tcPr>
          <w:p w14:paraId="351E6132" w14:textId="77777777" w:rsidR="00666593" w:rsidRPr="005B0816" w:rsidRDefault="00666593" w:rsidP="008F6245">
            <w:pPr>
              <w:rPr>
                <w:rFonts w:ascii="Arial Narrow" w:hAnsi="Arial Narrow"/>
                <w:sz w:val="22"/>
                <w:szCs w:val="22"/>
              </w:rPr>
            </w:pPr>
          </w:p>
        </w:tc>
        <w:tc>
          <w:tcPr>
            <w:tcW w:w="660" w:type="pct"/>
          </w:tcPr>
          <w:p w14:paraId="698397B3" w14:textId="77777777" w:rsidR="00666593" w:rsidRPr="005B0816" w:rsidRDefault="00666593" w:rsidP="008F6245">
            <w:pPr>
              <w:rPr>
                <w:rFonts w:ascii="Arial Narrow" w:hAnsi="Arial Narrow"/>
                <w:sz w:val="22"/>
                <w:szCs w:val="22"/>
              </w:rPr>
            </w:pPr>
          </w:p>
        </w:tc>
      </w:tr>
      <w:tr w:rsidR="00666593" w:rsidRPr="005B0816" w14:paraId="5B0BDE16" w14:textId="77777777" w:rsidTr="00666593">
        <w:trPr>
          <w:jc w:val="center"/>
        </w:trPr>
        <w:tc>
          <w:tcPr>
            <w:tcW w:w="1661" w:type="pct"/>
          </w:tcPr>
          <w:p w14:paraId="05CC2BBA" w14:textId="77777777" w:rsidR="00666593" w:rsidRPr="005B0816" w:rsidRDefault="00666593" w:rsidP="008F6245">
            <w:pPr>
              <w:rPr>
                <w:rFonts w:ascii="Arial Narrow" w:hAnsi="Arial Narrow"/>
                <w:sz w:val="22"/>
                <w:szCs w:val="22"/>
              </w:rPr>
            </w:pPr>
          </w:p>
        </w:tc>
        <w:tc>
          <w:tcPr>
            <w:tcW w:w="1218" w:type="pct"/>
          </w:tcPr>
          <w:p w14:paraId="5CF584AB" w14:textId="77777777" w:rsidR="00666593" w:rsidRPr="005B0816" w:rsidRDefault="00666593" w:rsidP="008F6245">
            <w:pPr>
              <w:rPr>
                <w:rFonts w:ascii="Arial Narrow" w:hAnsi="Arial Narrow"/>
                <w:sz w:val="22"/>
                <w:szCs w:val="22"/>
              </w:rPr>
            </w:pPr>
          </w:p>
        </w:tc>
        <w:tc>
          <w:tcPr>
            <w:tcW w:w="1461" w:type="pct"/>
          </w:tcPr>
          <w:p w14:paraId="51EF7574" w14:textId="77777777" w:rsidR="00666593" w:rsidRPr="005B0816" w:rsidRDefault="00666593" w:rsidP="008F6245">
            <w:pPr>
              <w:rPr>
                <w:rFonts w:ascii="Arial Narrow" w:hAnsi="Arial Narrow"/>
                <w:sz w:val="22"/>
                <w:szCs w:val="22"/>
              </w:rPr>
            </w:pPr>
          </w:p>
        </w:tc>
        <w:tc>
          <w:tcPr>
            <w:tcW w:w="660" w:type="pct"/>
          </w:tcPr>
          <w:p w14:paraId="6A79BB1B" w14:textId="77777777" w:rsidR="00666593" w:rsidRPr="005B0816" w:rsidRDefault="00666593" w:rsidP="008F6245">
            <w:pPr>
              <w:rPr>
                <w:rFonts w:ascii="Arial Narrow" w:hAnsi="Arial Narrow"/>
                <w:sz w:val="22"/>
                <w:szCs w:val="22"/>
              </w:rPr>
            </w:pPr>
          </w:p>
        </w:tc>
      </w:tr>
      <w:tr w:rsidR="00666593" w:rsidRPr="005B0816" w14:paraId="06829033" w14:textId="77777777" w:rsidTr="00666593">
        <w:trPr>
          <w:jc w:val="center"/>
        </w:trPr>
        <w:tc>
          <w:tcPr>
            <w:tcW w:w="1661" w:type="pct"/>
          </w:tcPr>
          <w:p w14:paraId="7153E5AE" w14:textId="77777777" w:rsidR="00666593" w:rsidRPr="005B0816" w:rsidRDefault="00666593" w:rsidP="008F6245">
            <w:pPr>
              <w:rPr>
                <w:rFonts w:ascii="Arial Narrow" w:hAnsi="Arial Narrow"/>
                <w:sz w:val="22"/>
                <w:szCs w:val="22"/>
              </w:rPr>
            </w:pPr>
          </w:p>
        </w:tc>
        <w:tc>
          <w:tcPr>
            <w:tcW w:w="1218" w:type="pct"/>
          </w:tcPr>
          <w:p w14:paraId="07EB8C78" w14:textId="77777777" w:rsidR="00666593" w:rsidRPr="005B0816" w:rsidRDefault="00666593" w:rsidP="008F6245">
            <w:pPr>
              <w:rPr>
                <w:rFonts w:ascii="Arial Narrow" w:hAnsi="Arial Narrow"/>
                <w:sz w:val="22"/>
                <w:szCs w:val="22"/>
              </w:rPr>
            </w:pPr>
          </w:p>
        </w:tc>
        <w:tc>
          <w:tcPr>
            <w:tcW w:w="1461" w:type="pct"/>
          </w:tcPr>
          <w:p w14:paraId="72789495" w14:textId="77777777" w:rsidR="00666593" w:rsidRPr="005B0816" w:rsidRDefault="00666593" w:rsidP="008F6245">
            <w:pPr>
              <w:rPr>
                <w:rFonts w:ascii="Arial Narrow" w:hAnsi="Arial Narrow"/>
                <w:sz w:val="22"/>
                <w:szCs w:val="22"/>
              </w:rPr>
            </w:pPr>
          </w:p>
        </w:tc>
        <w:tc>
          <w:tcPr>
            <w:tcW w:w="660" w:type="pct"/>
          </w:tcPr>
          <w:p w14:paraId="16E912CA" w14:textId="77777777" w:rsidR="00666593" w:rsidRPr="005B0816" w:rsidRDefault="00666593" w:rsidP="008F6245">
            <w:pPr>
              <w:rPr>
                <w:rFonts w:ascii="Arial Narrow" w:hAnsi="Arial Narrow"/>
                <w:sz w:val="22"/>
                <w:szCs w:val="22"/>
              </w:rPr>
            </w:pPr>
          </w:p>
        </w:tc>
      </w:tr>
      <w:tr w:rsidR="00666593" w:rsidRPr="005B0816" w14:paraId="399E2B39" w14:textId="77777777" w:rsidTr="00666593">
        <w:trPr>
          <w:jc w:val="center"/>
        </w:trPr>
        <w:tc>
          <w:tcPr>
            <w:tcW w:w="1661" w:type="pct"/>
          </w:tcPr>
          <w:p w14:paraId="59E2AC93" w14:textId="77777777" w:rsidR="00666593" w:rsidRPr="005B0816" w:rsidRDefault="00666593" w:rsidP="008F6245">
            <w:pPr>
              <w:rPr>
                <w:rFonts w:ascii="Arial Narrow" w:hAnsi="Arial Narrow"/>
                <w:sz w:val="22"/>
                <w:szCs w:val="22"/>
              </w:rPr>
            </w:pPr>
          </w:p>
        </w:tc>
        <w:tc>
          <w:tcPr>
            <w:tcW w:w="1218" w:type="pct"/>
          </w:tcPr>
          <w:p w14:paraId="63596DFD" w14:textId="77777777" w:rsidR="00666593" w:rsidRPr="005B0816" w:rsidRDefault="00666593" w:rsidP="008F6245">
            <w:pPr>
              <w:rPr>
                <w:rFonts w:ascii="Arial Narrow" w:hAnsi="Arial Narrow"/>
                <w:sz w:val="22"/>
                <w:szCs w:val="22"/>
              </w:rPr>
            </w:pPr>
          </w:p>
        </w:tc>
        <w:tc>
          <w:tcPr>
            <w:tcW w:w="1461" w:type="pct"/>
          </w:tcPr>
          <w:p w14:paraId="78DD67FC" w14:textId="77777777" w:rsidR="00666593" w:rsidRPr="005B0816" w:rsidRDefault="00666593" w:rsidP="008F6245">
            <w:pPr>
              <w:rPr>
                <w:rFonts w:ascii="Arial Narrow" w:hAnsi="Arial Narrow"/>
                <w:sz w:val="22"/>
                <w:szCs w:val="22"/>
              </w:rPr>
            </w:pPr>
          </w:p>
        </w:tc>
        <w:tc>
          <w:tcPr>
            <w:tcW w:w="660" w:type="pct"/>
          </w:tcPr>
          <w:p w14:paraId="60EB3005" w14:textId="77777777" w:rsidR="00666593" w:rsidRPr="005B0816" w:rsidRDefault="00666593" w:rsidP="008F6245">
            <w:pPr>
              <w:rPr>
                <w:rFonts w:ascii="Arial Narrow" w:hAnsi="Arial Narrow"/>
                <w:sz w:val="22"/>
                <w:szCs w:val="22"/>
              </w:rPr>
            </w:pPr>
          </w:p>
        </w:tc>
      </w:tr>
      <w:tr w:rsidR="00666593" w:rsidRPr="005B0816" w14:paraId="7CB2BED8" w14:textId="77777777" w:rsidTr="00666593">
        <w:trPr>
          <w:jc w:val="center"/>
        </w:trPr>
        <w:tc>
          <w:tcPr>
            <w:tcW w:w="1661" w:type="pct"/>
          </w:tcPr>
          <w:p w14:paraId="03ED09C5" w14:textId="77777777" w:rsidR="00666593" w:rsidRPr="005B0816" w:rsidRDefault="00666593" w:rsidP="008F6245">
            <w:pPr>
              <w:rPr>
                <w:rFonts w:ascii="Arial Narrow" w:hAnsi="Arial Narrow"/>
                <w:sz w:val="22"/>
                <w:szCs w:val="22"/>
              </w:rPr>
            </w:pPr>
          </w:p>
        </w:tc>
        <w:tc>
          <w:tcPr>
            <w:tcW w:w="1218" w:type="pct"/>
          </w:tcPr>
          <w:p w14:paraId="08D306B9" w14:textId="77777777" w:rsidR="00666593" w:rsidRPr="005B0816" w:rsidRDefault="00666593" w:rsidP="008F6245">
            <w:pPr>
              <w:rPr>
                <w:rFonts w:ascii="Arial Narrow" w:hAnsi="Arial Narrow"/>
                <w:sz w:val="22"/>
                <w:szCs w:val="22"/>
              </w:rPr>
            </w:pPr>
          </w:p>
        </w:tc>
        <w:tc>
          <w:tcPr>
            <w:tcW w:w="1461" w:type="pct"/>
          </w:tcPr>
          <w:p w14:paraId="22B5AE2B" w14:textId="77777777" w:rsidR="00666593" w:rsidRPr="005B0816" w:rsidRDefault="00666593" w:rsidP="008F6245">
            <w:pPr>
              <w:rPr>
                <w:rFonts w:ascii="Arial Narrow" w:hAnsi="Arial Narrow"/>
                <w:sz w:val="22"/>
                <w:szCs w:val="22"/>
              </w:rPr>
            </w:pPr>
          </w:p>
        </w:tc>
        <w:tc>
          <w:tcPr>
            <w:tcW w:w="660" w:type="pct"/>
          </w:tcPr>
          <w:p w14:paraId="2EE75B9F" w14:textId="77777777" w:rsidR="00666593" w:rsidRPr="005B0816" w:rsidRDefault="00666593" w:rsidP="008F6245">
            <w:pPr>
              <w:rPr>
                <w:rFonts w:ascii="Arial Narrow" w:hAnsi="Arial Narrow"/>
                <w:sz w:val="22"/>
                <w:szCs w:val="22"/>
              </w:rPr>
            </w:pPr>
          </w:p>
        </w:tc>
      </w:tr>
      <w:tr w:rsidR="00666593" w:rsidRPr="005B0816" w14:paraId="364727F0" w14:textId="77777777" w:rsidTr="00666593">
        <w:trPr>
          <w:jc w:val="center"/>
        </w:trPr>
        <w:tc>
          <w:tcPr>
            <w:tcW w:w="1661" w:type="pct"/>
          </w:tcPr>
          <w:p w14:paraId="70506DBC" w14:textId="77777777" w:rsidR="00666593" w:rsidRPr="005B0816" w:rsidRDefault="00666593" w:rsidP="008F6245">
            <w:pPr>
              <w:rPr>
                <w:rFonts w:ascii="Arial Narrow" w:hAnsi="Arial Narrow"/>
                <w:sz w:val="22"/>
                <w:szCs w:val="22"/>
              </w:rPr>
            </w:pPr>
          </w:p>
        </w:tc>
        <w:tc>
          <w:tcPr>
            <w:tcW w:w="1218" w:type="pct"/>
          </w:tcPr>
          <w:p w14:paraId="76E2A0C3" w14:textId="77777777" w:rsidR="00666593" w:rsidRPr="005B0816" w:rsidRDefault="00666593" w:rsidP="008F6245">
            <w:pPr>
              <w:rPr>
                <w:rFonts w:ascii="Arial Narrow" w:hAnsi="Arial Narrow"/>
                <w:sz w:val="22"/>
                <w:szCs w:val="22"/>
              </w:rPr>
            </w:pPr>
          </w:p>
        </w:tc>
        <w:tc>
          <w:tcPr>
            <w:tcW w:w="1461" w:type="pct"/>
          </w:tcPr>
          <w:p w14:paraId="6F3E5B5D" w14:textId="77777777" w:rsidR="00666593" w:rsidRPr="005B0816" w:rsidRDefault="00666593" w:rsidP="008F6245">
            <w:pPr>
              <w:rPr>
                <w:rFonts w:ascii="Arial Narrow" w:hAnsi="Arial Narrow"/>
                <w:sz w:val="22"/>
                <w:szCs w:val="22"/>
              </w:rPr>
            </w:pPr>
          </w:p>
        </w:tc>
        <w:tc>
          <w:tcPr>
            <w:tcW w:w="660" w:type="pct"/>
          </w:tcPr>
          <w:p w14:paraId="4643E8CF" w14:textId="77777777" w:rsidR="00666593" w:rsidRPr="005B0816" w:rsidRDefault="00666593" w:rsidP="008F6245">
            <w:pPr>
              <w:rPr>
                <w:rFonts w:ascii="Arial Narrow" w:hAnsi="Arial Narrow"/>
                <w:sz w:val="22"/>
                <w:szCs w:val="22"/>
              </w:rPr>
            </w:pPr>
          </w:p>
        </w:tc>
      </w:tr>
      <w:tr w:rsidR="00666593" w:rsidRPr="005B0816" w14:paraId="4DA8FA13" w14:textId="77777777" w:rsidTr="00666593">
        <w:trPr>
          <w:jc w:val="center"/>
        </w:trPr>
        <w:tc>
          <w:tcPr>
            <w:tcW w:w="1661" w:type="pct"/>
          </w:tcPr>
          <w:p w14:paraId="62D3FAC0" w14:textId="77777777" w:rsidR="00666593" w:rsidRPr="005B0816" w:rsidRDefault="00666593" w:rsidP="008F6245">
            <w:pPr>
              <w:rPr>
                <w:rFonts w:ascii="Arial Narrow" w:hAnsi="Arial Narrow"/>
                <w:sz w:val="22"/>
                <w:szCs w:val="22"/>
              </w:rPr>
            </w:pPr>
          </w:p>
        </w:tc>
        <w:tc>
          <w:tcPr>
            <w:tcW w:w="1218" w:type="pct"/>
          </w:tcPr>
          <w:p w14:paraId="48E2913A" w14:textId="77777777" w:rsidR="00666593" w:rsidRPr="005B0816" w:rsidRDefault="00666593" w:rsidP="008F6245">
            <w:pPr>
              <w:rPr>
                <w:rFonts w:ascii="Arial Narrow" w:hAnsi="Arial Narrow"/>
                <w:sz w:val="22"/>
                <w:szCs w:val="22"/>
              </w:rPr>
            </w:pPr>
          </w:p>
        </w:tc>
        <w:tc>
          <w:tcPr>
            <w:tcW w:w="1461" w:type="pct"/>
          </w:tcPr>
          <w:p w14:paraId="36EA4C4A" w14:textId="77777777" w:rsidR="00666593" w:rsidRPr="005B0816" w:rsidRDefault="00666593" w:rsidP="008F6245">
            <w:pPr>
              <w:rPr>
                <w:rFonts w:ascii="Arial Narrow" w:hAnsi="Arial Narrow"/>
                <w:sz w:val="22"/>
                <w:szCs w:val="22"/>
              </w:rPr>
            </w:pPr>
          </w:p>
        </w:tc>
        <w:tc>
          <w:tcPr>
            <w:tcW w:w="660" w:type="pct"/>
          </w:tcPr>
          <w:p w14:paraId="557D9424" w14:textId="77777777" w:rsidR="00666593" w:rsidRPr="005B0816" w:rsidRDefault="00666593" w:rsidP="008F6245">
            <w:pPr>
              <w:rPr>
                <w:rFonts w:ascii="Arial Narrow" w:hAnsi="Arial Narrow"/>
                <w:sz w:val="22"/>
                <w:szCs w:val="22"/>
              </w:rPr>
            </w:pPr>
          </w:p>
        </w:tc>
      </w:tr>
    </w:tbl>
    <w:p w14:paraId="668E924D" w14:textId="37391FB9" w:rsidR="008F6245" w:rsidRDefault="008F6245" w:rsidP="008F6245">
      <w:pPr>
        <w:jc w:val="both"/>
        <w:rPr>
          <w:rFonts w:ascii="Arial Narrow" w:hAnsi="Arial Narrow"/>
        </w:rPr>
      </w:pPr>
    </w:p>
    <w:p w14:paraId="2582CF14" w14:textId="77777777" w:rsidR="00AC66AE" w:rsidRDefault="00AC66AE" w:rsidP="008F6245">
      <w:pPr>
        <w:jc w:val="both"/>
        <w:rPr>
          <w:rFonts w:ascii="Arial Narrow" w:hAnsi="Arial Narrow"/>
        </w:rPr>
      </w:pPr>
    </w:p>
    <w:tbl>
      <w:tblPr>
        <w:tblStyle w:val="Grigliatabella"/>
        <w:tblW w:w="0" w:type="auto"/>
        <w:tblLook w:val="04A0" w:firstRow="1" w:lastRow="0" w:firstColumn="1" w:lastColumn="0" w:noHBand="0" w:noVBand="1"/>
      </w:tblPr>
      <w:tblGrid>
        <w:gridCol w:w="5949"/>
        <w:gridCol w:w="3679"/>
      </w:tblGrid>
      <w:tr w:rsidR="00292A14" w:rsidRPr="0056008C" w14:paraId="62476573" w14:textId="77777777" w:rsidTr="00AC66AE">
        <w:tc>
          <w:tcPr>
            <w:tcW w:w="5949" w:type="dxa"/>
          </w:tcPr>
          <w:p w14:paraId="3EB2797C" w14:textId="272C0A5A" w:rsidR="00292A14" w:rsidRPr="0056008C" w:rsidRDefault="00292A14" w:rsidP="00292A14">
            <w:pPr>
              <w:jc w:val="center"/>
              <w:rPr>
                <w:rFonts w:ascii="Arial Narrow" w:hAnsi="Arial Narrow"/>
              </w:rPr>
            </w:pPr>
            <w:r w:rsidRPr="0056008C">
              <w:rPr>
                <w:rFonts w:ascii="Arial Narrow" w:hAnsi="Arial Narrow"/>
                <w:b/>
                <w:sz w:val="22"/>
                <w:szCs w:val="22"/>
              </w:rPr>
              <w:t>Nominativo</w:t>
            </w:r>
          </w:p>
        </w:tc>
        <w:tc>
          <w:tcPr>
            <w:tcW w:w="3679" w:type="dxa"/>
          </w:tcPr>
          <w:p w14:paraId="5FEB55CC" w14:textId="07C4D42B" w:rsidR="00292A14" w:rsidRPr="0056008C" w:rsidRDefault="00292A14" w:rsidP="00AC66AE">
            <w:pPr>
              <w:jc w:val="center"/>
              <w:rPr>
                <w:rFonts w:ascii="Arial Narrow" w:hAnsi="Arial Narrow"/>
              </w:rPr>
            </w:pPr>
            <w:r w:rsidRPr="0056008C">
              <w:rPr>
                <w:rFonts w:ascii="Arial Narrow" w:hAnsi="Arial Narrow"/>
                <w:b/>
                <w:sz w:val="22"/>
                <w:szCs w:val="22"/>
              </w:rPr>
              <w:t>Impegno orario</w:t>
            </w:r>
          </w:p>
        </w:tc>
      </w:tr>
      <w:tr w:rsidR="00292A14" w:rsidRPr="0056008C" w14:paraId="210B0A5A" w14:textId="77777777" w:rsidTr="00AC66AE">
        <w:tc>
          <w:tcPr>
            <w:tcW w:w="5949" w:type="dxa"/>
          </w:tcPr>
          <w:p w14:paraId="506017E2" w14:textId="6A6EAB6A" w:rsidR="00292A14" w:rsidRPr="0056008C" w:rsidRDefault="00292A14" w:rsidP="008F6245">
            <w:pPr>
              <w:jc w:val="both"/>
              <w:rPr>
                <w:rFonts w:ascii="Arial Narrow" w:hAnsi="Arial Narrow"/>
              </w:rPr>
            </w:pPr>
            <w:r w:rsidRPr="0056008C">
              <w:rPr>
                <w:rFonts w:ascii="Arial Narrow" w:hAnsi="Arial Narrow"/>
                <w:b/>
              </w:rPr>
              <w:t>Responsabile didattico:</w:t>
            </w:r>
          </w:p>
        </w:tc>
        <w:tc>
          <w:tcPr>
            <w:tcW w:w="3679" w:type="dxa"/>
          </w:tcPr>
          <w:p w14:paraId="11811B8F" w14:textId="77777777" w:rsidR="00292A14" w:rsidRPr="0056008C" w:rsidRDefault="00292A14" w:rsidP="008F6245">
            <w:pPr>
              <w:jc w:val="both"/>
              <w:rPr>
                <w:rFonts w:ascii="Arial Narrow" w:hAnsi="Arial Narrow"/>
              </w:rPr>
            </w:pPr>
          </w:p>
        </w:tc>
      </w:tr>
      <w:tr w:rsidR="00292A14" w14:paraId="63D2FFBF" w14:textId="77777777" w:rsidTr="00AC66AE">
        <w:tc>
          <w:tcPr>
            <w:tcW w:w="5949" w:type="dxa"/>
          </w:tcPr>
          <w:p w14:paraId="27DDA0EA" w14:textId="52DB0EA6" w:rsidR="00292A14" w:rsidRPr="0056008C" w:rsidRDefault="00292A14" w:rsidP="008F6245">
            <w:pPr>
              <w:jc w:val="both"/>
              <w:rPr>
                <w:rFonts w:ascii="Arial Narrow" w:hAnsi="Arial Narrow"/>
              </w:rPr>
            </w:pPr>
            <w:r w:rsidRPr="0056008C">
              <w:rPr>
                <w:rFonts w:ascii="Arial Narrow" w:hAnsi="Arial Narrow"/>
                <w:b/>
              </w:rPr>
              <w:t>Tutor:</w:t>
            </w:r>
          </w:p>
        </w:tc>
        <w:tc>
          <w:tcPr>
            <w:tcW w:w="3679" w:type="dxa"/>
          </w:tcPr>
          <w:p w14:paraId="7C7306A6" w14:textId="77777777" w:rsidR="00292A14" w:rsidRPr="0056008C" w:rsidRDefault="00292A14" w:rsidP="008F6245">
            <w:pPr>
              <w:jc w:val="both"/>
              <w:rPr>
                <w:rFonts w:ascii="Arial Narrow" w:hAnsi="Arial Narrow"/>
              </w:rPr>
            </w:pPr>
          </w:p>
        </w:tc>
      </w:tr>
    </w:tbl>
    <w:p w14:paraId="46A77D8D" w14:textId="77777777" w:rsidR="00292A14" w:rsidRDefault="00292A14" w:rsidP="008F6245">
      <w:pPr>
        <w:jc w:val="both"/>
        <w:rPr>
          <w:rFonts w:ascii="Arial Narrow" w:hAnsi="Arial Narrow"/>
          <w:i/>
        </w:rPr>
      </w:pPr>
    </w:p>
    <w:p w14:paraId="65735C30" w14:textId="2540EBEC" w:rsidR="00CB5506" w:rsidRPr="00CC245D" w:rsidRDefault="00CC245D" w:rsidP="008F6245">
      <w:pPr>
        <w:jc w:val="both"/>
        <w:rPr>
          <w:rFonts w:ascii="Arial Narrow" w:hAnsi="Arial Narrow"/>
          <w:i/>
        </w:rPr>
      </w:pPr>
      <w:r w:rsidRPr="00CC245D">
        <w:rPr>
          <w:rFonts w:ascii="Arial Narrow" w:hAnsi="Arial Narrow"/>
          <w:i/>
        </w:rPr>
        <w:t>Aggiungere altre righe se necessario</w:t>
      </w:r>
    </w:p>
    <w:p w14:paraId="02E8E188" w14:textId="402E65E4" w:rsidR="00CC245D" w:rsidRDefault="00CC245D" w:rsidP="008F6245">
      <w:pPr>
        <w:jc w:val="both"/>
        <w:rPr>
          <w:rFonts w:ascii="Arial Narrow" w:hAnsi="Arial Narrow"/>
        </w:rPr>
      </w:pPr>
    </w:p>
    <w:p w14:paraId="7DC78AFB" w14:textId="77777777" w:rsidR="00AC66AE" w:rsidRDefault="00AC66AE" w:rsidP="008F6245">
      <w:pPr>
        <w:jc w:val="both"/>
        <w:rPr>
          <w:rFonts w:ascii="Arial Narrow" w:hAnsi="Arial Narrow"/>
        </w:rPr>
      </w:pPr>
    </w:p>
    <w:p w14:paraId="3E273AF9" w14:textId="77777777" w:rsidR="00292A14" w:rsidRPr="005B0816" w:rsidRDefault="00292A14" w:rsidP="008F6245">
      <w:pPr>
        <w:jc w:val="both"/>
        <w:rPr>
          <w:rFonts w:ascii="Arial Narrow" w:hAnsi="Arial Narrow"/>
        </w:rPr>
      </w:pPr>
    </w:p>
    <w:tbl>
      <w:tblPr>
        <w:tblStyle w:val="Grigliatabella"/>
        <w:tblW w:w="5000" w:type="pct"/>
        <w:tblLook w:val="04A0" w:firstRow="1" w:lastRow="0" w:firstColumn="1" w:lastColumn="0" w:noHBand="0" w:noVBand="1"/>
      </w:tblPr>
      <w:tblGrid>
        <w:gridCol w:w="2883"/>
        <w:gridCol w:w="2112"/>
        <w:gridCol w:w="3483"/>
        <w:gridCol w:w="1150"/>
      </w:tblGrid>
      <w:tr w:rsidR="00363B9B" w:rsidRPr="005B0816" w14:paraId="3331428A" w14:textId="77777777" w:rsidTr="00363B9B">
        <w:tc>
          <w:tcPr>
            <w:tcW w:w="1497" w:type="pct"/>
          </w:tcPr>
          <w:p w14:paraId="6EFAF6F2" w14:textId="279E060D" w:rsidR="00363B9B" w:rsidRPr="005B0816" w:rsidRDefault="00363B9B" w:rsidP="00363B9B">
            <w:pPr>
              <w:jc w:val="center"/>
              <w:rPr>
                <w:rFonts w:ascii="Arial Narrow" w:hAnsi="Arial Narrow"/>
                <w:b/>
                <w:sz w:val="22"/>
                <w:szCs w:val="22"/>
              </w:rPr>
            </w:pPr>
            <w:r w:rsidRPr="005B0816">
              <w:rPr>
                <w:rFonts w:ascii="Arial Narrow" w:hAnsi="Arial Narrow"/>
                <w:b/>
                <w:sz w:val="22"/>
                <w:szCs w:val="22"/>
              </w:rPr>
              <w:t>No</w:t>
            </w:r>
            <w:r w:rsidR="005964B8">
              <w:rPr>
                <w:rFonts w:ascii="Arial Narrow" w:hAnsi="Arial Narrow"/>
                <w:b/>
                <w:sz w:val="22"/>
                <w:szCs w:val="22"/>
              </w:rPr>
              <w:t>minativi dei docenti</w:t>
            </w:r>
          </w:p>
          <w:p w14:paraId="3C9C19FB" w14:textId="77777777" w:rsidR="00363B9B" w:rsidRPr="005B0816" w:rsidRDefault="00363B9B" w:rsidP="00363B9B">
            <w:pPr>
              <w:rPr>
                <w:rFonts w:ascii="Arial Narrow" w:hAnsi="Arial Narrow"/>
                <w:b/>
              </w:rPr>
            </w:pPr>
            <w:r w:rsidRPr="005B0816">
              <w:rPr>
                <w:rFonts w:ascii="Arial Narrow" w:hAnsi="Arial Narrow"/>
                <w:b/>
              </w:rPr>
              <w:t>N.B. Allegare i CV datati e firmati</w:t>
            </w:r>
          </w:p>
        </w:tc>
        <w:tc>
          <w:tcPr>
            <w:tcW w:w="1097" w:type="pct"/>
          </w:tcPr>
          <w:p w14:paraId="4B9D7851" w14:textId="77777777" w:rsidR="00363B9B" w:rsidRPr="005B0816" w:rsidRDefault="00363B9B" w:rsidP="00363B9B">
            <w:pPr>
              <w:jc w:val="center"/>
              <w:rPr>
                <w:rFonts w:ascii="Arial Narrow" w:hAnsi="Arial Narrow"/>
                <w:b/>
                <w:sz w:val="22"/>
                <w:szCs w:val="22"/>
              </w:rPr>
            </w:pPr>
            <w:r>
              <w:rPr>
                <w:rFonts w:ascii="Arial Narrow" w:hAnsi="Arial Narrow"/>
                <w:b/>
                <w:sz w:val="22"/>
                <w:szCs w:val="22"/>
              </w:rPr>
              <w:t xml:space="preserve">Eventuale </w:t>
            </w:r>
            <w:r w:rsidRPr="005B0816">
              <w:rPr>
                <w:rFonts w:ascii="Arial Narrow" w:hAnsi="Arial Narrow"/>
                <w:b/>
                <w:sz w:val="22"/>
                <w:szCs w:val="22"/>
              </w:rPr>
              <w:t>Partner di appartenenza e/o soggetto delegato</w:t>
            </w:r>
          </w:p>
        </w:tc>
        <w:tc>
          <w:tcPr>
            <w:tcW w:w="1809" w:type="pct"/>
          </w:tcPr>
          <w:p w14:paraId="731D95DD" w14:textId="77777777" w:rsidR="00363B9B" w:rsidRPr="005B0816" w:rsidRDefault="00363B9B" w:rsidP="00363B9B">
            <w:pPr>
              <w:jc w:val="center"/>
              <w:rPr>
                <w:rFonts w:ascii="Arial Narrow" w:hAnsi="Arial Narrow"/>
                <w:b/>
                <w:sz w:val="22"/>
                <w:szCs w:val="22"/>
              </w:rPr>
            </w:pPr>
            <w:r w:rsidRPr="005B0816">
              <w:rPr>
                <w:rFonts w:ascii="Arial Narrow" w:hAnsi="Arial Narrow"/>
                <w:b/>
                <w:sz w:val="22"/>
                <w:szCs w:val="22"/>
              </w:rPr>
              <w:t>Ruolo nel progetto</w:t>
            </w:r>
          </w:p>
        </w:tc>
        <w:tc>
          <w:tcPr>
            <w:tcW w:w="597" w:type="pct"/>
          </w:tcPr>
          <w:p w14:paraId="510B2257" w14:textId="77777777" w:rsidR="00363B9B" w:rsidRPr="005B0816" w:rsidRDefault="00363B9B" w:rsidP="00363B9B">
            <w:pPr>
              <w:jc w:val="center"/>
              <w:rPr>
                <w:rFonts w:ascii="Arial Narrow" w:hAnsi="Arial Narrow"/>
                <w:b/>
                <w:sz w:val="22"/>
                <w:szCs w:val="22"/>
              </w:rPr>
            </w:pPr>
            <w:r w:rsidRPr="005B0816">
              <w:rPr>
                <w:rFonts w:ascii="Arial Narrow" w:hAnsi="Arial Narrow"/>
                <w:b/>
                <w:sz w:val="22"/>
                <w:szCs w:val="22"/>
              </w:rPr>
              <w:t>Anni di esperienza nel ruolo</w:t>
            </w:r>
          </w:p>
        </w:tc>
      </w:tr>
      <w:tr w:rsidR="00363B9B" w:rsidRPr="005B0816" w14:paraId="5BB7552E" w14:textId="77777777" w:rsidTr="00363B9B">
        <w:tc>
          <w:tcPr>
            <w:tcW w:w="1497" w:type="pct"/>
          </w:tcPr>
          <w:p w14:paraId="03D2874C" w14:textId="77777777" w:rsidR="00363B9B" w:rsidRPr="005B0816" w:rsidRDefault="00363B9B" w:rsidP="00363B9B">
            <w:pPr>
              <w:rPr>
                <w:rFonts w:ascii="Arial Narrow" w:hAnsi="Arial Narrow"/>
                <w:sz w:val="22"/>
                <w:szCs w:val="22"/>
              </w:rPr>
            </w:pPr>
          </w:p>
        </w:tc>
        <w:tc>
          <w:tcPr>
            <w:tcW w:w="1097" w:type="pct"/>
          </w:tcPr>
          <w:p w14:paraId="3E9D15F2" w14:textId="77777777" w:rsidR="00363B9B" w:rsidRPr="005B0816" w:rsidRDefault="00363B9B" w:rsidP="00363B9B">
            <w:pPr>
              <w:rPr>
                <w:rFonts w:ascii="Arial Narrow" w:hAnsi="Arial Narrow"/>
                <w:sz w:val="22"/>
                <w:szCs w:val="22"/>
              </w:rPr>
            </w:pPr>
          </w:p>
        </w:tc>
        <w:tc>
          <w:tcPr>
            <w:tcW w:w="1809" w:type="pct"/>
          </w:tcPr>
          <w:p w14:paraId="2B5FCC9E" w14:textId="77777777" w:rsidR="00363B9B" w:rsidRPr="005B0816" w:rsidRDefault="00363B9B" w:rsidP="00363B9B">
            <w:pPr>
              <w:rPr>
                <w:rFonts w:ascii="Arial Narrow" w:hAnsi="Arial Narrow"/>
                <w:sz w:val="22"/>
                <w:szCs w:val="22"/>
              </w:rPr>
            </w:pPr>
          </w:p>
        </w:tc>
        <w:tc>
          <w:tcPr>
            <w:tcW w:w="597" w:type="pct"/>
          </w:tcPr>
          <w:p w14:paraId="15398BDD" w14:textId="77777777" w:rsidR="00363B9B" w:rsidRPr="005B0816" w:rsidRDefault="00363B9B" w:rsidP="00363B9B">
            <w:pPr>
              <w:rPr>
                <w:rFonts w:ascii="Arial Narrow" w:hAnsi="Arial Narrow"/>
                <w:sz w:val="22"/>
                <w:szCs w:val="22"/>
              </w:rPr>
            </w:pPr>
          </w:p>
        </w:tc>
      </w:tr>
      <w:tr w:rsidR="00363B9B" w:rsidRPr="005B0816" w14:paraId="7C7C5902" w14:textId="77777777" w:rsidTr="00363B9B">
        <w:tc>
          <w:tcPr>
            <w:tcW w:w="1497" w:type="pct"/>
          </w:tcPr>
          <w:p w14:paraId="234BB2E2" w14:textId="77777777" w:rsidR="00363B9B" w:rsidRPr="005B0816" w:rsidRDefault="00363B9B" w:rsidP="00363B9B">
            <w:pPr>
              <w:rPr>
                <w:rFonts w:ascii="Arial Narrow" w:hAnsi="Arial Narrow"/>
                <w:sz w:val="22"/>
                <w:szCs w:val="22"/>
              </w:rPr>
            </w:pPr>
          </w:p>
        </w:tc>
        <w:tc>
          <w:tcPr>
            <w:tcW w:w="1097" w:type="pct"/>
          </w:tcPr>
          <w:p w14:paraId="2A1A5488" w14:textId="77777777" w:rsidR="00363B9B" w:rsidRPr="005B0816" w:rsidRDefault="00363B9B" w:rsidP="00363B9B">
            <w:pPr>
              <w:rPr>
                <w:rFonts w:ascii="Arial Narrow" w:hAnsi="Arial Narrow"/>
                <w:sz w:val="22"/>
                <w:szCs w:val="22"/>
              </w:rPr>
            </w:pPr>
          </w:p>
        </w:tc>
        <w:tc>
          <w:tcPr>
            <w:tcW w:w="1809" w:type="pct"/>
          </w:tcPr>
          <w:p w14:paraId="4F29A35F" w14:textId="77777777" w:rsidR="00363B9B" w:rsidRPr="005B0816" w:rsidRDefault="00363B9B" w:rsidP="00363B9B">
            <w:pPr>
              <w:rPr>
                <w:rFonts w:ascii="Arial Narrow" w:hAnsi="Arial Narrow"/>
                <w:sz w:val="22"/>
                <w:szCs w:val="22"/>
              </w:rPr>
            </w:pPr>
          </w:p>
        </w:tc>
        <w:tc>
          <w:tcPr>
            <w:tcW w:w="597" w:type="pct"/>
          </w:tcPr>
          <w:p w14:paraId="0B6D55AC" w14:textId="77777777" w:rsidR="00363B9B" w:rsidRPr="005B0816" w:rsidRDefault="00363B9B" w:rsidP="00363B9B">
            <w:pPr>
              <w:rPr>
                <w:rFonts w:ascii="Arial Narrow" w:hAnsi="Arial Narrow"/>
                <w:sz w:val="22"/>
                <w:szCs w:val="22"/>
              </w:rPr>
            </w:pPr>
          </w:p>
        </w:tc>
      </w:tr>
      <w:tr w:rsidR="00363B9B" w:rsidRPr="005B0816" w14:paraId="5E1A072E" w14:textId="77777777" w:rsidTr="00363B9B">
        <w:tc>
          <w:tcPr>
            <w:tcW w:w="1497" w:type="pct"/>
          </w:tcPr>
          <w:p w14:paraId="496FA467" w14:textId="77777777" w:rsidR="00363B9B" w:rsidRPr="005B0816" w:rsidRDefault="00363B9B" w:rsidP="00363B9B">
            <w:pPr>
              <w:rPr>
                <w:rFonts w:ascii="Arial Narrow" w:hAnsi="Arial Narrow"/>
                <w:sz w:val="22"/>
                <w:szCs w:val="22"/>
              </w:rPr>
            </w:pPr>
          </w:p>
        </w:tc>
        <w:tc>
          <w:tcPr>
            <w:tcW w:w="1097" w:type="pct"/>
          </w:tcPr>
          <w:p w14:paraId="5B02D4DD" w14:textId="77777777" w:rsidR="00363B9B" w:rsidRPr="005B0816" w:rsidRDefault="00363B9B" w:rsidP="00363B9B">
            <w:pPr>
              <w:rPr>
                <w:rFonts w:ascii="Arial Narrow" w:hAnsi="Arial Narrow"/>
                <w:sz w:val="22"/>
                <w:szCs w:val="22"/>
              </w:rPr>
            </w:pPr>
          </w:p>
        </w:tc>
        <w:tc>
          <w:tcPr>
            <w:tcW w:w="1809" w:type="pct"/>
          </w:tcPr>
          <w:p w14:paraId="16AD0D23" w14:textId="77777777" w:rsidR="00363B9B" w:rsidRPr="005B0816" w:rsidRDefault="00363B9B" w:rsidP="00363B9B">
            <w:pPr>
              <w:rPr>
                <w:rFonts w:ascii="Arial Narrow" w:hAnsi="Arial Narrow"/>
                <w:sz w:val="22"/>
                <w:szCs w:val="22"/>
              </w:rPr>
            </w:pPr>
          </w:p>
        </w:tc>
        <w:tc>
          <w:tcPr>
            <w:tcW w:w="597" w:type="pct"/>
          </w:tcPr>
          <w:p w14:paraId="07DDABF2" w14:textId="77777777" w:rsidR="00363B9B" w:rsidRPr="005B0816" w:rsidRDefault="00363B9B" w:rsidP="00363B9B">
            <w:pPr>
              <w:rPr>
                <w:rFonts w:ascii="Arial Narrow" w:hAnsi="Arial Narrow"/>
                <w:sz w:val="22"/>
                <w:szCs w:val="22"/>
              </w:rPr>
            </w:pPr>
          </w:p>
        </w:tc>
      </w:tr>
      <w:tr w:rsidR="00363B9B" w:rsidRPr="005B0816" w14:paraId="7AEC1F2E" w14:textId="77777777" w:rsidTr="00363B9B">
        <w:tc>
          <w:tcPr>
            <w:tcW w:w="1497" w:type="pct"/>
          </w:tcPr>
          <w:p w14:paraId="2D590066" w14:textId="77777777" w:rsidR="00363B9B" w:rsidRPr="005B0816" w:rsidRDefault="00363B9B" w:rsidP="00363B9B">
            <w:pPr>
              <w:rPr>
                <w:rFonts w:ascii="Arial Narrow" w:hAnsi="Arial Narrow"/>
                <w:sz w:val="22"/>
                <w:szCs w:val="22"/>
              </w:rPr>
            </w:pPr>
          </w:p>
        </w:tc>
        <w:tc>
          <w:tcPr>
            <w:tcW w:w="1097" w:type="pct"/>
          </w:tcPr>
          <w:p w14:paraId="4A7121C5" w14:textId="77777777" w:rsidR="00363B9B" w:rsidRPr="005B0816" w:rsidRDefault="00363B9B" w:rsidP="00363B9B">
            <w:pPr>
              <w:rPr>
                <w:rFonts w:ascii="Arial Narrow" w:hAnsi="Arial Narrow"/>
                <w:sz w:val="22"/>
                <w:szCs w:val="22"/>
              </w:rPr>
            </w:pPr>
          </w:p>
        </w:tc>
        <w:tc>
          <w:tcPr>
            <w:tcW w:w="1809" w:type="pct"/>
          </w:tcPr>
          <w:p w14:paraId="71295ECD" w14:textId="77777777" w:rsidR="00363B9B" w:rsidRPr="005B0816" w:rsidRDefault="00363B9B" w:rsidP="00363B9B">
            <w:pPr>
              <w:rPr>
                <w:rFonts w:ascii="Arial Narrow" w:hAnsi="Arial Narrow"/>
                <w:sz w:val="22"/>
                <w:szCs w:val="22"/>
              </w:rPr>
            </w:pPr>
          </w:p>
        </w:tc>
        <w:tc>
          <w:tcPr>
            <w:tcW w:w="597" w:type="pct"/>
          </w:tcPr>
          <w:p w14:paraId="5B26CF50" w14:textId="77777777" w:rsidR="00363B9B" w:rsidRPr="005B0816" w:rsidRDefault="00363B9B" w:rsidP="00363B9B">
            <w:pPr>
              <w:rPr>
                <w:rFonts w:ascii="Arial Narrow" w:hAnsi="Arial Narrow"/>
                <w:sz w:val="22"/>
                <w:szCs w:val="22"/>
              </w:rPr>
            </w:pPr>
          </w:p>
        </w:tc>
      </w:tr>
      <w:tr w:rsidR="00363B9B" w:rsidRPr="005B0816" w14:paraId="3B339DB2" w14:textId="77777777" w:rsidTr="00363B9B">
        <w:tc>
          <w:tcPr>
            <w:tcW w:w="1497" w:type="pct"/>
          </w:tcPr>
          <w:p w14:paraId="4F750FDC" w14:textId="77777777" w:rsidR="00363B9B" w:rsidRPr="005B0816" w:rsidRDefault="00363B9B" w:rsidP="00363B9B">
            <w:pPr>
              <w:rPr>
                <w:rFonts w:ascii="Arial Narrow" w:hAnsi="Arial Narrow"/>
                <w:sz w:val="22"/>
                <w:szCs w:val="22"/>
              </w:rPr>
            </w:pPr>
          </w:p>
        </w:tc>
        <w:tc>
          <w:tcPr>
            <w:tcW w:w="1097" w:type="pct"/>
          </w:tcPr>
          <w:p w14:paraId="58EE5758" w14:textId="77777777" w:rsidR="00363B9B" w:rsidRPr="005B0816" w:rsidRDefault="00363B9B" w:rsidP="00363B9B">
            <w:pPr>
              <w:rPr>
                <w:rFonts w:ascii="Arial Narrow" w:hAnsi="Arial Narrow"/>
                <w:sz w:val="22"/>
                <w:szCs w:val="22"/>
              </w:rPr>
            </w:pPr>
          </w:p>
        </w:tc>
        <w:tc>
          <w:tcPr>
            <w:tcW w:w="1809" w:type="pct"/>
          </w:tcPr>
          <w:p w14:paraId="4A999E70" w14:textId="77777777" w:rsidR="00363B9B" w:rsidRPr="005B0816" w:rsidRDefault="00363B9B" w:rsidP="00363B9B">
            <w:pPr>
              <w:rPr>
                <w:rFonts w:ascii="Arial Narrow" w:hAnsi="Arial Narrow"/>
                <w:sz w:val="22"/>
                <w:szCs w:val="22"/>
              </w:rPr>
            </w:pPr>
          </w:p>
        </w:tc>
        <w:tc>
          <w:tcPr>
            <w:tcW w:w="597" w:type="pct"/>
          </w:tcPr>
          <w:p w14:paraId="026015DE" w14:textId="77777777" w:rsidR="00363B9B" w:rsidRPr="005B0816" w:rsidRDefault="00363B9B" w:rsidP="00363B9B">
            <w:pPr>
              <w:rPr>
                <w:rFonts w:ascii="Arial Narrow" w:hAnsi="Arial Narrow"/>
                <w:sz w:val="22"/>
                <w:szCs w:val="22"/>
              </w:rPr>
            </w:pPr>
          </w:p>
        </w:tc>
      </w:tr>
      <w:tr w:rsidR="00363B9B" w:rsidRPr="005B0816" w14:paraId="7936572B" w14:textId="77777777" w:rsidTr="00363B9B">
        <w:tc>
          <w:tcPr>
            <w:tcW w:w="1497" w:type="pct"/>
          </w:tcPr>
          <w:p w14:paraId="46358A69" w14:textId="77777777" w:rsidR="00363B9B" w:rsidRPr="005B0816" w:rsidRDefault="00363B9B" w:rsidP="00363B9B">
            <w:pPr>
              <w:rPr>
                <w:rFonts w:ascii="Arial Narrow" w:hAnsi="Arial Narrow"/>
                <w:sz w:val="22"/>
                <w:szCs w:val="22"/>
              </w:rPr>
            </w:pPr>
          </w:p>
        </w:tc>
        <w:tc>
          <w:tcPr>
            <w:tcW w:w="1097" w:type="pct"/>
          </w:tcPr>
          <w:p w14:paraId="0F0BB956" w14:textId="77777777" w:rsidR="00363B9B" w:rsidRPr="005B0816" w:rsidRDefault="00363B9B" w:rsidP="00363B9B">
            <w:pPr>
              <w:rPr>
                <w:rFonts w:ascii="Arial Narrow" w:hAnsi="Arial Narrow"/>
                <w:sz w:val="22"/>
                <w:szCs w:val="22"/>
              </w:rPr>
            </w:pPr>
          </w:p>
        </w:tc>
        <w:tc>
          <w:tcPr>
            <w:tcW w:w="1809" w:type="pct"/>
          </w:tcPr>
          <w:p w14:paraId="4FD1CDE4" w14:textId="77777777" w:rsidR="00363B9B" w:rsidRPr="005B0816" w:rsidRDefault="00363B9B" w:rsidP="00363B9B">
            <w:pPr>
              <w:rPr>
                <w:rFonts w:ascii="Arial Narrow" w:hAnsi="Arial Narrow"/>
                <w:sz w:val="22"/>
                <w:szCs w:val="22"/>
              </w:rPr>
            </w:pPr>
          </w:p>
        </w:tc>
        <w:tc>
          <w:tcPr>
            <w:tcW w:w="597" w:type="pct"/>
          </w:tcPr>
          <w:p w14:paraId="3ED47FC4" w14:textId="77777777" w:rsidR="00363B9B" w:rsidRPr="005B0816" w:rsidRDefault="00363B9B" w:rsidP="00363B9B">
            <w:pPr>
              <w:rPr>
                <w:rFonts w:ascii="Arial Narrow" w:hAnsi="Arial Narrow"/>
                <w:sz w:val="22"/>
                <w:szCs w:val="22"/>
              </w:rPr>
            </w:pPr>
          </w:p>
        </w:tc>
      </w:tr>
      <w:tr w:rsidR="00363B9B" w:rsidRPr="005B0816" w14:paraId="7C169278" w14:textId="77777777" w:rsidTr="00363B9B">
        <w:tc>
          <w:tcPr>
            <w:tcW w:w="1497" w:type="pct"/>
          </w:tcPr>
          <w:p w14:paraId="34BB0C13" w14:textId="77777777" w:rsidR="00363B9B" w:rsidRPr="005B0816" w:rsidRDefault="00363B9B" w:rsidP="00363B9B">
            <w:pPr>
              <w:rPr>
                <w:rFonts w:ascii="Arial Narrow" w:hAnsi="Arial Narrow"/>
                <w:sz w:val="22"/>
                <w:szCs w:val="22"/>
              </w:rPr>
            </w:pPr>
          </w:p>
        </w:tc>
        <w:tc>
          <w:tcPr>
            <w:tcW w:w="1097" w:type="pct"/>
          </w:tcPr>
          <w:p w14:paraId="06CB0DB2" w14:textId="77777777" w:rsidR="00363B9B" w:rsidRPr="005B0816" w:rsidRDefault="00363B9B" w:rsidP="00363B9B">
            <w:pPr>
              <w:rPr>
                <w:rFonts w:ascii="Arial Narrow" w:hAnsi="Arial Narrow"/>
                <w:sz w:val="22"/>
                <w:szCs w:val="22"/>
              </w:rPr>
            </w:pPr>
          </w:p>
        </w:tc>
        <w:tc>
          <w:tcPr>
            <w:tcW w:w="1809" w:type="pct"/>
          </w:tcPr>
          <w:p w14:paraId="36D92282" w14:textId="77777777" w:rsidR="00363B9B" w:rsidRPr="005B0816" w:rsidRDefault="00363B9B" w:rsidP="00363B9B">
            <w:pPr>
              <w:rPr>
                <w:rFonts w:ascii="Arial Narrow" w:hAnsi="Arial Narrow"/>
                <w:sz w:val="22"/>
                <w:szCs w:val="22"/>
              </w:rPr>
            </w:pPr>
          </w:p>
        </w:tc>
        <w:tc>
          <w:tcPr>
            <w:tcW w:w="597" w:type="pct"/>
          </w:tcPr>
          <w:p w14:paraId="430D9B96" w14:textId="77777777" w:rsidR="00363B9B" w:rsidRPr="005B0816" w:rsidRDefault="00363B9B" w:rsidP="00363B9B">
            <w:pPr>
              <w:rPr>
                <w:rFonts w:ascii="Arial Narrow" w:hAnsi="Arial Narrow"/>
                <w:sz w:val="22"/>
                <w:szCs w:val="22"/>
              </w:rPr>
            </w:pPr>
          </w:p>
        </w:tc>
      </w:tr>
      <w:tr w:rsidR="00363B9B" w:rsidRPr="005B0816" w14:paraId="587518F3" w14:textId="77777777" w:rsidTr="00363B9B">
        <w:tc>
          <w:tcPr>
            <w:tcW w:w="1497" w:type="pct"/>
          </w:tcPr>
          <w:p w14:paraId="08FE02A7" w14:textId="77777777" w:rsidR="00363B9B" w:rsidRPr="005B0816" w:rsidRDefault="00363B9B" w:rsidP="00363B9B">
            <w:pPr>
              <w:rPr>
                <w:rFonts w:ascii="Arial Narrow" w:hAnsi="Arial Narrow"/>
                <w:sz w:val="22"/>
                <w:szCs w:val="22"/>
              </w:rPr>
            </w:pPr>
          </w:p>
        </w:tc>
        <w:tc>
          <w:tcPr>
            <w:tcW w:w="1097" w:type="pct"/>
          </w:tcPr>
          <w:p w14:paraId="13B87A4A" w14:textId="77777777" w:rsidR="00363B9B" w:rsidRPr="005B0816" w:rsidRDefault="00363B9B" w:rsidP="00363B9B">
            <w:pPr>
              <w:rPr>
                <w:rFonts w:ascii="Arial Narrow" w:hAnsi="Arial Narrow"/>
                <w:sz w:val="22"/>
                <w:szCs w:val="22"/>
              </w:rPr>
            </w:pPr>
          </w:p>
        </w:tc>
        <w:tc>
          <w:tcPr>
            <w:tcW w:w="1809" w:type="pct"/>
          </w:tcPr>
          <w:p w14:paraId="27383683" w14:textId="77777777" w:rsidR="00363B9B" w:rsidRPr="005B0816" w:rsidRDefault="00363B9B" w:rsidP="00363B9B">
            <w:pPr>
              <w:rPr>
                <w:rFonts w:ascii="Arial Narrow" w:hAnsi="Arial Narrow"/>
                <w:sz w:val="22"/>
                <w:szCs w:val="22"/>
              </w:rPr>
            </w:pPr>
          </w:p>
        </w:tc>
        <w:tc>
          <w:tcPr>
            <w:tcW w:w="597" w:type="pct"/>
          </w:tcPr>
          <w:p w14:paraId="328FF9F6" w14:textId="77777777" w:rsidR="00363B9B" w:rsidRPr="005B0816" w:rsidRDefault="00363B9B" w:rsidP="00363B9B">
            <w:pPr>
              <w:rPr>
                <w:rFonts w:ascii="Arial Narrow" w:hAnsi="Arial Narrow"/>
                <w:sz w:val="22"/>
                <w:szCs w:val="22"/>
              </w:rPr>
            </w:pPr>
          </w:p>
        </w:tc>
      </w:tr>
      <w:tr w:rsidR="00363B9B" w:rsidRPr="005B0816" w14:paraId="20A9A31E" w14:textId="77777777" w:rsidTr="00363B9B">
        <w:tc>
          <w:tcPr>
            <w:tcW w:w="1497" w:type="pct"/>
          </w:tcPr>
          <w:p w14:paraId="1F4B002A" w14:textId="77777777" w:rsidR="00363B9B" w:rsidRPr="005B0816" w:rsidRDefault="00363B9B" w:rsidP="00363B9B">
            <w:pPr>
              <w:rPr>
                <w:rFonts w:ascii="Arial Narrow" w:hAnsi="Arial Narrow"/>
                <w:sz w:val="22"/>
                <w:szCs w:val="22"/>
              </w:rPr>
            </w:pPr>
          </w:p>
        </w:tc>
        <w:tc>
          <w:tcPr>
            <w:tcW w:w="1097" w:type="pct"/>
          </w:tcPr>
          <w:p w14:paraId="1B521597" w14:textId="77777777" w:rsidR="00363B9B" w:rsidRPr="005B0816" w:rsidRDefault="00363B9B" w:rsidP="00363B9B">
            <w:pPr>
              <w:rPr>
                <w:rFonts w:ascii="Arial Narrow" w:hAnsi="Arial Narrow"/>
                <w:sz w:val="22"/>
                <w:szCs w:val="22"/>
              </w:rPr>
            </w:pPr>
          </w:p>
        </w:tc>
        <w:tc>
          <w:tcPr>
            <w:tcW w:w="1809" w:type="pct"/>
          </w:tcPr>
          <w:p w14:paraId="3712FC86" w14:textId="77777777" w:rsidR="00363B9B" w:rsidRPr="005B0816" w:rsidRDefault="00363B9B" w:rsidP="00363B9B">
            <w:pPr>
              <w:rPr>
                <w:rFonts w:ascii="Arial Narrow" w:hAnsi="Arial Narrow"/>
                <w:sz w:val="22"/>
                <w:szCs w:val="22"/>
              </w:rPr>
            </w:pPr>
          </w:p>
        </w:tc>
        <w:tc>
          <w:tcPr>
            <w:tcW w:w="597" w:type="pct"/>
          </w:tcPr>
          <w:p w14:paraId="6E6E8322" w14:textId="77777777" w:rsidR="00363B9B" w:rsidRPr="005B0816" w:rsidRDefault="00363B9B" w:rsidP="00363B9B">
            <w:pPr>
              <w:rPr>
                <w:rFonts w:ascii="Arial Narrow" w:hAnsi="Arial Narrow"/>
                <w:sz w:val="22"/>
                <w:szCs w:val="22"/>
              </w:rPr>
            </w:pPr>
          </w:p>
        </w:tc>
      </w:tr>
      <w:tr w:rsidR="00363B9B" w:rsidRPr="005B0816" w14:paraId="2C3543DE" w14:textId="77777777" w:rsidTr="00363B9B">
        <w:tc>
          <w:tcPr>
            <w:tcW w:w="1497" w:type="pct"/>
          </w:tcPr>
          <w:p w14:paraId="26E381CD" w14:textId="77777777" w:rsidR="00363B9B" w:rsidRPr="005B0816" w:rsidRDefault="00363B9B" w:rsidP="00363B9B">
            <w:pPr>
              <w:rPr>
                <w:rFonts w:ascii="Arial Narrow" w:hAnsi="Arial Narrow"/>
                <w:sz w:val="22"/>
                <w:szCs w:val="22"/>
              </w:rPr>
            </w:pPr>
          </w:p>
        </w:tc>
        <w:tc>
          <w:tcPr>
            <w:tcW w:w="1097" w:type="pct"/>
          </w:tcPr>
          <w:p w14:paraId="00F76F64" w14:textId="77777777" w:rsidR="00363B9B" w:rsidRPr="005B0816" w:rsidRDefault="00363B9B" w:rsidP="00363B9B">
            <w:pPr>
              <w:rPr>
                <w:rFonts w:ascii="Arial Narrow" w:hAnsi="Arial Narrow"/>
                <w:sz w:val="22"/>
                <w:szCs w:val="22"/>
              </w:rPr>
            </w:pPr>
          </w:p>
        </w:tc>
        <w:tc>
          <w:tcPr>
            <w:tcW w:w="1809" w:type="pct"/>
          </w:tcPr>
          <w:p w14:paraId="2F79019B" w14:textId="77777777" w:rsidR="00363B9B" w:rsidRPr="005B0816" w:rsidRDefault="00363B9B" w:rsidP="00363B9B">
            <w:pPr>
              <w:rPr>
                <w:rFonts w:ascii="Arial Narrow" w:hAnsi="Arial Narrow"/>
                <w:sz w:val="22"/>
                <w:szCs w:val="22"/>
              </w:rPr>
            </w:pPr>
          </w:p>
        </w:tc>
        <w:tc>
          <w:tcPr>
            <w:tcW w:w="597" w:type="pct"/>
          </w:tcPr>
          <w:p w14:paraId="503F6C94" w14:textId="77777777" w:rsidR="00363B9B" w:rsidRPr="005B0816" w:rsidRDefault="00363B9B" w:rsidP="00363B9B">
            <w:pPr>
              <w:rPr>
                <w:rFonts w:ascii="Arial Narrow" w:hAnsi="Arial Narrow"/>
                <w:sz w:val="22"/>
                <w:szCs w:val="22"/>
              </w:rPr>
            </w:pPr>
          </w:p>
        </w:tc>
      </w:tr>
      <w:tr w:rsidR="00363B9B" w:rsidRPr="005B0816" w14:paraId="3761B55C" w14:textId="77777777" w:rsidTr="00363B9B">
        <w:tc>
          <w:tcPr>
            <w:tcW w:w="1497" w:type="pct"/>
          </w:tcPr>
          <w:p w14:paraId="12797292" w14:textId="77777777" w:rsidR="00363B9B" w:rsidRPr="005B0816" w:rsidRDefault="00363B9B" w:rsidP="00363B9B">
            <w:pPr>
              <w:rPr>
                <w:rFonts w:ascii="Arial Narrow" w:hAnsi="Arial Narrow"/>
                <w:sz w:val="22"/>
                <w:szCs w:val="22"/>
              </w:rPr>
            </w:pPr>
          </w:p>
        </w:tc>
        <w:tc>
          <w:tcPr>
            <w:tcW w:w="1097" w:type="pct"/>
          </w:tcPr>
          <w:p w14:paraId="582CF320" w14:textId="77777777" w:rsidR="00363B9B" w:rsidRPr="005B0816" w:rsidRDefault="00363B9B" w:rsidP="00363B9B">
            <w:pPr>
              <w:rPr>
                <w:rFonts w:ascii="Arial Narrow" w:hAnsi="Arial Narrow"/>
                <w:sz w:val="22"/>
                <w:szCs w:val="22"/>
              </w:rPr>
            </w:pPr>
          </w:p>
        </w:tc>
        <w:tc>
          <w:tcPr>
            <w:tcW w:w="1809" w:type="pct"/>
          </w:tcPr>
          <w:p w14:paraId="4F77F348" w14:textId="77777777" w:rsidR="00363B9B" w:rsidRPr="005B0816" w:rsidRDefault="00363B9B" w:rsidP="00363B9B">
            <w:pPr>
              <w:rPr>
                <w:rFonts w:ascii="Arial Narrow" w:hAnsi="Arial Narrow"/>
                <w:sz w:val="22"/>
                <w:szCs w:val="22"/>
              </w:rPr>
            </w:pPr>
          </w:p>
        </w:tc>
        <w:tc>
          <w:tcPr>
            <w:tcW w:w="597" w:type="pct"/>
          </w:tcPr>
          <w:p w14:paraId="47BCF722" w14:textId="77777777" w:rsidR="00363B9B" w:rsidRPr="005B0816" w:rsidRDefault="00363B9B" w:rsidP="00363B9B">
            <w:pPr>
              <w:rPr>
                <w:rFonts w:ascii="Arial Narrow" w:hAnsi="Arial Narrow"/>
                <w:sz w:val="22"/>
                <w:szCs w:val="22"/>
              </w:rPr>
            </w:pPr>
          </w:p>
        </w:tc>
      </w:tr>
    </w:tbl>
    <w:p w14:paraId="3A775460" w14:textId="497C52EE" w:rsidR="00363B9B" w:rsidRDefault="00363B9B" w:rsidP="00363B9B">
      <w:pPr>
        <w:jc w:val="both"/>
        <w:rPr>
          <w:rFonts w:ascii="Arial Narrow" w:hAnsi="Arial Narrow"/>
        </w:rPr>
      </w:pPr>
    </w:p>
    <w:p w14:paraId="1E3B9ACB" w14:textId="77777777" w:rsidR="00616159" w:rsidRPr="005B0816" w:rsidRDefault="00616159" w:rsidP="00363B9B">
      <w:pPr>
        <w:jc w:val="both"/>
        <w:rPr>
          <w:rFonts w:ascii="Arial Narrow" w:hAnsi="Arial Narrow"/>
        </w:rPr>
      </w:pPr>
    </w:p>
    <w:p w14:paraId="2D450BA9" w14:textId="77777777" w:rsidR="00363B9B" w:rsidRPr="005B0816" w:rsidRDefault="00363B9B" w:rsidP="00363B9B">
      <w:pPr>
        <w:rPr>
          <w:rFonts w:ascii="Arial Narrow" w:hAnsi="Arial Narrow"/>
        </w:rPr>
      </w:pPr>
    </w:p>
    <w:p w14:paraId="26BA2C74" w14:textId="77777777" w:rsidR="00922B29" w:rsidRPr="00182829" w:rsidRDefault="00922B29" w:rsidP="00F37DD1">
      <w:pPr>
        <w:pStyle w:val="Paragrafoelenco"/>
        <w:numPr>
          <w:ilvl w:val="1"/>
          <w:numId w:val="7"/>
        </w:numPr>
        <w:autoSpaceDE w:val="0"/>
        <w:autoSpaceDN w:val="0"/>
        <w:adjustRightInd w:val="0"/>
        <w:rPr>
          <w:rStyle w:val="Titolo2Carattere"/>
          <w:rFonts w:ascii="Arial Narrow" w:hAnsi="Arial Narrow"/>
          <w:bCs w:val="0"/>
          <w:color w:val="auto"/>
          <w:lang w:val="it-IT"/>
        </w:rPr>
      </w:pPr>
      <w:r w:rsidRPr="00182829">
        <w:rPr>
          <w:rStyle w:val="Titolo2Carattere"/>
          <w:rFonts w:ascii="Arial Narrow" w:hAnsi="Arial Narrow"/>
          <w:bCs w:val="0"/>
          <w:color w:val="auto"/>
          <w:lang w:val="it-IT"/>
        </w:rPr>
        <w:t>Modalità di organizzazione del gruppo di lavoro</w:t>
      </w:r>
    </w:p>
    <w:p w14:paraId="4F4814EA" w14:textId="77777777" w:rsidR="00922B29" w:rsidRPr="005870AF" w:rsidRDefault="00922B29" w:rsidP="00922B29">
      <w:pPr>
        <w:jc w:val="both"/>
        <w:rPr>
          <w:rFonts w:ascii="Arial Narrow" w:hAnsi="Arial Narrow"/>
        </w:rPr>
      </w:pPr>
    </w:p>
    <w:p w14:paraId="1B5734C5" w14:textId="7F68DB74" w:rsidR="003713CF" w:rsidRPr="0056008C" w:rsidRDefault="003713CF" w:rsidP="003713CF">
      <w:pPr>
        <w:pStyle w:val="Nessunaspaziatura"/>
        <w:jc w:val="both"/>
        <w:rPr>
          <w:rFonts w:ascii="Arial Narrow" w:hAnsi="Arial Narrow"/>
          <w:i/>
          <w:sz w:val="22"/>
          <w:szCs w:val="22"/>
        </w:rPr>
      </w:pPr>
      <w:r w:rsidRPr="0056008C">
        <w:rPr>
          <w:rFonts w:ascii="Arial Narrow" w:hAnsi="Arial Narrow"/>
          <w:i/>
          <w:sz w:val="22"/>
          <w:szCs w:val="22"/>
        </w:rPr>
        <w:t>Descrivere nel riquadro sottostante gli strumenti di lavoro e delle procedure organizzative adottate (ruoli e modalità di coordinamento tra i soggetti componenti il gruppo di lavoro), nonché eventuali reti di relazioni e coinvolgimento di aziende del SSR</w:t>
      </w:r>
      <w:r w:rsidR="00B5618B">
        <w:rPr>
          <w:rStyle w:val="Rimandonotaapidipagina"/>
          <w:rFonts w:ascii="Arial Narrow" w:hAnsi="Arial Narrow"/>
          <w:i/>
          <w:sz w:val="22"/>
          <w:szCs w:val="22"/>
        </w:rPr>
        <w:footnoteReference w:id="5"/>
      </w:r>
      <w:r w:rsidRPr="0056008C">
        <w:rPr>
          <w:rFonts w:ascii="Arial Narrow" w:hAnsi="Arial Narrow"/>
          <w:i/>
          <w:sz w:val="22"/>
          <w:szCs w:val="22"/>
        </w:rPr>
        <w:t xml:space="preserve"> al fine di assicurare una gestione adeguata sotto il profilo qualitativo dell’operazione </w:t>
      </w:r>
      <w:r w:rsidR="00922B29" w:rsidRPr="0056008C">
        <w:rPr>
          <w:rFonts w:ascii="Arial Narrow" w:hAnsi="Arial Narrow"/>
          <w:i/>
          <w:sz w:val="22"/>
          <w:szCs w:val="22"/>
        </w:rPr>
        <w:t>(</w:t>
      </w:r>
      <w:proofErr w:type="spellStart"/>
      <w:r w:rsidR="00922B29" w:rsidRPr="0056008C">
        <w:rPr>
          <w:rFonts w:ascii="Arial Narrow" w:hAnsi="Arial Narrow"/>
          <w:i/>
          <w:sz w:val="22"/>
          <w:szCs w:val="22"/>
        </w:rPr>
        <w:t>max</w:t>
      </w:r>
      <w:proofErr w:type="spellEnd"/>
      <w:r w:rsidR="00922B29" w:rsidRPr="0056008C">
        <w:rPr>
          <w:rFonts w:ascii="Arial Narrow" w:hAnsi="Arial Narrow"/>
          <w:i/>
          <w:sz w:val="22"/>
          <w:szCs w:val="22"/>
        </w:rPr>
        <w:t xml:space="preserve"> </w:t>
      </w:r>
      <w:r w:rsidRPr="0056008C">
        <w:rPr>
          <w:rFonts w:ascii="Arial Narrow" w:hAnsi="Arial Narrow"/>
          <w:i/>
          <w:sz w:val="22"/>
          <w:szCs w:val="22"/>
        </w:rPr>
        <w:t>4.0</w:t>
      </w:r>
      <w:r w:rsidR="00922B29" w:rsidRPr="0056008C">
        <w:rPr>
          <w:rFonts w:ascii="Arial Narrow" w:hAnsi="Arial Narrow"/>
          <w:i/>
          <w:sz w:val="22"/>
          <w:szCs w:val="22"/>
        </w:rPr>
        <w:t>00 caratteri)</w:t>
      </w:r>
      <w:r w:rsidR="0056008C" w:rsidRPr="0056008C">
        <w:rPr>
          <w:rFonts w:ascii="Arial Narrow" w:hAnsi="Arial Narrow"/>
          <w:i/>
          <w:sz w:val="22"/>
          <w:szCs w:val="22"/>
        </w:rPr>
        <w:t xml:space="preserve"> e coerentemente con quanto stabilito negli “Indirizzi operativi per la realizzazione di corsi di formazione per l’acquisizione della qualifica di operatore socio sanitario” approvati </w:t>
      </w:r>
      <w:r w:rsidR="008A0572">
        <w:rPr>
          <w:rFonts w:ascii="Arial Narrow" w:hAnsi="Arial Narrow"/>
          <w:i/>
          <w:sz w:val="22"/>
          <w:szCs w:val="22"/>
        </w:rPr>
        <w:t>con DGR 149/2023</w:t>
      </w:r>
      <w:r w:rsidRPr="0056008C">
        <w:rPr>
          <w:rFonts w:ascii="Arial Narrow" w:hAnsi="Arial Narrow"/>
          <w:i/>
          <w:sz w:val="22"/>
          <w:szCs w:val="22"/>
        </w:rPr>
        <w:t xml:space="preserve">. </w:t>
      </w:r>
    </w:p>
    <w:p w14:paraId="629D99D9" w14:textId="77777777" w:rsidR="003713CF" w:rsidRPr="00074DE8" w:rsidRDefault="003713CF" w:rsidP="003713CF">
      <w:pPr>
        <w:pStyle w:val="Nessunaspaziatura"/>
        <w:jc w:val="both"/>
        <w:rPr>
          <w:rFonts w:ascii="Arial Narrow" w:hAnsi="Arial Narrow"/>
          <w:i/>
          <w:sz w:val="22"/>
          <w:szCs w:val="22"/>
        </w:rPr>
      </w:pPr>
    </w:p>
    <w:p w14:paraId="6380379D" w14:textId="77777777" w:rsidR="00922B29" w:rsidRPr="005870AF" w:rsidRDefault="00922B29" w:rsidP="00922B29">
      <w:pPr>
        <w:jc w:val="both"/>
        <w:rPr>
          <w:rFonts w:ascii="Arial Narrow" w:hAnsi="Arial Narrow"/>
        </w:rPr>
      </w:pPr>
    </w:p>
    <w:tbl>
      <w:tblPr>
        <w:tblStyle w:val="Grigliatabella"/>
        <w:tblW w:w="9577" w:type="dxa"/>
        <w:tblLook w:val="04A0" w:firstRow="1" w:lastRow="0" w:firstColumn="1" w:lastColumn="0" w:noHBand="0" w:noVBand="1"/>
      </w:tblPr>
      <w:tblGrid>
        <w:gridCol w:w="9577"/>
      </w:tblGrid>
      <w:tr w:rsidR="00922B29" w:rsidRPr="005870AF" w14:paraId="3DC445E2" w14:textId="77777777" w:rsidTr="00C86299">
        <w:trPr>
          <w:trHeight w:val="3663"/>
        </w:trPr>
        <w:tc>
          <w:tcPr>
            <w:tcW w:w="9577" w:type="dxa"/>
          </w:tcPr>
          <w:p w14:paraId="48E26DDB" w14:textId="77777777" w:rsidR="00922B29" w:rsidRPr="005870AF" w:rsidRDefault="00922B29" w:rsidP="00C86299">
            <w:pPr>
              <w:jc w:val="both"/>
              <w:rPr>
                <w:rFonts w:ascii="Arial Narrow" w:hAnsi="Arial Narrow"/>
              </w:rPr>
            </w:pPr>
          </w:p>
          <w:p w14:paraId="319D5303" w14:textId="77777777" w:rsidR="00922B29" w:rsidRPr="005870AF" w:rsidRDefault="00922B29" w:rsidP="00C86299">
            <w:pPr>
              <w:jc w:val="both"/>
              <w:rPr>
                <w:rFonts w:ascii="Arial Narrow" w:hAnsi="Arial Narrow"/>
              </w:rPr>
            </w:pPr>
          </w:p>
          <w:p w14:paraId="7B865581" w14:textId="77777777" w:rsidR="00922B29" w:rsidRPr="005870AF" w:rsidRDefault="00922B29" w:rsidP="00C86299">
            <w:pPr>
              <w:jc w:val="both"/>
              <w:rPr>
                <w:rFonts w:ascii="Arial Narrow" w:hAnsi="Arial Narrow"/>
              </w:rPr>
            </w:pPr>
          </w:p>
          <w:p w14:paraId="6B8B37A3" w14:textId="77777777" w:rsidR="00922B29" w:rsidRPr="005870AF" w:rsidRDefault="00922B29" w:rsidP="00C86299">
            <w:pPr>
              <w:jc w:val="both"/>
              <w:rPr>
                <w:rFonts w:ascii="Arial Narrow" w:hAnsi="Arial Narrow"/>
              </w:rPr>
            </w:pPr>
          </w:p>
          <w:p w14:paraId="56E25921" w14:textId="77777777" w:rsidR="00922B29" w:rsidRPr="005870AF" w:rsidRDefault="00922B29" w:rsidP="00C86299">
            <w:pPr>
              <w:jc w:val="both"/>
              <w:rPr>
                <w:rFonts w:ascii="Arial Narrow" w:hAnsi="Arial Narrow"/>
              </w:rPr>
            </w:pPr>
          </w:p>
          <w:p w14:paraId="44823D00" w14:textId="77777777" w:rsidR="00922B29" w:rsidRPr="005870AF" w:rsidRDefault="00922B29" w:rsidP="00C86299">
            <w:pPr>
              <w:jc w:val="both"/>
              <w:rPr>
                <w:rFonts w:ascii="Arial Narrow" w:hAnsi="Arial Narrow"/>
              </w:rPr>
            </w:pPr>
          </w:p>
          <w:p w14:paraId="536B060F" w14:textId="77777777" w:rsidR="00922B29" w:rsidRPr="005870AF" w:rsidRDefault="00922B29" w:rsidP="00C86299">
            <w:pPr>
              <w:jc w:val="both"/>
              <w:rPr>
                <w:rFonts w:ascii="Arial Narrow" w:hAnsi="Arial Narrow"/>
              </w:rPr>
            </w:pPr>
          </w:p>
          <w:p w14:paraId="4BD45E37" w14:textId="77777777" w:rsidR="00922B29" w:rsidRPr="005870AF" w:rsidRDefault="00922B29" w:rsidP="00C86299">
            <w:pPr>
              <w:jc w:val="both"/>
              <w:rPr>
                <w:rFonts w:ascii="Arial Narrow" w:hAnsi="Arial Narrow"/>
              </w:rPr>
            </w:pPr>
          </w:p>
          <w:p w14:paraId="2D2F4BFB" w14:textId="77777777" w:rsidR="00922B29" w:rsidRPr="005870AF" w:rsidRDefault="00922B29" w:rsidP="00C86299">
            <w:pPr>
              <w:jc w:val="both"/>
              <w:rPr>
                <w:rFonts w:ascii="Arial Narrow" w:hAnsi="Arial Narrow"/>
              </w:rPr>
            </w:pPr>
          </w:p>
          <w:p w14:paraId="0A82BA86" w14:textId="77777777" w:rsidR="00922B29" w:rsidRPr="005870AF" w:rsidRDefault="00922B29" w:rsidP="00C86299">
            <w:pPr>
              <w:jc w:val="both"/>
              <w:rPr>
                <w:rFonts w:ascii="Arial Narrow" w:hAnsi="Arial Narrow"/>
              </w:rPr>
            </w:pPr>
          </w:p>
          <w:p w14:paraId="543A4E17" w14:textId="77777777" w:rsidR="00922B29" w:rsidRPr="005870AF" w:rsidRDefault="00922B29" w:rsidP="00C86299">
            <w:pPr>
              <w:jc w:val="both"/>
              <w:rPr>
                <w:rFonts w:ascii="Arial Narrow" w:hAnsi="Arial Narrow"/>
              </w:rPr>
            </w:pPr>
          </w:p>
          <w:p w14:paraId="5BD2B706" w14:textId="77777777" w:rsidR="00922B29" w:rsidRPr="005870AF" w:rsidRDefault="00922B29" w:rsidP="00C86299">
            <w:pPr>
              <w:jc w:val="both"/>
              <w:rPr>
                <w:rFonts w:ascii="Arial Narrow" w:hAnsi="Arial Narrow"/>
              </w:rPr>
            </w:pPr>
          </w:p>
        </w:tc>
      </w:tr>
    </w:tbl>
    <w:p w14:paraId="4F272AFE" w14:textId="77777777" w:rsidR="00A71302" w:rsidRDefault="00A71302" w:rsidP="00922B29">
      <w:pPr>
        <w:pStyle w:val="Paragrafoelenco"/>
        <w:autoSpaceDE w:val="0"/>
        <w:autoSpaceDN w:val="0"/>
        <w:adjustRightInd w:val="0"/>
        <w:ind w:left="792"/>
        <w:rPr>
          <w:rStyle w:val="Titolo2Carattere"/>
          <w:rFonts w:ascii="Arial" w:hAnsi="Arial" w:cs="Arial"/>
          <w:sz w:val="24"/>
          <w:lang w:eastAsia="en-US"/>
        </w:rPr>
      </w:pPr>
    </w:p>
    <w:p w14:paraId="1F18579C" w14:textId="77777777" w:rsidR="0095258F" w:rsidRPr="005870AF" w:rsidRDefault="0095258F" w:rsidP="00922B29">
      <w:pPr>
        <w:pStyle w:val="Paragrafoelenco"/>
        <w:autoSpaceDE w:val="0"/>
        <w:autoSpaceDN w:val="0"/>
        <w:adjustRightInd w:val="0"/>
        <w:ind w:left="792"/>
        <w:rPr>
          <w:rStyle w:val="Titolo2Carattere"/>
          <w:rFonts w:ascii="Arial" w:hAnsi="Arial" w:cs="Arial"/>
          <w:sz w:val="24"/>
          <w:lang w:eastAsia="en-US"/>
        </w:rPr>
      </w:pPr>
    </w:p>
    <w:p w14:paraId="3EAEF3E9" w14:textId="1D6054DC" w:rsidR="00350826" w:rsidRPr="00FC54D0" w:rsidRDefault="00350826" w:rsidP="00F37DD1">
      <w:pPr>
        <w:pStyle w:val="Paragrafoelenco"/>
        <w:numPr>
          <w:ilvl w:val="0"/>
          <w:numId w:val="7"/>
        </w:numPr>
        <w:autoSpaceDE w:val="0"/>
        <w:autoSpaceDN w:val="0"/>
        <w:adjustRightInd w:val="0"/>
        <w:ind w:left="426"/>
        <w:rPr>
          <w:rStyle w:val="Titolo2Carattere"/>
          <w:rFonts w:ascii="Arial Narrow" w:hAnsi="Arial Narrow"/>
          <w:bCs w:val="0"/>
          <w:color w:val="auto"/>
          <w:lang w:val="it-IT"/>
        </w:rPr>
      </w:pPr>
      <w:r w:rsidRPr="00074DE8">
        <w:rPr>
          <w:rStyle w:val="Titolo2Carattere"/>
          <w:rFonts w:ascii="Arial Narrow" w:hAnsi="Arial Narrow"/>
          <w:bCs w:val="0"/>
          <w:color w:val="auto"/>
          <w:lang w:val="it-IT"/>
        </w:rPr>
        <w:t>Principi orizzontali</w:t>
      </w:r>
      <w:r w:rsidR="003437FD">
        <w:rPr>
          <w:rStyle w:val="Titolo2Carattere"/>
          <w:rFonts w:ascii="Arial Narrow" w:hAnsi="Arial Narrow"/>
          <w:bCs w:val="0"/>
          <w:color w:val="auto"/>
          <w:lang w:val="it-IT"/>
        </w:rPr>
        <w:t xml:space="preserve"> </w:t>
      </w:r>
      <w:r w:rsidR="003437FD" w:rsidRPr="00FC54D0">
        <w:rPr>
          <w:rStyle w:val="Titolo2Carattere"/>
          <w:rFonts w:ascii="Arial Narrow" w:hAnsi="Arial Narrow"/>
          <w:bCs w:val="0"/>
          <w:color w:val="auto"/>
          <w:lang w:val="it-IT"/>
        </w:rPr>
        <w:t>FSE+</w:t>
      </w:r>
      <w:r w:rsidRPr="00FC54D0">
        <w:rPr>
          <w:rStyle w:val="Titolo2Carattere"/>
          <w:rFonts w:ascii="Arial Narrow" w:hAnsi="Arial Narrow"/>
          <w:bCs w:val="0"/>
          <w:color w:val="auto"/>
          <w:lang w:val="it-IT"/>
        </w:rPr>
        <w:t>:</w:t>
      </w:r>
    </w:p>
    <w:p w14:paraId="3EC2F7D3" w14:textId="4979EB33" w:rsidR="00350826" w:rsidRDefault="00350826" w:rsidP="003437FD">
      <w:pPr>
        <w:tabs>
          <w:tab w:val="left" w:pos="7797"/>
        </w:tabs>
        <w:autoSpaceDE w:val="0"/>
        <w:autoSpaceDN w:val="0"/>
        <w:adjustRightInd w:val="0"/>
        <w:jc w:val="both"/>
        <w:rPr>
          <w:b/>
          <w:sz w:val="22"/>
          <w:szCs w:val="22"/>
        </w:rPr>
      </w:pPr>
      <w:r w:rsidRPr="00074DE8">
        <w:rPr>
          <w:rFonts w:ascii="Arial Narrow" w:hAnsi="Arial Narrow"/>
          <w:i/>
          <w:sz w:val="22"/>
          <w:szCs w:val="22"/>
        </w:rPr>
        <w:t>Con riferimento a quanto riportato al paragrafo 11 dell’Avviso, descrivere brevemente in che modo l’</w:t>
      </w:r>
      <w:r w:rsidR="00CA04CC">
        <w:rPr>
          <w:rFonts w:ascii="Arial Narrow" w:hAnsi="Arial Narrow"/>
          <w:i/>
          <w:sz w:val="22"/>
          <w:szCs w:val="22"/>
        </w:rPr>
        <w:t>Operazione</w:t>
      </w:r>
      <w:r w:rsidRPr="00074DE8">
        <w:rPr>
          <w:rFonts w:ascii="Arial Narrow" w:hAnsi="Arial Narrow"/>
          <w:i/>
          <w:sz w:val="22"/>
          <w:szCs w:val="22"/>
        </w:rPr>
        <w:t xml:space="preserve"> contribuisce alla presa in conto dei principi orizzontali (max. 1.000 caratteri) </w:t>
      </w:r>
    </w:p>
    <w:p w14:paraId="0077CFEB" w14:textId="51132870" w:rsidR="003437FD" w:rsidRDefault="003437FD" w:rsidP="003437FD">
      <w:pPr>
        <w:tabs>
          <w:tab w:val="left" w:pos="7797"/>
        </w:tabs>
        <w:autoSpaceDE w:val="0"/>
        <w:autoSpaceDN w:val="0"/>
        <w:adjustRightInd w:val="0"/>
        <w:jc w:val="both"/>
        <w:rPr>
          <w:b/>
          <w:sz w:val="22"/>
          <w:szCs w:val="22"/>
        </w:rPr>
      </w:pPr>
    </w:p>
    <w:p w14:paraId="60559E94" w14:textId="77777777" w:rsidR="003437FD" w:rsidRPr="00074DE8" w:rsidRDefault="003437FD" w:rsidP="003437FD">
      <w:pPr>
        <w:tabs>
          <w:tab w:val="left" w:pos="7797"/>
        </w:tabs>
        <w:autoSpaceDE w:val="0"/>
        <w:autoSpaceDN w:val="0"/>
        <w:adjustRightInd w:val="0"/>
        <w:jc w:val="both"/>
        <w:rPr>
          <w:rFonts w:ascii="Arial Narrow" w:hAnsi="Arial Narrow"/>
        </w:rPr>
      </w:pPr>
    </w:p>
    <w:tbl>
      <w:tblPr>
        <w:tblStyle w:val="Grigliatabella"/>
        <w:tblW w:w="0" w:type="auto"/>
        <w:tblLook w:val="04A0" w:firstRow="1" w:lastRow="0" w:firstColumn="1" w:lastColumn="0" w:noHBand="0" w:noVBand="1"/>
      </w:tblPr>
      <w:tblGrid>
        <w:gridCol w:w="9628"/>
      </w:tblGrid>
      <w:tr w:rsidR="00350826" w:rsidRPr="00074DE8" w14:paraId="4A6A07D7" w14:textId="77777777" w:rsidTr="009D7FD1">
        <w:tc>
          <w:tcPr>
            <w:tcW w:w="9778" w:type="dxa"/>
          </w:tcPr>
          <w:p w14:paraId="58AA348A" w14:textId="77777777" w:rsidR="00350826" w:rsidRPr="00074DE8" w:rsidRDefault="00350826" w:rsidP="009D7FD1">
            <w:pPr>
              <w:rPr>
                <w:rFonts w:ascii="Arial Narrow" w:hAnsi="Arial Narrow"/>
                <w:sz w:val="22"/>
                <w:szCs w:val="22"/>
              </w:rPr>
            </w:pPr>
          </w:p>
          <w:p w14:paraId="14AE78A3" w14:textId="77777777" w:rsidR="00350826" w:rsidRPr="00074DE8" w:rsidRDefault="00350826" w:rsidP="009D7FD1">
            <w:pPr>
              <w:rPr>
                <w:rFonts w:ascii="Arial Narrow" w:hAnsi="Arial Narrow"/>
                <w:sz w:val="22"/>
                <w:szCs w:val="22"/>
              </w:rPr>
            </w:pPr>
          </w:p>
          <w:p w14:paraId="0456CB47" w14:textId="77777777" w:rsidR="00350826" w:rsidRPr="00074DE8" w:rsidRDefault="00350826" w:rsidP="009D7FD1">
            <w:pPr>
              <w:rPr>
                <w:rFonts w:ascii="Arial Narrow" w:hAnsi="Arial Narrow"/>
                <w:sz w:val="22"/>
                <w:szCs w:val="22"/>
              </w:rPr>
            </w:pPr>
          </w:p>
          <w:p w14:paraId="2E3167DE" w14:textId="1177AEE3" w:rsidR="00AC66AE" w:rsidRDefault="00AC66AE" w:rsidP="009D7FD1">
            <w:pPr>
              <w:rPr>
                <w:rFonts w:ascii="Arial Narrow" w:hAnsi="Arial Narrow"/>
                <w:sz w:val="22"/>
                <w:szCs w:val="22"/>
              </w:rPr>
            </w:pPr>
          </w:p>
          <w:p w14:paraId="377CF91B" w14:textId="09142A2E" w:rsidR="00AC66AE" w:rsidRDefault="00AC66AE" w:rsidP="009D7FD1">
            <w:pPr>
              <w:rPr>
                <w:rFonts w:ascii="Arial Narrow" w:hAnsi="Arial Narrow"/>
                <w:sz w:val="22"/>
                <w:szCs w:val="22"/>
              </w:rPr>
            </w:pPr>
          </w:p>
          <w:p w14:paraId="65A2EBCB" w14:textId="6EF7BA31" w:rsidR="00AC66AE" w:rsidRDefault="00AC66AE" w:rsidP="009D7FD1">
            <w:pPr>
              <w:rPr>
                <w:rFonts w:ascii="Arial Narrow" w:hAnsi="Arial Narrow"/>
                <w:sz w:val="22"/>
                <w:szCs w:val="22"/>
              </w:rPr>
            </w:pPr>
          </w:p>
          <w:p w14:paraId="30AEE103" w14:textId="2F30C319" w:rsidR="00AC66AE" w:rsidRDefault="00AC66AE" w:rsidP="009D7FD1">
            <w:pPr>
              <w:rPr>
                <w:rFonts w:ascii="Arial Narrow" w:hAnsi="Arial Narrow"/>
                <w:sz w:val="22"/>
                <w:szCs w:val="22"/>
              </w:rPr>
            </w:pPr>
          </w:p>
          <w:p w14:paraId="63F9D157" w14:textId="77777777" w:rsidR="00350826" w:rsidRPr="00074DE8" w:rsidRDefault="00350826" w:rsidP="009D7FD1">
            <w:pPr>
              <w:rPr>
                <w:rFonts w:ascii="Arial Narrow" w:hAnsi="Arial Narrow"/>
                <w:sz w:val="22"/>
                <w:szCs w:val="22"/>
              </w:rPr>
            </w:pPr>
          </w:p>
          <w:p w14:paraId="01E0F1B7" w14:textId="77777777" w:rsidR="00350826" w:rsidRPr="00074DE8" w:rsidRDefault="00350826" w:rsidP="009D7FD1">
            <w:pPr>
              <w:rPr>
                <w:rFonts w:ascii="Arial Narrow" w:hAnsi="Arial Narrow"/>
                <w:sz w:val="22"/>
                <w:szCs w:val="22"/>
              </w:rPr>
            </w:pPr>
          </w:p>
          <w:p w14:paraId="2DA5BDAB" w14:textId="77777777" w:rsidR="00350826" w:rsidRPr="00074DE8" w:rsidRDefault="00350826" w:rsidP="009D7FD1">
            <w:pPr>
              <w:rPr>
                <w:rFonts w:ascii="Arial Narrow" w:hAnsi="Arial Narrow"/>
                <w:sz w:val="22"/>
                <w:szCs w:val="22"/>
              </w:rPr>
            </w:pPr>
          </w:p>
        </w:tc>
      </w:tr>
    </w:tbl>
    <w:p w14:paraId="496344EF" w14:textId="77777777" w:rsidR="000A70BA" w:rsidRPr="00074DE8" w:rsidRDefault="000A70BA" w:rsidP="00F749C1">
      <w:pPr>
        <w:pStyle w:val="Titolo1"/>
        <w:pBdr>
          <w:top w:val="single" w:sz="4" w:space="1" w:color="auto"/>
          <w:left w:val="single" w:sz="4" w:space="4" w:color="auto"/>
          <w:bottom w:val="single" w:sz="4" w:space="14" w:color="auto"/>
          <w:right w:val="single" w:sz="4" w:space="4" w:color="auto"/>
        </w:pBdr>
        <w:spacing w:before="0"/>
        <w:jc w:val="center"/>
        <w:rPr>
          <w:rFonts w:ascii="Arial Narrow" w:hAnsi="Arial Narrow"/>
          <w:color w:val="auto"/>
          <w:sz w:val="24"/>
        </w:rPr>
      </w:pPr>
      <w:bookmarkStart w:id="10" w:name="_Toc415760377"/>
      <w:bookmarkStart w:id="11" w:name="_Toc423965443"/>
      <w:bookmarkStart w:id="12" w:name="_Toc415760378"/>
      <w:bookmarkStart w:id="13" w:name="_Toc423965444"/>
      <w:r w:rsidRPr="00074DE8">
        <w:rPr>
          <w:rFonts w:ascii="Arial Narrow" w:hAnsi="Arial Narrow"/>
          <w:color w:val="auto"/>
          <w:sz w:val="24"/>
        </w:rPr>
        <w:lastRenderedPageBreak/>
        <w:t>SEZIONE D – PIANO FINANZIARIO</w:t>
      </w:r>
      <w:bookmarkEnd w:id="10"/>
      <w:bookmarkEnd w:id="11"/>
    </w:p>
    <w:p w14:paraId="78E7F1DC" w14:textId="3DE17501" w:rsidR="000A70BA" w:rsidRDefault="000A70BA" w:rsidP="00334CC9">
      <w:pPr>
        <w:jc w:val="both"/>
        <w:rPr>
          <w:rFonts w:ascii="Arial Narrow" w:hAnsi="Arial Narrow"/>
          <w:i/>
          <w:sz w:val="22"/>
        </w:rPr>
      </w:pPr>
    </w:p>
    <w:p w14:paraId="0D528195" w14:textId="74386963" w:rsidR="00E86A81" w:rsidRDefault="00E86A81" w:rsidP="00334CC9">
      <w:pPr>
        <w:jc w:val="both"/>
        <w:rPr>
          <w:rFonts w:ascii="Arial Narrow" w:hAnsi="Arial Narrow"/>
          <w:i/>
          <w:sz w:val="22"/>
        </w:rPr>
      </w:pPr>
    </w:p>
    <w:p w14:paraId="332FFEA7" w14:textId="77777777" w:rsidR="00E86A81" w:rsidRPr="00074DE8" w:rsidRDefault="00E86A81" w:rsidP="00334CC9">
      <w:pPr>
        <w:jc w:val="both"/>
        <w:rPr>
          <w:rFonts w:ascii="Arial Narrow" w:hAnsi="Arial Narrow"/>
          <w:i/>
          <w:sz w:val="22"/>
        </w:rPr>
      </w:pPr>
    </w:p>
    <w:p w14:paraId="3EFA11B8" w14:textId="5E09CD5B" w:rsidR="00C7069E" w:rsidRPr="00FC54D0" w:rsidRDefault="00C7069E" w:rsidP="00F37DD1">
      <w:pPr>
        <w:pStyle w:val="Paragrafoelenco"/>
        <w:numPr>
          <w:ilvl w:val="0"/>
          <w:numId w:val="7"/>
        </w:numPr>
        <w:autoSpaceDE w:val="0"/>
        <w:autoSpaceDN w:val="0"/>
        <w:adjustRightInd w:val="0"/>
        <w:ind w:left="426"/>
        <w:rPr>
          <w:rStyle w:val="Titolo2Carattere"/>
          <w:rFonts w:ascii="Arial Narrow" w:hAnsi="Arial Narrow"/>
          <w:bCs w:val="0"/>
          <w:color w:val="auto"/>
          <w:lang w:val="it-IT"/>
        </w:rPr>
      </w:pPr>
      <w:r w:rsidRPr="00FC54D0">
        <w:rPr>
          <w:rStyle w:val="Titolo2Carattere"/>
          <w:rFonts w:ascii="Arial Narrow" w:hAnsi="Arial Narrow"/>
          <w:bCs w:val="0"/>
          <w:color w:val="auto"/>
          <w:lang w:val="it-IT"/>
        </w:rPr>
        <w:t>Prospetto per calcolo mediante UCS</w:t>
      </w:r>
    </w:p>
    <w:p w14:paraId="3917F8D2" w14:textId="77777777" w:rsidR="00BA5A5B" w:rsidRPr="00BA5A5B" w:rsidRDefault="00BA5A5B" w:rsidP="00BA5A5B">
      <w:pPr>
        <w:autoSpaceDE w:val="0"/>
        <w:autoSpaceDN w:val="0"/>
        <w:adjustRightInd w:val="0"/>
        <w:ind w:left="66"/>
        <w:rPr>
          <w:rStyle w:val="Titolo2Carattere"/>
          <w:rFonts w:ascii="Arial Narrow" w:hAnsi="Arial Narrow"/>
          <w:color w:val="auto"/>
          <w:lang w:val="it-IT"/>
        </w:rPr>
      </w:pPr>
    </w:p>
    <w:p w14:paraId="1F1C40C7" w14:textId="26743B48" w:rsidR="00BA5A5B" w:rsidRPr="0056008C" w:rsidRDefault="0056008C" w:rsidP="00BA5A5B">
      <w:pPr>
        <w:ind w:right="113"/>
        <w:rPr>
          <w:rFonts w:ascii="Arial Narrow" w:hAnsi="Arial Narrow"/>
          <w:b/>
        </w:rPr>
      </w:pPr>
      <w:r w:rsidRPr="0056008C">
        <w:rPr>
          <w:rFonts w:ascii="Arial Narrow" w:hAnsi="Arial Narrow"/>
          <w:b/>
        </w:rPr>
        <w:t>Edizione 1</w:t>
      </w:r>
    </w:p>
    <w:p w14:paraId="5412FE3D" w14:textId="77777777" w:rsidR="0056008C" w:rsidRPr="00D44142" w:rsidRDefault="0056008C" w:rsidP="00BA5A5B">
      <w:pPr>
        <w:ind w:right="113"/>
      </w:pPr>
    </w:p>
    <w:tbl>
      <w:tblPr>
        <w:tblW w:w="5000" w:type="pct"/>
        <w:tblCellMar>
          <w:left w:w="70" w:type="dxa"/>
          <w:right w:w="70" w:type="dxa"/>
        </w:tblCellMar>
        <w:tblLook w:val="04A0" w:firstRow="1" w:lastRow="0" w:firstColumn="1" w:lastColumn="0" w:noHBand="0" w:noVBand="1"/>
      </w:tblPr>
      <w:tblGrid>
        <w:gridCol w:w="394"/>
        <w:gridCol w:w="1722"/>
        <w:gridCol w:w="2835"/>
        <w:gridCol w:w="1876"/>
        <w:gridCol w:w="2791"/>
      </w:tblGrid>
      <w:tr w:rsidR="00BA5A5B" w:rsidRPr="00D44142" w14:paraId="4DB054A6" w14:textId="77777777" w:rsidTr="00BA5A5B">
        <w:trPr>
          <w:trHeight w:val="735"/>
        </w:trPr>
        <w:tc>
          <w:tcPr>
            <w:tcW w:w="205" w:type="pct"/>
            <w:tcBorders>
              <w:top w:val="single" w:sz="8" w:space="0" w:color="auto"/>
              <w:left w:val="single" w:sz="8" w:space="0" w:color="auto"/>
              <w:bottom w:val="single" w:sz="8" w:space="0" w:color="auto"/>
              <w:right w:val="single" w:sz="8" w:space="0" w:color="auto"/>
            </w:tcBorders>
            <w:shd w:val="clear" w:color="000000" w:fill="C00000"/>
          </w:tcPr>
          <w:p w14:paraId="19EDD97A" w14:textId="77777777" w:rsidR="00BA5A5B" w:rsidRPr="00D44142" w:rsidRDefault="00BA5A5B" w:rsidP="00BA5A5B">
            <w:pPr>
              <w:ind w:right="113"/>
              <w:jc w:val="center"/>
              <w:rPr>
                <w:rFonts w:ascii="Arial Narrow" w:hAnsi="Arial Narrow"/>
                <w:b/>
                <w:bCs/>
                <w:sz w:val="18"/>
                <w:szCs w:val="18"/>
              </w:rPr>
            </w:pPr>
          </w:p>
        </w:tc>
        <w:tc>
          <w:tcPr>
            <w:tcW w:w="895" w:type="pct"/>
            <w:tcBorders>
              <w:top w:val="single" w:sz="8" w:space="0" w:color="auto"/>
              <w:left w:val="single" w:sz="8" w:space="0" w:color="auto"/>
              <w:bottom w:val="single" w:sz="8" w:space="0" w:color="auto"/>
              <w:right w:val="single" w:sz="8" w:space="0" w:color="auto"/>
            </w:tcBorders>
            <w:shd w:val="clear" w:color="000000" w:fill="C00000"/>
            <w:vAlign w:val="center"/>
            <w:hideMark/>
          </w:tcPr>
          <w:p w14:paraId="54BCE639" w14:textId="77777777" w:rsidR="00BA5A5B" w:rsidRPr="00D44142" w:rsidRDefault="00BA5A5B" w:rsidP="00BA5A5B">
            <w:pPr>
              <w:ind w:right="113"/>
              <w:jc w:val="center"/>
              <w:rPr>
                <w:rFonts w:ascii="Arial Narrow" w:hAnsi="Arial Narrow"/>
                <w:b/>
                <w:bCs/>
              </w:rPr>
            </w:pPr>
            <w:r w:rsidRPr="00D44142">
              <w:rPr>
                <w:rFonts w:ascii="Arial Narrow" w:hAnsi="Arial Narrow"/>
                <w:b/>
                <w:bCs/>
              </w:rPr>
              <w:t>Importo UCS</w:t>
            </w:r>
          </w:p>
        </w:tc>
        <w:tc>
          <w:tcPr>
            <w:tcW w:w="1474" w:type="pct"/>
            <w:tcBorders>
              <w:top w:val="single" w:sz="8" w:space="0" w:color="auto"/>
              <w:left w:val="nil"/>
              <w:bottom w:val="single" w:sz="8" w:space="0" w:color="auto"/>
              <w:right w:val="single" w:sz="8" w:space="0" w:color="auto"/>
            </w:tcBorders>
            <w:shd w:val="clear" w:color="000000" w:fill="C00000"/>
            <w:vAlign w:val="center"/>
            <w:hideMark/>
          </w:tcPr>
          <w:p w14:paraId="6DD90ECB" w14:textId="77777777" w:rsidR="00BA5A5B" w:rsidRPr="00D44142" w:rsidRDefault="00BA5A5B" w:rsidP="00BA5A5B">
            <w:pPr>
              <w:ind w:right="113"/>
              <w:jc w:val="center"/>
              <w:rPr>
                <w:rFonts w:ascii="Arial Narrow" w:hAnsi="Arial Narrow"/>
                <w:b/>
                <w:bCs/>
              </w:rPr>
            </w:pPr>
            <w:r w:rsidRPr="00D44142">
              <w:rPr>
                <w:rFonts w:ascii="Arial Narrow" w:hAnsi="Arial Narrow"/>
                <w:b/>
                <w:bCs/>
              </w:rPr>
              <w:t>Unità a cui si applica l’UCS</w:t>
            </w:r>
          </w:p>
        </w:tc>
        <w:tc>
          <w:tcPr>
            <w:tcW w:w="975" w:type="pct"/>
            <w:tcBorders>
              <w:top w:val="single" w:sz="8" w:space="0" w:color="auto"/>
              <w:left w:val="nil"/>
              <w:bottom w:val="single" w:sz="8" w:space="0" w:color="auto"/>
              <w:right w:val="single" w:sz="8" w:space="0" w:color="auto"/>
            </w:tcBorders>
            <w:shd w:val="clear" w:color="000000" w:fill="C00000"/>
            <w:vAlign w:val="center"/>
            <w:hideMark/>
          </w:tcPr>
          <w:p w14:paraId="3B1965C7" w14:textId="77777777" w:rsidR="00BA5A5B" w:rsidRPr="00D44142" w:rsidRDefault="00BA5A5B" w:rsidP="00BA5A5B">
            <w:pPr>
              <w:ind w:right="113"/>
              <w:jc w:val="center"/>
              <w:rPr>
                <w:rFonts w:ascii="Arial Narrow" w:hAnsi="Arial Narrow"/>
                <w:b/>
                <w:bCs/>
              </w:rPr>
            </w:pPr>
            <w:r w:rsidRPr="00D44142">
              <w:rPr>
                <w:rFonts w:ascii="Arial Narrow" w:hAnsi="Arial Narrow"/>
                <w:b/>
                <w:bCs/>
              </w:rPr>
              <w:t xml:space="preserve">N° unità </w:t>
            </w:r>
          </w:p>
        </w:tc>
        <w:tc>
          <w:tcPr>
            <w:tcW w:w="1451" w:type="pct"/>
            <w:tcBorders>
              <w:top w:val="single" w:sz="8" w:space="0" w:color="auto"/>
              <w:left w:val="nil"/>
              <w:bottom w:val="single" w:sz="8" w:space="0" w:color="auto"/>
              <w:right w:val="single" w:sz="8" w:space="0" w:color="auto"/>
            </w:tcBorders>
            <w:shd w:val="clear" w:color="000000" w:fill="C00000"/>
            <w:vAlign w:val="center"/>
            <w:hideMark/>
          </w:tcPr>
          <w:p w14:paraId="586249A6" w14:textId="77777777" w:rsidR="00BA5A5B" w:rsidRPr="00D44142" w:rsidRDefault="00BA5A5B" w:rsidP="00BA5A5B">
            <w:pPr>
              <w:ind w:right="113"/>
              <w:jc w:val="center"/>
              <w:rPr>
                <w:rFonts w:ascii="Arial Narrow" w:hAnsi="Arial Narrow"/>
                <w:b/>
                <w:bCs/>
              </w:rPr>
            </w:pPr>
            <w:r w:rsidRPr="00D44142">
              <w:rPr>
                <w:rFonts w:ascii="Arial Narrow" w:hAnsi="Arial Narrow"/>
                <w:b/>
                <w:bCs/>
              </w:rPr>
              <w:t>Importo complessivo (euro)</w:t>
            </w:r>
          </w:p>
        </w:tc>
      </w:tr>
      <w:tr w:rsidR="00BA5A5B" w:rsidRPr="00D44142" w14:paraId="23E8F876" w14:textId="77777777" w:rsidTr="00BA5A5B">
        <w:trPr>
          <w:trHeight w:val="637"/>
        </w:trPr>
        <w:tc>
          <w:tcPr>
            <w:tcW w:w="205" w:type="pct"/>
            <w:tcBorders>
              <w:top w:val="nil"/>
              <w:left w:val="single" w:sz="8" w:space="0" w:color="auto"/>
              <w:bottom w:val="single" w:sz="8" w:space="0" w:color="auto"/>
              <w:right w:val="single" w:sz="8" w:space="0" w:color="auto"/>
            </w:tcBorders>
            <w:vAlign w:val="center"/>
          </w:tcPr>
          <w:p w14:paraId="00AC3B00" w14:textId="77777777" w:rsidR="00BA5A5B" w:rsidRPr="00D44142" w:rsidRDefault="00BA5A5B" w:rsidP="00BA5A5B">
            <w:pPr>
              <w:ind w:right="113"/>
              <w:jc w:val="center"/>
              <w:rPr>
                <w:rFonts w:ascii="Arial Narrow" w:hAnsi="Arial Narrow"/>
              </w:rPr>
            </w:pPr>
            <w:r w:rsidRPr="00D44142">
              <w:rPr>
                <w:rFonts w:ascii="Arial Narrow" w:hAnsi="Arial Narrow"/>
              </w:rPr>
              <w:t>1</w:t>
            </w:r>
          </w:p>
        </w:tc>
        <w:tc>
          <w:tcPr>
            <w:tcW w:w="895" w:type="pct"/>
            <w:tcBorders>
              <w:top w:val="nil"/>
              <w:left w:val="single" w:sz="8" w:space="0" w:color="auto"/>
              <w:bottom w:val="single" w:sz="8" w:space="0" w:color="auto"/>
              <w:right w:val="single" w:sz="8" w:space="0" w:color="auto"/>
            </w:tcBorders>
            <w:shd w:val="clear" w:color="auto" w:fill="auto"/>
            <w:vAlign w:val="center"/>
            <w:hideMark/>
          </w:tcPr>
          <w:p w14:paraId="6A60288B" w14:textId="77777777" w:rsidR="00BA5A5B" w:rsidRPr="00D44142" w:rsidRDefault="00BA5A5B" w:rsidP="00BA5A5B">
            <w:pPr>
              <w:ind w:right="113"/>
              <w:jc w:val="center"/>
              <w:rPr>
                <w:rFonts w:ascii="Arial Narrow" w:hAnsi="Arial Narrow"/>
              </w:rPr>
            </w:pPr>
            <w:r w:rsidRPr="00D44142">
              <w:rPr>
                <w:rFonts w:ascii="Arial Narrow" w:hAnsi="Arial Narrow"/>
              </w:rPr>
              <w:t>€ 122,90</w:t>
            </w:r>
          </w:p>
        </w:tc>
        <w:tc>
          <w:tcPr>
            <w:tcW w:w="1474" w:type="pct"/>
            <w:tcBorders>
              <w:top w:val="nil"/>
              <w:left w:val="nil"/>
              <w:bottom w:val="single" w:sz="8" w:space="0" w:color="auto"/>
              <w:right w:val="single" w:sz="8" w:space="0" w:color="auto"/>
            </w:tcBorders>
            <w:shd w:val="clear" w:color="auto" w:fill="auto"/>
            <w:vAlign w:val="center"/>
            <w:hideMark/>
          </w:tcPr>
          <w:p w14:paraId="06004986" w14:textId="77777777" w:rsidR="00BA5A5B" w:rsidRPr="00D44142" w:rsidRDefault="00BA5A5B" w:rsidP="00BA5A5B">
            <w:pPr>
              <w:ind w:right="113"/>
              <w:jc w:val="center"/>
              <w:rPr>
                <w:rFonts w:ascii="Arial Narrow" w:hAnsi="Arial Narrow"/>
              </w:rPr>
            </w:pPr>
            <w:r w:rsidRPr="00D44142">
              <w:rPr>
                <w:rFonts w:ascii="Arial Narrow" w:hAnsi="Arial Narrow"/>
              </w:rPr>
              <w:t xml:space="preserve">Ora / formazione </w:t>
            </w:r>
          </w:p>
        </w:tc>
        <w:tc>
          <w:tcPr>
            <w:tcW w:w="975" w:type="pct"/>
            <w:tcBorders>
              <w:top w:val="nil"/>
              <w:left w:val="nil"/>
              <w:bottom w:val="single" w:sz="8" w:space="0" w:color="auto"/>
              <w:right w:val="single" w:sz="8" w:space="0" w:color="auto"/>
            </w:tcBorders>
            <w:shd w:val="clear" w:color="auto" w:fill="auto"/>
            <w:vAlign w:val="center"/>
            <w:hideMark/>
          </w:tcPr>
          <w:p w14:paraId="54113D45" w14:textId="77777777" w:rsidR="00BA5A5B" w:rsidRPr="00D44142" w:rsidRDefault="00BA5A5B" w:rsidP="00BA5A5B">
            <w:pPr>
              <w:ind w:right="113"/>
              <w:jc w:val="center"/>
              <w:rPr>
                <w:rFonts w:ascii="Arial Narrow" w:hAnsi="Arial Narrow"/>
              </w:rPr>
            </w:pPr>
            <w:r w:rsidRPr="00D44142">
              <w:rPr>
                <w:rFonts w:ascii="Arial Narrow" w:hAnsi="Arial Narrow"/>
              </w:rPr>
              <w:t xml:space="preserve">n. ore </w:t>
            </w:r>
          </w:p>
        </w:tc>
        <w:tc>
          <w:tcPr>
            <w:tcW w:w="1451" w:type="pct"/>
            <w:tcBorders>
              <w:top w:val="nil"/>
              <w:left w:val="nil"/>
              <w:bottom w:val="single" w:sz="8" w:space="0" w:color="auto"/>
              <w:right w:val="single" w:sz="8" w:space="0" w:color="auto"/>
            </w:tcBorders>
            <w:shd w:val="clear" w:color="auto" w:fill="auto"/>
            <w:vAlign w:val="center"/>
            <w:hideMark/>
          </w:tcPr>
          <w:p w14:paraId="3468649F" w14:textId="77777777" w:rsidR="00BA5A5B" w:rsidRPr="00D44142" w:rsidRDefault="00BA5A5B" w:rsidP="00BA5A5B">
            <w:pPr>
              <w:ind w:right="113"/>
              <w:jc w:val="center"/>
              <w:rPr>
                <w:rFonts w:ascii="Arial Narrow" w:hAnsi="Arial Narrow"/>
              </w:rPr>
            </w:pPr>
            <w:r w:rsidRPr="00D44142">
              <w:rPr>
                <w:rFonts w:ascii="Arial Narrow" w:hAnsi="Arial Narrow"/>
              </w:rPr>
              <w:t>-----------</w:t>
            </w:r>
          </w:p>
        </w:tc>
      </w:tr>
      <w:tr w:rsidR="00BA5A5B" w:rsidRPr="00D44142" w14:paraId="63FFBD70" w14:textId="77777777" w:rsidTr="00BA5A5B">
        <w:trPr>
          <w:trHeight w:val="637"/>
        </w:trPr>
        <w:tc>
          <w:tcPr>
            <w:tcW w:w="205" w:type="pct"/>
            <w:tcBorders>
              <w:top w:val="nil"/>
              <w:left w:val="single" w:sz="8" w:space="0" w:color="auto"/>
              <w:bottom w:val="single" w:sz="8" w:space="0" w:color="auto"/>
              <w:right w:val="single" w:sz="8" w:space="0" w:color="auto"/>
            </w:tcBorders>
            <w:vAlign w:val="center"/>
          </w:tcPr>
          <w:p w14:paraId="3B909265" w14:textId="77777777" w:rsidR="00BA5A5B" w:rsidRPr="00D44142" w:rsidRDefault="00BA5A5B" w:rsidP="00BA5A5B">
            <w:pPr>
              <w:ind w:right="113"/>
              <w:jc w:val="center"/>
              <w:rPr>
                <w:rFonts w:ascii="Arial Narrow" w:hAnsi="Arial Narrow"/>
              </w:rPr>
            </w:pPr>
            <w:r>
              <w:rPr>
                <w:rFonts w:ascii="Arial Narrow" w:hAnsi="Arial Narrow"/>
              </w:rPr>
              <w:t>2</w:t>
            </w:r>
          </w:p>
        </w:tc>
        <w:tc>
          <w:tcPr>
            <w:tcW w:w="895" w:type="pct"/>
            <w:tcBorders>
              <w:top w:val="nil"/>
              <w:left w:val="single" w:sz="8" w:space="0" w:color="auto"/>
              <w:bottom w:val="single" w:sz="8" w:space="0" w:color="auto"/>
              <w:right w:val="single" w:sz="8" w:space="0" w:color="auto"/>
            </w:tcBorders>
            <w:shd w:val="clear" w:color="auto" w:fill="auto"/>
            <w:vAlign w:val="center"/>
          </w:tcPr>
          <w:p w14:paraId="344D0A21" w14:textId="77777777" w:rsidR="00BA5A5B" w:rsidRPr="00D44142" w:rsidRDefault="00BA5A5B" w:rsidP="00BA5A5B">
            <w:pPr>
              <w:ind w:right="113"/>
              <w:jc w:val="center"/>
              <w:rPr>
                <w:rFonts w:ascii="Arial Narrow" w:hAnsi="Arial Narrow"/>
              </w:rPr>
            </w:pPr>
            <w:r w:rsidRPr="00666593">
              <w:rPr>
                <w:rFonts w:ascii="Arial Narrow" w:hAnsi="Arial Narrow"/>
              </w:rPr>
              <w:t>€ 153,60</w:t>
            </w:r>
            <w:r>
              <w:rPr>
                <w:rFonts w:ascii="Arial Narrow" w:hAnsi="Arial Narrow"/>
              </w:rPr>
              <w:t xml:space="preserve"> </w:t>
            </w:r>
          </w:p>
        </w:tc>
        <w:tc>
          <w:tcPr>
            <w:tcW w:w="1474" w:type="pct"/>
            <w:tcBorders>
              <w:top w:val="nil"/>
              <w:left w:val="nil"/>
              <w:bottom w:val="single" w:sz="8" w:space="0" w:color="auto"/>
              <w:right w:val="single" w:sz="8" w:space="0" w:color="auto"/>
            </w:tcBorders>
            <w:shd w:val="clear" w:color="auto" w:fill="auto"/>
            <w:vAlign w:val="center"/>
          </w:tcPr>
          <w:p w14:paraId="0A8A5AE0" w14:textId="77777777" w:rsidR="00BA5A5B" w:rsidRPr="00D44142" w:rsidRDefault="00BA5A5B" w:rsidP="00BA5A5B">
            <w:pPr>
              <w:ind w:right="113"/>
              <w:jc w:val="center"/>
              <w:rPr>
                <w:rFonts w:ascii="Arial Narrow" w:hAnsi="Arial Narrow"/>
              </w:rPr>
            </w:pPr>
            <w:r>
              <w:rPr>
                <w:rFonts w:ascii="Arial Narrow" w:hAnsi="Arial Narrow"/>
              </w:rPr>
              <w:t>Ora / formazione (docenti con più di 5 anni di esperienza)</w:t>
            </w:r>
          </w:p>
        </w:tc>
        <w:tc>
          <w:tcPr>
            <w:tcW w:w="975" w:type="pct"/>
            <w:tcBorders>
              <w:top w:val="nil"/>
              <w:left w:val="nil"/>
              <w:bottom w:val="single" w:sz="8" w:space="0" w:color="auto"/>
              <w:right w:val="single" w:sz="8" w:space="0" w:color="auto"/>
            </w:tcBorders>
            <w:shd w:val="clear" w:color="auto" w:fill="auto"/>
            <w:vAlign w:val="center"/>
          </w:tcPr>
          <w:p w14:paraId="78CCF067" w14:textId="77777777" w:rsidR="00BA5A5B" w:rsidRPr="00D44142" w:rsidRDefault="00BA5A5B" w:rsidP="00BA5A5B">
            <w:pPr>
              <w:ind w:right="113"/>
              <w:jc w:val="center"/>
              <w:rPr>
                <w:rFonts w:ascii="Arial Narrow" w:hAnsi="Arial Narrow"/>
              </w:rPr>
            </w:pPr>
            <w:r w:rsidRPr="00D44142">
              <w:rPr>
                <w:rFonts w:ascii="Arial Narrow" w:hAnsi="Arial Narrow"/>
              </w:rPr>
              <w:t>n. ore</w:t>
            </w:r>
          </w:p>
        </w:tc>
        <w:tc>
          <w:tcPr>
            <w:tcW w:w="1451" w:type="pct"/>
            <w:tcBorders>
              <w:top w:val="nil"/>
              <w:left w:val="nil"/>
              <w:bottom w:val="single" w:sz="8" w:space="0" w:color="auto"/>
              <w:right w:val="single" w:sz="8" w:space="0" w:color="auto"/>
            </w:tcBorders>
            <w:shd w:val="clear" w:color="auto" w:fill="auto"/>
            <w:vAlign w:val="center"/>
          </w:tcPr>
          <w:p w14:paraId="692FA5FD" w14:textId="77777777" w:rsidR="00BA5A5B" w:rsidRPr="00D44142" w:rsidRDefault="00BA5A5B" w:rsidP="00BA5A5B">
            <w:pPr>
              <w:ind w:right="113"/>
              <w:jc w:val="center"/>
              <w:rPr>
                <w:rFonts w:ascii="Arial Narrow" w:hAnsi="Arial Narrow"/>
              </w:rPr>
            </w:pPr>
            <w:r w:rsidRPr="00D44142">
              <w:rPr>
                <w:rFonts w:ascii="Arial Narrow" w:hAnsi="Arial Narrow"/>
              </w:rPr>
              <w:t>-----------</w:t>
            </w:r>
          </w:p>
        </w:tc>
      </w:tr>
      <w:tr w:rsidR="00BA5A5B" w:rsidRPr="00D44142" w14:paraId="5FCEC0E9" w14:textId="77777777" w:rsidTr="00BA5A5B">
        <w:trPr>
          <w:trHeight w:val="637"/>
        </w:trPr>
        <w:tc>
          <w:tcPr>
            <w:tcW w:w="205" w:type="pct"/>
            <w:tcBorders>
              <w:top w:val="nil"/>
              <w:left w:val="single" w:sz="8" w:space="0" w:color="auto"/>
              <w:bottom w:val="single" w:sz="8" w:space="0" w:color="auto"/>
              <w:right w:val="single" w:sz="8" w:space="0" w:color="auto"/>
            </w:tcBorders>
            <w:vAlign w:val="center"/>
          </w:tcPr>
          <w:p w14:paraId="65136C6B" w14:textId="77777777" w:rsidR="00BA5A5B" w:rsidRPr="00D44142" w:rsidRDefault="00BA5A5B" w:rsidP="00BA5A5B">
            <w:pPr>
              <w:ind w:right="113"/>
              <w:jc w:val="center"/>
              <w:rPr>
                <w:rFonts w:ascii="Arial Narrow" w:hAnsi="Arial Narrow"/>
              </w:rPr>
            </w:pPr>
            <w:r>
              <w:rPr>
                <w:rFonts w:ascii="Arial Narrow" w:hAnsi="Arial Narrow"/>
              </w:rPr>
              <w:t>3</w:t>
            </w:r>
          </w:p>
        </w:tc>
        <w:tc>
          <w:tcPr>
            <w:tcW w:w="895" w:type="pct"/>
            <w:tcBorders>
              <w:top w:val="nil"/>
              <w:left w:val="single" w:sz="8" w:space="0" w:color="auto"/>
              <w:bottom w:val="single" w:sz="8" w:space="0" w:color="auto"/>
              <w:right w:val="single" w:sz="8" w:space="0" w:color="auto"/>
            </w:tcBorders>
            <w:shd w:val="clear" w:color="auto" w:fill="auto"/>
            <w:vAlign w:val="center"/>
          </w:tcPr>
          <w:p w14:paraId="353332F1" w14:textId="77777777" w:rsidR="00BA5A5B" w:rsidRPr="00D44142" w:rsidRDefault="00BA5A5B" w:rsidP="00BA5A5B">
            <w:pPr>
              <w:ind w:right="113"/>
              <w:jc w:val="center"/>
              <w:rPr>
                <w:rFonts w:ascii="Arial Narrow" w:hAnsi="Arial Narrow"/>
              </w:rPr>
            </w:pPr>
            <w:r w:rsidRPr="00D44142">
              <w:rPr>
                <w:rFonts w:ascii="Arial Narrow" w:hAnsi="Arial Narrow"/>
              </w:rPr>
              <w:t>€ 76,80</w:t>
            </w:r>
          </w:p>
        </w:tc>
        <w:tc>
          <w:tcPr>
            <w:tcW w:w="1474" w:type="pct"/>
            <w:tcBorders>
              <w:top w:val="nil"/>
              <w:left w:val="nil"/>
              <w:bottom w:val="single" w:sz="8" w:space="0" w:color="auto"/>
              <w:right w:val="single" w:sz="8" w:space="0" w:color="auto"/>
            </w:tcBorders>
            <w:shd w:val="clear" w:color="auto" w:fill="auto"/>
            <w:vAlign w:val="center"/>
          </w:tcPr>
          <w:p w14:paraId="08361AE0" w14:textId="77777777" w:rsidR="00BA5A5B" w:rsidRPr="00D44142" w:rsidRDefault="00BA5A5B" w:rsidP="00BA5A5B">
            <w:pPr>
              <w:ind w:right="113"/>
              <w:jc w:val="center"/>
              <w:rPr>
                <w:rFonts w:ascii="Arial Narrow" w:hAnsi="Arial Narrow"/>
              </w:rPr>
            </w:pPr>
            <w:r w:rsidRPr="00D44142">
              <w:rPr>
                <w:rFonts w:ascii="Arial Narrow" w:hAnsi="Arial Narrow"/>
              </w:rPr>
              <w:t>Ora / tirocinio curriculare (fascia C)</w:t>
            </w:r>
          </w:p>
        </w:tc>
        <w:tc>
          <w:tcPr>
            <w:tcW w:w="975" w:type="pct"/>
            <w:tcBorders>
              <w:top w:val="nil"/>
              <w:left w:val="nil"/>
              <w:bottom w:val="single" w:sz="8" w:space="0" w:color="auto"/>
              <w:right w:val="single" w:sz="8" w:space="0" w:color="auto"/>
            </w:tcBorders>
            <w:shd w:val="clear" w:color="auto" w:fill="auto"/>
            <w:vAlign w:val="center"/>
          </w:tcPr>
          <w:p w14:paraId="1EB1B641" w14:textId="77777777" w:rsidR="00BA5A5B" w:rsidRPr="00D44142" w:rsidRDefault="00BA5A5B" w:rsidP="00BA5A5B">
            <w:pPr>
              <w:ind w:right="113"/>
              <w:jc w:val="center"/>
              <w:rPr>
                <w:rFonts w:ascii="Arial Narrow" w:hAnsi="Arial Narrow"/>
              </w:rPr>
            </w:pPr>
            <w:r>
              <w:rPr>
                <w:rFonts w:ascii="Arial Narrow" w:hAnsi="Arial Narrow"/>
              </w:rPr>
              <w:t xml:space="preserve">n. ore </w:t>
            </w:r>
          </w:p>
        </w:tc>
        <w:tc>
          <w:tcPr>
            <w:tcW w:w="1451" w:type="pct"/>
            <w:tcBorders>
              <w:top w:val="nil"/>
              <w:left w:val="nil"/>
              <w:bottom w:val="single" w:sz="8" w:space="0" w:color="auto"/>
              <w:right w:val="single" w:sz="8" w:space="0" w:color="auto"/>
            </w:tcBorders>
            <w:shd w:val="clear" w:color="auto" w:fill="auto"/>
            <w:vAlign w:val="center"/>
          </w:tcPr>
          <w:p w14:paraId="22A99BE7" w14:textId="77777777" w:rsidR="00BA5A5B" w:rsidRPr="00D44142" w:rsidRDefault="00BA5A5B" w:rsidP="00BA5A5B">
            <w:pPr>
              <w:ind w:right="113"/>
              <w:jc w:val="center"/>
              <w:rPr>
                <w:rFonts w:ascii="Arial Narrow" w:hAnsi="Arial Narrow"/>
              </w:rPr>
            </w:pPr>
            <w:r w:rsidRPr="00D44142">
              <w:rPr>
                <w:rFonts w:ascii="Arial Narrow" w:hAnsi="Arial Narrow"/>
              </w:rPr>
              <w:t>-----------</w:t>
            </w:r>
          </w:p>
        </w:tc>
      </w:tr>
      <w:tr w:rsidR="00BA5A5B" w:rsidRPr="00D44142" w14:paraId="62F98524" w14:textId="77777777" w:rsidTr="00BA5A5B">
        <w:trPr>
          <w:trHeight w:val="525"/>
        </w:trPr>
        <w:tc>
          <w:tcPr>
            <w:tcW w:w="205" w:type="pct"/>
            <w:tcBorders>
              <w:top w:val="nil"/>
              <w:left w:val="single" w:sz="8" w:space="0" w:color="auto"/>
              <w:bottom w:val="single" w:sz="8" w:space="0" w:color="auto"/>
              <w:right w:val="single" w:sz="8" w:space="0" w:color="auto"/>
            </w:tcBorders>
            <w:vAlign w:val="center"/>
          </w:tcPr>
          <w:p w14:paraId="19CB9C3D" w14:textId="77777777" w:rsidR="00BA5A5B" w:rsidRPr="00D44142" w:rsidRDefault="00BA5A5B" w:rsidP="00BA5A5B">
            <w:pPr>
              <w:ind w:right="113"/>
              <w:jc w:val="center"/>
              <w:rPr>
                <w:rFonts w:ascii="Arial Narrow" w:hAnsi="Arial Narrow"/>
              </w:rPr>
            </w:pPr>
            <w:r>
              <w:rPr>
                <w:rFonts w:ascii="Arial Narrow" w:hAnsi="Arial Narrow"/>
              </w:rPr>
              <w:t>4</w:t>
            </w:r>
          </w:p>
        </w:tc>
        <w:tc>
          <w:tcPr>
            <w:tcW w:w="895" w:type="pct"/>
            <w:tcBorders>
              <w:top w:val="nil"/>
              <w:left w:val="single" w:sz="8" w:space="0" w:color="auto"/>
              <w:bottom w:val="single" w:sz="8" w:space="0" w:color="auto"/>
              <w:right w:val="single" w:sz="8" w:space="0" w:color="auto"/>
            </w:tcBorders>
            <w:shd w:val="clear" w:color="auto" w:fill="auto"/>
            <w:vAlign w:val="center"/>
            <w:hideMark/>
          </w:tcPr>
          <w:p w14:paraId="333591B9" w14:textId="77777777" w:rsidR="00BA5A5B" w:rsidRPr="00D44142" w:rsidRDefault="00BA5A5B" w:rsidP="00BA5A5B">
            <w:pPr>
              <w:ind w:right="113"/>
              <w:jc w:val="center"/>
              <w:rPr>
                <w:rFonts w:ascii="Arial Narrow" w:hAnsi="Arial Narrow"/>
              </w:rPr>
            </w:pPr>
            <w:r w:rsidRPr="00D44142">
              <w:rPr>
                <w:rFonts w:ascii="Arial Narrow" w:hAnsi="Arial Narrow"/>
              </w:rPr>
              <w:t>€ 0,84</w:t>
            </w:r>
          </w:p>
        </w:tc>
        <w:tc>
          <w:tcPr>
            <w:tcW w:w="1474" w:type="pct"/>
            <w:tcBorders>
              <w:top w:val="nil"/>
              <w:left w:val="nil"/>
              <w:bottom w:val="single" w:sz="8" w:space="0" w:color="auto"/>
              <w:right w:val="single" w:sz="8" w:space="0" w:color="auto"/>
            </w:tcBorders>
            <w:shd w:val="clear" w:color="auto" w:fill="auto"/>
            <w:vAlign w:val="center"/>
            <w:hideMark/>
          </w:tcPr>
          <w:p w14:paraId="29243D93" w14:textId="77777777" w:rsidR="00BA5A5B" w:rsidRPr="00D44142" w:rsidRDefault="00BA5A5B" w:rsidP="00BA5A5B">
            <w:pPr>
              <w:ind w:right="113"/>
              <w:jc w:val="center"/>
              <w:rPr>
                <w:rFonts w:ascii="Arial Narrow" w:hAnsi="Arial Narrow"/>
              </w:rPr>
            </w:pPr>
            <w:r w:rsidRPr="00D44142">
              <w:rPr>
                <w:rFonts w:ascii="Arial Narrow" w:hAnsi="Arial Narrow"/>
              </w:rPr>
              <w:t>Ora / Destinatario</w:t>
            </w:r>
          </w:p>
        </w:tc>
        <w:tc>
          <w:tcPr>
            <w:tcW w:w="975" w:type="pct"/>
            <w:tcBorders>
              <w:top w:val="nil"/>
              <w:left w:val="nil"/>
              <w:bottom w:val="single" w:sz="8" w:space="0" w:color="auto"/>
              <w:right w:val="single" w:sz="8" w:space="0" w:color="auto"/>
            </w:tcBorders>
            <w:shd w:val="clear" w:color="auto" w:fill="auto"/>
            <w:vAlign w:val="center"/>
            <w:hideMark/>
          </w:tcPr>
          <w:p w14:paraId="6E5B024C" w14:textId="77777777" w:rsidR="00BA5A5B" w:rsidRPr="00D44142" w:rsidRDefault="00BA5A5B" w:rsidP="00BA5A5B">
            <w:pPr>
              <w:ind w:right="113"/>
              <w:jc w:val="center"/>
              <w:rPr>
                <w:rFonts w:ascii="Arial Narrow" w:hAnsi="Arial Narrow"/>
              </w:rPr>
            </w:pPr>
            <w:r w:rsidRPr="00D44142">
              <w:rPr>
                <w:rFonts w:ascii="Arial Narrow" w:hAnsi="Arial Narrow"/>
              </w:rPr>
              <w:t>n. destinatari *n. ore</w:t>
            </w:r>
          </w:p>
        </w:tc>
        <w:tc>
          <w:tcPr>
            <w:tcW w:w="1451" w:type="pct"/>
            <w:tcBorders>
              <w:top w:val="nil"/>
              <w:left w:val="nil"/>
              <w:bottom w:val="single" w:sz="8" w:space="0" w:color="auto"/>
              <w:right w:val="single" w:sz="8" w:space="0" w:color="auto"/>
            </w:tcBorders>
            <w:shd w:val="clear" w:color="auto" w:fill="auto"/>
            <w:vAlign w:val="center"/>
            <w:hideMark/>
          </w:tcPr>
          <w:p w14:paraId="34740BE8" w14:textId="77777777" w:rsidR="00BA5A5B" w:rsidRPr="00D44142" w:rsidRDefault="00BA5A5B" w:rsidP="00BA5A5B">
            <w:pPr>
              <w:ind w:right="113"/>
              <w:jc w:val="center"/>
              <w:rPr>
                <w:rFonts w:ascii="Arial Narrow" w:hAnsi="Arial Narrow"/>
              </w:rPr>
            </w:pPr>
            <w:r w:rsidRPr="00D44142">
              <w:rPr>
                <w:rFonts w:ascii="Arial Narrow" w:hAnsi="Arial Narrow"/>
              </w:rPr>
              <w:t>-----------</w:t>
            </w:r>
          </w:p>
        </w:tc>
      </w:tr>
      <w:tr w:rsidR="00BA5A5B" w:rsidRPr="00D44142" w14:paraId="035C12C8" w14:textId="77777777" w:rsidTr="00BA5A5B">
        <w:trPr>
          <w:trHeight w:val="315"/>
        </w:trPr>
        <w:tc>
          <w:tcPr>
            <w:tcW w:w="205" w:type="pct"/>
            <w:tcBorders>
              <w:top w:val="nil"/>
              <w:left w:val="single" w:sz="8" w:space="0" w:color="auto"/>
              <w:bottom w:val="single" w:sz="8" w:space="0" w:color="auto"/>
              <w:right w:val="single" w:sz="8" w:space="0" w:color="auto"/>
            </w:tcBorders>
          </w:tcPr>
          <w:p w14:paraId="32CE7AA2" w14:textId="77777777" w:rsidR="00BA5A5B" w:rsidRPr="00D44142" w:rsidRDefault="00BA5A5B" w:rsidP="00BA5A5B">
            <w:pPr>
              <w:ind w:right="113"/>
              <w:jc w:val="center"/>
              <w:rPr>
                <w:rFonts w:ascii="Arial Narrow" w:hAnsi="Arial Narrow"/>
              </w:rPr>
            </w:pPr>
          </w:p>
        </w:tc>
        <w:tc>
          <w:tcPr>
            <w:tcW w:w="895" w:type="pct"/>
            <w:tcBorders>
              <w:top w:val="nil"/>
              <w:left w:val="single" w:sz="8" w:space="0" w:color="auto"/>
              <w:bottom w:val="single" w:sz="8" w:space="0" w:color="auto"/>
              <w:right w:val="single" w:sz="8" w:space="0" w:color="auto"/>
            </w:tcBorders>
            <w:shd w:val="clear" w:color="auto" w:fill="auto"/>
            <w:vAlign w:val="center"/>
            <w:hideMark/>
          </w:tcPr>
          <w:p w14:paraId="36435D7D" w14:textId="77777777" w:rsidR="00BA5A5B" w:rsidRPr="00D44142" w:rsidRDefault="00BA5A5B" w:rsidP="00BA5A5B">
            <w:pPr>
              <w:ind w:right="113"/>
              <w:jc w:val="center"/>
              <w:rPr>
                <w:rFonts w:ascii="Arial Narrow" w:hAnsi="Arial Narrow"/>
              </w:rPr>
            </w:pPr>
            <w:r w:rsidRPr="00D44142">
              <w:rPr>
                <w:rFonts w:ascii="Arial Narrow" w:hAnsi="Arial Narrow"/>
              </w:rPr>
              <w:t> </w:t>
            </w:r>
          </w:p>
        </w:tc>
        <w:tc>
          <w:tcPr>
            <w:tcW w:w="1474" w:type="pct"/>
            <w:tcBorders>
              <w:top w:val="nil"/>
              <w:left w:val="nil"/>
              <w:bottom w:val="single" w:sz="8" w:space="0" w:color="auto"/>
              <w:right w:val="single" w:sz="8" w:space="0" w:color="auto"/>
            </w:tcBorders>
            <w:shd w:val="clear" w:color="auto" w:fill="auto"/>
            <w:vAlign w:val="center"/>
            <w:hideMark/>
          </w:tcPr>
          <w:p w14:paraId="51664692" w14:textId="77777777" w:rsidR="00BA5A5B" w:rsidRPr="00D44142" w:rsidRDefault="00BA5A5B" w:rsidP="00BA5A5B">
            <w:pPr>
              <w:ind w:right="113"/>
              <w:jc w:val="center"/>
              <w:rPr>
                <w:rFonts w:ascii="Arial Narrow" w:hAnsi="Arial Narrow"/>
              </w:rPr>
            </w:pPr>
            <w:r w:rsidRPr="00D44142">
              <w:rPr>
                <w:rFonts w:ascii="Arial Narrow" w:hAnsi="Arial Narrow"/>
              </w:rPr>
              <w:t> </w:t>
            </w:r>
          </w:p>
        </w:tc>
        <w:tc>
          <w:tcPr>
            <w:tcW w:w="975" w:type="pct"/>
            <w:tcBorders>
              <w:top w:val="nil"/>
              <w:left w:val="nil"/>
              <w:bottom w:val="single" w:sz="8" w:space="0" w:color="auto"/>
              <w:right w:val="single" w:sz="8" w:space="0" w:color="auto"/>
            </w:tcBorders>
            <w:shd w:val="clear" w:color="auto" w:fill="auto"/>
            <w:vAlign w:val="center"/>
            <w:hideMark/>
          </w:tcPr>
          <w:p w14:paraId="5BAE37CA" w14:textId="77777777" w:rsidR="00BA5A5B" w:rsidRPr="00D44142" w:rsidRDefault="00BA5A5B" w:rsidP="00BA5A5B">
            <w:pPr>
              <w:ind w:right="113"/>
              <w:jc w:val="right"/>
              <w:rPr>
                <w:rFonts w:ascii="Arial Narrow" w:hAnsi="Arial Narrow"/>
                <w:b/>
                <w:bCs/>
              </w:rPr>
            </w:pPr>
            <w:r w:rsidRPr="00D44142">
              <w:rPr>
                <w:rFonts w:ascii="Arial Narrow" w:hAnsi="Arial Narrow"/>
                <w:b/>
                <w:bCs/>
              </w:rPr>
              <w:t>TOT</w:t>
            </w:r>
            <w:r w:rsidRPr="00D44142">
              <w:rPr>
                <w:rFonts w:ascii="Arial Narrow" w:hAnsi="Arial Narrow"/>
              </w:rPr>
              <w:t>.</w:t>
            </w:r>
          </w:p>
        </w:tc>
        <w:tc>
          <w:tcPr>
            <w:tcW w:w="1451" w:type="pct"/>
            <w:tcBorders>
              <w:top w:val="nil"/>
              <w:left w:val="nil"/>
              <w:bottom w:val="single" w:sz="8" w:space="0" w:color="auto"/>
              <w:right w:val="single" w:sz="8" w:space="0" w:color="auto"/>
            </w:tcBorders>
            <w:shd w:val="clear" w:color="auto" w:fill="auto"/>
            <w:vAlign w:val="center"/>
            <w:hideMark/>
          </w:tcPr>
          <w:p w14:paraId="459F17AD" w14:textId="77777777" w:rsidR="00BA5A5B" w:rsidRPr="00D44142" w:rsidRDefault="00BA5A5B" w:rsidP="00BA5A5B">
            <w:pPr>
              <w:ind w:right="113"/>
              <w:jc w:val="center"/>
              <w:rPr>
                <w:rFonts w:ascii="Arial Narrow" w:hAnsi="Arial Narrow"/>
                <w:b/>
                <w:bCs/>
              </w:rPr>
            </w:pPr>
          </w:p>
        </w:tc>
      </w:tr>
    </w:tbl>
    <w:p w14:paraId="7E492857" w14:textId="77777777" w:rsidR="00BA5A5B" w:rsidRDefault="00BA5A5B" w:rsidP="00BA5A5B">
      <w:pPr>
        <w:ind w:right="113"/>
        <w:rPr>
          <w:b/>
        </w:rPr>
      </w:pPr>
    </w:p>
    <w:p w14:paraId="1F6AE5CF" w14:textId="77777777" w:rsidR="0056008C" w:rsidRDefault="0056008C" w:rsidP="0056008C">
      <w:pPr>
        <w:ind w:right="113"/>
        <w:rPr>
          <w:rFonts w:ascii="Arial Narrow" w:hAnsi="Arial Narrow"/>
          <w:b/>
        </w:rPr>
      </w:pPr>
    </w:p>
    <w:p w14:paraId="0548CA39" w14:textId="59EFD47F" w:rsidR="0056008C" w:rsidRPr="0056008C" w:rsidRDefault="0056008C" w:rsidP="0056008C">
      <w:pPr>
        <w:ind w:right="113"/>
        <w:rPr>
          <w:rFonts w:ascii="Arial Narrow" w:hAnsi="Arial Narrow"/>
          <w:b/>
        </w:rPr>
      </w:pPr>
      <w:r>
        <w:rPr>
          <w:rFonts w:ascii="Arial Narrow" w:hAnsi="Arial Narrow"/>
          <w:b/>
        </w:rPr>
        <w:t xml:space="preserve">Edizione 2 </w:t>
      </w:r>
      <w:r w:rsidRPr="0056008C">
        <w:rPr>
          <w:rFonts w:ascii="Arial Narrow" w:hAnsi="Arial Narrow"/>
        </w:rPr>
        <w:t>(da compilare se prevista la seconda edizione)</w:t>
      </w:r>
    </w:p>
    <w:p w14:paraId="54829312" w14:textId="77777777" w:rsidR="0056008C" w:rsidRPr="00D44142" w:rsidRDefault="0056008C" w:rsidP="0056008C">
      <w:pPr>
        <w:ind w:right="113"/>
      </w:pPr>
    </w:p>
    <w:tbl>
      <w:tblPr>
        <w:tblW w:w="5000" w:type="pct"/>
        <w:tblCellMar>
          <w:left w:w="70" w:type="dxa"/>
          <w:right w:w="70" w:type="dxa"/>
        </w:tblCellMar>
        <w:tblLook w:val="04A0" w:firstRow="1" w:lastRow="0" w:firstColumn="1" w:lastColumn="0" w:noHBand="0" w:noVBand="1"/>
      </w:tblPr>
      <w:tblGrid>
        <w:gridCol w:w="394"/>
        <w:gridCol w:w="1722"/>
        <w:gridCol w:w="2835"/>
        <w:gridCol w:w="1876"/>
        <w:gridCol w:w="2791"/>
      </w:tblGrid>
      <w:tr w:rsidR="0056008C" w:rsidRPr="00D44142" w14:paraId="17F681CF" w14:textId="77777777" w:rsidTr="0028247E">
        <w:trPr>
          <w:trHeight w:val="735"/>
        </w:trPr>
        <w:tc>
          <w:tcPr>
            <w:tcW w:w="205" w:type="pct"/>
            <w:tcBorders>
              <w:top w:val="single" w:sz="8" w:space="0" w:color="auto"/>
              <w:left w:val="single" w:sz="8" w:space="0" w:color="auto"/>
              <w:bottom w:val="single" w:sz="8" w:space="0" w:color="auto"/>
              <w:right w:val="single" w:sz="8" w:space="0" w:color="auto"/>
            </w:tcBorders>
            <w:shd w:val="clear" w:color="000000" w:fill="C00000"/>
          </w:tcPr>
          <w:p w14:paraId="3050F361" w14:textId="77777777" w:rsidR="0056008C" w:rsidRPr="00D44142" w:rsidRDefault="0056008C" w:rsidP="0028247E">
            <w:pPr>
              <w:ind w:right="113"/>
              <w:jc w:val="center"/>
              <w:rPr>
                <w:rFonts w:ascii="Arial Narrow" w:hAnsi="Arial Narrow"/>
                <w:b/>
                <w:bCs/>
                <w:sz w:val="18"/>
                <w:szCs w:val="18"/>
              </w:rPr>
            </w:pPr>
          </w:p>
        </w:tc>
        <w:tc>
          <w:tcPr>
            <w:tcW w:w="895" w:type="pct"/>
            <w:tcBorders>
              <w:top w:val="single" w:sz="8" w:space="0" w:color="auto"/>
              <w:left w:val="single" w:sz="8" w:space="0" w:color="auto"/>
              <w:bottom w:val="single" w:sz="8" w:space="0" w:color="auto"/>
              <w:right w:val="single" w:sz="8" w:space="0" w:color="auto"/>
            </w:tcBorders>
            <w:shd w:val="clear" w:color="000000" w:fill="C00000"/>
            <w:vAlign w:val="center"/>
            <w:hideMark/>
          </w:tcPr>
          <w:p w14:paraId="2C95A1E9" w14:textId="77777777" w:rsidR="0056008C" w:rsidRPr="00D44142" w:rsidRDefault="0056008C" w:rsidP="0028247E">
            <w:pPr>
              <w:ind w:right="113"/>
              <w:jc w:val="center"/>
              <w:rPr>
                <w:rFonts w:ascii="Arial Narrow" w:hAnsi="Arial Narrow"/>
                <w:b/>
                <w:bCs/>
              </w:rPr>
            </w:pPr>
            <w:r w:rsidRPr="00D44142">
              <w:rPr>
                <w:rFonts w:ascii="Arial Narrow" w:hAnsi="Arial Narrow"/>
                <w:b/>
                <w:bCs/>
              </w:rPr>
              <w:t>Importo UCS</w:t>
            </w:r>
          </w:p>
        </w:tc>
        <w:tc>
          <w:tcPr>
            <w:tcW w:w="1474" w:type="pct"/>
            <w:tcBorders>
              <w:top w:val="single" w:sz="8" w:space="0" w:color="auto"/>
              <w:left w:val="nil"/>
              <w:bottom w:val="single" w:sz="8" w:space="0" w:color="auto"/>
              <w:right w:val="single" w:sz="8" w:space="0" w:color="auto"/>
            </w:tcBorders>
            <w:shd w:val="clear" w:color="000000" w:fill="C00000"/>
            <w:vAlign w:val="center"/>
            <w:hideMark/>
          </w:tcPr>
          <w:p w14:paraId="0371410A" w14:textId="77777777" w:rsidR="0056008C" w:rsidRPr="00D44142" w:rsidRDefault="0056008C" w:rsidP="0028247E">
            <w:pPr>
              <w:ind w:right="113"/>
              <w:jc w:val="center"/>
              <w:rPr>
                <w:rFonts w:ascii="Arial Narrow" w:hAnsi="Arial Narrow"/>
                <w:b/>
                <w:bCs/>
              </w:rPr>
            </w:pPr>
            <w:r w:rsidRPr="00D44142">
              <w:rPr>
                <w:rFonts w:ascii="Arial Narrow" w:hAnsi="Arial Narrow"/>
                <w:b/>
                <w:bCs/>
              </w:rPr>
              <w:t>Unità a cui si applica l’UCS</w:t>
            </w:r>
          </w:p>
        </w:tc>
        <w:tc>
          <w:tcPr>
            <w:tcW w:w="975" w:type="pct"/>
            <w:tcBorders>
              <w:top w:val="single" w:sz="8" w:space="0" w:color="auto"/>
              <w:left w:val="nil"/>
              <w:bottom w:val="single" w:sz="8" w:space="0" w:color="auto"/>
              <w:right w:val="single" w:sz="8" w:space="0" w:color="auto"/>
            </w:tcBorders>
            <w:shd w:val="clear" w:color="000000" w:fill="C00000"/>
            <w:vAlign w:val="center"/>
            <w:hideMark/>
          </w:tcPr>
          <w:p w14:paraId="2AD8C47F" w14:textId="77777777" w:rsidR="0056008C" w:rsidRPr="00D44142" w:rsidRDefault="0056008C" w:rsidP="0028247E">
            <w:pPr>
              <w:ind w:right="113"/>
              <w:jc w:val="center"/>
              <w:rPr>
                <w:rFonts w:ascii="Arial Narrow" w:hAnsi="Arial Narrow"/>
                <w:b/>
                <w:bCs/>
              </w:rPr>
            </w:pPr>
            <w:r w:rsidRPr="00D44142">
              <w:rPr>
                <w:rFonts w:ascii="Arial Narrow" w:hAnsi="Arial Narrow"/>
                <w:b/>
                <w:bCs/>
              </w:rPr>
              <w:t xml:space="preserve">N° unità </w:t>
            </w:r>
          </w:p>
        </w:tc>
        <w:tc>
          <w:tcPr>
            <w:tcW w:w="1451" w:type="pct"/>
            <w:tcBorders>
              <w:top w:val="single" w:sz="8" w:space="0" w:color="auto"/>
              <w:left w:val="nil"/>
              <w:bottom w:val="single" w:sz="8" w:space="0" w:color="auto"/>
              <w:right w:val="single" w:sz="8" w:space="0" w:color="auto"/>
            </w:tcBorders>
            <w:shd w:val="clear" w:color="000000" w:fill="C00000"/>
            <w:vAlign w:val="center"/>
            <w:hideMark/>
          </w:tcPr>
          <w:p w14:paraId="58F707E3" w14:textId="77777777" w:rsidR="0056008C" w:rsidRPr="00D44142" w:rsidRDefault="0056008C" w:rsidP="0028247E">
            <w:pPr>
              <w:ind w:right="113"/>
              <w:jc w:val="center"/>
              <w:rPr>
                <w:rFonts w:ascii="Arial Narrow" w:hAnsi="Arial Narrow"/>
                <w:b/>
                <w:bCs/>
              </w:rPr>
            </w:pPr>
            <w:r w:rsidRPr="00D44142">
              <w:rPr>
                <w:rFonts w:ascii="Arial Narrow" w:hAnsi="Arial Narrow"/>
                <w:b/>
                <w:bCs/>
              </w:rPr>
              <w:t>Importo complessivo (euro)</w:t>
            </w:r>
          </w:p>
        </w:tc>
      </w:tr>
      <w:tr w:rsidR="0056008C" w:rsidRPr="00D44142" w14:paraId="4D7FE330" w14:textId="77777777" w:rsidTr="0028247E">
        <w:trPr>
          <w:trHeight w:val="637"/>
        </w:trPr>
        <w:tc>
          <w:tcPr>
            <w:tcW w:w="205" w:type="pct"/>
            <w:tcBorders>
              <w:top w:val="nil"/>
              <w:left w:val="single" w:sz="8" w:space="0" w:color="auto"/>
              <w:bottom w:val="single" w:sz="8" w:space="0" w:color="auto"/>
              <w:right w:val="single" w:sz="8" w:space="0" w:color="auto"/>
            </w:tcBorders>
            <w:vAlign w:val="center"/>
          </w:tcPr>
          <w:p w14:paraId="66DE9CB7" w14:textId="77777777" w:rsidR="0056008C" w:rsidRPr="00D44142" w:rsidRDefault="0056008C" w:rsidP="0028247E">
            <w:pPr>
              <w:ind w:right="113"/>
              <w:jc w:val="center"/>
              <w:rPr>
                <w:rFonts w:ascii="Arial Narrow" w:hAnsi="Arial Narrow"/>
              </w:rPr>
            </w:pPr>
            <w:r w:rsidRPr="00D44142">
              <w:rPr>
                <w:rFonts w:ascii="Arial Narrow" w:hAnsi="Arial Narrow"/>
              </w:rPr>
              <w:t>1</w:t>
            </w:r>
          </w:p>
        </w:tc>
        <w:tc>
          <w:tcPr>
            <w:tcW w:w="895" w:type="pct"/>
            <w:tcBorders>
              <w:top w:val="nil"/>
              <w:left w:val="single" w:sz="8" w:space="0" w:color="auto"/>
              <w:bottom w:val="single" w:sz="8" w:space="0" w:color="auto"/>
              <w:right w:val="single" w:sz="8" w:space="0" w:color="auto"/>
            </w:tcBorders>
            <w:shd w:val="clear" w:color="auto" w:fill="auto"/>
            <w:vAlign w:val="center"/>
            <w:hideMark/>
          </w:tcPr>
          <w:p w14:paraId="052F135E" w14:textId="77777777" w:rsidR="0056008C" w:rsidRPr="00D44142" w:rsidRDefault="0056008C" w:rsidP="0028247E">
            <w:pPr>
              <w:ind w:right="113"/>
              <w:jc w:val="center"/>
              <w:rPr>
                <w:rFonts w:ascii="Arial Narrow" w:hAnsi="Arial Narrow"/>
              </w:rPr>
            </w:pPr>
            <w:r w:rsidRPr="00D44142">
              <w:rPr>
                <w:rFonts w:ascii="Arial Narrow" w:hAnsi="Arial Narrow"/>
              </w:rPr>
              <w:t>€ 122,90</w:t>
            </w:r>
          </w:p>
        </w:tc>
        <w:tc>
          <w:tcPr>
            <w:tcW w:w="1474" w:type="pct"/>
            <w:tcBorders>
              <w:top w:val="nil"/>
              <w:left w:val="nil"/>
              <w:bottom w:val="single" w:sz="8" w:space="0" w:color="auto"/>
              <w:right w:val="single" w:sz="8" w:space="0" w:color="auto"/>
            </w:tcBorders>
            <w:shd w:val="clear" w:color="auto" w:fill="auto"/>
            <w:vAlign w:val="center"/>
            <w:hideMark/>
          </w:tcPr>
          <w:p w14:paraId="7A06AC6D" w14:textId="77777777" w:rsidR="0056008C" w:rsidRPr="00D44142" w:rsidRDefault="0056008C" w:rsidP="0028247E">
            <w:pPr>
              <w:ind w:right="113"/>
              <w:jc w:val="center"/>
              <w:rPr>
                <w:rFonts w:ascii="Arial Narrow" w:hAnsi="Arial Narrow"/>
              </w:rPr>
            </w:pPr>
            <w:r w:rsidRPr="00D44142">
              <w:rPr>
                <w:rFonts w:ascii="Arial Narrow" w:hAnsi="Arial Narrow"/>
              </w:rPr>
              <w:t xml:space="preserve">Ora / formazione </w:t>
            </w:r>
          </w:p>
        </w:tc>
        <w:tc>
          <w:tcPr>
            <w:tcW w:w="975" w:type="pct"/>
            <w:tcBorders>
              <w:top w:val="nil"/>
              <w:left w:val="nil"/>
              <w:bottom w:val="single" w:sz="8" w:space="0" w:color="auto"/>
              <w:right w:val="single" w:sz="8" w:space="0" w:color="auto"/>
            </w:tcBorders>
            <w:shd w:val="clear" w:color="auto" w:fill="auto"/>
            <w:vAlign w:val="center"/>
            <w:hideMark/>
          </w:tcPr>
          <w:p w14:paraId="6D11C309" w14:textId="77777777" w:rsidR="0056008C" w:rsidRPr="00D44142" w:rsidRDefault="0056008C" w:rsidP="0028247E">
            <w:pPr>
              <w:ind w:right="113"/>
              <w:jc w:val="center"/>
              <w:rPr>
                <w:rFonts w:ascii="Arial Narrow" w:hAnsi="Arial Narrow"/>
              </w:rPr>
            </w:pPr>
            <w:r w:rsidRPr="00D44142">
              <w:rPr>
                <w:rFonts w:ascii="Arial Narrow" w:hAnsi="Arial Narrow"/>
              </w:rPr>
              <w:t xml:space="preserve">n. ore </w:t>
            </w:r>
          </w:p>
        </w:tc>
        <w:tc>
          <w:tcPr>
            <w:tcW w:w="1451" w:type="pct"/>
            <w:tcBorders>
              <w:top w:val="nil"/>
              <w:left w:val="nil"/>
              <w:bottom w:val="single" w:sz="8" w:space="0" w:color="auto"/>
              <w:right w:val="single" w:sz="8" w:space="0" w:color="auto"/>
            </w:tcBorders>
            <w:shd w:val="clear" w:color="auto" w:fill="auto"/>
            <w:vAlign w:val="center"/>
            <w:hideMark/>
          </w:tcPr>
          <w:p w14:paraId="5D7430C5" w14:textId="77777777" w:rsidR="0056008C" w:rsidRPr="00D44142" w:rsidRDefault="0056008C" w:rsidP="0028247E">
            <w:pPr>
              <w:ind w:right="113"/>
              <w:jc w:val="center"/>
              <w:rPr>
                <w:rFonts w:ascii="Arial Narrow" w:hAnsi="Arial Narrow"/>
              </w:rPr>
            </w:pPr>
            <w:r w:rsidRPr="00D44142">
              <w:rPr>
                <w:rFonts w:ascii="Arial Narrow" w:hAnsi="Arial Narrow"/>
              </w:rPr>
              <w:t>-----------</w:t>
            </w:r>
          </w:p>
        </w:tc>
      </w:tr>
      <w:tr w:rsidR="0056008C" w:rsidRPr="00D44142" w14:paraId="2443D20D" w14:textId="77777777" w:rsidTr="0028247E">
        <w:trPr>
          <w:trHeight w:val="637"/>
        </w:trPr>
        <w:tc>
          <w:tcPr>
            <w:tcW w:w="205" w:type="pct"/>
            <w:tcBorders>
              <w:top w:val="nil"/>
              <w:left w:val="single" w:sz="8" w:space="0" w:color="auto"/>
              <w:bottom w:val="single" w:sz="8" w:space="0" w:color="auto"/>
              <w:right w:val="single" w:sz="8" w:space="0" w:color="auto"/>
            </w:tcBorders>
            <w:vAlign w:val="center"/>
          </w:tcPr>
          <w:p w14:paraId="3E3B7850" w14:textId="77777777" w:rsidR="0056008C" w:rsidRPr="00D44142" w:rsidRDefault="0056008C" w:rsidP="0028247E">
            <w:pPr>
              <w:ind w:right="113"/>
              <w:jc w:val="center"/>
              <w:rPr>
                <w:rFonts w:ascii="Arial Narrow" w:hAnsi="Arial Narrow"/>
              </w:rPr>
            </w:pPr>
            <w:r>
              <w:rPr>
                <w:rFonts w:ascii="Arial Narrow" w:hAnsi="Arial Narrow"/>
              </w:rPr>
              <w:t>2</w:t>
            </w:r>
          </w:p>
        </w:tc>
        <w:tc>
          <w:tcPr>
            <w:tcW w:w="895" w:type="pct"/>
            <w:tcBorders>
              <w:top w:val="nil"/>
              <w:left w:val="single" w:sz="8" w:space="0" w:color="auto"/>
              <w:bottom w:val="single" w:sz="8" w:space="0" w:color="auto"/>
              <w:right w:val="single" w:sz="8" w:space="0" w:color="auto"/>
            </w:tcBorders>
            <w:shd w:val="clear" w:color="auto" w:fill="auto"/>
            <w:vAlign w:val="center"/>
          </w:tcPr>
          <w:p w14:paraId="0A8360AB" w14:textId="77777777" w:rsidR="0056008C" w:rsidRPr="00D44142" w:rsidRDefault="0056008C" w:rsidP="0028247E">
            <w:pPr>
              <w:ind w:right="113"/>
              <w:jc w:val="center"/>
              <w:rPr>
                <w:rFonts w:ascii="Arial Narrow" w:hAnsi="Arial Narrow"/>
              </w:rPr>
            </w:pPr>
            <w:r w:rsidRPr="00666593">
              <w:rPr>
                <w:rFonts w:ascii="Arial Narrow" w:hAnsi="Arial Narrow"/>
              </w:rPr>
              <w:t>€ 153,60</w:t>
            </w:r>
            <w:r>
              <w:rPr>
                <w:rFonts w:ascii="Arial Narrow" w:hAnsi="Arial Narrow"/>
              </w:rPr>
              <w:t xml:space="preserve"> </w:t>
            </w:r>
          </w:p>
        </w:tc>
        <w:tc>
          <w:tcPr>
            <w:tcW w:w="1474" w:type="pct"/>
            <w:tcBorders>
              <w:top w:val="nil"/>
              <w:left w:val="nil"/>
              <w:bottom w:val="single" w:sz="8" w:space="0" w:color="auto"/>
              <w:right w:val="single" w:sz="8" w:space="0" w:color="auto"/>
            </w:tcBorders>
            <w:shd w:val="clear" w:color="auto" w:fill="auto"/>
            <w:vAlign w:val="center"/>
          </w:tcPr>
          <w:p w14:paraId="6D203E29" w14:textId="77777777" w:rsidR="0056008C" w:rsidRPr="00D44142" w:rsidRDefault="0056008C" w:rsidP="0028247E">
            <w:pPr>
              <w:ind w:right="113"/>
              <w:jc w:val="center"/>
              <w:rPr>
                <w:rFonts w:ascii="Arial Narrow" w:hAnsi="Arial Narrow"/>
              </w:rPr>
            </w:pPr>
            <w:r>
              <w:rPr>
                <w:rFonts w:ascii="Arial Narrow" w:hAnsi="Arial Narrow"/>
              </w:rPr>
              <w:t>Ora / formazione (docenti con più di 5 anni di esperienza)</w:t>
            </w:r>
          </w:p>
        </w:tc>
        <w:tc>
          <w:tcPr>
            <w:tcW w:w="975" w:type="pct"/>
            <w:tcBorders>
              <w:top w:val="nil"/>
              <w:left w:val="nil"/>
              <w:bottom w:val="single" w:sz="8" w:space="0" w:color="auto"/>
              <w:right w:val="single" w:sz="8" w:space="0" w:color="auto"/>
            </w:tcBorders>
            <w:shd w:val="clear" w:color="auto" w:fill="auto"/>
            <w:vAlign w:val="center"/>
          </w:tcPr>
          <w:p w14:paraId="08FD9406" w14:textId="77777777" w:rsidR="0056008C" w:rsidRPr="00D44142" w:rsidRDefault="0056008C" w:rsidP="0028247E">
            <w:pPr>
              <w:ind w:right="113"/>
              <w:jc w:val="center"/>
              <w:rPr>
                <w:rFonts w:ascii="Arial Narrow" w:hAnsi="Arial Narrow"/>
              </w:rPr>
            </w:pPr>
            <w:r w:rsidRPr="00D44142">
              <w:rPr>
                <w:rFonts w:ascii="Arial Narrow" w:hAnsi="Arial Narrow"/>
              </w:rPr>
              <w:t>n. ore</w:t>
            </w:r>
          </w:p>
        </w:tc>
        <w:tc>
          <w:tcPr>
            <w:tcW w:w="1451" w:type="pct"/>
            <w:tcBorders>
              <w:top w:val="nil"/>
              <w:left w:val="nil"/>
              <w:bottom w:val="single" w:sz="8" w:space="0" w:color="auto"/>
              <w:right w:val="single" w:sz="8" w:space="0" w:color="auto"/>
            </w:tcBorders>
            <w:shd w:val="clear" w:color="auto" w:fill="auto"/>
            <w:vAlign w:val="center"/>
          </w:tcPr>
          <w:p w14:paraId="032457AA" w14:textId="77777777" w:rsidR="0056008C" w:rsidRPr="00D44142" w:rsidRDefault="0056008C" w:rsidP="0028247E">
            <w:pPr>
              <w:ind w:right="113"/>
              <w:jc w:val="center"/>
              <w:rPr>
                <w:rFonts w:ascii="Arial Narrow" w:hAnsi="Arial Narrow"/>
              </w:rPr>
            </w:pPr>
            <w:r w:rsidRPr="00D44142">
              <w:rPr>
                <w:rFonts w:ascii="Arial Narrow" w:hAnsi="Arial Narrow"/>
              </w:rPr>
              <w:t>-----------</w:t>
            </w:r>
          </w:p>
        </w:tc>
      </w:tr>
      <w:tr w:rsidR="0056008C" w:rsidRPr="00D44142" w14:paraId="0ECEF0A0" w14:textId="77777777" w:rsidTr="0028247E">
        <w:trPr>
          <w:trHeight w:val="637"/>
        </w:trPr>
        <w:tc>
          <w:tcPr>
            <w:tcW w:w="205" w:type="pct"/>
            <w:tcBorders>
              <w:top w:val="nil"/>
              <w:left w:val="single" w:sz="8" w:space="0" w:color="auto"/>
              <w:bottom w:val="single" w:sz="8" w:space="0" w:color="auto"/>
              <w:right w:val="single" w:sz="8" w:space="0" w:color="auto"/>
            </w:tcBorders>
            <w:vAlign w:val="center"/>
          </w:tcPr>
          <w:p w14:paraId="58DE0687" w14:textId="77777777" w:rsidR="0056008C" w:rsidRPr="00D44142" w:rsidRDefault="0056008C" w:rsidP="0028247E">
            <w:pPr>
              <w:ind w:right="113"/>
              <w:jc w:val="center"/>
              <w:rPr>
                <w:rFonts w:ascii="Arial Narrow" w:hAnsi="Arial Narrow"/>
              </w:rPr>
            </w:pPr>
            <w:r>
              <w:rPr>
                <w:rFonts w:ascii="Arial Narrow" w:hAnsi="Arial Narrow"/>
              </w:rPr>
              <w:t>3</w:t>
            </w:r>
          </w:p>
        </w:tc>
        <w:tc>
          <w:tcPr>
            <w:tcW w:w="895" w:type="pct"/>
            <w:tcBorders>
              <w:top w:val="nil"/>
              <w:left w:val="single" w:sz="8" w:space="0" w:color="auto"/>
              <w:bottom w:val="single" w:sz="8" w:space="0" w:color="auto"/>
              <w:right w:val="single" w:sz="8" w:space="0" w:color="auto"/>
            </w:tcBorders>
            <w:shd w:val="clear" w:color="auto" w:fill="auto"/>
            <w:vAlign w:val="center"/>
          </w:tcPr>
          <w:p w14:paraId="58AD56A9" w14:textId="77777777" w:rsidR="0056008C" w:rsidRPr="00D44142" w:rsidRDefault="0056008C" w:rsidP="0028247E">
            <w:pPr>
              <w:ind w:right="113"/>
              <w:jc w:val="center"/>
              <w:rPr>
                <w:rFonts w:ascii="Arial Narrow" w:hAnsi="Arial Narrow"/>
              </w:rPr>
            </w:pPr>
            <w:r w:rsidRPr="00D44142">
              <w:rPr>
                <w:rFonts w:ascii="Arial Narrow" w:hAnsi="Arial Narrow"/>
              </w:rPr>
              <w:t>€ 76,80</w:t>
            </w:r>
          </w:p>
        </w:tc>
        <w:tc>
          <w:tcPr>
            <w:tcW w:w="1474" w:type="pct"/>
            <w:tcBorders>
              <w:top w:val="nil"/>
              <w:left w:val="nil"/>
              <w:bottom w:val="single" w:sz="8" w:space="0" w:color="auto"/>
              <w:right w:val="single" w:sz="8" w:space="0" w:color="auto"/>
            </w:tcBorders>
            <w:shd w:val="clear" w:color="auto" w:fill="auto"/>
            <w:vAlign w:val="center"/>
          </w:tcPr>
          <w:p w14:paraId="0CE287A3" w14:textId="77777777" w:rsidR="0056008C" w:rsidRPr="00D44142" w:rsidRDefault="0056008C" w:rsidP="0028247E">
            <w:pPr>
              <w:ind w:right="113"/>
              <w:jc w:val="center"/>
              <w:rPr>
                <w:rFonts w:ascii="Arial Narrow" w:hAnsi="Arial Narrow"/>
              </w:rPr>
            </w:pPr>
            <w:r w:rsidRPr="00D44142">
              <w:rPr>
                <w:rFonts w:ascii="Arial Narrow" w:hAnsi="Arial Narrow"/>
              </w:rPr>
              <w:t>Ora / tirocinio curriculare (fascia C)</w:t>
            </w:r>
          </w:p>
        </w:tc>
        <w:tc>
          <w:tcPr>
            <w:tcW w:w="975" w:type="pct"/>
            <w:tcBorders>
              <w:top w:val="nil"/>
              <w:left w:val="nil"/>
              <w:bottom w:val="single" w:sz="8" w:space="0" w:color="auto"/>
              <w:right w:val="single" w:sz="8" w:space="0" w:color="auto"/>
            </w:tcBorders>
            <w:shd w:val="clear" w:color="auto" w:fill="auto"/>
            <w:vAlign w:val="center"/>
          </w:tcPr>
          <w:p w14:paraId="697A1D74" w14:textId="77777777" w:rsidR="0056008C" w:rsidRPr="00D44142" w:rsidRDefault="0056008C" w:rsidP="0028247E">
            <w:pPr>
              <w:ind w:right="113"/>
              <w:jc w:val="center"/>
              <w:rPr>
                <w:rFonts w:ascii="Arial Narrow" w:hAnsi="Arial Narrow"/>
              </w:rPr>
            </w:pPr>
            <w:r>
              <w:rPr>
                <w:rFonts w:ascii="Arial Narrow" w:hAnsi="Arial Narrow"/>
              </w:rPr>
              <w:t xml:space="preserve">n. ore </w:t>
            </w:r>
          </w:p>
        </w:tc>
        <w:tc>
          <w:tcPr>
            <w:tcW w:w="1451" w:type="pct"/>
            <w:tcBorders>
              <w:top w:val="nil"/>
              <w:left w:val="nil"/>
              <w:bottom w:val="single" w:sz="8" w:space="0" w:color="auto"/>
              <w:right w:val="single" w:sz="8" w:space="0" w:color="auto"/>
            </w:tcBorders>
            <w:shd w:val="clear" w:color="auto" w:fill="auto"/>
            <w:vAlign w:val="center"/>
          </w:tcPr>
          <w:p w14:paraId="0CC8CF8C" w14:textId="77777777" w:rsidR="0056008C" w:rsidRPr="00D44142" w:rsidRDefault="0056008C" w:rsidP="0028247E">
            <w:pPr>
              <w:ind w:right="113"/>
              <w:jc w:val="center"/>
              <w:rPr>
                <w:rFonts w:ascii="Arial Narrow" w:hAnsi="Arial Narrow"/>
              </w:rPr>
            </w:pPr>
            <w:r w:rsidRPr="00D44142">
              <w:rPr>
                <w:rFonts w:ascii="Arial Narrow" w:hAnsi="Arial Narrow"/>
              </w:rPr>
              <w:t>-----------</w:t>
            </w:r>
          </w:p>
        </w:tc>
      </w:tr>
      <w:tr w:rsidR="0056008C" w:rsidRPr="00D44142" w14:paraId="63540927" w14:textId="77777777" w:rsidTr="0028247E">
        <w:trPr>
          <w:trHeight w:val="525"/>
        </w:trPr>
        <w:tc>
          <w:tcPr>
            <w:tcW w:w="205" w:type="pct"/>
            <w:tcBorders>
              <w:top w:val="nil"/>
              <w:left w:val="single" w:sz="8" w:space="0" w:color="auto"/>
              <w:bottom w:val="single" w:sz="8" w:space="0" w:color="auto"/>
              <w:right w:val="single" w:sz="8" w:space="0" w:color="auto"/>
            </w:tcBorders>
            <w:vAlign w:val="center"/>
          </w:tcPr>
          <w:p w14:paraId="33F1D788" w14:textId="77777777" w:rsidR="0056008C" w:rsidRPr="00D44142" w:rsidRDefault="0056008C" w:rsidP="0028247E">
            <w:pPr>
              <w:ind w:right="113"/>
              <w:jc w:val="center"/>
              <w:rPr>
                <w:rFonts w:ascii="Arial Narrow" w:hAnsi="Arial Narrow"/>
              </w:rPr>
            </w:pPr>
            <w:r>
              <w:rPr>
                <w:rFonts w:ascii="Arial Narrow" w:hAnsi="Arial Narrow"/>
              </w:rPr>
              <w:t>4</w:t>
            </w:r>
          </w:p>
        </w:tc>
        <w:tc>
          <w:tcPr>
            <w:tcW w:w="895" w:type="pct"/>
            <w:tcBorders>
              <w:top w:val="nil"/>
              <w:left w:val="single" w:sz="8" w:space="0" w:color="auto"/>
              <w:bottom w:val="single" w:sz="8" w:space="0" w:color="auto"/>
              <w:right w:val="single" w:sz="8" w:space="0" w:color="auto"/>
            </w:tcBorders>
            <w:shd w:val="clear" w:color="auto" w:fill="auto"/>
            <w:vAlign w:val="center"/>
            <w:hideMark/>
          </w:tcPr>
          <w:p w14:paraId="5FE65917" w14:textId="77777777" w:rsidR="0056008C" w:rsidRPr="00D44142" w:rsidRDefault="0056008C" w:rsidP="0028247E">
            <w:pPr>
              <w:ind w:right="113"/>
              <w:jc w:val="center"/>
              <w:rPr>
                <w:rFonts w:ascii="Arial Narrow" w:hAnsi="Arial Narrow"/>
              </w:rPr>
            </w:pPr>
            <w:r w:rsidRPr="00D44142">
              <w:rPr>
                <w:rFonts w:ascii="Arial Narrow" w:hAnsi="Arial Narrow"/>
              </w:rPr>
              <w:t>€ 0,84</w:t>
            </w:r>
          </w:p>
        </w:tc>
        <w:tc>
          <w:tcPr>
            <w:tcW w:w="1474" w:type="pct"/>
            <w:tcBorders>
              <w:top w:val="nil"/>
              <w:left w:val="nil"/>
              <w:bottom w:val="single" w:sz="8" w:space="0" w:color="auto"/>
              <w:right w:val="single" w:sz="8" w:space="0" w:color="auto"/>
            </w:tcBorders>
            <w:shd w:val="clear" w:color="auto" w:fill="auto"/>
            <w:vAlign w:val="center"/>
            <w:hideMark/>
          </w:tcPr>
          <w:p w14:paraId="22F4BBA5" w14:textId="77777777" w:rsidR="0056008C" w:rsidRPr="00D44142" w:rsidRDefault="0056008C" w:rsidP="0028247E">
            <w:pPr>
              <w:ind w:right="113"/>
              <w:jc w:val="center"/>
              <w:rPr>
                <w:rFonts w:ascii="Arial Narrow" w:hAnsi="Arial Narrow"/>
              </w:rPr>
            </w:pPr>
            <w:r w:rsidRPr="00D44142">
              <w:rPr>
                <w:rFonts w:ascii="Arial Narrow" w:hAnsi="Arial Narrow"/>
              </w:rPr>
              <w:t>Ora / Destinatario</w:t>
            </w:r>
          </w:p>
        </w:tc>
        <w:tc>
          <w:tcPr>
            <w:tcW w:w="975" w:type="pct"/>
            <w:tcBorders>
              <w:top w:val="nil"/>
              <w:left w:val="nil"/>
              <w:bottom w:val="single" w:sz="8" w:space="0" w:color="auto"/>
              <w:right w:val="single" w:sz="8" w:space="0" w:color="auto"/>
            </w:tcBorders>
            <w:shd w:val="clear" w:color="auto" w:fill="auto"/>
            <w:vAlign w:val="center"/>
            <w:hideMark/>
          </w:tcPr>
          <w:p w14:paraId="21CF7F30" w14:textId="77777777" w:rsidR="0056008C" w:rsidRPr="00D44142" w:rsidRDefault="0056008C" w:rsidP="0028247E">
            <w:pPr>
              <w:ind w:right="113"/>
              <w:jc w:val="center"/>
              <w:rPr>
                <w:rFonts w:ascii="Arial Narrow" w:hAnsi="Arial Narrow"/>
              </w:rPr>
            </w:pPr>
            <w:r w:rsidRPr="00D44142">
              <w:rPr>
                <w:rFonts w:ascii="Arial Narrow" w:hAnsi="Arial Narrow"/>
              </w:rPr>
              <w:t>n. destinatari *n. ore</w:t>
            </w:r>
          </w:p>
        </w:tc>
        <w:tc>
          <w:tcPr>
            <w:tcW w:w="1451" w:type="pct"/>
            <w:tcBorders>
              <w:top w:val="nil"/>
              <w:left w:val="nil"/>
              <w:bottom w:val="single" w:sz="8" w:space="0" w:color="auto"/>
              <w:right w:val="single" w:sz="8" w:space="0" w:color="auto"/>
            </w:tcBorders>
            <w:shd w:val="clear" w:color="auto" w:fill="auto"/>
            <w:vAlign w:val="center"/>
            <w:hideMark/>
          </w:tcPr>
          <w:p w14:paraId="304F0A89" w14:textId="77777777" w:rsidR="0056008C" w:rsidRPr="00D44142" w:rsidRDefault="0056008C" w:rsidP="0028247E">
            <w:pPr>
              <w:ind w:right="113"/>
              <w:jc w:val="center"/>
              <w:rPr>
                <w:rFonts w:ascii="Arial Narrow" w:hAnsi="Arial Narrow"/>
              </w:rPr>
            </w:pPr>
            <w:r w:rsidRPr="00D44142">
              <w:rPr>
                <w:rFonts w:ascii="Arial Narrow" w:hAnsi="Arial Narrow"/>
              </w:rPr>
              <w:t>-----------</w:t>
            </w:r>
          </w:p>
        </w:tc>
      </w:tr>
      <w:tr w:rsidR="0056008C" w:rsidRPr="00D44142" w14:paraId="428E81B1" w14:textId="77777777" w:rsidTr="0028247E">
        <w:trPr>
          <w:trHeight w:val="315"/>
        </w:trPr>
        <w:tc>
          <w:tcPr>
            <w:tcW w:w="205" w:type="pct"/>
            <w:tcBorders>
              <w:top w:val="nil"/>
              <w:left w:val="single" w:sz="8" w:space="0" w:color="auto"/>
              <w:bottom w:val="single" w:sz="8" w:space="0" w:color="auto"/>
              <w:right w:val="single" w:sz="8" w:space="0" w:color="auto"/>
            </w:tcBorders>
          </w:tcPr>
          <w:p w14:paraId="29EFFFC6" w14:textId="77777777" w:rsidR="0056008C" w:rsidRPr="00D44142" w:rsidRDefault="0056008C" w:rsidP="0028247E">
            <w:pPr>
              <w:ind w:right="113"/>
              <w:jc w:val="center"/>
              <w:rPr>
                <w:rFonts w:ascii="Arial Narrow" w:hAnsi="Arial Narrow"/>
              </w:rPr>
            </w:pPr>
          </w:p>
        </w:tc>
        <w:tc>
          <w:tcPr>
            <w:tcW w:w="895" w:type="pct"/>
            <w:tcBorders>
              <w:top w:val="nil"/>
              <w:left w:val="single" w:sz="8" w:space="0" w:color="auto"/>
              <w:bottom w:val="single" w:sz="8" w:space="0" w:color="auto"/>
              <w:right w:val="single" w:sz="8" w:space="0" w:color="auto"/>
            </w:tcBorders>
            <w:shd w:val="clear" w:color="auto" w:fill="auto"/>
            <w:vAlign w:val="center"/>
            <w:hideMark/>
          </w:tcPr>
          <w:p w14:paraId="77342A44" w14:textId="77777777" w:rsidR="0056008C" w:rsidRPr="00D44142" w:rsidRDefault="0056008C" w:rsidP="0028247E">
            <w:pPr>
              <w:ind w:right="113"/>
              <w:jc w:val="center"/>
              <w:rPr>
                <w:rFonts w:ascii="Arial Narrow" w:hAnsi="Arial Narrow"/>
              </w:rPr>
            </w:pPr>
            <w:r w:rsidRPr="00D44142">
              <w:rPr>
                <w:rFonts w:ascii="Arial Narrow" w:hAnsi="Arial Narrow"/>
              </w:rPr>
              <w:t> </w:t>
            </w:r>
          </w:p>
        </w:tc>
        <w:tc>
          <w:tcPr>
            <w:tcW w:w="1474" w:type="pct"/>
            <w:tcBorders>
              <w:top w:val="nil"/>
              <w:left w:val="nil"/>
              <w:bottom w:val="single" w:sz="8" w:space="0" w:color="auto"/>
              <w:right w:val="single" w:sz="8" w:space="0" w:color="auto"/>
            </w:tcBorders>
            <w:shd w:val="clear" w:color="auto" w:fill="auto"/>
            <w:vAlign w:val="center"/>
            <w:hideMark/>
          </w:tcPr>
          <w:p w14:paraId="27465CA7" w14:textId="77777777" w:rsidR="0056008C" w:rsidRPr="00D44142" w:rsidRDefault="0056008C" w:rsidP="0028247E">
            <w:pPr>
              <w:ind w:right="113"/>
              <w:jc w:val="center"/>
              <w:rPr>
                <w:rFonts w:ascii="Arial Narrow" w:hAnsi="Arial Narrow"/>
              </w:rPr>
            </w:pPr>
            <w:r w:rsidRPr="00D44142">
              <w:rPr>
                <w:rFonts w:ascii="Arial Narrow" w:hAnsi="Arial Narrow"/>
              </w:rPr>
              <w:t> </w:t>
            </w:r>
          </w:p>
        </w:tc>
        <w:tc>
          <w:tcPr>
            <w:tcW w:w="975" w:type="pct"/>
            <w:tcBorders>
              <w:top w:val="nil"/>
              <w:left w:val="nil"/>
              <w:bottom w:val="single" w:sz="8" w:space="0" w:color="auto"/>
              <w:right w:val="single" w:sz="8" w:space="0" w:color="auto"/>
            </w:tcBorders>
            <w:shd w:val="clear" w:color="auto" w:fill="auto"/>
            <w:vAlign w:val="center"/>
            <w:hideMark/>
          </w:tcPr>
          <w:p w14:paraId="515D4683" w14:textId="77777777" w:rsidR="0056008C" w:rsidRPr="00D44142" w:rsidRDefault="0056008C" w:rsidP="0028247E">
            <w:pPr>
              <w:ind w:right="113"/>
              <w:jc w:val="right"/>
              <w:rPr>
                <w:rFonts w:ascii="Arial Narrow" w:hAnsi="Arial Narrow"/>
                <w:b/>
                <w:bCs/>
              </w:rPr>
            </w:pPr>
            <w:r w:rsidRPr="00D44142">
              <w:rPr>
                <w:rFonts w:ascii="Arial Narrow" w:hAnsi="Arial Narrow"/>
                <w:b/>
                <w:bCs/>
              </w:rPr>
              <w:t>TOT</w:t>
            </w:r>
            <w:r w:rsidRPr="00D44142">
              <w:rPr>
                <w:rFonts w:ascii="Arial Narrow" w:hAnsi="Arial Narrow"/>
              </w:rPr>
              <w:t>.</w:t>
            </w:r>
          </w:p>
        </w:tc>
        <w:tc>
          <w:tcPr>
            <w:tcW w:w="1451" w:type="pct"/>
            <w:tcBorders>
              <w:top w:val="nil"/>
              <w:left w:val="nil"/>
              <w:bottom w:val="single" w:sz="8" w:space="0" w:color="auto"/>
              <w:right w:val="single" w:sz="8" w:space="0" w:color="auto"/>
            </w:tcBorders>
            <w:shd w:val="clear" w:color="auto" w:fill="auto"/>
            <w:vAlign w:val="center"/>
            <w:hideMark/>
          </w:tcPr>
          <w:p w14:paraId="0266F340" w14:textId="77777777" w:rsidR="0056008C" w:rsidRPr="00D44142" w:rsidRDefault="0056008C" w:rsidP="0028247E">
            <w:pPr>
              <w:ind w:right="113"/>
              <w:jc w:val="center"/>
              <w:rPr>
                <w:rFonts w:ascii="Arial Narrow" w:hAnsi="Arial Narrow"/>
                <w:b/>
                <w:bCs/>
              </w:rPr>
            </w:pPr>
          </w:p>
        </w:tc>
      </w:tr>
    </w:tbl>
    <w:p w14:paraId="567BDCCB" w14:textId="77777777" w:rsidR="0056008C" w:rsidRDefault="0056008C"/>
    <w:tbl>
      <w:tblPr>
        <w:tblW w:w="2426" w:type="pct"/>
        <w:tblInd w:w="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CellMar>
          <w:left w:w="70" w:type="dxa"/>
          <w:right w:w="70" w:type="dxa"/>
        </w:tblCellMar>
        <w:tblLook w:val="04A0" w:firstRow="1" w:lastRow="0" w:firstColumn="1" w:lastColumn="0" w:noHBand="0" w:noVBand="1"/>
      </w:tblPr>
      <w:tblGrid>
        <w:gridCol w:w="1877"/>
        <w:gridCol w:w="2795"/>
      </w:tblGrid>
      <w:tr w:rsidR="0056008C" w:rsidRPr="00D44142" w14:paraId="5E443BDE" w14:textId="77777777" w:rsidTr="0056008C">
        <w:trPr>
          <w:trHeight w:val="315"/>
        </w:trPr>
        <w:tc>
          <w:tcPr>
            <w:tcW w:w="2009" w:type="pct"/>
            <w:shd w:val="clear" w:color="auto" w:fill="BFBFBF" w:themeFill="background1" w:themeFillShade="BF"/>
            <w:vAlign w:val="center"/>
            <w:hideMark/>
          </w:tcPr>
          <w:p w14:paraId="1EA06A2C" w14:textId="113EA370" w:rsidR="0056008C" w:rsidRPr="00D44142" w:rsidRDefault="0056008C" w:rsidP="0028247E">
            <w:pPr>
              <w:ind w:right="113"/>
              <w:jc w:val="right"/>
              <w:rPr>
                <w:rFonts w:ascii="Arial Narrow" w:hAnsi="Arial Narrow"/>
                <w:b/>
                <w:bCs/>
              </w:rPr>
            </w:pPr>
            <w:r>
              <w:rPr>
                <w:rFonts w:ascii="Arial Narrow" w:hAnsi="Arial Narrow"/>
                <w:b/>
                <w:bCs/>
              </w:rPr>
              <w:t>TOTALE</w:t>
            </w:r>
          </w:p>
        </w:tc>
        <w:tc>
          <w:tcPr>
            <w:tcW w:w="2991" w:type="pct"/>
            <w:shd w:val="clear" w:color="auto" w:fill="BFBFBF" w:themeFill="background1" w:themeFillShade="BF"/>
            <w:vAlign w:val="center"/>
            <w:hideMark/>
          </w:tcPr>
          <w:p w14:paraId="0B15CC1D" w14:textId="77777777" w:rsidR="0056008C" w:rsidRPr="00D44142" w:rsidRDefault="0056008C" w:rsidP="0028247E">
            <w:pPr>
              <w:ind w:right="113"/>
              <w:jc w:val="center"/>
              <w:rPr>
                <w:rFonts w:ascii="Arial Narrow" w:hAnsi="Arial Narrow"/>
                <w:b/>
                <w:bCs/>
              </w:rPr>
            </w:pPr>
          </w:p>
        </w:tc>
      </w:tr>
      <w:bookmarkEnd w:id="12"/>
      <w:bookmarkEnd w:id="13"/>
    </w:tbl>
    <w:p w14:paraId="6ABA7092" w14:textId="5361E0A4" w:rsidR="00E86A81" w:rsidRDefault="00E86A81" w:rsidP="00084864">
      <w:pPr>
        <w:autoSpaceDE w:val="0"/>
        <w:autoSpaceDN w:val="0"/>
        <w:adjustRightInd w:val="0"/>
        <w:rPr>
          <w:rStyle w:val="Titolo2Carattere"/>
          <w:rFonts w:ascii="Arial Narrow" w:hAnsi="Arial Narrow"/>
          <w:color w:val="auto"/>
          <w:sz w:val="24"/>
          <w:lang w:val="it-IT"/>
        </w:rPr>
      </w:pPr>
    </w:p>
    <w:p w14:paraId="6CF3E192" w14:textId="4DFA1AD8" w:rsidR="00E86A81" w:rsidRDefault="00E86A81" w:rsidP="00084864">
      <w:pPr>
        <w:autoSpaceDE w:val="0"/>
        <w:autoSpaceDN w:val="0"/>
        <w:adjustRightInd w:val="0"/>
        <w:rPr>
          <w:rStyle w:val="Titolo2Carattere"/>
          <w:rFonts w:ascii="Arial Narrow" w:hAnsi="Arial Narrow"/>
          <w:color w:val="auto"/>
          <w:sz w:val="24"/>
          <w:lang w:val="it-IT"/>
        </w:rPr>
      </w:pPr>
    </w:p>
    <w:p w14:paraId="0EE4B866" w14:textId="71ED5CD6" w:rsidR="00E86A81" w:rsidRDefault="00E86A81" w:rsidP="00084864">
      <w:pPr>
        <w:autoSpaceDE w:val="0"/>
        <w:autoSpaceDN w:val="0"/>
        <w:adjustRightInd w:val="0"/>
        <w:rPr>
          <w:rStyle w:val="Titolo2Carattere"/>
          <w:rFonts w:ascii="Arial Narrow" w:hAnsi="Arial Narrow"/>
          <w:color w:val="auto"/>
          <w:sz w:val="24"/>
          <w:lang w:val="it-IT"/>
        </w:rPr>
      </w:pPr>
    </w:p>
    <w:p w14:paraId="3A0F6B4A" w14:textId="26D7A18F" w:rsidR="00E86A81" w:rsidRDefault="00E86A81" w:rsidP="00084864">
      <w:pPr>
        <w:autoSpaceDE w:val="0"/>
        <w:autoSpaceDN w:val="0"/>
        <w:adjustRightInd w:val="0"/>
        <w:rPr>
          <w:rStyle w:val="Titolo2Carattere"/>
          <w:rFonts w:ascii="Arial Narrow" w:hAnsi="Arial Narrow"/>
          <w:color w:val="auto"/>
          <w:sz w:val="24"/>
          <w:lang w:val="it-IT"/>
        </w:rPr>
      </w:pPr>
    </w:p>
    <w:p w14:paraId="395DA518" w14:textId="309C0F8A" w:rsidR="00E86A81" w:rsidRDefault="00E86A81" w:rsidP="00084864">
      <w:pPr>
        <w:autoSpaceDE w:val="0"/>
        <w:autoSpaceDN w:val="0"/>
        <w:adjustRightInd w:val="0"/>
        <w:rPr>
          <w:rStyle w:val="Titolo2Carattere"/>
          <w:rFonts w:ascii="Arial Narrow" w:hAnsi="Arial Narrow"/>
          <w:color w:val="auto"/>
          <w:sz w:val="24"/>
          <w:lang w:val="it-IT"/>
        </w:rPr>
      </w:pPr>
    </w:p>
    <w:p w14:paraId="6E0CFF17" w14:textId="5C78F284" w:rsidR="00E86A81" w:rsidRDefault="00E86A81" w:rsidP="00084864">
      <w:pPr>
        <w:autoSpaceDE w:val="0"/>
        <w:autoSpaceDN w:val="0"/>
        <w:adjustRightInd w:val="0"/>
        <w:rPr>
          <w:rStyle w:val="Titolo2Carattere"/>
          <w:rFonts w:ascii="Arial Narrow" w:hAnsi="Arial Narrow"/>
          <w:color w:val="auto"/>
          <w:sz w:val="24"/>
          <w:lang w:val="it-IT"/>
        </w:rPr>
      </w:pPr>
    </w:p>
    <w:p w14:paraId="26FC8D71" w14:textId="259EED32" w:rsidR="00E86A81" w:rsidRDefault="00E86A81" w:rsidP="00084864">
      <w:pPr>
        <w:autoSpaceDE w:val="0"/>
        <w:autoSpaceDN w:val="0"/>
        <w:adjustRightInd w:val="0"/>
        <w:rPr>
          <w:rStyle w:val="Titolo2Carattere"/>
          <w:rFonts w:ascii="Arial Narrow" w:hAnsi="Arial Narrow"/>
          <w:color w:val="auto"/>
          <w:sz w:val="24"/>
          <w:lang w:val="it-IT"/>
        </w:rPr>
      </w:pPr>
    </w:p>
    <w:p w14:paraId="5CFE634A" w14:textId="627B0AA2" w:rsidR="00E86A81" w:rsidRDefault="00E86A81" w:rsidP="00084864">
      <w:pPr>
        <w:autoSpaceDE w:val="0"/>
        <w:autoSpaceDN w:val="0"/>
        <w:adjustRightInd w:val="0"/>
        <w:rPr>
          <w:rStyle w:val="Titolo2Carattere"/>
          <w:rFonts w:ascii="Arial Narrow" w:hAnsi="Arial Narrow"/>
          <w:color w:val="auto"/>
          <w:sz w:val="24"/>
          <w:lang w:val="it-IT"/>
        </w:rPr>
      </w:pPr>
    </w:p>
    <w:p w14:paraId="2553D0C7" w14:textId="665D99F5" w:rsidR="00E86A81" w:rsidRDefault="00E86A81" w:rsidP="00084864">
      <w:pPr>
        <w:autoSpaceDE w:val="0"/>
        <w:autoSpaceDN w:val="0"/>
        <w:adjustRightInd w:val="0"/>
        <w:rPr>
          <w:rStyle w:val="Titolo2Carattere"/>
          <w:rFonts w:ascii="Arial Narrow" w:hAnsi="Arial Narrow"/>
          <w:color w:val="auto"/>
          <w:sz w:val="24"/>
          <w:lang w:val="it-IT"/>
        </w:rPr>
      </w:pPr>
    </w:p>
    <w:p w14:paraId="2FE8317F" w14:textId="74B70C71" w:rsidR="00E86A81" w:rsidRDefault="00E86A81" w:rsidP="00084864">
      <w:pPr>
        <w:autoSpaceDE w:val="0"/>
        <w:autoSpaceDN w:val="0"/>
        <w:adjustRightInd w:val="0"/>
        <w:rPr>
          <w:rStyle w:val="Titolo2Carattere"/>
          <w:rFonts w:ascii="Arial Narrow" w:hAnsi="Arial Narrow"/>
          <w:color w:val="auto"/>
          <w:sz w:val="24"/>
          <w:lang w:val="it-IT"/>
        </w:rPr>
      </w:pPr>
    </w:p>
    <w:p w14:paraId="2D655346" w14:textId="3E9401E8" w:rsidR="00E86A81" w:rsidRDefault="00E86A81" w:rsidP="00084864">
      <w:pPr>
        <w:autoSpaceDE w:val="0"/>
        <w:autoSpaceDN w:val="0"/>
        <w:adjustRightInd w:val="0"/>
        <w:rPr>
          <w:rStyle w:val="Titolo2Carattere"/>
          <w:rFonts w:ascii="Arial Narrow" w:hAnsi="Arial Narrow"/>
          <w:color w:val="auto"/>
          <w:sz w:val="24"/>
          <w:lang w:val="it-IT"/>
        </w:rPr>
      </w:pPr>
    </w:p>
    <w:p w14:paraId="4F1A07EF" w14:textId="1734E5B5" w:rsidR="00E86A81" w:rsidRDefault="00E86A81" w:rsidP="00084864">
      <w:pPr>
        <w:autoSpaceDE w:val="0"/>
        <w:autoSpaceDN w:val="0"/>
        <w:adjustRightInd w:val="0"/>
        <w:rPr>
          <w:rStyle w:val="Titolo2Carattere"/>
          <w:rFonts w:ascii="Arial Narrow" w:hAnsi="Arial Narrow"/>
          <w:color w:val="auto"/>
          <w:sz w:val="24"/>
          <w:lang w:val="it-IT"/>
        </w:rPr>
      </w:pPr>
    </w:p>
    <w:p w14:paraId="15F38E1E" w14:textId="77777777" w:rsidR="004F2123" w:rsidRPr="00074DE8" w:rsidRDefault="004F2123" w:rsidP="004F2123">
      <w:pPr>
        <w:pStyle w:val="Titolo1"/>
        <w:pBdr>
          <w:top w:val="single" w:sz="4" w:space="1" w:color="auto"/>
          <w:left w:val="single" w:sz="4" w:space="4" w:color="auto"/>
          <w:bottom w:val="single" w:sz="4" w:space="1" w:color="auto"/>
          <w:right w:val="single" w:sz="4" w:space="4" w:color="auto"/>
        </w:pBdr>
        <w:spacing w:before="0"/>
        <w:jc w:val="center"/>
        <w:rPr>
          <w:rFonts w:ascii="Arial Narrow" w:hAnsi="Arial Narrow"/>
          <w:color w:val="auto"/>
          <w:sz w:val="24"/>
        </w:rPr>
      </w:pPr>
      <w:bookmarkStart w:id="14" w:name="_Toc415760380"/>
      <w:bookmarkStart w:id="15" w:name="_Toc423965447"/>
      <w:r w:rsidRPr="00074DE8">
        <w:rPr>
          <w:rFonts w:ascii="Arial Narrow" w:hAnsi="Arial Narrow"/>
          <w:color w:val="auto"/>
          <w:sz w:val="24"/>
        </w:rPr>
        <w:lastRenderedPageBreak/>
        <w:t>SEZIONE E – NOTE DI ACCOMPAGNAMENTO</w:t>
      </w:r>
      <w:bookmarkEnd w:id="14"/>
      <w:bookmarkEnd w:id="15"/>
    </w:p>
    <w:p w14:paraId="3B9FE034" w14:textId="77777777" w:rsidR="004F2123" w:rsidRPr="00074DE8" w:rsidRDefault="004F2123" w:rsidP="004F2123">
      <w:pPr>
        <w:rPr>
          <w:rFonts w:ascii="Arial Narrow" w:hAnsi="Arial Narrow"/>
        </w:rPr>
      </w:pPr>
    </w:p>
    <w:p w14:paraId="7F68F36B" w14:textId="77777777" w:rsidR="00693461" w:rsidRPr="00074DE8" w:rsidRDefault="00693461" w:rsidP="004F2123">
      <w:pPr>
        <w:autoSpaceDE w:val="0"/>
        <w:autoSpaceDN w:val="0"/>
        <w:adjustRightInd w:val="0"/>
        <w:rPr>
          <w:rStyle w:val="Titolo2Carattere"/>
          <w:rFonts w:ascii="Arial Narrow" w:hAnsi="Arial Narrow"/>
          <w:color w:val="auto"/>
          <w:sz w:val="24"/>
          <w:lang w:val="it-IT"/>
        </w:rPr>
      </w:pPr>
      <w:bookmarkStart w:id="16" w:name="_Toc415760381"/>
      <w:bookmarkStart w:id="17" w:name="_Toc423965448"/>
    </w:p>
    <w:p w14:paraId="784F497A" w14:textId="6F4B5D25" w:rsidR="004F2123" w:rsidRPr="00FC54D0" w:rsidRDefault="004F2123" w:rsidP="00F37DD1">
      <w:pPr>
        <w:pStyle w:val="Paragrafoelenco"/>
        <w:numPr>
          <w:ilvl w:val="0"/>
          <w:numId w:val="7"/>
        </w:numPr>
        <w:autoSpaceDE w:val="0"/>
        <w:autoSpaceDN w:val="0"/>
        <w:adjustRightInd w:val="0"/>
        <w:ind w:left="426"/>
        <w:rPr>
          <w:rStyle w:val="Titolo2Carattere"/>
          <w:rFonts w:ascii="Arial Narrow" w:hAnsi="Arial Narrow"/>
          <w:bCs w:val="0"/>
          <w:color w:val="auto"/>
          <w:lang w:val="it-IT"/>
        </w:rPr>
      </w:pPr>
      <w:r w:rsidRPr="00FC54D0">
        <w:rPr>
          <w:rStyle w:val="Titolo2Carattere"/>
          <w:rFonts w:ascii="Arial Narrow" w:hAnsi="Arial Narrow"/>
          <w:bCs w:val="0"/>
          <w:color w:val="auto"/>
          <w:lang w:val="it-IT"/>
        </w:rPr>
        <w:t>Note ed osservazioni</w:t>
      </w:r>
      <w:bookmarkEnd w:id="16"/>
      <w:bookmarkEnd w:id="17"/>
    </w:p>
    <w:p w14:paraId="14C2C608" w14:textId="3D97E120" w:rsidR="004F2123" w:rsidRPr="00074DE8" w:rsidRDefault="004F2123" w:rsidP="004F2123">
      <w:pPr>
        <w:jc w:val="both"/>
        <w:rPr>
          <w:rFonts w:ascii="Arial Narrow" w:hAnsi="Arial Narrow"/>
          <w:i/>
          <w:sz w:val="22"/>
          <w:szCs w:val="22"/>
        </w:rPr>
      </w:pPr>
      <w:r w:rsidRPr="00074DE8">
        <w:rPr>
          <w:rFonts w:ascii="Arial Narrow" w:hAnsi="Arial Narrow"/>
          <w:i/>
          <w:sz w:val="22"/>
          <w:szCs w:val="22"/>
        </w:rPr>
        <w:t xml:space="preserve">Utilizzare il riquadro sottostante, eventualmente </w:t>
      </w:r>
      <w:r w:rsidR="005074E9" w:rsidRPr="00074DE8">
        <w:rPr>
          <w:rFonts w:ascii="Arial Narrow" w:hAnsi="Arial Narrow"/>
          <w:i/>
          <w:sz w:val="22"/>
          <w:szCs w:val="22"/>
        </w:rPr>
        <w:t>fino ad un massimo di 20.000 caratteri</w:t>
      </w:r>
      <w:r w:rsidRPr="00074DE8">
        <w:rPr>
          <w:rFonts w:ascii="Arial Narrow" w:hAnsi="Arial Narrow"/>
          <w:i/>
          <w:sz w:val="22"/>
          <w:szCs w:val="22"/>
        </w:rPr>
        <w:t>, per mettere in luce ulteriori aspetti relativi all’attuazione dell</w:t>
      </w:r>
      <w:r w:rsidR="00BA5A5B">
        <w:rPr>
          <w:rFonts w:ascii="Arial Narrow" w:hAnsi="Arial Narrow"/>
          <w:i/>
          <w:sz w:val="22"/>
          <w:szCs w:val="22"/>
        </w:rPr>
        <w:t>’o</w:t>
      </w:r>
      <w:r w:rsidRPr="00074DE8">
        <w:rPr>
          <w:rFonts w:ascii="Arial Narrow" w:hAnsi="Arial Narrow"/>
          <w:i/>
          <w:sz w:val="22"/>
          <w:szCs w:val="22"/>
        </w:rPr>
        <w:t>perazion</w:t>
      </w:r>
      <w:r w:rsidR="00BA5A5B">
        <w:rPr>
          <w:rFonts w:ascii="Arial Narrow" w:hAnsi="Arial Narrow"/>
          <w:i/>
          <w:sz w:val="22"/>
          <w:szCs w:val="22"/>
        </w:rPr>
        <w:t>e</w:t>
      </w:r>
      <w:r w:rsidRPr="00074DE8">
        <w:rPr>
          <w:rFonts w:ascii="Arial Narrow" w:hAnsi="Arial Narrow"/>
          <w:i/>
          <w:sz w:val="22"/>
          <w:szCs w:val="22"/>
        </w:rPr>
        <w:t xml:space="preserve"> </w:t>
      </w:r>
      <w:r w:rsidR="001B4306" w:rsidRPr="00074DE8">
        <w:rPr>
          <w:rFonts w:ascii="Arial Narrow" w:hAnsi="Arial Narrow"/>
          <w:i/>
          <w:sz w:val="22"/>
          <w:szCs w:val="22"/>
        </w:rPr>
        <w:t xml:space="preserve">e, più in generale, al dossier di candidatura </w:t>
      </w:r>
      <w:r w:rsidRPr="00074DE8">
        <w:rPr>
          <w:rFonts w:ascii="Arial Narrow" w:hAnsi="Arial Narrow"/>
          <w:i/>
          <w:sz w:val="22"/>
          <w:szCs w:val="22"/>
        </w:rPr>
        <w:t>che non è stato possibile descrivere nei campi testo e/o nelle tabelle. (Facoltativo).</w:t>
      </w:r>
    </w:p>
    <w:p w14:paraId="0F33EC5D" w14:textId="77777777" w:rsidR="004F2123" w:rsidRPr="00074DE8" w:rsidRDefault="004F2123" w:rsidP="004F2123">
      <w:pPr>
        <w:rPr>
          <w:rFonts w:ascii="Calibri" w:hAnsi="Calibri"/>
          <w:i/>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F2123" w:rsidRPr="00074DE8" w14:paraId="0ADA1021" w14:textId="77777777" w:rsidTr="004F2123">
        <w:tc>
          <w:tcPr>
            <w:tcW w:w="5000" w:type="pct"/>
          </w:tcPr>
          <w:p w14:paraId="55FF5BE3" w14:textId="77777777" w:rsidR="004F2123" w:rsidRPr="00074DE8" w:rsidRDefault="004F2123" w:rsidP="004F2123">
            <w:pPr>
              <w:jc w:val="both"/>
              <w:rPr>
                <w:rFonts w:ascii="Calibri" w:hAnsi="Calibri"/>
                <w:sz w:val="22"/>
                <w:szCs w:val="22"/>
                <w:lang w:eastAsia="en-US"/>
              </w:rPr>
            </w:pPr>
          </w:p>
          <w:p w14:paraId="407504D5" w14:textId="77777777" w:rsidR="004F2123" w:rsidRPr="00074DE8" w:rsidRDefault="004F2123" w:rsidP="004F2123">
            <w:pPr>
              <w:jc w:val="both"/>
              <w:rPr>
                <w:rFonts w:ascii="Calibri" w:hAnsi="Calibri"/>
                <w:sz w:val="22"/>
                <w:szCs w:val="22"/>
                <w:lang w:eastAsia="en-US"/>
              </w:rPr>
            </w:pPr>
          </w:p>
          <w:p w14:paraId="64473266" w14:textId="77777777" w:rsidR="004F2123" w:rsidRPr="00074DE8" w:rsidRDefault="004F2123" w:rsidP="004F2123">
            <w:pPr>
              <w:jc w:val="both"/>
              <w:rPr>
                <w:rFonts w:ascii="Calibri" w:hAnsi="Calibri"/>
                <w:sz w:val="22"/>
                <w:szCs w:val="22"/>
                <w:lang w:eastAsia="en-US"/>
              </w:rPr>
            </w:pPr>
          </w:p>
          <w:p w14:paraId="1A6556C9" w14:textId="77777777" w:rsidR="004F2123" w:rsidRPr="00074DE8" w:rsidRDefault="004F2123" w:rsidP="004F2123">
            <w:pPr>
              <w:jc w:val="both"/>
              <w:rPr>
                <w:rFonts w:ascii="Calibri" w:hAnsi="Calibri"/>
                <w:sz w:val="22"/>
                <w:szCs w:val="22"/>
                <w:lang w:eastAsia="en-US"/>
              </w:rPr>
            </w:pPr>
          </w:p>
          <w:p w14:paraId="3CBF2DCB" w14:textId="77777777" w:rsidR="004F2123" w:rsidRPr="00074DE8" w:rsidRDefault="004F2123" w:rsidP="004F2123">
            <w:pPr>
              <w:jc w:val="both"/>
              <w:rPr>
                <w:rFonts w:ascii="Calibri" w:hAnsi="Calibri"/>
                <w:sz w:val="22"/>
                <w:szCs w:val="22"/>
                <w:lang w:eastAsia="en-US"/>
              </w:rPr>
            </w:pPr>
          </w:p>
          <w:p w14:paraId="0D4C973F" w14:textId="77777777" w:rsidR="004F2123" w:rsidRPr="00074DE8" w:rsidRDefault="004F2123" w:rsidP="004F2123">
            <w:pPr>
              <w:jc w:val="both"/>
              <w:rPr>
                <w:rFonts w:ascii="Calibri" w:hAnsi="Calibri"/>
                <w:sz w:val="22"/>
                <w:szCs w:val="22"/>
                <w:lang w:eastAsia="en-US"/>
              </w:rPr>
            </w:pPr>
          </w:p>
          <w:p w14:paraId="4E52FED6" w14:textId="77777777" w:rsidR="004F2123" w:rsidRPr="00074DE8" w:rsidRDefault="004F2123" w:rsidP="004F2123">
            <w:pPr>
              <w:jc w:val="both"/>
              <w:rPr>
                <w:rFonts w:ascii="Calibri" w:hAnsi="Calibri"/>
                <w:sz w:val="22"/>
                <w:szCs w:val="22"/>
                <w:lang w:eastAsia="en-US"/>
              </w:rPr>
            </w:pPr>
          </w:p>
          <w:p w14:paraId="0727B5B5" w14:textId="04E1E294" w:rsidR="004F2123" w:rsidRPr="00074DE8" w:rsidRDefault="004F2123" w:rsidP="004F2123">
            <w:pPr>
              <w:jc w:val="both"/>
              <w:rPr>
                <w:rFonts w:ascii="Calibri" w:hAnsi="Calibri"/>
                <w:sz w:val="22"/>
                <w:szCs w:val="22"/>
                <w:lang w:eastAsia="en-US"/>
              </w:rPr>
            </w:pPr>
          </w:p>
          <w:p w14:paraId="19729103" w14:textId="77777777" w:rsidR="004F2123" w:rsidRPr="00074DE8" w:rsidRDefault="004F2123" w:rsidP="004F2123">
            <w:pPr>
              <w:jc w:val="both"/>
              <w:rPr>
                <w:rFonts w:ascii="Calibri" w:hAnsi="Calibri"/>
                <w:sz w:val="22"/>
                <w:szCs w:val="22"/>
                <w:lang w:eastAsia="en-US"/>
              </w:rPr>
            </w:pPr>
          </w:p>
          <w:p w14:paraId="5B31D2AA" w14:textId="77777777" w:rsidR="004F2123" w:rsidRPr="00074DE8" w:rsidRDefault="004F2123" w:rsidP="004F2123">
            <w:pPr>
              <w:jc w:val="both"/>
              <w:rPr>
                <w:rFonts w:ascii="Calibri" w:hAnsi="Calibri"/>
                <w:sz w:val="22"/>
                <w:szCs w:val="22"/>
                <w:lang w:eastAsia="en-US"/>
              </w:rPr>
            </w:pPr>
          </w:p>
          <w:p w14:paraId="6A95AB50" w14:textId="77777777" w:rsidR="004F2123" w:rsidRPr="00074DE8" w:rsidRDefault="004F2123" w:rsidP="004F2123">
            <w:pPr>
              <w:jc w:val="both"/>
              <w:rPr>
                <w:rFonts w:ascii="Calibri" w:hAnsi="Calibri"/>
                <w:sz w:val="22"/>
                <w:szCs w:val="22"/>
                <w:lang w:eastAsia="en-US"/>
              </w:rPr>
            </w:pPr>
          </w:p>
        </w:tc>
      </w:tr>
    </w:tbl>
    <w:p w14:paraId="041FEFFB" w14:textId="61AC0F72" w:rsidR="004F2123" w:rsidRPr="00074DE8" w:rsidRDefault="004F2123" w:rsidP="003C4307">
      <w:pPr>
        <w:pStyle w:val="Titolo1"/>
        <w:pBdr>
          <w:top w:val="single" w:sz="4" w:space="1" w:color="auto"/>
          <w:left w:val="single" w:sz="4" w:space="4" w:color="auto"/>
          <w:bottom w:val="single" w:sz="4" w:space="1" w:color="auto"/>
          <w:right w:val="single" w:sz="4" w:space="4" w:color="auto"/>
        </w:pBdr>
        <w:spacing w:before="0"/>
        <w:jc w:val="center"/>
        <w:rPr>
          <w:rFonts w:ascii="Arial Narrow" w:hAnsi="Arial Narrow"/>
          <w:color w:val="auto"/>
          <w:sz w:val="24"/>
        </w:rPr>
      </w:pPr>
      <w:r w:rsidRPr="00074DE8">
        <w:rPr>
          <w:rFonts w:ascii="Calibri" w:hAnsi="Calibri"/>
          <w:sz w:val="2"/>
          <w:szCs w:val="2"/>
        </w:rPr>
        <w:br w:type="page"/>
      </w:r>
      <w:bookmarkStart w:id="18" w:name="_Toc415760382"/>
      <w:bookmarkStart w:id="19" w:name="_Toc423965449"/>
      <w:r w:rsidRPr="00074DE8">
        <w:rPr>
          <w:rFonts w:ascii="Arial Narrow" w:hAnsi="Arial Narrow"/>
          <w:color w:val="auto"/>
          <w:sz w:val="24"/>
        </w:rPr>
        <w:lastRenderedPageBreak/>
        <w:t xml:space="preserve">SEZIONE </w:t>
      </w:r>
      <w:r w:rsidR="001B4306" w:rsidRPr="00074DE8">
        <w:rPr>
          <w:rFonts w:ascii="Arial Narrow" w:hAnsi="Arial Narrow"/>
          <w:color w:val="auto"/>
          <w:sz w:val="24"/>
        </w:rPr>
        <w:t>F</w:t>
      </w:r>
      <w:r w:rsidR="003C4307">
        <w:rPr>
          <w:rFonts w:ascii="Arial Narrow" w:hAnsi="Arial Narrow"/>
          <w:color w:val="auto"/>
          <w:sz w:val="24"/>
        </w:rPr>
        <w:t xml:space="preserve"> </w:t>
      </w:r>
      <w:r w:rsidRPr="00074DE8">
        <w:rPr>
          <w:rFonts w:ascii="Arial Narrow" w:hAnsi="Arial Narrow"/>
          <w:color w:val="auto"/>
          <w:sz w:val="24"/>
        </w:rPr>
        <w:t>–</w:t>
      </w:r>
      <w:r w:rsidR="003C4307">
        <w:rPr>
          <w:rFonts w:ascii="Arial Narrow" w:hAnsi="Arial Narrow"/>
          <w:color w:val="auto"/>
          <w:sz w:val="24"/>
        </w:rPr>
        <w:t xml:space="preserve"> </w:t>
      </w:r>
      <w:r w:rsidRPr="00074DE8">
        <w:rPr>
          <w:rFonts w:ascii="Arial Narrow" w:hAnsi="Arial Narrow"/>
          <w:color w:val="auto"/>
          <w:sz w:val="24"/>
        </w:rPr>
        <w:t>FIRMA</w:t>
      </w:r>
      <w:bookmarkEnd w:id="18"/>
      <w:bookmarkEnd w:id="19"/>
    </w:p>
    <w:p w14:paraId="58462814" w14:textId="77777777" w:rsidR="004F2123" w:rsidRPr="00074DE8" w:rsidRDefault="004F2123" w:rsidP="004F2123">
      <w:pPr>
        <w:rPr>
          <w:rFonts w:ascii="Arial Narrow" w:hAnsi="Arial Narrow"/>
        </w:rPr>
      </w:pPr>
    </w:p>
    <w:p w14:paraId="167C7470" w14:textId="596BC8A6" w:rsidR="004F2123" w:rsidRPr="00007B6E" w:rsidRDefault="004F2123" w:rsidP="00007B6E">
      <w:pPr>
        <w:pStyle w:val="Paragrafoelenco"/>
        <w:numPr>
          <w:ilvl w:val="0"/>
          <w:numId w:val="7"/>
        </w:numPr>
        <w:autoSpaceDE w:val="0"/>
        <w:autoSpaceDN w:val="0"/>
        <w:adjustRightInd w:val="0"/>
        <w:ind w:left="426"/>
        <w:rPr>
          <w:rStyle w:val="Titolo2Carattere"/>
          <w:rFonts w:ascii="Arial Narrow" w:hAnsi="Arial Narrow"/>
          <w:bCs w:val="0"/>
          <w:color w:val="auto"/>
          <w:lang w:val="it-IT"/>
        </w:rPr>
      </w:pPr>
      <w:bookmarkStart w:id="20" w:name="_Toc415760383"/>
      <w:bookmarkStart w:id="21" w:name="_Toc423965450"/>
      <w:r w:rsidRPr="00007B6E">
        <w:rPr>
          <w:rStyle w:val="Titolo2Carattere"/>
          <w:rFonts w:ascii="Arial Narrow" w:hAnsi="Arial Narrow"/>
          <w:bCs w:val="0"/>
          <w:color w:val="auto"/>
          <w:lang w:val="it-IT"/>
        </w:rPr>
        <w:t>Firma</w:t>
      </w:r>
      <w:bookmarkEnd w:id="20"/>
      <w:bookmarkEnd w:id="21"/>
      <w:r w:rsidRPr="00007B6E">
        <w:rPr>
          <w:rStyle w:val="Titolo2Carattere"/>
          <w:rFonts w:ascii="Arial Narrow" w:hAnsi="Arial Narrow"/>
          <w:bCs w:val="0"/>
          <w:color w:val="auto"/>
          <w:lang w:val="it-IT"/>
        </w:rPr>
        <w:t xml:space="preserve"> </w:t>
      </w:r>
    </w:p>
    <w:p w14:paraId="3F8BB91D" w14:textId="691F90D9" w:rsidR="004F2123" w:rsidRDefault="004F2123" w:rsidP="004F2123">
      <w:pPr>
        <w:rPr>
          <w:rFonts w:ascii="Arial Narrow" w:hAnsi="Arial Narrow"/>
        </w:rPr>
      </w:pPr>
    </w:p>
    <w:p w14:paraId="7B04BEA1" w14:textId="77777777" w:rsidR="003C4307" w:rsidRPr="00074DE8" w:rsidRDefault="003C4307" w:rsidP="004F2123">
      <w:pPr>
        <w:rPr>
          <w:rFonts w:ascii="Arial Narrow" w:hAnsi="Arial Narrow"/>
        </w:rPr>
      </w:pPr>
    </w:p>
    <w:p w14:paraId="6E4971DD"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12A20D72"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6DEA8017"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r w:rsidRPr="00074DE8">
        <w:rPr>
          <w:rFonts w:ascii="Arial Narrow" w:hAnsi="Arial Narrow"/>
          <w:sz w:val="22"/>
          <w:szCs w:val="22"/>
        </w:rPr>
        <w:t>Nome del firmatario</w:t>
      </w:r>
      <w:r w:rsidRPr="00074DE8">
        <w:rPr>
          <w:rStyle w:val="Rimandonotaapidipagina"/>
          <w:rFonts w:ascii="Arial Narrow" w:hAnsi="Arial Narrow"/>
          <w:sz w:val="22"/>
          <w:szCs w:val="22"/>
        </w:rPr>
        <w:footnoteReference w:id="6"/>
      </w:r>
      <w:r w:rsidRPr="00074DE8">
        <w:rPr>
          <w:rFonts w:ascii="Arial Narrow" w:hAnsi="Arial Narrow"/>
          <w:sz w:val="22"/>
          <w:szCs w:val="22"/>
        </w:rPr>
        <w:t xml:space="preserve"> (in caratteri leggibili):</w:t>
      </w:r>
    </w:p>
    <w:p w14:paraId="5840DC9A"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4B5BEFAA"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21061FEE"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0303B8C5"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r w:rsidRPr="00074DE8">
        <w:rPr>
          <w:rFonts w:ascii="Arial Narrow" w:hAnsi="Arial Narrow"/>
          <w:sz w:val="22"/>
          <w:szCs w:val="22"/>
        </w:rPr>
        <w:t>□ Firma autografa</w:t>
      </w:r>
      <w:r w:rsidRPr="00074DE8">
        <w:rPr>
          <w:rStyle w:val="Rimandonotaapidipagina"/>
          <w:rFonts w:ascii="Arial Narrow" w:hAnsi="Arial Narrow"/>
          <w:sz w:val="22"/>
          <w:szCs w:val="22"/>
        </w:rPr>
        <w:footnoteReference w:id="7"/>
      </w:r>
      <w:r w:rsidRPr="00074DE8">
        <w:rPr>
          <w:rFonts w:ascii="Arial Narrow" w:hAnsi="Arial Narrow"/>
          <w:sz w:val="22"/>
          <w:szCs w:val="22"/>
        </w:rPr>
        <w:t>:</w:t>
      </w:r>
    </w:p>
    <w:p w14:paraId="40D3FFBC"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2006A28C"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399697C5"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61494245"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r w:rsidRPr="00074DE8">
        <w:rPr>
          <w:rFonts w:ascii="Arial Narrow" w:hAnsi="Arial Narrow"/>
          <w:sz w:val="22"/>
          <w:szCs w:val="22"/>
        </w:rPr>
        <w:t>e timbro ufficiale:</w:t>
      </w:r>
    </w:p>
    <w:p w14:paraId="52804BE0"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1EEB9F0D"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504184EC"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7C952B58"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p>
    <w:p w14:paraId="01ACD877"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sz w:val="22"/>
          <w:szCs w:val="22"/>
        </w:rPr>
      </w:pPr>
      <w:r w:rsidRPr="00074DE8">
        <w:rPr>
          <w:rFonts w:ascii="Arial Narrow" w:hAnsi="Arial Narrow"/>
          <w:sz w:val="22"/>
          <w:szCs w:val="22"/>
        </w:rPr>
        <w:t>Data:</w:t>
      </w:r>
    </w:p>
    <w:p w14:paraId="5EF90CB1"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rPr>
      </w:pPr>
    </w:p>
    <w:p w14:paraId="1368DCBD"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rPr>
      </w:pPr>
    </w:p>
    <w:p w14:paraId="38E9017F" w14:textId="77777777" w:rsidR="004F2123" w:rsidRPr="00074DE8" w:rsidRDefault="004F2123" w:rsidP="005976CC">
      <w:pPr>
        <w:pBdr>
          <w:top w:val="single" w:sz="12" w:space="1" w:color="auto"/>
          <w:left w:val="single" w:sz="12" w:space="4" w:color="auto"/>
          <w:bottom w:val="single" w:sz="12" w:space="1" w:color="auto"/>
          <w:right w:val="single" w:sz="12" w:space="0" w:color="auto"/>
        </w:pBdr>
        <w:rPr>
          <w:rFonts w:ascii="Arial Narrow" w:hAnsi="Arial Narrow"/>
        </w:rPr>
      </w:pPr>
    </w:p>
    <w:p w14:paraId="5DEB3FE0" w14:textId="77777777" w:rsidR="004F2123" w:rsidRPr="00074DE8" w:rsidRDefault="004F2123" w:rsidP="004F2123">
      <w:pPr>
        <w:ind w:left="360"/>
        <w:jc w:val="both"/>
        <w:rPr>
          <w:rFonts w:ascii="Arial Narrow" w:hAnsi="Arial Narrow"/>
          <w:sz w:val="2"/>
          <w:szCs w:val="2"/>
        </w:rPr>
      </w:pPr>
    </w:p>
    <w:p w14:paraId="24FE4CF1" w14:textId="77777777" w:rsidR="00303679" w:rsidRPr="00074DE8" w:rsidRDefault="00303679" w:rsidP="001A420D">
      <w:pPr>
        <w:jc w:val="both"/>
        <w:rPr>
          <w:rFonts w:ascii="Arial Narrow" w:hAnsi="Arial Narrow"/>
        </w:rPr>
      </w:pPr>
    </w:p>
    <w:p w14:paraId="4ADA87DA" w14:textId="77777777" w:rsidR="00737B4B" w:rsidRPr="00074DE8" w:rsidRDefault="00737B4B" w:rsidP="001A420D">
      <w:pPr>
        <w:jc w:val="both"/>
        <w:rPr>
          <w:rFonts w:ascii="Arial Narrow" w:hAnsi="Arial Narrow"/>
        </w:rPr>
      </w:pPr>
    </w:p>
    <w:p w14:paraId="3C9A88EB" w14:textId="77777777" w:rsidR="00737B4B" w:rsidRPr="00074DE8" w:rsidRDefault="00737B4B" w:rsidP="001A420D">
      <w:pPr>
        <w:jc w:val="both"/>
        <w:rPr>
          <w:rFonts w:ascii="Arial Narrow" w:hAnsi="Arial Narrow"/>
        </w:rPr>
      </w:pPr>
    </w:p>
    <w:p w14:paraId="0F83673B" w14:textId="77777777" w:rsidR="00737B4B" w:rsidRPr="00074DE8" w:rsidRDefault="00737B4B" w:rsidP="001A420D">
      <w:pPr>
        <w:jc w:val="both"/>
        <w:rPr>
          <w:rFonts w:ascii="Arial Narrow" w:hAnsi="Arial Narrow"/>
        </w:rPr>
      </w:pPr>
    </w:p>
    <w:p w14:paraId="3F1BFD54" w14:textId="77777777" w:rsidR="00737B4B" w:rsidRPr="00074DE8" w:rsidRDefault="00737B4B" w:rsidP="001A420D">
      <w:pPr>
        <w:jc w:val="both"/>
        <w:rPr>
          <w:rFonts w:ascii="Arial Narrow" w:hAnsi="Arial Narrow"/>
        </w:rPr>
      </w:pPr>
    </w:p>
    <w:p w14:paraId="2FD25084" w14:textId="77777777" w:rsidR="00737B4B" w:rsidRPr="00074DE8" w:rsidRDefault="00737B4B" w:rsidP="001A420D">
      <w:pPr>
        <w:jc w:val="both"/>
        <w:rPr>
          <w:rFonts w:ascii="Arial Narrow" w:hAnsi="Arial Narrow"/>
        </w:rPr>
      </w:pPr>
    </w:p>
    <w:p w14:paraId="326798FE" w14:textId="77777777" w:rsidR="00737B4B" w:rsidRPr="00074DE8" w:rsidRDefault="00737B4B" w:rsidP="001A420D">
      <w:pPr>
        <w:jc w:val="both"/>
        <w:rPr>
          <w:rFonts w:ascii="Arial Narrow" w:hAnsi="Arial Narrow"/>
        </w:rPr>
      </w:pPr>
    </w:p>
    <w:p w14:paraId="4B651539" w14:textId="77777777" w:rsidR="00737B4B" w:rsidRPr="00074DE8" w:rsidRDefault="00737B4B" w:rsidP="001A420D">
      <w:pPr>
        <w:jc w:val="both"/>
        <w:rPr>
          <w:rFonts w:ascii="Arial Narrow" w:hAnsi="Arial Narrow"/>
        </w:rPr>
      </w:pPr>
    </w:p>
    <w:p w14:paraId="7FEC1A73" w14:textId="77777777" w:rsidR="00737B4B" w:rsidRPr="00074DE8" w:rsidRDefault="00737B4B" w:rsidP="001A420D">
      <w:pPr>
        <w:jc w:val="both"/>
        <w:rPr>
          <w:rFonts w:ascii="Arial Narrow" w:hAnsi="Arial Narrow"/>
        </w:rPr>
      </w:pPr>
    </w:p>
    <w:p w14:paraId="1FBF9974" w14:textId="77777777" w:rsidR="00737B4B" w:rsidRPr="00074DE8" w:rsidRDefault="00737B4B" w:rsidP="001A420D">
      <w:pPr>
        <w:jc w:val="both"/>
        <w:rPr>
          <w:rFonts w:ascii="Arial Narrow" w:hAnsi="Arial Narrow"/>
        </w:rPr>
      </w:pPr>
    </w:p>
    <w:p w14:paraId="146EAB5E" w14:textId="77777777" w:rsidR="00737B4B" w:rsidRPr="00074DE8" w:rsidRDefault="00737B4B" w:rsidP="001A420D">
      <w:pPr>
        <w:jc w:val="both"/>
        <w:rPr>
          <w:rFonts w:ascii="Arial Narrow" w:hAnsi="Arial Narrow"/>
        </w:rPr>
      </w:pPr>
    </w:p>
    <w:p w14:paraId="74B0FFC6" w14:textId="77777777" w:rsidR="00737B4B" w:rsidRPr="00074DE8" w:rsidRDefault="00737B4B" w:rsidP="001A420D">
      <w:pPr>
        <w:jc w:val="both"/>
        <w:rPr>
          <w:rFonts w:ascii="Arial Narrow" w:hAnsi="Arial Narrow"/>
        </w:rPr>
      </w:pPr>
    </w:p>
    <w:p w14:paraId="45514BD6" w14:textId="77777777" w:rsidR="00737B4B" w:rsidRPr="00074DE8" w:rsidRDefault="00737B4B" w:rsidP="001A420D">
      <w:pPr>
        <w:jc w:val="both"/>
        <w:rPr>
          <w:rFonts w:ascii="Arial Narrow" w:hAnsi="Arial Narrow"/>
        </w:rPr>
      </w:pPr>
    </w:p>
    <w:p w14:paraId="5AD722CA" w14:textId="77777777" w:rsidR="00737B4B" w:rsidRPr="00074DE8" w:rsidRDefault="00737B4B" w:rsidP="001A420D">
      <w:pPr>
        <w:jc w:val="both"/>
        <w:rPr>
          <w:rFonts w:ascii="Arial Narrow" w:hAnsi="Arial Narrow"/>
        </w:rPr>
      </w:pPr>
    </w:p>
    <w:p w14:paraId="0A5E7541" w14:textId="77777777" w:rsidR="00737B4B" w:rsidRPr="00074DE8" w:rsidRDefault="00737B4B" w:rsidP="001A420D">
      <w:pPr>
        <w:jc w:val="both"/>
        <w:rPr>
          <w:rFonts w:ascii="Arial Narrow" w:hAnsi="Arial Narrow"/>
        </w:rPr>
      </w:pPr>
    </w:p>
    <w:p w14:paraId="64C4F83B" w14:textId="77777777" w:rsidR="00737B4B" w:rsidRPr="00074DE8" w:rsidRDefault="00737B4B" w:rsidP="001A420D">
      <w:pPr>
        <w:jc w:val="both"/>
        <w:rPr>
          <w:rFonts w:ascii="Arial Narrow" w:hAnsi="Arial Narrow"/>
        </w:rPr>
      </w:pPr>
    </w:p>
    <w:p w14:paraId="7373E36B" w14:textId="77777777" w:rsidR="00737B4B" w:rsidRPr="00074DE8" w:rsidRDefault="00737B4B" w:rsidP="001A420D">
      <w:pPr>
        <w:jc w:val="both"/>
        <w:rPr>
          <w:rFonts w:ascii="Arial Narrow" w:hAnsi="Arial Narrow"/>
        </w:rPr>
      </w:pPr>
    </w:p>
    <w:p w14:paraId="03514B39" w14:textId="01AB6F02" w:rsidR="00737B4B" w:rsidRPr="00074DE8" w:rsidRDefault="00737B4B" w:rsidP="001A420D">
      <w:pPr>
        <w:jc w:val="both"/>
        <w:rPr>
          <w:rFonts w:ascii="Arial Narrow" w:hAnsi="Arial Narrow"/>
        </w:rPr>
      </w:pPr>
    </w:p>
    <w:p w14:paraId="60BF710B" w14:textId="77777777" w:rsidR="00737B4B" w:rsidRPr="00074DE8" w:rsidRDefault="00737B4B" w:rsidP="001A420D">
      <w:pPr>
        <w:jc w:val="both"/>
        <w:rPr>
          <w:rFonts w:ascii="Arial Narrow" w:hAnsi="Arial Narrow"/>
        </w:rPr>
      </w:pPr>
    </w:p>
    <w:p w14:paraId="2B609AB3" w14:textId="77777777" w:rsidR="00737B4B" w:rsidRPr="00074DE8" w:rsidRDefault="00737B4B" w:rsidP="001A420D">
      <w:pPr>
        <w:jc w:val="both"/>
        <w:rPr>
          <w:rFonts w:ascii="Arial Narrow" w:hAnsi="Arial Narrow"/>
        </w:rPr>
      </w:pPr>
    </w:p>
    <w:p w14:paraId="341B9E7E" w14:textId="77777777" w:rsidR="00737B4B" w:rsidRPr="00074DE8" w:rsidRDefault="00737B4B" w:rsidP="001A420D">
      <w:pPr>
        <w:jc w:val="both"/>
        <w:rPr>
          <w:rFonts w:ascii="Arial Narrow" w:hAnsi="Arial Narrow"/>
        </w:rPr>
      </w:pPr>
    </w:p>
    <w:p w14:paraId="229C1CF8" w14:textId="77777777" w:rsidR="00737B4B" w:rsidRPr="00074DE8" w:rsidRDefault="00737B4B" w:rsidP="001A420D">
      <w:pPr>
        <w:jc w:val="both"/>
        <w:rPr>
          <w:rFonts w:ascii="Arial Narrow" w:hAnsi="Arial Narrow"/>
        </w:rPr>
      </w:pPr>
    </w:p>
    <w:p w14:paraId="5A101DB9" w14:textId="77777777" w:rsidR="00737B4B" w:rsidRPr="00074DE8" w:rsidRDefault="00737B4B" w:rsidP="001A420D">
      <w:pPr>
        <w:jc w:val="both"/>
        <w:rPr>
          <w:rFonts w:ascii="Arial Narrow" w:hAnsi="Arial Narrow"/>
        </w:rPr>
      </w:pPr>
    </w:p>
    <w:p w14:paraId="375134EC" w14:textId="77777777" w:rsidR="00737B4B" w:rsidRPr="00074DE8" w:rsidRDefault="00737B4B" w:rsidP="001A420D">
      <w:pPr>
        <w:jc w:val="both"/>
        <w:rPr>
          <w:rFonts w:ascii="Arial Narrow" w:hAnsi="Arial Narrow"/>
        </w:rPr>
      </w:pPr>
    </w:p>
    <w:p w14:paraId="41681F18" w14:textId="77777777" w:rsidR="00737B4B" w:rsidRPr="00074DE8" w:rsidRDefault="00737B4B">
      <w:pPr>
        <w:spacing w:after="200" w:line="276" w:lineRule="auto"/>
        <w:rPr>
          <w:rFonts w:ascii="Arial Narrow" w:hAnsi="Arial Narrow"/>
        </w:rPr>
      </w:pPr>
      <w:r w:rsidRPr="00074DE8">
        <w:rPr>
          <w:rFonts w:ascii="Arial Narrow" w:hAnsi="Arial Narrow"/>
        </w:rPr>
        <w:br w:type="page"/>
      </w:r>
    </w:p>
    <w:p w14:paraId="512C78B0" w14:textId="5E2DCE7F" w:rsidR="00053357" w:rsidRPr="00074DE8" w:rsidRDefault="00A537E4" w:rsidP="00053357">
      <w:pPr>
        <w:autoSpaceDE w:val="0"/>
        <w:autoSpaceDN w:val="0"/>
        <w:adjustRightInd w:val="0"/>
        <w:spacing w:before="240" w:after="240" w:line="276" w:lineRule="auto"/>
        <w:jc w:val="center"/>
        <w:rPr>
          <w:rFonts w:ascii="Arial Narrow" w:hAnsi="Arial Narrow"/>
          <w:b/>
        </w:rPr>
      </w:pPr>
      <w:r w:rsidRPr="00074DE8">
        <w:rPr>
          <w:noProof/>
        </w:rPr>
        <w:lastRenderedPageBreak/>
        <w:drawing>
          <wp:anchor distT="0" distB="0" distL="114300" distR="114300" simplePos="0" relativeHeight="251702272" behindDoc="1" locked="0" layoutInCell="1" allowOverlap="1" wp14:anchorId="1504700F" wp14:editId="1626089D">
            <wp:simplePos x="0" y="0"/>
            <wp:positionH relativeFrom="column">
              <wp:posOffset>4423741</wp:posOffset>
            </wp:positionH>
            <wp:positionV relativeFrom="paragraph">
              <wp:posOffset>359410</wp:posOffset>
            </wp:positionV>
            <wp:extent cx="1771650" cy="781050"/>
            <wp:effectExtent l="0" t="0" r="0" b="0"/>
            <wp:wrapTight wrapText="bothSides">
              <wp:wrapPolygon edited="0">
                <wp:start x="0" y="0"/>
                <wp:lineTo x="0" y="21073"/>
                <wp:lineTo x="21368" y="21073"/>
                <wp:lineTo x="21368" y="0"/>
                <wp:lineTo x="0" y="0"/>
              </wp:wrapPolygon>
            </wp:wrapTight>
            <wp:docPr id="25" name="Immagine 25"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alfaliguria.it/img/Alfa-min-print-col.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77165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4DE8">
        <w:rPr>
          <w:rFonts w:asciiTheme="minorHAnsi" w:hAnsiTheme="minorHAnsi" w:cstheme="minorHAnsi"/>
          <w:noProof/>
          <w:sz w:val="12"/>
        </w:rPr>
        <mc:AlternateContent>
          <mc:Choice Requires="wpg">
            <w:drawing>
              <wp:anchor distT="0" distB="0" distL="114300" distR="114300" simplePos="0" relativeHeight="251700224" behindDoc="0" locked="0" layoutInCell="1" allowOverlap="1" wp14:anchorId="41BF1171" wp14:editId="5A0CE8DA">
                <wp:simplePos x="0" y="0"/>
                <wp:positionH relativeFrom="margin">
                  <wp:posOffset>0</wp:posOffset>
                </wp:positionH>
                <wp:positionV relativeFrom="paragraph">
                  <wp:posOffset>317500</wp:posOffset>
                </wp:positionV>
                <wp:extent cx="4277360" cy="914400"/>
                <wp:effectExtent l="0" t="0" r="8890" b="0"/>
                <wp:wrapSquare wrapText="bothSides"/>
                <wp:docPr id="20" name="Group 19"/>
                <wp:cNvGraphicFramePr/>
                <a:graphic xmlns:a="http://schemas.openxmlformats.org/drawingml/2006/main">
                  <a:graphicData uri="http://schemas.microsoft.com/office/word/2010/wordprocessingGroup">
                    <wpg:wgp>
                      <wpg:cNvGrpSpPr/>
                      <wpg:grpSpPr>
                        <a:xfrm>
                          <a:off x="0" y="0"/>
                          <a:ext cx="4277360" cy="914400"/>
                          <a:chOff x="0" y="0"/>
                          <a:chExt cx="5365538" cy="1282700"/>
                        </a:xfrm>
                      </wpg:grpSpPr>
                      <pic:pic xmlns:pic="http://schemas.openxmlformats.org/drawingml/2006/picture">
                        <pic:nvPicPr>
                          <pic:cNvPr id="21" name="Picture 20"/>
                          <pic:cNvPicPr>
                            <a:picLocks noChangeAspect="1"/>
                          </pic:cNvPicPr>
                        </pic:nvPicPr>
                        <pic:blipFill rotWithShape="1">
                          <a:blip r:embed="rId10" cstate="print">
                            <a:extLst>
                              <a:ext uri="{28A0092B-C50C-407E-A947-70E740481C1C}">
                                <a14:useLocalDpi xmlns:a14="http://schemas.microsoft.com/office/drawing/2010/main" val="0"/>
                              </a:ext>
                            </a:extLst>
                          </a:blip>
                          <a:srcRect l="52214" r="25852"/>
                          <a:stretch/>
                        </pic:blipFill>
                        <pic:spPr bwMode="auto">
                          <a:xfrm>
                            <a:off x="2980266" y="59266"/>
                            <a:ext cx="888365"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2" name="Picture 21"/>
                          <pic:cNvPicPr>
                            <a:picLocks noChangeAspect="1"/>
                          </pic:cNvPicPr>
                        </pic:nvPicPr>
                        <pic:blipFill rotWithShape="1">
                          <a:blip r:embed="rId10" cstate="print">
                            <a:extLst>
                              <a:ext uri="{28A0092B-C50C-407E-A947-70E740481C1C}">
                                <a14:useLocalDpi xmlns:a14="http://schemas.microsoft.com/office/drawing/2010/main" val="0"/>
                              </a:ext>
                            </a:extLst>
                          </a:blip>
                          <a:srcRect l="1" r="74925"/>
                          <a:stretch/>
                        </pic:blipFill>
                        <pic:spPr bwMode="auto">
                          <a:xfrm>
                            <a:off x="0" y="88041"/>
                            <a:ext cx="1015365"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 name="Picture 22"/>
                          <pic:cNvPicPr>
                            <a:picLocks noChangeAspect="1"/>
                          </pic:cNvPicPr>
                        </pic:nvPicPr>
                        <pic:blipFill rotWithShape="1">
                          <a:blip r:embed="rId11" cstate="print">
                            <a:extLst>
                              <a:ext uri="{28A0092B-C50C-407E-A947-70E740481C1C}">
                                <a14:useLocalDpi xmlns:a14="http://schemas.microsoft.com/office/drawing/2010/main" val="0"/>
                              </a:ext>
                            </a:extLst>
                          </a:blip>
                          <a:srcRect l="25062" r="50293"/>
                          <a:stretch/>
                        </pic:blipFill>
                        <pic:spPr bwMode="auto">
                          <a:xfrm>
                            <a:off x="1498600" y="101600"/>
                            <a:ext cx="998220"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4" name="Picture 23"/>
                          <pic:cNvPicPr>
                            <a:picLocks noChangeAspect="1"/>
                          </pic:cNvPicPr>
                        </pic:nvPicPr>
                        <pic:blipFill rotWithShape="1">
                          <a:blip r:embed="rId10" cstate="print">
                            <a:extLst>
                              <a:ext uri="{28A0092B-C50C-407E-A947-70E740481C1C}">
                                <a14:useLocalDpi xmlns:a14="http://schemas.microsoft.com/office/drawing/2010/main" val="0"/>
                              </a:ext>
                            </a:extLst>
                          </a:blip>
                          <a:srcRect l="73308"/>
                          <a:stretch/>
                        </pic:blipFill>
                        <pic:spPr bwMode="auto">
                          <a:xfrm>
                            <a:off x="4284133" y="0"/>
                            <a:ext cx="1081405" cy="11811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EDE77EC" id="Group 19" o:spid="_x0000_s1026" style="position:absolute;margin-left:0;margin-top:25pt;width:336.8pt;height:1in;z-index:251700224;mso-position-horizontal-relative:margin;mso-width-relative:margin;mso-height-relative:margin" coordsize="53655,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">
                <v:shape id="Picture 20" o:spid="_x0000_s1027" type="#_x0000_t75" style="position:absolute;left:29802;top:592;width:888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">
                  <v:imagedata r:id="rId12" o:title="" cropleft="34219f" cropright="16942f"/>
                  <v:path arrowok="t"/>
                </v:shape>
                <v:shape id="Picture 21" o:spid="_x0000_s1028" type="#_x0000_t75" style="position:absolute;top:880;width:10153;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">
                  <v:imagedata r:id="rId12" o:title="" cropleft="1f" cropright="49103f"/>
                  <v:path arrowok="t"/>
                </v:shape>
                <v:shape id="Picture 22" o:spid="_x0000_s1029" type="#_x0000_t75" style="position:absolute;left:14986;top:1016;width:9982;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">
                  <v:imagedata r:id="rId13" o:title="" cropleft="16425f" cropright="32960f"/>
                  <v:path arrowok="t"/>
                </v:shape>
                <v:shape id="Picture 23" o:spid="_x0000_s1030" type="#_x0000_t75" style="position:absolute;left:42841;width:1081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">
                  <v:imagedata r:id="rId12" o:title="" cropleft="48043f"/>
                  <v:path arrowok="t"/>
                </v:shape>
                <w10:wrap type="square" anchorx="margin"/>
              </v:group>
            </w:pict>
          </mc:Fallback>
        </mc:AlternateContent>
      </w:r>
    </w:p>
    <w:p w14:paraId="6BA5B0E9" w14:textId="6293E10E" w:rsidR="00A537E4" w:rsidRPr="00074DE8" w:rsidRDefault="00A537E4" w:rsidP="00053357">
      <w:pPr>
        <w:autoSpaceDE w:val="0"/>
        <w:autoSpaceDN w:val="0"/>
        <w:adjustRightInd w:val="0"/>
        <w:spacing w:before="240" w:after="240" w:line="276" w:lineRule="auto"/>
        <w:jc w:val="center"/>
        <w:rPr>
          <w:rFonts w:ascii="Arial" w:hAnsi="Arial" w:cs="Arial"/>
          <w:b/>
        </w:rPr>
      </w:pPr>
    </w:p>
    <w:p w14:paraId="3CE45732" w14:textId="18C8230D" w:rsidR="00036C59" w:rsidRPr="00057418" w:rsidRDefault="00036C59" w:rsidP="00036C59">
      <w:pPr>
        <w:jc w:val="right"/>
        <w:rPr>
          <w:rFonts w:ascii="Arial Narrow" w:hAnsi="Arial Narrow" w:cs="Calibri"/>
          <w:sz w:val="28"/>
          <w:szCs w:val="28"/>
        </w:rPr>
      </w:pPr>
      <w:r>
        <w:rPr>
          <w:noProof/>
        </w:rPr>
        <mc:AlternateContent>
          <mc:Choice Requires="wps">
            <w:drawing>
              <wp:anchor distT="0" distB="0" distL="114300" distR="114300" simplePos="0" relativeHeight="251722752" behindDoc="0" locked="0" layoutInCell="1" allowOverlap="1" wp14:anchorId="0D381E05" wp14:editId="585EAC3E">
                <wp:simplePos x="0" y="0"/>
                <wp:positionH relativeFrom="column">
                  <wp:posOffset>0</wp:posOffset>
                </wp:positionH>
                <wp:positionV relativeFrom="paragraph">
                  <wp:posOffset>0</wp:posOffset>
                </wp:positionV>
                <wp:extent cx="635000" cy="635000"/>
                <wp:effectExtent l="0" t="0" r="0" b="0"/>
                <wp:wrapNone/>
                <wp:docPr id="6" name="Casella di testo 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prstTxWarp>
                        <a:spAutoFit/>
                      </wps:bodyPr>
                    </wps:wsp>
                  </a:graphicData>
                </a:graphic>
                <wp14:sizeRelH relativeFrom="page">
                  <wp14:pctWidth>0</wp14:pctWidth>
                </wp14:sizeRelH>
                <wp14:sizeRelV relativeFrom="page">
                  <wp14:pctHeight>0</wp14:pctHeight>
                </wp14:sizeRelV>
              </wp:anchor>
            </w:drawing>
          </mc:Choice>
          <mc:Fallback>
            <w:pict>
              <v:shape w14:anchorId="034A0F00" id="Casella di testo 6" o:spid="_x0000_s1026" type="#_x0000_t202" style="position:absolute;margin-left:0;margin-top:0;width:50pt;height:50pt;z-index:2517227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" filled="f" stroked="f">
                <o:lock v:ext="edit" selection="t" text="t" shapetype="t"/>
              </v:shape>
            </w:pict>
          </mc:Fallback>
        </mc:AlternateContent>
      </w:r>
    </w:p>
    <w:p w14:paraId="1EF1E78B" w14:textId="77777777" w:rsidR="00036C59" w:rsidRPr="00946865" w:rsidRDefault="00036C59" w:rsidP="00036C59">
      <w:pPr>
        <w:rPr>
          <w:rFonts w:ascii="Arial Narrow" w:hAnsi="Arial Narrow" w:cs="Calibri"/>
        </w:rPr>
      </w:pPr>
    </w:p>
    <w:p w14:paraId="414C72D2" w14:textId="77777777" w:rsidR="00036C59" w:rsidRPr="00946865" w:rsidRDefault="00036C59" w:rsidP="00036C59">
      <w:pPr>
        <w:pStyle w:val="Titolo1"/>
        <w:jc w:val="center"/>
        <w:rPr>
          <w:rFonts w:ascii="Arial Narrow" w:hAnsi="Arial Narrow" w:cs="Calibri"/>
          <w:b w:val="0"/>
          <w:color w:val="auto"/>
        </w:rPr>
      </w:pPr>
      <w:r w:rsidRPr="00946865">
        <w:rPr>
          <w:rFonts w:ascii="Arial Narrow" w:hAnsi="Arial Narrow" w:cs="Calibri"/>
          <w:color w:val="auto"/>
        </w:rPr>
        <w:t>Modello di dichiarazione di intenti per la costituzione del raggruppamento (ATI/ATS)</w:t>
      </w:r>
    </w:p>
    <w:p w14:paraId="65F7B338" w14:textId="180AFD3B" w:rsidR="00053357" w:rsidRPr="00074DE8" w:rsidRDefault="00053357" w:rsidP="00053357">
      <w:pPr>
        <w:autoSpaceDE w:val="0"/>
        <w:autoSpaceDN w:val="0"/>
        <w:adjustRightInd w:val="0"/>
        <w:spacing w:before="240" w:after="240" w:line="276" w:lineRule="auto"/>
        <w:rPr>
          <w:rFonts w:ascii="Arial Narrow" w:hAnsi="Arial Narrow"/>
        </w:rPr>
      </w:pPr>
      <w:r w:rsidRPr="00074DE8">
        <w:rPr>
          <w:rFonts w:ascii="Arial Narrow" w:hAnsi="Arial Narrow"/>
        </w:rPr>
        <w:t>I sottoscritti</w:t>
      </w:r>
    </w:p>
    <w:p w14:paraId="6AA34FF8" w14:textId="77777777" w:rsidR="00053357" w:rsidRPr="00074DE8" w:rsidRDefault="00053357" w:rsidP="00DE6112">
      <w:pPr>
        <w:numPr>
          <w:ilvl w:val="0"/>
          <w:numId w:val="4"/>
        </w:numPr>
        <w:autoSpaceDE w:val="0"/>
        <w:autoSpaceDN w:val="0"/>
        <w:adjustRightInd w:val="0"/>
        <w:spacing w:before="240" w:line="360" w:lineRule="auto"/>
        <w:ind w:left="357" w:hanging="357"/>
        <w:rPr>
          <w:rFonts w:ascii="Arial Narrow" w:hAnsi="Arial Narrow"/>
        </w:rPr>
      </w:pPr>
      <w:r w:rsidRPr="00074DE8">
        <w:rPr>
          <w:rFonts w:ascii="Arial Narrow" w:hAnsi="Arial Narrow"/>
          <w:b/>
        </w:rPr>
        <w:t>Il/</w:t>
      </w:r>
      <w:smartTag w:uri="urn:schemas-microsoft-com:office:smarttags" w:element="PersonName">
        <w:smartTagPr>
          <w:attr w:name="ProductID" w:val="La Sig./"/>
        </w:smartTagPr>
        <w:r w:rsidRPr="00074DE8">
          <w:rPr>
            <w:rFonts w:ascii="Arial Narrow" w:hAnsi="Arial Narrow"/>
            <w:b/>
          </w:rPr>
          <w:t>La Sig./</w:t>
        </w:r>
      </w:smartTag>
      <w:r w:rsidRPr="00074DE8">
        <w:rPr>
          <w:rFonts w:ascii="Arial Narrow" w:hAnsi="Arial Narrow"/>
          <w:b/>
        </w:rPr>
        <w:t xml:space="preserve">a ________________________________ </w:t>
      </w:r>
      <w:r w:rsidRPr="00074DE8">
        <w:rPr>
          <w:rFonts w:ascii="Arial Narrow" w:hAnsi="Arial Narrow"/>
        </w:rPr>
        <w:t xml:space="preserve">   Nato/</w:t>
      </w:r>
      <w:proofErr w:type="gramStart"/>
      <w:r w:rsidRPr="00074DE8">
        <w:rPr>
          <w:rFonts w:ascii="Arial Narrow" w:hAnsi="Arial Narrow"/>
        </w:rPr>
        <w:t xml:space="preserve">a  </w:t>
      </w:r>
      <w:proofErr w:type="spellStart"/>
      <w:r w:rsidRPr="00074DE8">
        <w:rPr>
          <w:rFonts w:ascii="Arial Narrow" w:hAnsi="Arial Narrow"/>
        </w:rPr>
        <w:t>a</w:t>
      </w:r>
      <w:proofErr w:type="spellEnd"/>
      <w:proofErr w:type="gramEnd"/>
      <w:r w:rsidRPr="00074DE8">
        <w:rPr>
          <w:rFonts w:ascii="Arial Narrow" w:hAnsi="Arial Narrow"/>
        </w:rPr>
        <w:t xml:space="preserve"> ___________________________ il __________________ residente in __________________________ indirizzo _____________________ n. _____ </w:t>
      </w:r>
      <w:proofErr w:type="spellStart"/>
      <w:r w:rsidRPr="00074DE8">
        <w:rPr>
          <w:rFonts w:ascii="Arial Narrow" w:hAnsi="Arial Narrow"/>
        </w:rPr>
        <w:t>Prov</w:t>
      </w:r>
      <w:proofErr w:type="spellEnd"/>
      <w:r w:rsidRPr="00074DE8">
        <w:rPr>
          <w:rFonts w:ascii="Arial Narrow" w:hAnsi="Arial Narrow"/>
        </w:rPr>
        <w:t xml:space="preserve"> ____ Codice fiscale ________________________________ rappresentante legale di __________________________</w:t>
      </w:r>
    </w:p>
    <w:p w14:paraId="163FDB20" w14:textId="77777777" w:rsidR="00053357" w:rsidRPr="00074DE8" w:rsidRDefault="00053357" w:rsidP="00DE6112">
      <w:pPr>
        <w:numPr>
          <w:ilvl w:val="0"/>
          <w:numId w:val="4"/>
        </w:numPr>
        <w:autoSpaceDE w:val="0"/>
        <w:autoSpaceDN w:val="0"/>
        <w:adjustRightInd w:val="0"/>
        <w:spacing w:before="240" w:line="360" w:lineRule="auto"/>
        <w:ind w:left="357" w:hanging="357"/>
        <w:rPr>
          <w:rFonts w:ascii="Arial Narrow" w:hAnsi="Arial Narrow"/>
        </w:rPr>
      </w:pPr>
      <w:r w:rsidRPr="00074DE8">
        <w:rPr>
          <w:rFonts w:ascii="Arial Narrow" w:hAnsi="Arial Narrow"/>
          <w:b/>
        </w:rPr>
        <w:t>Il/</w:t>
      </w:r>
      <w:smartTag w:uri="urn:schemas-microsoft-com:office:smarttags" w:element="PersonName">
        <w:smartTagPr>
          <w:attr w:name="ProductID" w:val="La Sig./"/>
        </w:smartTagPr>
        <w:r w:rsidRPr="00074DE8">
          <w:rPr>
            <w:rFonts w:ascii="Arial Narrow" w:hAnsi="Arial Narrow"/>
            <w:b/>
          </w:rPr>
          <w:t>La Sig./</w:t>
        </w:r>
      </w:smartTag>
      <w:r w:rsidRPr="00074DE8">
        <w:rPr>
          <w:rFonts w:ascii="Arial Narrow" w:hAnsi="Arial Narrow"/>
          <w:b/>
        </w:rPr>
        <w:t xml:space="preserve">a ________________________________ </w:t>
      </w:r>
      <w:r w:rsidRPr="00074DE8">
        <w:rPr>
          <w:rFonts w:ascii="Arial Narrow" w:hAnsi="Arial Narrow"/>
        </w:rPr>
        <w:t xml:space="preserve">   Nato/a  </w:t>
      </w:r>
      <w:proofErr w:type="spellStart"/>
      <w:r w:rsidRPr="00074DE8">
        <w:rPr>
          <w:rFonts w:ascii="Arial Narrow" w:hAnsi="Arial Narrow"/>
        </w:rPr>
        <w:t>a</w:t>
      </w:r>
      <w:proofErr w:type="spellEnd"/>
      <w:r w:rsidRPr="00074DE8">
        <w:rPr>
          <w:rFonts w:ascii="Arial Narrow" w:hAnsi="Arial Narrow"/>
        </w:rPr>
        <w:t xml:space="preserve"> ___________________________ il __________________ residente in __________________________ indirizzo _____________________ n. _____ </w:t>
      </w:r>
      <w:proofErr w:type="spellStart"/>
      <w:r w:rsidRPr="00074DE8">
        <w:rPr>
          <w:rFonts w:ascii="Arial Narrow" w:hAnsi="Arial Narrow"/>
        </w:rPr>
        <w:t>Prov</w:t>
      </w:r>
      <w:proofErr w:type="spellEnd"/>
      <w:r w:rsidRPr="00074DE8">
        <w:rPr>
          <w:rFonts w:ascii="Arial Narrow" w:hAnsi="Arial Narrow"/>
        </w:rPr>
        <w:t xml:space="preserve"> ____ Codice fiscale ________________________________ rappresentante legale di __________________________</w:t>
      </w:r>
    </w:p>
    <w:p w14:paraId="2AC62209" w14:textId="77777777" w:rsidR="00053357" w:rsidRPr="00074DE8" w:rsidRDefault="00053357" w:rsidP="00DE6112">
      <w:pPr>
        <w:numPr>
          <w:ilvl w:val="0"/>
          <w:numId w:val="4"/>
        </w:numPr>
        <w:autoSpaceDE w:val="0"/>
        <w:autoSpaceDN w:val="0"/>
        <w:adjustRightInd w:val="0"/>
        <w:spacing w:before="240" w:line="360" w:lineRule="auto"/>
        <w:ind w:left="357" w:hanging="357"/>
        <w:rPr>
          <w:rFonts w:ascii="Arial Narrow" w:hAnsi="Arial Narrow"/>
        </w:rPr>
      </w:pPr>
      <w:r w:rsidRPr="00074DE8">
        <w:rPr>
          <w:rFonts w:ascii="Arial Narrow" w:hAnsi="Arial Narrow"/>
          <w:b/>
        </w:rPr>
        <w:t>Il/</w:t>
      </w:r>
      <w:smartTag w:uri="urn:schemas-microsoft-com:office:smarttags" w:element="PersonName">
        <w:smartTagPr>
          <w:attr w:name="ProductID" w:val="La Sig./"/>
        </w:smartTagPr>
        <w:r w:rsidRPr="00074DE8">
          <w:rPr>
            <w:rFonts w:ascii="Arial Narrow" w:hAnsi="Arial Narrow"/>
            <w:b/>
          </w:rPr>
          <w:t>La Sig./</w:t>
        </w:r>
      </w:smartTag>
      <w:r w:rsidRPr="00074DE8">
        <w:rPr>
          <w:rFonts w:ascii="Arial Narrow" w:hAnsi="Arial Narrow"/>
          <w:b/>
        </w:rPr>
        <w:t xml:space="preserve">a ________________________________ </w:t>
      </w:r>
      <w:r w:rsidRPr="00074DE8">
        <w:rPr>
          <w:rFonts w:ascii="Arial Narrow" w:hAnsi="Arial Narrow"/>
        </w:rPr>
        <w:t xml:space="preserve">   Nato/a  </w:t>
      </w:r>
      <w:proofErr w:type="spellStart"/>
      <w:r w:rsidRPr="00074DE8">
        <w:rPr>
          <w:rFonts w:ascii="Arial Narrow" w:hAnsi="Arial Narrow"/>
        </w:rPr>
        <w:t>a</w:t>
      </w:r>
      <w:proofErr w:type="spellEnd"/>
      <w:r w:rsidRPr="00074DE8">
        <w:rPr>
          <w:rFonts w:ascii="Arial Narrow" w:hAnsi="Arial Narrow"/>
        </w:rPr>
        <w:t xml:space="preserve"> ___________________________ il __________________ residente in __________________________ indirizzo _____________________ n. _____ </w:t>
      </w:r>
      <w:proofErr w:type="spellStart"/>
      <w:r w:rsidRPr="00074DE8">
        <w:rPr>
          <w:rFonts w:ascii="Arial Narrow" w:hAnsi="Arial Narrow"/>
        </w:rPr>
        <w:t>Prov</w:t>
      </w:r>
      <w:proofErr w:type="spellEnd"/>
      <w:r w:rsidRPr="00074DE8">
        <w:rPr>
          <w:rFonts w:ascii="Arial Narrow" w:hAnsi="Arial Narrow"/>
        </w:rPr>
        <w:t xml:space="preserve"> ____ Codice fiscale ________________________________ rappresentante legale di __________________________</w:t>
      </w:r>
    </w:p>
    <w:p w14:paraId="2BC9280C" w14:textId="77777777" w:rsidR="00053357" w:rsidRPr="00074DE8" w:rsidRDefault="00053357" w:rsidP="00053357">
      <w:pPr>
        <w:autoSpaceDE w:val="0"/>
        <w:autoSpaceDN w:val="0"/>
        <w:adjustRightInd w:val="0"/>
        <w:spacing w:before="240" w:after="240" w:line="276" w:lineRule="auto"/>
        <w:jc w:val="center"/>
        <w:rPr>
          <w:rFonts w:ascii="Arial Narrow" w:hAnsi="Arial Narrow"/>
          <w:b/>
        </w:rPr>
      </w:pPr>
      <w:r w:rsidRPr="00074DE8">
        <w:rPr>
          <w:rFonts w:ascii="Arial Narrow" w:hAnsi="Arial Narrow"/>
          <w:b/>
        </w:rPr>
        <w:t>PREMESSO</w:t>
      </w:r>
    </w:p>
    <w:p w14:paraId="5F121013" w14:textId="5B429420" w:rsidR="00053357" w:rsidRPr="00163899" w:rsidRDefault="00053357" w:rsidP="00DE6112">
      <w:pPr>
        <w:numPr>
          <w:ilvl w:val="0"/>
          <w:numId w:val="5"/>
        </w:numPr>
        <w:spacing w:line="276" w:lineRule="auto"/>
        <w:jc w:val="both"/>
        <w:rPr>
          <w:rFonts w:ascii="Arial Narrow" w:hAnsi="Arial Narrow"/>
        </w:rPr>
      </w:pPr>
      <w:r w:rsidRPr="00074DE8">
        <w:rPr>
          <w:rFonts w:ascii="Arial Narrow" w:hAnsi="Arial Narrow"/>
        </w:rPr>
        <w:t xml:space="preserve">che la Regione Liguria ha reso pubblico in </w:t>
      </w:r>
      <w:r w:rsidRPr="00163899">
        <w:rPr>
          <w:rFonts w:ascii="Arial Narrow" w:hAnsi="Arial Narrow"/>
        </w:rPr>
        <w:t xml:space="preserve">data __________ l’AVVISO PUBBLICO </w:t>
      </w:r>
      <w:r w:rsidR="00036C59" w:rsidRPr="00163899">
        <w:rPr>
          <w:rFonts w:ascii="Arial Narrow" w:hAnsi="Arial Narrow"/>
        </w:rPr>
        <w:t>………………….</w:t>
      </w:r>
      <w:r w:rsidR="00A537E4" w:rsidRPr="00163899">
        <w:rPr>
          <w:rFonts w:ascii="Arial Narrow" w:hAnsi="Arial Narrow"/>
        </w:rPr>
        <w:t xml:space="preserve"> </w:t>
      </w:r>
      <w:r w:rsidRPr="00163899">
        <w:rPr>
          <w:rFonts w:ascii="Arial Narrow" w:hAnsi="Arial Narrow"/>
        </w:rPr>
        <w:t>(in seguito indicato solo come “Avviso");</w:t>
      </w:r>
    </w:p>
    <w:p w14:paraId="52FFA030" w14:textId="77777777" w:rsidR="00053357" w:rsidRPr="00074DE8" w:rsidRDefault="00053357" w:rsidP="00053357">
      <w:pPr>
        <w:spacing w:line="276" w:lineRule="auto"/>
        <w:jc w:val="both"/>
        <w:rPr>
          <w:rFonts w:ascii="Arial Narrow" w:hAnsi="Arial Narrow"/>
        </w:rPr>
      </w:pPr>
    </w:p>
    <w:p w14:paraId="33B131DF" w14:textId="1D08356B" w:rsidR="00053357" w:rsidRPr="00074DE8" w:rsidRDefault="00053357" w:rsidP="00DE6112">
      <w:pPr>
        <w:numPr>
          <w:ilvl w:val="0"/>
          <w:numId w:val="5"/>
        </w:numPr>
        <w:spacing w:line="276" w:lineRule="auto"/>
        <w:jc w:val="both"/>
        <w:rPr>
          <w:rFonts w:ascii="Arial Narrow" w:hAnsi="Arial Narrow"/>
          <w:strike/>
        </w:rPr>
      </w:pPr>
      <w:r w:rsidRPr="00074DE8">
        <w:rPr>
          <w:rFonts w:ascii="Arial Narrow" w:hAnsi="Arial Narrow"/>
        </w:rPr>
        <w:t>che, ai sensi dell’art</w:t>
      </w:r>
      <w:r w:rsidR="00A537E4" w:rsidRPr="00074DE8">
        <w:rPr>
          <w:rFonts w:ascii="Arial Narrow" w:hAnsi="Arial Narrow"/>
        </w:rPr>
        <w:t>. 8</w:t>
      </w:r>
      <w:r w:rsidRPr="00074DE8">
        <w:rPr>
          <w:rFonts w:ascii="Arial Narrow" w:hAnsi="Arial Narrow"/>
          <w:b/>
        </w:rPr>
        <w:t xml:space="preserve"> </w:t>
      </w:r>
      <w:r w:rsidRPr="00074DE8">
        <w:rPr>
          <w:rFonts w:ascii="Arial Narrow" w:hAnsi="Arial Narrow"/>
        </w:rPr>
        <w:t>dell’Avviso, hanno titolo a presentare progetti anche A.T.I., A.T.S</w:t>
      </w:r>
    </w:p>
    <w:p w14:paraId="2FD30916" w14:textId="77777777" w:rsidR="00053357" w:rsidRPr="00074DE8" w:rsidRDefault="00053357" w:rsidP="00053357">
      <w:pPr>
        <w:spacing w:line="276" w:lineRule="auto"/>
        <w:jc w:val="both"/>
        <w:rPr>
          <w:rFonts w:ascii="Arial Narrow" w:hAnsi="Arial Narrow"/>
        </w:rPr>
      </w:pPr>
    </w:p>
    <w:p w14:paraId="4E1058FF" w14:textId="77777777" w:rsidR="00053357" w:rsidRPr="00074DE8" w:rsidRDefault="00053357" w:rsidP="00DE6112">
      <w:pPr>
        <w:numPr>
          <w:ilvl w:val="0"/>
          <w:numId w:val="5"/>
        </w:numPr>
        <w:spacing w:line="276" w:lineRule="auto"/>
        <w:jc w:val="both"/>
        <w:rPr>
          <w:rFonts w:ascii="Arial Narrow" w:hAnsi="Arial Narrow"/>
        </w:rPr>
      </w:pPr>
      <w:r w:rsidRPr="00074DE8">
        <w:rPr>
          <w:rFonts w:ascii="Arial Narrow" w:hAnsi="Arial Narrow"/>
        </w:rPr>
        <w:t>che, nel caso di partecipazione di raggruppamenti non ancora costituiti, i soggetti intenzionati a raggrupparsi sono tenuti a sottoscrivere, ed allegare, una dichiarazione di impegno a costituirsi in raggruppamento e a formalizzare tale costituzione entro 30 giorni dal provvedimento di ammissione al finanziamento.</w:t>
      </w:r>
    </w:p>
    <w:p w14:paraId="64331DD4" w14:textId="77777777" w:rsidR="00053357" w:rsidRPr="00074DE8" w:rsidRDefault="00053357" w:rsidP="00053357">
      <w:pPr>
        <w:pStyle w:val="Paragrafoelenco"/>
        <w:rPr>
          <w:rFonts w:ascii="Arial Narrow" w:hAnsi="Arial Narrow"/>
        </w:rPr>
      </w:pPr>
    </w:p>
    <w:p w14:paraId="180C3D23" w14:textId="77777777" w:rsidR="00053357" w:rsidRPr="00074DE8" w:rsidRDefault="00053357" w:rsidP="00053357">
      <w:pPr>
        <w:spacing w:line="276" w:lineRule="auto"/>
        <w:ind w:left="360"/>
        <w:jc w:val="both"/>
        <w:rPr>
          <w:rFonts w:ascii="Arial Narrow" w:hAnsi="Arial Narrow"/>
        </w:rPr>
      </w:pPr>
    </w:p>
    <w:p w14:paraId="28922981" w14:textId="77777777" w:rsidR="00053357" w:rsidRPr="00074DE8" w:rsidRDefault="00053357" w:rsidP="00053357">
      <w:pPr>
        <w:spacing w:line="276" w:lineRule="auto"/>
        <w:ind w:left="360"/>
        <w:jc w:val="both"/>
        <w:rPr>
          <w:rFonts w:ascii="Arial Narrow" w:hAnsi="Arial Narrow"/>
        </w:rPr>
      </w:pPr>
    </w:p>
    <w:p w14:paraId="0A4EFFC6" w14:textId="77777777" w:rsidR="00053357" w:rsidRPr="00074DE8" w:rsidRDefault="00053357" w:rsidP="00053357">
      <w:pPr>
        <w:tabs>
          <w:tab w:val="left" w:pos="3390"/>
        </w:tabs>
        <w:autoSpaceDE w:val="0"/>
        <w:autoSpaceDN w:val="0"/>
        <w:adjustRightInd w:val="0"/>
        <w:spacing w:before="120" w:after="120" w:line="276" w:lineRule="auto"/>
        <w:jc w:val="center"/>
        <w:rPr>
          <w:rFonts w:ascii="Arial Narrow" w:hAnsi="Arial Narrow"/>
          <w:b/>
        </w:rPr>
      </w:pPr>
      <w:r w:rsidRPr="00074DE8">
        <w:rPr>
          <w:rFonts w:ascii="Arial Narrow" w:hAnsi="Arial Narrow"/>
          <w:b/>
        </w:rPr>
        <w:t>DICHIARANO</w:t>
      </w:r>
    </w:p>
    <w:p w14:paraId="13B71477" w14:textId="4632E504" w:rsidR="00053357" w:rsidRPr="00074DE8" w:rsidRDefault="00053357" w:rsidP="00053357">
      <w:pPr>
        <w:autoSpaceDE w:val="0"/>
        <w:autoSpaceDN w:val="0"/>
        <w:adjustRightInd w:val="0"/>
        <w:spacing w:line="276" w:lineRule="auto"/>
        <w:jc w:val="both"/>
        <w:rPr>
          <w:rFonts w:ascii="Arial Narrow" w:hAnsi="Arial Narrow"/>
          <w:strike/>
        </w:rPr>
      </w:pPr>
      <w:r w:rsidRPr="00074DE8">
        <w:rPr>
          <w:rFonts w:ascii="Arial Narrow" w:hAnsi="Arial Narrow"/>
        </w:rPr>
        <w:t>l’impegno a costituirsi, in caso di approvazione del progetto presentato, in ____________ (</w:t>
      </w:r>
      <w:r w:rsidRPr="00074DE8">
        <w:rPr>
          <w:rFonts w:ascii="Arial Narrow" w:hAnsi="Arial Narrow"/>
          <w:i/>
        </w:rPr>
        <w:t>indicare forma associativa</w:t>
      </w:r>
      <w:r w:rsidRPr="00074DE8">
        <w:rPr>
          <w:rFonts w:ascii="Arial Narrow" w:hAnsi="Arial Narrow"/>
        </w:rPr>
        <w:t>) che sarà formalizzata/o entro 30 giorni dal provvedimento di approvazione dell’</w:t>
      </w:r>
      <w:r w:rsidR="00CA04CC">
        <w:rPr>
          <w:rFonts w:ascii="Arial Narrow" w:hAnsi="Arial Narrow"/>
        </w:rPr>
        <w:t>operazione</w:t>
      </w:r>
      <w:r w:rsidRPr="00074DE8">
        <w:rPr>
          <w:rFonts w:ascii="Arial Narrow" w:hAnsi="Arial Narrow"/>
        </w:rPr>
        <w:t xml:space="preserve"> </w:t>
      </w:r>
    </w:p>
    <w:p w14:paraId="7198E248" w14:textId="77777777" w:rsidR="00053357" w:rsidRPr="00074DE8" w:rsidRDefault="00053357" w:rsidP="00053357">
      <w:pPr>
        <w:autoSpaceDE w:val="0"/>
        <w:autoSpaceDN w:val="0"/>
        <w:adjustRightInd w:val="0"/>
        <w:spacing w:line="276" w:lineRule="auto"/>
        <w:jc w:val="both"/>
        <w:rPr>
          <w:rFonts w:ascii="Arial Narrow" w:hAnsi="Arial Narrow"/>
        </w:rPr>
      </w:pPr>
      <w:r w:rsidRPr="00074DE8">
        <w:rPr>
          <w:rFonts w:ascii="Arial Narrow" w:hAnsi="Arial Narrow"/>
        </w:rPr>
        <w:t xml:space="preserve"> </w:t>
      </w:r>
    </w:p>
    <w:p w14:paraId="61583C80" w14:textId="77777777" w:rsidR="006B140B" w:rsidRPr="00074DE8" w:rsidRDefault="006B140B" w:rsidP="00053357">
      <w:pPr>
        <w:tabs>
          <w:tab w:val="left" w:pos="3390"/>
        </w:tabs>
        <w:autoSpaceDE w:val="0"/>
        <w:autoSpaceDN w:val="0"/>
        <w:adjustRightInd w:val="0"/>
        <w:spacing w:before="120" w:after="120" w:line="276" w:lineRule="auto"/>
        <w:jc w:val="center"/>
        <w:rPr>
          <w:rFonts w:ascii="Arial Narrow" w:hAnsi="Arial Narrow"/>
          <w:b/>
        </w:rPr>
      </w:pPr>
    </w:p>
    <w:p w14:paraId="112DE82F" w14:textId="32CF9A1E" w:rsidR="00053357" w:rsidRPr="00074DE8" w:rsidRDefault="00053357" w:rsidP="00053357">
      <w:pPr>
        <w:tabs>
          <w:tab w:val="left" w:pos="3390"/>
        </w:tabs>
        <w:autoSpaceDE w:val="0"/>
        <w:autoSpaceDN w:val="0"/>
        <w:adjustRightInd w:val="0"/>
        <w:spacing w:before="120" w:after="120" w:line="276" w:lineRule="auto"/>
        <w:jc w:val="center"/>
        <w:rPr>
          <w:rFonts w:ascii="Arial Narrow" w:hAnsi="Arial Narrow"/>
          <w:b/>
        </w:rPr>
      </w:pPr>
      <w:r w:rsidRPr="00074DE8">
        <w:rPr>
          <w:rFonts w:ascii="Arial Narrow" w:hAnsi="Arial Narrow"/>
          <w:b/>
        </w:rPr>
        <w:t>A TAL FINE SI IMPEGNANO A</w:t>
      </w:r>
    </w:p>
    <w:p w14:paraId="293108A6" w14:textId="77777777" w:rsidR="00053357" w:rsidRPr="00074DE8" w:rsidRDefault="00053357" w:rsidP="00DE6112">
      <w:pPr>
        <w:numPr>
          <w:ilvl w:val="0"/>
          <w:numId w:val="6"/>
        </w:numPr>
        <w:autoSpaceDE w:val="0"/>
        <w:autoSpaceDN w:val="0"/>
        <w:adjustRightInd w:val="0"/>
        <w:spacing w:after="120" w:line="276" w:lineRule="auto"/>
        <w:ind w:left="425" w:hanging="425"/>
        <w:jc w:val="both"/>
        <w:rPr>
          <w:rFonts w:ascii="Arial Narrow" w:hAnsi="Arial Narrow"/>
        </w:rPr>
      </w:pPr>
      <w:r w:rsidRPr="00074DE8">
        <w:rPr>
          <w:rFonts w:ascii="Arial Narrow" w:hAnsi="Arial Narrow"/>
        </w:rPr>
        <w:t>Formalizzare il raggruppamento entro i termini indicati.</w:t>
      </w:r>
    </w:p>
    <w:p w14:paraId="59259D46" w14:textId="77777777" w:rsidR="00053357" w:rsidRPr="00074DE8" w:rsidRDefault="00053357" w:rsidP="00DE6112">
      <w:pPr>
        <w:numPr>
          <w:ilvl w:val="0"/>
          <w:numId w:val="6"/>
        </w:numPr>
        <w:autoSpaceDE w:val="0"/>
        <w:autoSpaceDN w:val="0"/>
        <w:adjustRightInd w:val="0"/>
        <w:spacing w:before="120" w:after="120" w:line="276" w:lineRule="auto"/>
        <w:ind w:left="426" w:hanging="426"/>
        <w:jc w:val="both"/>
        <w:rPr>
          <w:rFonts w:ascii="Arial Narrow" w:hAnsi="Arial Narrow"/>
        </w:rPr>
      </w:pPr>
      <w:r w:rsidRPr="00074DE8">
        <w:rPr>
          <w:rFonts w:ascii="Arial Narrow" w:hAnsi="Arial Narrow"/>
        </w:rPr>
        <w:lastRenderedPageBreak/>
        <w:t>Indicare, nell’atto costitutivo, il ruolo, le attività e la quota finanziaria di competenza di ciascun soggetto partecipante alla realizzazione del progetto nonché l’indicazione delle cause di scioglimento.</w:t>
      </w:r>
    </w:p>
    <w:p w14:paraId="130F5F86" w14:textId="47FD1485" w:rsidR="00053357" w:rsidRPr="00074DE8" w:rsidRDefault="00053357" w:rsidP="00DE6112">
      <w:pPr>
        <w:numPr>
          <w:ilvl w:val="0"/>
          <w:numId w:val="6"/>
        </w:numPr>
        <w:autoSpaceDE w:val="0"/>
        <w:autoSpaceDN w:val="0"/>
        <w:adjustRightInd w:val="0"/>
        <w:spacing w:before="120" w:after="120" w:line="276" w:lineRule="auto"/>
        <w:ind w:left="426" w:hanging="426"/>
        <w:jc w:val="both"/>
        <w:rPr>
          <w:rFonts w:ascii="Arial Narrow" w:hAnsi="Arial Narrow"/>
        </w:rPr>
      </w:pPr>
      <w:r w:rsidRPr="00074DE8">
        <w:rPr>
          <w:rFonts w:ascii="Arial Narrow" w:hAnsi="Arial Narrow"/>
        </w:rPr>
        <w:t>Indicare quale futuro Capofila</w:t>
      </w:r>
      <w:r w:rsidRPr="00074DE8">
        <w:rPr>
          <w:rStyle w:val="Rimandonotaapidipagina"/>
          <w:rFonts w:ascii="Arial Narrow" w:eastAsiaTheme="majorEastAsia" w:hAnsi="Arial Narrow"/>
        </w:rPr>
        <w:footnoteReference w:id="8"/>
      </w:r>
      <w:r w:rsidRPr="00074DE8">
        <w:rPr>
          <w:rFonts w:ascii="Arial Narrow" w:hAnsi="Arial Narrow"/>
        </w:rPr>
        <w:t xml:space="preserve"> del raggruppamento</w:t>
      </w:r>
      <w:r w:rsidRPr="00074DE8">
        <w:rPr>
          <w:rFonts w:ascii="Arial Narrow" w:hAnsi="Arial Narrow"/>
          <w:i/>
        </w:rPr>
        <w:t xml:space="preserve">, </w:t>
      </w:r>
      <w:r w:rsidRPr="00074DE8">
        <w:rPr>
          <w:rFonts w:ascii="Arial Narrow" w:hAnsi="Arial Narrow"/>
        </w:rPr>
        <w:t>il/la</w:t>
      </w:r>
      <w:r w:rsidRPr="00074DE8">
        <w:rPr>
          <w:rFonts w:ascii="Arial Narrow" w:hAnsi="Arial Narrow"/>
          <w:i/>
        </w:rPr>
        <w:t xml:space="preserve"> _</w:t>
      </w:r>
      <w:r w:rsidRPr="00074DE8">
        <w:rPr>
          <w:rFonts w:ascii="Arial Narrow" w:hAnsi="Arial Narrow"/>
        </w:rPr>
        <w:t xml:space="preserve">_____________________ , soggetto rientrante nella categoria prevista dall’art. </w:t>
      </w:r>
      <w:r w:rsidR="00CC2754" w:rsidRPr="00074DE8">
        <w:rPr>
          <w:rFonts w:ascii="Arial Narrow" w:hAnsi="Arial Narrow"/>
        </w:rPr>
        <w:t>8</w:t>
      </w:r>
      <w:r w:rsidRPr="00074DE8">
        <w:rPr>
          <w:rFonts w:ascii="Arial Narrow" w:hAnsi="Arial Narrow"/>
        </w:rPr>
        <w:t xml:space="preserve"> dell’Avviso.</w:t>
      </w:r>
    </w:p>
    <w:p w14:paraId="4FD04A08" w14:textId="77777777" w:rsidR="00053357" w:rsidRPr="00074DE8" w:rsidRDefault="00053357" w:rsidP="00DE6112">
      <w:pPr>
        <w:numPr>
          <w:ilvl w:val="0"/>
          <w:numId w:val="6"/>
        </w:numPr>
        <w:autoSpaceDE w:val="0"/>
        <w:autoSpaceDN w:val="0"/>
        <w:adjustRightInd w:val="0"/>
        <w:spacing w:before="120" w:after="120" w:line="276" w:lineRule="auto"/>
        <w:ind w:left="426" w:hanging="426"/>
        <w:jc w:val="both"/>
        <w:rPr>
          <w:rFonts w:ascii="Arial Narrow" w:hAnsi="Arial Narrow"/>
        </w:rPr>
      </w:pPr>
      <w:r w:rsidRPr="00074DE8">
        <w:rPr>
          <w:rFonts w:ascii="Arial Narrow" w:hAnsi="Arial Narrow"/>
        </w:rPr>
        <w:t>Conferire al Capofila, con unico atto il potere di rappresentare l’intero raggruppamento nei confronti dell’Amministrazione referente, diventandone l’unico interlocutore.</w:t>
      </w:r>
    </w:p>
    <w:p w14:paraId="04B4F126" w14:textId="5379394C" w:rsidR="00053357" w:rsidRDefault="00053357" w:rsidP="00053357">
      <w:pPr>
        <w:autoSpaceDE w:val="0"/>
        <w:autoSpaceDN w:val="0"/>
        <w:adjustRightInd w:val="0"/>
        <w:spacing w:before="120" w:after="120" w:line="276" w:lineRule="auto"/>
        <w:jc w:val="both"/>
        <w:rPr>
          <w:rFonts w:ascii="Arial Narrow" w:hAnsi="Arial Narrow"/>
        </w:rPr>
      </w:pPr>
    </w:p>
    <w:p w14:paraId="01CD1DFD" w14:textId="77777777" w:rsidR="00CB4DAD" w:rsidRDefault="00CB4DAD" w:rsidP="00CB4DAD">
      <w:pPr>
        <w:spacing w:before="120" w:after="120" w:line="360" w:lineRule="auto"/>
        <w:jc w:val="both"/>
        <w:rPr>
          <w:rFonts w:ascii="Arial Narrow" w:hAnsi="Arial Narrow" w:cs="Calibri"/>
        </w:rPr>
      </w:pPr>
      <w:r w:rsidRPr="00946865">
        <w:rPr>
          <w:rFonts w:ascii="Arial Narrow" w:hAnsi="Arial Narrow" w:cs="Calibri"/>
        </w:rPr>
        <w:t>Luogo e Data   __________________</w:t>
      </w:r>
    </w:p>
    <w:p w14:paraId="6C980208" w14:textId="77777777" w:rsidR="00CB4DAD" w:rsidRPr="00074DE8" w:rsidRDefault="00CB4DAD" w:rsidP="00053357">
      <w:pPr>
        <w:autoSpaceDE w:val="0"/>
        <w:autoSpaceDN w:val="0"/>
        <w:adjustRightInd w:val="0"/>
        <w:spacing w:before="120" w:after="120" w:line="276" w:lineRule="auto"/>
        <w:jc w:val="both"/>
        <w:rPr>
          <w:rFonts w:ascii="Arial Narrow" w:hAnsi="Arial Narrow"/>
        </w:rPr>
      </w:pPr>
    </w:p>
    <w:p w14:paraId="40754057" w14:textId="61C7CD0B" w:rsidR="00053357" w:rsidRDefault="00053357" w:rsidP="00053357">
      <w:pPr>
        <w:spacing w:line="360" w:lineRule="auto"/>
        <w:jc w:val="both"/>
        <w:rPr>
          <w:rFonts w:ascii="Arial Narrow" w:hAnsi="Arial Narrow"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6"/>
        <w:gridCol w:w="4252"/>
        <w:gridCol w:w="2590"/>
      </w:tblGrid>
      <w:tr w:rsidR="00B55F7F" w:rsidRPr="00946865" w14:paraId="57B59391" w14:textId="77777777" w:rsidTr="00B55F7F">
        <w:trPr>
          <w:trHeight w:val="20"/>
          <w:jc w:val="center"/>
        </w:trPr>
        <w:tc>
          <w:tcPr>
            <w:tcW w:w="1447" w:type="pct"/>
            <w:vAlign w:val="center"/>
          </w:tcPr>
          <w:p w14:paraId="3BCFFC4C" w14:textId="77777777" w:rsidR="00B55F7F" w:rsidRPr="0088614D" w:rsidRDefault="00B55F7F" w:rsidP="00B55F7F">
            <w:pPr>
              <w:spacing w:line="480" w:lineRule="auto"/>
              <w:jc w:val="center"/>
              <w:rPr>
                <w:rFonts w:ascii="Arial Narrow" w:hAnsi="Arial Narrow" w:cs="Calibri"/>
                <w:b/>
                <w:sz w:val="24"/>
                <w:szCs w:val="24"/>
              </w:rPr>
            </w:pPr>
            <w:r w:rsidRPr="0088614D">
              <w:rPr>
                <w:rFonts w:ascii="Arial Narrow" w:hAnsi="Arial Narrow" w:cs="Calibri"/>
                <w:b/>
                <w:sz w:val="24"/>
                <w:szCs w:val="24"/>
              </w:rPr>
              <w:t>ENTE</w:t>
            </w:r>
          </w:p>
        </w:tc>
        <w:tc>
          <w:tcPr>
            <w:tcW w:w="2208" w:type="pct"/>
            <w:vAlign w:val="center"/>
          </w:tcPr>
          <w:p w14:paraId="350EBE36" w14:textId="77777777" w:rsidR="00B55F7F" w:rsidRPr="0088614D" w:rsidRDefault="00B55F7F" w:rsidP="00B55F7F">
            <w:pPr>
              <w:spacing w:line="480" w:lineRule="auto"/>
              <w:jc w:val="center"/>
              <w:rPr>
                <w:rFonts w:ascii="Arial Narrow" w:hAnsi="Arial Narrow" w:cs="Calibri"/>
                <w:b/>
                <w:sz w:val="24"/>
                <w:szCs w:val="24"/>
              </w:rPr>
            </w:pPr>
            <w:r w:rsidRPr="0088614D">
              <w:rPr>
                <w:rFonts w:ascii="Arial Narrow" w:hAnsi="Arial Narrow" w:cs="Calibri"/>
                <w:b/>
                <w:sz w:val="24"/>
                <w:szCs w:val="24"/>
              </w:rPr>
              <w:t>LEGALE RAPPRESENTANTE</w:t>
            </w:r>
          </w:p>
        </w:tc>
        <w:tc>
          <w:tcPr>
            <w:tcW w:w="1345" w:type="pct"/>
            <w:vAlign w:val="center"/>
          </w:tcPr>
          <w:p w14:paraId="11A3E5DA" w14:textId="77777777" w:rsidR="00B55F7F" w:rsidRPr="0088614D" w:rsidRDefault="00B55F7F" w:rsidP="00B55F7F">
            <w:pPr>
              <w:spacing w:line="480" w:lineRule="auto"/>
              <w:jc w:val="center"/>
              <w:rPr>
                <w:rFonts w:ascii="Arial Narrow" w:hAnsi="Arial Narrow" w:cs="Calibri"/>
                <w:b/>
                <w:sz w:val="24"/>
                <w:szCs w:val="24"/>
              </w:rPr>
            </w:pPr>
            <w:r w:rsidRPr="0088614D">
              <w:rPr>
                <w:rFonts w:ascii="Arial Narrow" w:hAnsi="Arial Narrow" w:cs="Calibri"/>
                <w:b/>
                <w:sz w:val="24"/>
                <w:szCs w:val="24"/>
              </w:rPr>
              <w:t>TIMBRO E FIRMA</w:t>
            </w:r>
          </w:p>
        </w:tc>
      </w:tr>
      <w:tr w:rsidR="00B55F7F" w:rsidRPr="00946865" w14:paraId="5BE84843" w14:textId="77777777" w:rsidTr="00B55F7F">
        <w:trPr>
          <w:trHeight w:val="20"/>
          <w:jc w:val="center"/>
        </w:trPr>
        <w:tc>
          <w:tcPr>
            <w:tcW w:w="1447" w:type="pct"/>
            <w:vAlign w:val="center"/>
          </w:tcPr>
          <w:p w14:paraId="6BEB046E" w14:textId="77777777" w:rsidR="00B55F7F" w:rsidRPr="00946865" w:rsidRDefault="00B55F7F" w:rsidP="00B55F7F">
            <w:pPr>
              <w:spacing w:line="480" w:lineRule="auto"/>
              <w:jc w:val="center"/>
              <w:rPr>
                <w:rFonts w:ascii="Arial Narrow" w:hAnsi="Arial Narrow" w:cs="Calibri"/>
                <w:sz w:val="24"/>
                <w:szCs w:val="24"/>
              </w:rPr>
            </w:pPr>
          </w:p>
          <w:p w14:paraId="3215D93D" w14:textId="77777777" w:rsidR="00B55F7F" w:rsidRPr="00946865" w:rsidRDefault="00B55F7F" w:rsidP="00B55F7F">
            <w:pPr>
              <w:spacing w:line="480" w:lineRule="auto"/>
              <w:jc w:val="center"/>
              <w:rPr>
                <w:rFonts w:ascii="Arial Narrow" w:hAnsi="Arial Narrow" w:cs="Calibri"/>
                <w:sz w:val="24"/>
                <w:szCs w:val="24"/>
              </w:rPr>
            </w:pPr>
          </w:p>
        </w:tc>
        <w:tc>
          <w:tcPr>
            <w:tcW w:w="2208" w:type="pct"/>
            <w:vAlign w:val="center"/>
          </w:tcPr>
          <w:p w14:paraId="0B3BB495" w14:textId="77777777" w:rsidR="00B55F7F" w:rsidRPr="00946865" w:rsidRDefault="00B55F7F" w:rsidP="00B55F7F">
            <w:pPr>
              <w:spacing w:line="480" w:lineRule="auto"/>
              <w:jc w:val="center"/>
              <w:rPr>
                <w:rFonts w:ascii="Arial Narrow" w:hAnsi="Arial Narrow" w:cs="Calibri"/>
                <w:sz w:val="24"/>
                <w:szCs w:val="24"/>
              </w:rPr>
            </w:pPr>
          </w:p>
        </w:tc>
        <w:tc>
          <w:tcPr>
            <w:tcW w:w="1345" w:type="pct"/>
            <w:vAlign w:val="center"/>
          </w:tcPr>
          <w:p w14:paraId="0C8B6D2E" w14:textId="77777777" w:rsidR="00B55F7F" w:rsidRPr="00946865" w:rsidRDefault="00B55F7F" w:rsidP="00B55F7F">
            <w:pPr>
              <w:spacing w:line="480" w:lineRule="auto"/>
              <w:jc w:val="center"/>
              <w:rPr>
                <w:rFonts w:ascii="Arial Narrow" w:hAnsi="Arial Narrow" w:cs="Calibri"/>
                <w:sz w:val="24"/>
                <w:szCs w:val="24"/>
              </w:rPr>
            </w:pPr>
          </w:p>
        </w:tc>
      </w:tr>
      <w:tr w:rsidR="00B55F7F" w:rsidRPr="00946865" w14:paraId="1F5FA785" w14:textId="77777777" w:rsidTr="00B55F7F">
        <w:trPr>
          <w:trHeight w:val="20"/>
          <w:jc w:val="center"/>
        </w:trPr>
        <w:tc>
          <w:tcPr>
            <w:tcW w:w="1447" w:type="pct"/>
            <w:vAlign w:val="center"/>
          </w:tcPr>
          <w:p w14:paraId="79292846" w14:textId="77777777" w:rsidR="00B55F7F" w:rsidRPr="00946865" w:rsidRDefault="00B55F7F" w:rsidP="00B55F7F">
            <w:pPr>
              <w:spacing w:line="480" w:lineRule="auto"/>
              <w:jc w:val="center"/>
              <w:rPr>
                <w:rFonts w:ascii="Arial Narrow" w:hAnsi="Arial Narrow" w:cs="Calibri"/>
                <w:sz w:val="24"/>
                <w:szCs w:val="24"/>
              </w:rPr>
            </w:pPr>
          </w:p>
          <w:p w14:paraId="3AFB01E3" w14:textId="77777777" w:rsidR="00B55F7F" w:rsidRPr="00946865" w:rsidRDefault="00B55F7F" w:rsidP="00B55F7F">
            <w:pPr>
              <w:spacing w:line="480" w:lineRule="auto"/>
              <w:jc w:val="center"/>
              <w:rPr>
                <w:rFonts w:ascii="Arial Narrow" w:hAnsi="Arial Narrow" w:cs="Calibri"/>
                <w:sz w:val="24"/>
                <w:szCs w:val="24"/>
              </w:rPr>
            </w:pPr>
          </w:p>
        </w:tc>
        <w:tc>
          <w:tcPr>
            <w:tcW w:w="2208" w:type="pct"/>
            <w:vAlign w:val="center"/>
          </w:tcPr>
          <w:p w14:paraId="4A843010" w14:textId="77777777" w:rsidR="00B55F7F" w:rsidRPr="00946865" w:rsidRDefault="00B55F7F" w:rsidP="00B55F7F">
            <w:pPr>
              <w:spacing w:line="480" w:lineRule="auto"/>
              <w:jc w:val="center"/>
              <w:rPr>
                <w:rFonts w:ascii="Arial Narrow" w:hAnsi="Arial Narrow" w:cs="Calibri"/>
                <w:sz w:val="24"/>
                <w:szCs w:val="24"/>
              </w:rPr>
            </w:pPr>
          </w:p>
        </w:tc>
        <w:tc>
          <w:tcPr>
            <w:tcW w:w="1345" w:type="pct"/>
            <w:vAlign w:val="center"/>
          </w:tcPr>
          <w:p w14:paraId="4C34C468" w14:textId="77777777" w:rsidR="00B55F7F" w:rsidRPr="00946865" w:rsidRDefault="00B55F7F" w:rsidP="00B55F7F">
            <w:pPr>
              <w:spacing w:line="480" w:lineRule="auto"/>
              <w:jc w:val="center"/>
              <w:rPr>
                <w:rFonts w:ascii="Arial Narrow" w:hAnsi="Arial Narrow" w:cs="Calibri"/>
                <w:sz w:val="24"/>
                <w:szCs w:val="24"/>
              </w:rPr>
            </w:pPr>
          </w:p>
        </w:tc>
      </w:tr>
      <w:tr w:rsidR="00B55F7F" w:rsidRPr="00946865" w14:paraId="6EE6CA56" w14:textId="77777777" w:rsidTr="00B55F7F">
        <w:trPr>
          <w:trHeight w:val="20"/>
          <w:jc w:val="center"/>
        </w:trPr>
        <w:tc>
          <w:tcPr>
            <w:tcW w:w="1447" w:type="pct"/>
            <w:vAlign w:val="center"/>
          </w:tcPr>
          <w:p w14:paraId="33AA55B6" w14:textId="77777777" w:rsidR="00B55F7F" w:rsidRPr="00946865" w:rsidRDefault="00B55F7F" w:rsidP="00B55F7F">
            <w:pPr>
              <w:spacing w:line="480" w:lineRule="auto"/>
              <w:jc w:val="center"/>
              <w:rPr>
                <w:rFonts w:ascii="Arial Narrow" w:hAnsi="Arial Narrow" w:cs="Calibri"/>
                <w:sz w:val="24"/>
                <w:szCs w:val="24"/>
              </w:rPr>
            </w:pPr>
          </w:p>
          <w:p w14:paraId="28A6EA08" w14:textId="77777777" w:rsidR="00B55F7F" w:rsidRPr="00946865" w:rsidRDefault="00B55F7F" w:rsidP="00B55F7F">
            <w:pPr>
              <w:spacing w:line="480" w:lineRule="auto"/>
              <w:jc w:val="center"/>
              <w:rPr>
                <w:rFonts w:ascii="Arial Narrow" w:hAnsi="Arial Narrow" w:cs="Calibri"/>
                <w:sz w:val="24"/>
                <w:szCs w:val="24"/>
              </w:rPr>
            </w:pPr>
          </w:p>
        </w:tc>
        <w:tc>
          <w:tcPr>
            <w:tcW w:w="2208" w:type="pct"/>
            <w:vAlign w:val="center"/>
          </w:tcPr>
          <w:p w14:paraId="266CF040" w14:textId="77777777" w:rsidR="00B55F7F" w:rsidRPr="00946865" w:rsidRDefault="00B55F7F" w:rsidP="00B55F7F">
            <w:pPr>
              <w:spacing w:line="480" w:lineRule="auto"/>
              <w:jc w:val="center"/>
              <w:rPr>
                <w:rFonts w:ascii="Arial Narrow" w:hAnsi="Arial Narrow" w:cs="Calibri"/>
                <w:sz w:val="24"/>
                <w:szCs w:val="24"/>
              </w:rPr>
            </w:pPr>
          </w:p>
        </w:tc>
        <w:tc>
          <w:tcPr>
            <w:tcW w:w="1345" w:type="pct"/>
            <w:vAlign w:val="center"/>
          </w:tcPr>
          <w:p w14:paraId="3C499BB2" w14:textId="77777777" w:rsidR="00B55F7F" w:rsidRPr="00946865" w:rsidRDefault="00B55F7F" w:rsidP="00B55F7F">
            <w:pPr>
              <w:spacing w:line="480" w:lineRule="auto"/>
              <w:jc w:val="center"/>
              <w:rPr>
                <w:rFonts w:ascii="Arial Narrow" w:hAnsi="Arial Narrow" w:cs="Calibri"/>
                <w:sz w:val="24"/>
                <w:szCs w:val="24"/>
              </w:rPr>
            </w:pPr>
          </w:p>
        </w:tc>
      </w:tr>
    </w:tbl>
    <w:p w14:paraId="787A2B90" w14:textId="77777777" w:rsidR="00053357" w:rsidRPr="00074DE8" w:rsidRDefault="00053357" w:rsidP="00053357">
      <w:pPr>
        <w:autoSpaceDE w:val="0"/>
        <w:autoSpaceDN w:val="0"/>
        <w:adjustRightInd w:val="0"/>
        <w:spacing w:before="240" w:after="240" w:line="276" w:lineRule="auto"/>
        <w:jc w:val="both"/>
        <w:rPr>
          <w:rFonts w:ascii="Arial Narrow" w:hAnsi="Arial Narrow"/>
          <w:i/>
        </w:rPr>
      </w:pPr>
    </w:p>
    <w:p w14:paraId="01E6335E" w14:textId="77777777" w:rsidR="00053357" w:rsidRPr="00074DE8" w:rsidRDefault="00053357" w:rsidP="00053357">
      <w:pPr>
        <w:pStyle w:val="OmniPage1"/>
        <w:tabs>
          <w:tab w:val="clear" w:pos="100"/>
          <w:tab w:val="clear" w:pos="1376"/>
          <w:tab w:val="right" w:pos="1701"/>
          <w:tab w:val="left" w:pos="6804"/>
        </w:tabs>
        <w:spacing w:line="319" w:lineRule="exact"/>
        <w:ind w:left="0" w:right="54"/>
        <w:jc w:val="right"/>
        <w:rPr>
          <w:rFonts w:ascii="Arial Narrow" w:hAnsi="Arial Narrow"/>
          <w:b/>
          <w:lang w:val="it-IT"/>
        </w:rPr>
      </w:pPr>
    </w:p>
    <w:p w14:paraId="774D60F5" w14:textId="77777777" w:rsidR="00053357" w:rsidRPr="00074DE8" w:rsidRDefault="00053357" w:rsidP="00053357">
      <w:pPr>
        <w:pStyle w:val="OmniPage1"/>
        <w:tabs>
          <w:tab w:val="clear" w:pos="100"/>
          <w:tab w:val="clear" w:pos="1376"/>
          <w:tab w:val="right" w:pos="1701"/>
          <w:tab w:val="left" w:pos="6804"/>
        </w:tabs>
        <w:spacing w:line="319" w:lineRule="exact"/>
        <w:ind w:left="0" w:right="54"/>
        <w:jc w:val="right"/>
        <w:rPr>
          <w:rFonts w:ascii="Arial Narrow" w:hAnsi="Arial Narrow"/>
          <w:b/>
          <w:lang w:val="it-IT"/>
        </w:rPr>
      </w:pPr>
    </w:p>
    <w:p w14:paraId="6E8D7F9B" w14:textId="77777777" w:rsidR="00053357" w:rsidRPr="00074DE8" w:rsidRDefault="00053357" w:rsidP="00053357">
      <w:pPr>
        <w:pStyle w:val="OmniPage1"/>
        <w:tabs>
          <w:tab w:val="clear" w:pos="100"/>
          <w:tab w:val="clear" w:pos="1376"/>
          <w:tab w:val="right" w:pos="1701"/>
          <w:tab w:val="left" w:pos="6804"/>
        </w:tabs>
        <w:spacing w:line="319" w:lineRule="exact"/>
        <w:ind w:left="0" w:right="54"/>
        <w:jc w:val="right"/>
        <w:rPr>
          <w:rFonts w:ascii="Arial Narrow" w:hAnsi="Arial Narrow"/>
          <w:b/>
          <w:lang w:val="it-IT"/>
        </w:rPr>
      </w:pPr>
    </w:p>
    <w:p w14:paraId="45653DBE" w14:textId="50811EA0" w:rsidR="00053357" w:rsidRDefault="00053357" w:rsidP="00053357">
      <w:pPr>
        <w:pStyle w:val="OmniPage1"/>
        <w:tabs>
          <w:tab w:val="clear" w:pos="100"/>
          <w:tab w:val="clear" w:pos="1376"/>
          <w:tab w:val="right" w:pos="1701"/>
          <w:tab w:val="left" w:pos="6804"/>
        </w:tabs>
        <w:spacing w:line="319" w:lineRule="exact"/>
        <w:ind w:left="0" w:right="54"/>
        <w:jc w:val="right"/>
        <w:rPr>
          <w:rFonts w:ascii="Arial Narrow" w:hAnsi="Arial Narrow"/>
          <w:b/>
          <w:lang w:val="it-IT"/>
        </w:rPr>
      </w:pPr>
    </w:p>
    <w:p w14:paraId="0480D3AB" w14:textId="29869804" w:rsidR="00E86A81" w:rsidRDefault="00E86A81" w:rsidP="00053357">
      <w:pPr>
        <w:pStyle w:val="OmniPage1"/>
        <w:tabs>
          <w:tab w:val="clear" w:pos="100"/>
          <w:tab w:val="clear" w:pos="1376"/>
          <w:tab w:val="right" w:pos="1701"/>
          <w:tab w:val="left" w:pos="6804"/>
        </w:tabs>
        <w:spacing w:line="319" w:lineRule="exact"/>
        <w:ind w:left="0" w:right="54"/>
        <w:jc w:val="right"/>
        <w:rPr>
          <w:rFonts w:ascii="Arial Narrow" w:hAnsi="Arial Narrow"/>
          <w:b/>
          <w:lang w:val="it-IT"/>
        </w:rPr>
      </w:pPr>
    </w:p>
    <w:p w14:paraId="2B829CE8" w14:textId="7C695AB5" w:rsidR="00E86A81" w:rsidRDefault="00E86A81" w:rsidP="00053357">
      <w:pPr>
        <w:pStyle w:val="OmniPage1"/>
        <w:tabs>
          <w:tab w:val="clear" w:pos="100"/>
          <w:tab w:val="clear" w:pos="1376"/>
          <w:tab w:val="right" w:pos="1701"/>
          <w:tab w:val="left" w:pos="6804"/>
        </w:tabs>
        <w:spacing w:line="319" w:lineRule="exact"/>
        <w:ind w:left="0" w:right="54"/>
        <w:jc w:val="right"/>
        <w:rPr>
          <w:rFonts w:ascii="Arial Narrow" w:hAnsi="Arial Narrow"/>
          <w:b/>
          <w:lang w:val="it-IT"/>
        </w:rPr>
      </w:pPr>
    </w:p>
    <w:p w14:paraId="70C9C25F" w14:textId="4F12B604" w:rsidR="00E86A81" w:rsidRDefault="00E86A81" w:rsidP="00053357">
      <w:pPr>
        <w:pStyle w:val="OmniPage1"/>
        <w:tabs>
          <w:tab w:val="clear" w:pos="100"/>
          <w:tab w:val="clear" w:pos="1376"/>
          <w:tab w:val="right" w:pos="1701"/>
          <w:tab w:val="left" w:pos="6804"/>
        </w:tabs>
        <w:spacing w:line="319" w:lineRule="exact"/>
        <w:ind w:left="0" w:right="54"/>
        <w:jc w:val="right"/>
        <w:rPr>
          <w:rFonts w:ascii="Arial Narrow" w:hAnsi="Arial Narrow"/>
          <w:b/>
          <w:lang w:val="it-IT"/>
        </w:rPr>
      </w:pPr>
    </w:p>
    <w:p w14:paraId="1BDD8DEC" w14:textId="27ACB69C" w:rsidR="00E86A81" w:rsidRDefault="00E86A81" w:rsidP="00053357">
      <w:pPr>
        <w:pStyle w:val="OmniPage1"/>
        <w:tabs>
          <w:tab w:val="clear" w:pos="100"/>
          <w:tab w:val="clear" w:pos="1376"/>
          <w:tab w:val="right" w:pos="1701"/>
          <w:tab w:val="left" w:pos="6804"/>
        </w:tabs>
        <w:spacing w:line="319" w:lineRule="exact"/>
        <w:ind w:left="0" w:right="54"/>
        <w:jc w:val="right"/>
        <w:rPr>
          <w:rFonts w:ascii="Arial Narrow" w:hAnsi="Arial Narrow"/>
          <w:b/>
          <w:lang w:val="it-IT"/>
        </w:rPr>
      </w:pPr>
    </w:p>
    <w:p w14:paraId="27E638BE" w14:textId="77777777" w:rsidR="00E86A81" w:rsidRPr="00074DE8" w:rsidRDefault="00E86A81" w:rsidP="00053357">
      <w:pPr>
        <w:pStyle w:val="OmniPage1"/>
        <w:tabs>
          <w:tab w:val="clear" w:pos="100"/>
          <w:tab w:val="clear" w:pos="1376"/>
          <w:tab w:val="right" w:pos="1701"/>
          <w:tab w:val="left" w:pos="6804"/>
        </w:tabs>
        <w:spacing w:line="319" w:lineRule="exact"/>
        <w:ind w:left="0" w:right="54"/>
        <w:jc w:val="right"/>
        <w:rPr>
          <w:rFonts w:ascii="Arial Narrow" w:hAnsi="Arial Narrow"/>
          <w:b/>
          <w:lang w:val="it-IT"/>
        </w:rPr>
      </w:pPr>
    </w:p>
    <w:p w14:paraId="57FE732B" w14:textId="77777777" w:rsidR="00053357" w:rsidRPr="00074DE8" w:rsidRDefault="00053357" w:rsidP="00053357">
      <w:pPr>
        <w:pStyle w:val="OmniPage1"/>
        <w:tabs>
          <w:tab w:val="clear" w:pos="100"/>
          <w:tab w:val="clear" w:pos="1376"/>
          <w:tab w:val="right" w:pos="1701"/>
          <w:tab w:val="left" w:pos="6804"/>
        </w:tabs>
        <w:spacing w:line="319" w:lineRule="exact"/>
        <w:ind w:left="0" w:right="54"/>
        <w:jc w:val="right"/>
        <w:rPr>
          <w:rFonts w:ascii="Arial Narrow" w:hAnsi="Arial Narrow"/>
          <w:b/>
          <w:lang w:val="it-IT"/>
        </w:rPr>
      </w:pPr>
    </w:p>
    <w:p w14:paraId="5EB676C3" w14:textId="3AC072E2" w:rsidR="00F62392" w:rsidRDefault="00F62392" w:rsidP="00F62392">
      <w:pPr>
        <w:jc w:val="right"/>
        <w:rPr>
          <w:rFonts w:ascii="Arial Narrow" w:hAnsi="Arial Narrow" w:cs="Calibri"/>
          <w:sz w:val="28"/>
          <w:szCs w:val="28"/>
        </w:rPr>
      </w:pPr>
    </w:p>
    <w:p w14:paraId="04040DDD" w14:textId="7B84D09F" w:rsidR="00FA3314" w:rsidRDefault="00FA3314" w:rsidP="00F62392">
      <w:pPr>
        <w:jc w:val="right"/>
        <w:rPr>
          <w:rFonts w:ascii="Arial Narrow" w:hAnsi="Arial Narrow" w:cs="Calibri"/>
          <w:sz w:val="28"/>
          <w:szCs w:val="28"/>
        </w:rPr>
      </w:pPr>
    </w:p>
    <w:p w14:paraId="31444EC3" w14:textId="77777777" w:rsidR="00FA3314" w:rsidRPr="000D3756" w:rsidRDefault="00FA3314" w:rsidP="00F62392">
      <w:pPr>
        <w:jc w:val="right"/>
        <w:rPr>
          <w:rFonts w:ascii="Arial Narrow" w:hAnsi="Arial Narrow" w:cs="Calibri"/>
          <w:sz w:val="28"/>
          <w:szCs w:val="28"/>
        </w:rPr>
      </w:pPr>
    </w:p>
    <w:p w14:paraId="18F6FDDE" w14:textId="77777777" w:rsidR="00F62392" w:rsidRDefault="00F62392" w:rsidP="00F62392">
      <w:pPr>
        <w:spacing w:after="200" w:line="276" w:lineRule="auto"/>
        <w:jc w:val="right"/>
        <w:rPr>
          <w:rFonts w:ascii="Arial Narrow" w:hAnsi="Arial Narrow" w:cs="Arial"/>
          <w:b/>
          <w:bCs/>
          <w:sz w:val="22"/>
          <w:szCs w:val="22"/>
        </w:rPr>
      </w:pPr>
    </w:p>
    <w:p w14:paraId="5675FE1F" w14:textId="77777777" w:rsidR="00F62392" w:rsidRDefault="00F62392" w:rsidP="00F62392">
      <w:pPr>
        <w:spacing w:line="360" w:lineRule="auto"/>
        <w:jc w:val="center"/>
        <w:rPr>
          <w:rFonts w:ascii="Arial Narrow" w:hAnsi="Arial Narrow" w:cs="Arial"/>
          <w:b/>
          <w:bCs/>
          <w:sz w:val="28"/>
          <w:szCs w:val="28"/>
        </w:rPr>
      </w:pPr>
      <w:r w:rsidRPr="00385E08">
        <w:rPr>
          <w:rFonts w:ascii="Arial Narrow" w:hAnsi="Arial Narrow" w:cs="Arial"/>
          <w:b/>
          <w:bCs/>
          <w:sz w:val="28"/>
          <w:szCs w:val="28"/>
        </w:rPr>
        <w:lastRenderedPageBreak/>
        <w:t xml:space="preserve">Dichiarazione sostitutiva di affidabilità </w:t>
      </w:r>
      <w:r>
        <w:rPr>
          <w:rFonts w:ascii="Arial Narrow" w:hAnsi="Arial Narrow" w:cs="Arial"/>
          <w:b/>
          <w:bCs/>
          <w:sz w:val="28"/>
          <w:szCs w:val="28"/>
        </w:rPr>
        <w:t>giuridico-economico-finanziaria</w:t>
      </w:r>
    </w:p>
    <w:p w14:paraId="07A2C840" w14:textId="77777777" w:rsidR="00F62392" w:rsidRDefault="00F62392" w:rsidP="00F62392">
      <w:pPr>
        <w:spacing w:line="360" w:lineRule="auto"/>
        <w:jc w:val="center"/>
        <w:rPr>
          <w:rFonts w:ascii="Arial Narrow" w:hAnsi="Arial Narrow" w:cs="Arial"/>
          <w:b/>
          <w:bCs/>
          <w:sz w:val="28"/>
          <w:szCs w:val="28"/>
        </w:rPr>
      </w:pPr>
      <w:r>
        <w:rPr>
          <w:rFonts w:ascii="Arial Narrow" w:hAnsi="Arial Narrow" w:cs="Arial"/>
          <w:b/>
          <w:bCs/>
          <w:sz w:val="28"/>
          <w:szCs w:val="28"/>
        </w:rPr>
        <w:t>(Artt. 46 e 47 D.P.R. 28 dicembre 2000, n.</w:t>
      </w:r>
      <w:r w:rsidRPr="00385E08">
        <w:rPr>
          <w:rFonts w:ascii="Arial Narrow" w:hAnsi="Arial Narrow" w:cs="Arial"/>
          <w:b/>
          <w:bCs/>
          <w:sz w:val="28"/>
          <w:szCs w:val="28"/>
        </w:rPr>
        <w:t xml:space="preserve"> 445</w:t>
      </w:r>
      <w:r>
        <w:rPr>
          <w:rStyle w:val="Rimandonotaapidipagina"/>
          <w:rFonts w:ascii="Arial Narrow" w:hAnsi="Arial Narrow" w:cs="Arial"/>
          <w:b/>
          <w:bCs/>
          <w:sz w:val="28"/>
          <w:szCs w:val="28"/>
        </w:rPr>
        <w:footnoteReference w:id="9"/>
      </w:r>
      <w:r>
        <w:rPr>
          <w:rFonts w:ascii="Arial Narrow" w:hAnsi="Arial Narrow" w:cs="Arial"/>
          <w:b/>
          <w:bCs/>
          <w:sz w:val="28"/>
          <w:szCs w:val="28"/>
        </w:rPr>
        <w:t>)</w:t>
      </w:r>
    </w:p>
    <w:p w14:paraId="0AE902B0" w14:textId="77777777" w:rsidR="00F62392" w:rsidRPr="00385E08" w:rsidRDefault="00F62392" w:rsidP="00F62392">
      <w:pPr>
        <w:spacing w:after="200" w:line="276" w:lineRule="auto"/>
        <w:jc w:val="center"/>
        <w:rPr>
          <w:rFonts w:ascii="Arial Narrow" w:hAnsi="Arial Narrow" w:cs="Arial"/>
          <w:b/>
          <w:bCs/>
          <w:sz w:val="28"/>
          <w:szCs w:val="28"/>
        </w:rPr>
      </w:pPr>
    </w:p>
    <w:p w14:paraId="2818DFB3" w14:textId="77777777" w:rsidR="00F62392" w:rsidRDefault="00F62392" w:rsidP="00F62392">
      <w:pPr>
        <w:pStyle w:val="Standard"/>
        <w:jc w:val="both"/>
        <w:rPr>
          <w:rFonts w:ascii="Arial Narrow" w:hAnsi="Arial Narrow" w:cs="Arial"/>
          <w:b/>
          <w:sz w:val="22"/>
          <w:szCs w:val="22"/>
        </w:rPr>
      </w:pPr>
      <w:r w:rsidRPr="00E02331">
        <w:rPr>
          <w:rFonts w:ascii="Arial Narrow" w:hAnsi="Arial Narrow" w:cs="Arial"/>
          <w:b/>
          <w:sz w:val="22"/>
          <w:szCs w:val="22"/>
        </w:rPr>
        <w:t>Pena l’inammissibilità della candidatura, ogni Soggetto proponente sia in forma singola sia in forma aggregata (ATI/ATS) e, nel caso di raggruppamenti, sia il Soggetto capofila che il partner, è tenuto alla compilazione della seguente dichiarazione.</w:t>
      </w:r>
    </w:p>
    <w:p w14:paraId="22E2D5A6" w14:textId="29884F21" w:rsidR="00053357" w:rsidRDefault="00053357" w:rsidP="00053357">
      <w:pPr>
        <w:pStyle w:val="Standard"/>
        <w:jc w:val="center"/>
        <w:rPr>
          <w:rFonts w:ascii="Arial Narrow" w:hAnsi="Arial Narrow" w:cs="Arial"/>
          <w:sz w:val="22"/>
          <w:szCs w:val="22"/>
        </w:rPr>
      </w:pPr>
    </w:p>
    <w:p w14:paraId="6D505BD5" w14:textId="77777777" w:rsidR="00F62392" w:rsidRPr="00074DE8" w:rsidRDefault="00F62392" w:rsidP="00053357">
      <w:pPr>
        <w:pStyle w:val="Standard"/>
        <w:jc w:val="center"/>
        <w:rPr>
          <w:rFonts w:ascii="Arial Narrow" w:hAnsi="Arial Narrow" w:cs="Arial"/>
          <w:sz w:val="22"/>
          <w:szCs w:val="22"/>
        </w:rPr>
      </w:pPr>
    </w:p>
    <w:p w14:paraId="732B00D7" w14:textId="77777777" w:rsidR="00053357" w:rsidRPr="00074DE8" w:rsidRDefault="00053357" w:rsidP="00053357">
      <w:pPr>
        <w:pStyle w:val="Standard"/>
        <w:jc w:val="both"/>
        <w:rPr>
          <w:rFonts w:ascii="Arial Narrow" w:hAnsi="Arial Narrow" w:cs="Arial"/>
          <w:sz w:val="22"/>
          <w:szCs w:val="22"/>
        </w:rPr>
      </w:pPr>
      <w:r w:rsidRPr="00074DE8">
        <w:rPr>
          <w:rFonts w:ascii="Arial Narrow" w:hAnsi="Arial Narrow" w:cs="Arial"/>
          <w:sz w:val="22"/>
          <w:szCs w:val="22"/>
        </w:rPr>
        <w:t>Il sottoscritto______________________________________________________________________</w:t>
      </w:r>
    </w:p>
    <w:p w14:paraId="53CC3981" w14:textId="77777777" w:rsidR="00053357" w:rsidRPr="00074DE8" w:rsidRDefault="00053357" w:rsidP="00053357">
      <w:pPr>
        <w:pStyle w:val="Standard"/>
        <w:jc w:val="both"/>
        <w:rPr>
          <w:rFonts w:ascii="Arial Narrow" w:hAnsi="Arial Narrow" w:cs="Arial"/>
          <w:sz w:val="22"/>
          <w:szCs w:val="22"/>
        </w:rPr>
      </w:pPr>
    </w:p>
    <w:p w14:paraId="5CC6FE60" w14:textId="77777777" w:rsidR="00053357" w:rsidRPr="00074DE8" w:rsidRDefault="00053357" w:rsidP="00053357">
      <w:pPr>
        <w:pStyle w:val="Standard"/>
        <w:rPr>
          <w:rFonts w:ascii="Arial Narrow" w:hAnsi="Arial Narrow" w:cs="Arial"/>
          <w:sz w:val="22"/>
          <w:szCs w:val="22"/>
        </w:rPr>
      </w:pPr>
      <w:r w:rsidRPr="00074DE8">
        <w:rPr>
          <w:rFonts w:ascii="Arial Narrow" w:hAnsi="Arial Narrow" w:cs="Arial"/>
          <w:sz w:val="22"/>
          <w:szCs w:val="22"/>
        </w:rPr>
        <w:t>nato a _________________________________________il_______________________________</w:t>
      </w:r>
    </w:p>
    <w:p w14:paraId="59199405" w14:textId="77777777" w:rsidR="00053357" w:rsidRPr="00074DE8" w:rsidRDefault="00053357" w:rsidP="00053357">
      <w:pPr>
        <w:pStyle w:val="Standard"/>
        <w:jc w:val="both"/>
        <w:rPr>
          <w:rFonts w:ascii="Arial Narrow" w:hAnsi="Arial Narrow" w:cs="Arial"/>
          <w:sz w:val="22"/>
          <w:szCs w:val="22"/>
        </w:rPr>
      </w:pPr>
    </w:p>
    <w:p w14:paraId="45507A47" w14:textId="77777777" w:rsidR="00053357" w:rsidRPr="00074DE8" w:rsidRDefault="00053357" w:rsidP="00053357">
      <w:pPr>
        <w:pStyle w:val="Standard"/>
        <w:jc w:val="both"/>
        <w:rPr>
          <w:rFonts w:ascii="Arial Narrow" w:hAnsi="Arial Narrow" w:cs="Arial"/>
          <w:sz w:val="22"/>
          <w:szCs w:val="22"/>
        </w:rPr>
      </w:pPr>
      <w:r w:rsidRPr="00074DE8">
        <w:rPr>
          <w:rFonts w:ascii="Arial Narrow" w:hAnsi="Arial Narrow" w:cs="Arial"/>
          <w:sz w:val="22"/>
          <w:szCs w:val="22"/>
        </w:rPr>
        <w:t>Residente a_____________________________________________________________________</w:t>
      </w:r>
    </w:p>
    <w:p w14:paraId="3B6FD64D" w14:textId="77777777" w:rsidR="00053357" w:rsidRPr="00074DE8" w:rsidRDefault="00053357" w:rsidP="00053357">
      <w:pPr>
        <w:pStyle w:val="Standard"/>
        <w:jc w:val="both"/>
        <w:rPr>
          <w:rFonts w:ascii="Arial Narrow" w:hAnsi="Arial Narrow" w:cs="Arial"/>
          <w:sz w:val="22"/>
          <w:szCs w:val="22"/>
        </w:rPr>
      </w:pPr>
    </w:p>
    <w:p w14:paraId="4C7D2003" w14:textId="77777777" w:rsidR="00053357" w:rsidRPr="00074DE8" w:rsidRDefault="00053357" w:rsidP="00053357">
      <w:pPr>
        <w:pStyle w:val="Standard"/>
        <w:jc w:val="both"/>
        <w:rPr>
          <w:rFonts w:ascii="Arial Narrow" w:hAnsi="Arial Narrow" w:cs="Arial"/>
          <w:sz w:val="22"/>
          <w:szCs w:val="22"/>
        </w:rPr>
      </w:pPr>
      <w:r w:rsidRPr="00074DE8">
        <w:rPr>
          <w:rFonts w:ascii="Arial Narrow" w:hAnsi="Arial Narrow" w:cs="Arial"/>
          <w:sz w:val="22"/>
          <w:szCs w:val="22"/>
        </w:rPr>
        <w:t>via____________________________________________________________________________</w:t>
      </w:r>
    </w:p>
    <w:p w14:paraId="7741FD56" w14:textId="77777777" w:rsidR="00053357" w:rsidRPr="00074DE8" w:rsidRDefault="00053357" w:rsidP="00053357">
      <w:pPr>
        <w:pStyle w:val="Standard"/>
        <w:jc w:val="both"/>
        <w:rPr>
          <w:rFonts w:ascii="Arial Narrow" w:hAnsi="Arial Narrow" w:cs="Arial"/>
          <w:sz w:val="22"/>
          <w:szCs w:val="22"/>
        </w:rPr>
      </w:pPr>
    </w:p>
    <w:p w14:paraId="39A0BBD0" w14:textId="0F77577F" w:rsidR="00053357" w:rsidRPr="00074DE8" w:rsidRDefault="00053357" w:rsidP="00053357">
      <w:pPr>
        <w:pStyle w:val="Standard"/>
        <w:rPr>
          <w:rFonts w:ascii="Arial Narrow" w:hAnsi="Arial Narrow" w:cs="Arial"/>
          <w:sz w:val="22"/>
          <w:szCs w:val="22"/>
        </w:rPr>
      </w:pPr>
      <w:r w:rsidRPr="00074DE8">
        <w:rPr>
          <w:rFonts w:ascii="Arial Narrow" w:hAnsi="Arial Narrow" w:cs="Arial"/>
          <w:sz w:val="22"/>
          <w:szCs w:val="22"/>
        </w:rPr>
        <w:t>legale rappr</w:t>
      </w:r>
      <w:r w:rsidR="00F62392">
        <w:rPr>
          <w:rFonts w:ascii="Arial Narrow" w:hAnsi="Arial Narrow" w:cs="Arial"/>
          <w:sz w:val="22"/>
          <w:szCs w:val="22"/>
        </w:rPr>
        <w:t>esentante di…………………………………….……</w:t>
      </w:r>
      <w:r w:rsidRPr="00074DE8">
        <w:rPr>
          <w:rFonts w:ascii="Arial Narrow" w:hAnsi="Arial Narrow" w:cs="Arial"/>
          <w:sz w:val="22"/>
          <w:szCs w:val="22"/>
        </w:rPr>
        <w:t xml:space="preserve">………….soggetto </w:t>
      </w:r>
      <w:r w:rsidR="00F62392">
        <w:rPr>
          <w:rFonts w:ascii="Arial Narrow" w:hAnsi="Arial Narrow" w:cs="Arial"/>
          <w:sz w:val="22"/>
          <w:szCs w:val="22"/>
        </w:rPr>
        <w:t>p</w:t>
      </w:r>
      <w:r w:rsidRPr="00074DE8">
        <w:rPr>
          <w:rFonts w:ascii="Arial Narrow" w:hAnsi="Arial Narrow" w:cs="Arial"/>
          <w:sz w:val="22"/>
          <w:szCs w:val="22"/>
        </w:rPr>
        <w:t>roponente ………………………….della candidatura…………………………………</w:t>
      </w:r>
    </w:p>
    <w:p w14:paraId="14E1C50A" w14:textId="77777777" w:rsidR="00F62392" w:rsidRDefault="00F62392" w:rsidP="00F62392">
      <w:pPr>
        <w:pStyle w:val="Titolo9"/>
        <w:spacing w:line="276" w:lineRule="auto"/>
        <w:jc w:val="both"/>
        <w:rPr>
          <w:rFonts w:ascii="Arial Narrow" w:hAnsi="Arial Narrow" w:cs="Arial"/>
          <w:i w:val="0"/>
          <w:iCs w:val="0"/>
          <w:color w:val="auto"/>
          <w:kern w:val="3"/>
          <w:sz w:val="22"/>
          <w:szCs w:val="22"/>
          <w:lang w:eastAsia="zh-CN" w:bidi="hi-IN"/>
        </w:rPr>
      </w:pPr>
      <w:r w:rsidRPr="00476186">
        <w:rPr>
          <w:rFonts w:ascii="Arial Narrow" w:hAnsi="Arial Narrow" w:cs="Arial"/>
          <w:i w:val="0"/>
          <w:iCs w:val="0"/>
          <w:color w:val="auto"/>
          <w:kern w:val="3"/>
          <w:sz w:val="22"/>
          <w:szCs w:val="22"/>
          <w:lang w:eastAsia="zh-CN" w:bidi="hi-IN"/>
        </w:rPr>
        <w:t>consapevole degli effetti penali per dichiarazioni mendaci, falsità in atti ed uso di atti falsi ai sensi dell’articolo 76 del citato DPR 445/2000, sotto la propria responsabilità:</w:t>
      </w:r>
    </w:p>
    <w:p w14:paraId="6E064886" w14:textId="77777777" w:rsidR="00053357" w:rsidRPr="00074DE8" w:rsidRDefault="00053357" w:rsidP="00BC02B4"/>
    <w:p w14:paraId="3477EF88" w14:textId="77777777" w:rsidR="00F62392" w:rsidRPr="00633366" w:rsidRDefault="00F62392" w:rsidP="00F62392">
      <w:pPr>
        <w:pStyle w:val="Titolo9"/>
        <w:spacing w:line="276" w:lineRule="auto"/>
        <w:jc w:val="center"/>
        <w:rPr>
          <w:rFonts w:ascii="Arial Narrow" w:hAnsi="Arial Narrow" w:cs="Arial"/>
          <w:b/>
          <w:i w:val="0"/>
          <w:color w:val="auto"/>
          <w:sz w:val="24"/>
          <w:szCs w:val="24"/>
        </w:rPr>
      </w:pPr>
      <w:r w:rsidRPr="00633366">
        <w:rPr>
          <w:rFonts w:ascii="Arial Narrow" w:hAnsi="Arial Narrow" w:cs="Arial"/>
          <w:b/>
          <w:i w:val="0"/>
          <w:color w:val="auto"/>
          <w:sz w:val="24"/>
          <w:szCs w:val="24"/>
        </w:rPr>
        <w:t>DICHIARA</w:t>
      </w:r>
    </w:p>
    <w:p w14:paraId="19EEA222" w14:textId="5013A690" w:rsidR="00053357" w:rsidRDefault="00053357" w:rsidP="00053357">
      <w:pPr>
        <w:pStyle w:val="Standard"/>
        <w:ind w:left="1584" w:hanging="1584"/>
        <w:rPr>
          <w:rFonts w:ascii="Arial Narrow" w:hAnsi="Arial Narrow" w:cs="Arial"/>
          <w:sz w:val="22"/>
          <w:szCs w:val="22"/>
        </w:rPr>
      </w:pPr>
    </w:p>
    <w:p w14:paraId="1CE9CE36" w14:textId="77777777" w:rsidR="00F62392" w:rsidRPr="00074DE8" w:rsidRDefault="00F62392" w:rsidP="00053357">
      <w:pPr>
        <w:pStyle w:val="Standard"/>
        <w:ind w:left="1584" w:hanging="1584"/>
        <w:rPr>
          <w:rFonts w:ascii="Arial Narrow" w:hAnsi="Arial Narrow" w:cs="Arial"/>
          <w:sz w:val="22"/>
          <w:szCs w:val="22"/>
        </w:rPr>
      </w:pPr>
    </w:p>
    <w:p w14:paraId="72CEA48E" w14:textId="77777777" w:rsidR="00053357" w:rsidRPr="00074DE8" w:rsidRDefault="00053357" w:rsidP="00DE6112">
      <w:pPr>
        <w:pStyle w:val="Textbody"/>
        <w:numPr>
          <w:ilvl w:val="0"/>
          <w:numId w:val="3"/>
        </w:numPr>
        <w:spacing w:line="240" w:lineRule="auto"/>
        <w:ind w:left="714" w:hanging="357"/>
        <w:jc w:val="both"/>
        <w:rPr>
          <w:rFonts w:ascii="Arial Narrow" w:hAnsi="Arial Narrow" w:cs="Arial"/>
          <w:sz w:val="22"/>
          <w:szCs w:val="22"/>
        </w:rPr>
      </w:pPr>
      <w:r w:rsidRPr="00074DE8">
        <w:rPr>
          <w:rFonts w:ascii="Arial Narrow" w:hAnsi="Arial Narrow" w:cs="Arial"/>
          <w:sz w:val="22"/>
          <w:szCs w:val="22"/>
        </w:rPr>
        <w:t>di non trovarsi in stato di fallimento, di liquidazione, di cessazione di attività o di concordato preventivo e in qualsiasi altra situazione equivalente secondo la legislazione del proprio stato, ovvero di non avere in corso un procedimento per la dichiarazione di una di tali situazioni e che tali circostanze non si sono verificate nell’ultimo quinquennio;</w:t>
      </w:r>
    </w:p>
    <w:p w14:paraId="7C8BC0E3" w14:textId="77777777" w:rsidR="00053357" w:rsidRPr="00074DE8" w:rsidRDefault="00053357" w:rsidP="00DE6112">
      <w:pPr>
        <w:pStyle w:val="Textbody"/>
        <w:numPr>
          <w:ilvl w:val="0"/>
          <w:numId w:val="3"/>
        </w:numPr>
        <w:spacing w:line="240" w:lineRule="auto"/>
        <w:ind w:left="714" w:hanging="357"/>
        <w:jc w:val="both"/>
        <w:rPr>
          <w:rFonts w:ascii="Arial Narrow" w:hAnsi="Arial Narrow" w:cs="Arial"/>
          <w:sz w:val="22"/>
          <w:szCs w:val="22"/>
        </w:rPr>
      </w:pPr>
      <w:r w:rsidRPr="00074DE8">
        <w:rPr>
          <w:rFonts w:ascii="Arial Narrow" w:hAnsi="Arial Narrow" w:cs="Arial"/>
          <w:sz w:val="22"/>
          <w:szCs w:val="22"/>
        </w:rPr>
        <w:t>di non avere in corso provvedimenti amministrativi o giudiziari in relazione alla percezione di finanziamenti per attività formative non effettivamente svolte;</w:t>
      </w:r>
    </w:p>
    <w:p w14:paraId="1873B47C" w14:textId="77777777" w:rsidR="00053357" w:rsidRPr="00074DE8" w:rsidRDefault="00053357" w:rsidP="00DE6112">
      <w:pPr>
        <w:pStyle w:val="Standard"/>
        <w:numPr>
          <w:ilvl w:val="0"/>
          <w:numId w:val="3"/>
        </w:numPr>
        <w:ind w:left="714" w:hanging="357"/>
        <w:jc w:val="both"/>
        <w:rPr>
          <w:rFonts w:ascii="Arial Narrow" w:hAnsi="Arial Narrow" w:cs="Arial"/>
          <w:sz w:val="22"/>
          <w:szCs w:val="22"/>
        </w:rPr>
      </w:pPr>
      <w:r w:rsidRPr="00074DE8">
        <w:rPr>
          <w:rFonts w:ascii="Arial Narrow" w:hAnsi="Arial Narrow" w:cs="Arial"/>
          <w:sz w:val="22"/>
          <w:szCs w:val="22"/>
        </w:rPr>
        <w:t>che non è stata pronunciata alcuna condanna, con sentenza passata in giudicato, per qualsiasi reato che determina l’incapacità a contrattare con la P.A;</w:t>
      </w:r>
    </w:p>
    <w:p w14:paraId="29DFC1CE" w14:textId="77777777" w:rsidR="00053357" w:rsidRPr="00074DE8" w:rsidRDefault="00053357" w:rsidP="00053357">
      <w:pPr>
        <w:pStyle w:val="Standard"/>
        <w:jc w:val="both"/>
        <w:rPr>
          <w:rFonts w:ascii="Arial Narrow" w:hAnsi="Arial Narrow" w:cs="Arial"/>
          <w:sz w:val="22"/>
          <w:szCs w:val="22"/>
        </w:rPr>
      </w:pPr>
    </w:p>
    <w:p w14:paraId="081ABDA0" w14:textId="77777777" w:rsidR="00053357" w:rsidRPr="00074DE8" w:rsidRDefault="00053357" w:rsidP="00DE6112">
      <w:pPr>
        <w:pStyle w:val="Standard"/>
        <w:numPr>
          <w:ilvl w:val="0"/>
          <w:numId w:val="3"/>
        </w:numPr>
        <w:jc w:val="both"/>
        <w:rPr>
          <w:rFonts w:ascii="Arial Narrow" w:hAnsi="Arial Narrow" w:cs="Arial"/>
          <w:sz w:val="22"/>
          <w:szCs w:val="22"/>
        </w:rPr>
      </w:pPr>
      <w:r w:rsidRPr="00074DE8">
        <w:rPr>
          <w:rFonts w:ascii="Arial Narrow" w:hAnsi="Arial Narrow" w:cs="Arial"/>
          <w:sz w:val="22"/>
          <w:szCs w:val="22"/>
        </w:rPr>
        <w:t>di essere in regola con gli obblighi relativi al pagamento dei contributi previdenziali e assistenziali a favore dei lavoratori, secondo la legislazione italiana;</w:t>
      </w:r>
    </w:p>
    <w:p w14:paraId="04E96909" w14:textId="77777777" w:rsidR="00053357" w:rsidRPr="00074DE8" w:rsidRDefault="00053357" w:rsidP="00053357">
      <w:pPr>
        <w:pStyle w:val="Standard"/>
        <w:jc w:val="both"/>
        <w:rPr>
          <w:rFonts w:ascii="Arial Narrow" w:hAnsi="Arial Narrow" w:cs="Arial"/>
          <w:sz w:val="22"/>
          <w:szCs w:val="22"/>
        </w:rPr>
      </w:pPr>
    </w:p>
    <w:p w14:paraId="096F43CF" w14:textId="77777777" w:rsidR="00053357" w:rsidRPr="00074DE8" w:rsidRDefault="00053357" w:rsidP="00DE6112">
      <w:pPr>
        <w:pStyle w:val="Standard"/>
        <w:numPr>
          <w:ilvl w:val="0"/>
          <w:numId w:val="3"/>
        </w:numPr>
        <w:jc w:val="both"/>
        <w:rPr>
          <w:rFonts w:ascii="Arial Narrow" w:hAnsi="Arial Narrow" w:cs="Arial"/>
          <w:sz w:val="22"/>
          <w:szCs w:val="22"/>
        </w:rPr>
      </w:pPr>
      <w:r w:rsidRPr="00074DE8">
        <w:rPr>
          <w:rFonts w:ascii="Arial Narrow" w:hAnsi="Arial Narrow" w:cs="Arial"/>
          <w:sz w:val="22"/>
          <w:szCs w:val="22"/>
        </w:rPr>
        <w:t>di non aver commesso violazioni, definitivamente accertate, rispetto agli obblighi relativi al pagamento delle imposte e tasse secondo la legislazione italiana;</w:t>
      </w:r>
    </w:p>
    <w:p w14:paraId="0C88FEE5" w14:textId="77777777" w:rsidR="00053357" w:rsidRPr="00074DE8" w:rsidRDefault="00053357" w:rsidP="00053357">
      <w:pPr>
        <w:pStyle w:val="Standard"/>
        <w:jc w:val="both"/>
        <w:rPr>
          <w:rFonts w:ascii="Arial Narrow" w:hAnsi="Arial Narrow" w:cs="Arial"/>
          <w:sz w:val="22"/>
          <w:szCs w:val="22"/>
        </w:rPr>
      </w:pPr>
    </w:p>
    <w:p w14:paraId="7EA74E7C" w14:textId="77777777" w:rsidR="00053357" w:rsidRPr="00074DE8" w:rsidRDefault="00053357" w:rsidP="00DE6112">
      <w:pPr>
        <w:pStyle w:val="Standard"/>
        <w:numPr>
          <w:ilvl w:val="0"/>
          <w:numId w:val="3"/>
        </w:numPr>
        <w:jc w:val="both"/>
        <w:rPr>
          <w:rFonts w:ascii="Arial Narrow" w:hAnsi="Arial Narrow" w:cs="Arial"/>
          <w:sz w:val="22"/>
          <w:szCs w:val="22"/>
        </w:rPr>
      </w:pPr>
      <w:r w:rsidRPr="00074DE8">
        <w:rPr>
          <w:rFonts w:ascii="Arial Narrow" w:hAnsi="Arial Narrow" w:cs="Arial"/>
          <w:sz w:val="22"/>
          <w:szCs w:val="22"/>
        </w:rPr>
        <w:t>di essere in regola con le norme sul diritto al lavoro dei disabili ai sensi della legge 68/99;</w:t>
      </w:r>
    </w:p>
    <w:p w14:paraId="737AED32" w14:textId="77777777" w:rsidR="00053357" w:rsidRPr="00074DE8" w:rsidRDefault="00053357" w:rsidP="00053357">
      <w:pPr>
        <w:pStyle w:val="Paragrafoelenco"/>
        <w:rPr>
          <w:rFonts w:ascii="Arial Narrow" w:hAnsi="Arial Narrow" w:cs="Arial"/>
          <w:sz w:val="22"/>
          <w:szCs w:val="22"/>
        </w:rPr>
      </w:pPr>
    </w:p>
    <w:p w14:paraId="4DEA84A2" w14:textId="7A9D9CB5" w:rsidR="00053357" w:rsidRPr="00074DE8" w:rsidRDefault="00053357" w:rsidP="00DE6112">
      <w:pPr>
        <w:pStyle w:val="Paragrafoelenco"/>
        <w:widowControl w:val="0"/>
        <w:numPr>
          <w:ilvl w:val="0"/>
          <w:numId w:val="3"/>
        </w:numPr>
        <w:suppressAutoHyphens/>
        <w:autoSpaceDN w:val="0"/>
        <w:jc w:val="both"/>
        <w:textAlignment w:val="baseline"/>
        <w:rPr>
          <w:rFonts w:ascii="Arial Narrow" w:hAnsi="Arial Narrow" w:cs="Arial"/>
          <w:sz w:val="22"/>
          <w:szCs w:val="22"/>
        </w:rPr>
      </w:pPr>
      <w:r w:rsidRPr="00074DE8">
        <w:rPr>
          <w:rFonts w:ascii="Arial Narrow" w:hAnsi="Arial Narrow" w:cs="Arial"/>
          <w:sz w:val="22"/>
          <w:szCs w:val="22"/>
        </w:rPr>
        <w:t>di impegnarsi a predisporre un sistema di contabilità separata o una codificazione contabile adeguata per tutte le transazioni relative all’</w:t>
      </w:r>
      <w:r w:rsidR="00CA04CC">
        <w:rPr>
          <w:rFonts w:ascii="Arial Narrow" w:hAnsi="Arial Narrow" w:cs="Arial"/>
          <w:sz w:val="22"/>
          <w:szCs w:val="22"/>
        </w:rPr>
        <w:t>operazione</w:t>
      </w:r>
      <w:r w:rsidRPr="00074DE8">
        <w:rPr>
          <w:rFonts w:ascii="Arial Narrow" w:hAnsi="Arial Narrow" w:cs="Arial"/>
          <w:sz w:val="22"/>
          <w:szCs w:val="22"/>
        </w:rPr>
        <w:t>;</w:t>
      </w:r>
    </w:p>
    <w:p w14:paraId="38EF233A" w14:textId="77777777" w:rsidR="00053357" w:rsidRPr="00074DE8" w:rsidRDefault="00053357" w:rsidP="00053357">
      <w:pPr>
        <w:pStyle w:val="Standard"/>
        <w:ind w:left="720"/>
        <w:jc w:val="both"/>
        <w:rPr>
          <w:rFonts w:ascii="Arial Narrow" w:hAnsi="Arial Narrow" w:cs="Arial"/>
          <w:sz w:val="22"/>
          <w:szCs w:val="22"/>
        </w:rPr>
      </w:pPr>
    </w:p>
    <w:p w14:paraId="492742E2" w14:textId="77777777" w:rsidR="00053357" w:rsidRPr="00074DE8" w:rsidRDefault="00053357" w:rsidP="00053357">
      <w:pPr>
        <w:pStyle w:val="Standard"/>
        <w:rPr>
          <w:rFonts w:ascii="Arial Narrow" w:hAnsi="Arial Narrow" w:cs="Arial"/>
          <w:sz w:val="22"/>
          <w:szCs w:val="22"/>
        </w:rPr>
      </w:pPr>
    </w:p>
    <w:p w14:paraId="023DB7A4" w14:textId="77777777" w:rsidR="00053357" w:rsidRPr="00074DE8" w:rsidRDefault="00053357" w:rsidP="00053357">
      <w:pPr>
        <w:pStyle w:val="Standard"/>
        <w:rPr>
          <w:rFonts w:ascii="Arial Narrow" w:hAnsi="Arial Narrow" w:cs="Arial"/>
          <w:sz w:val="22"/>
          <w:szCs w:val="22"/>
        </w:rPr>
      </w:pPr>
    </w:p>
    <w:p w14:paraId="14BAB266" w14:textId="77777777" w:rsidR="00053357" w:rsidRPr="00074DE8" w:rsidRDefault="00053357" w:rsidP="00053357">
      <w:pPr>
        <w:pStyle w:val="Standard"/>
        <w:rPr>
          <w:rFonts w:ascii="Arial Narrow" w:hAnsi="Arial Narrow" w:cs="Arial"/>
          <w:sz w:val="22"/>
          <w:szCs w:val="22"/>
        </w:rPr>
      </w:pPr>
    </w:p>
    <w:p w14:paraId="595A9FCA" w14:textId="77777777" w:rsidR="00053357" w:rsidRPr="00074DE8" w:rsidRDefault="00053357" w:rsidP="00053357">
      <w:pPr>
        <w:pStyle w:val="Standard"/>
        <w:rPr>
          <w:rFonts w:ascii="Arial Narrow" w:hAnsi="Arial Narrow" w:cs="Arial"/>
          <w:sz w:val="22"/>
          <w:szCs w:val="22"/>
        </w:rPr>
      </w:pPr>
    </w:p>
    <w:p w14:paraId="04B0E3B9" w14:textId="77777777" w:rsidR="00053357" w:rsidRPr="00074DE8" w:rsidRDefault="00053357" w:rsidP="00053357">
      <w:pPr>
        <w:pStyle w:val="Standard"/>
        <w:rPr>
          <w:rFonts w:ascii="Arial Narrow" w:hAnsi="Arial Narrow" w:cs="Arial"/>
          <w:sz w:val="22"/>
          <w:szCs w:val="22"/>
        </w:rPr>
      </w:pPr>
      <w:r w:rsidRPr="00074DE8">
        <w:rPr>
          <w:rFonts w:ascii="Arial Narrow" w:hAnsi="Arial Narrow" w:cs="Arial"/>
          <w:sz w:val="22"/>
          <w:szCs w:val="22"/>
        </w:rPr>
        <w:t>Data,                                                                                                                                              Firma e timbro</w:t>
      </w:r>
    </w:p>
    <w:p w14:paraId="111CF3CC" w14:textId="77777777" w:rsidR="00053357" w:rsidRPr="00074DE8" w:rsidRDefault="00053357" w:rsidP="00053357">
      <w:pPr>
        <w:jc w:val="right"/>
        <w:rPr>
          <w:rFonts w:ascii="Arial Narrow" w:hAnsi="Arial Narrow" w:cs="Arial"/>
          <w:sz w:val="22"/>
          <w:szCs w:val="22"/>
        </w:rPr>
      </w:pPr>
      <w:r w:rsidRPr="00074DE8">
        <w:rPr>
          <w:rFonts w:ascii="Arial Narrow" w:hAnsi="Arial Narrow" w:cs="Arial"/>
          <w:sz w:val="22"/>
          <w:szCs w:val="22"/>
        </w:rPr>
        <w:t xml:space="preserve">                                                                           (allegare copia documento identità)</w:t>
      </w:r>
    </w:p>
    <w:p w14:paraId="40FE38A2" w14:textId="77777777" w:rsidR="00E93491" w:rsidRDefault="00E93491" w:rsidP="00E93491">
      <w:pPr>
        <w:spacing w:line="276" w:lineRule="auto"/>
        <w:jc w:val="both"/>
        <w:rPr>
          <w:rFonts w:ascii="Arial Narrow" w:hAnsi="Arial Narrow"/>
          <w:sz w:val="22"/>
          <w:szCs w:val="22"/>
        </w:rPr>
      </w:pPr>
    </w:p>
    <w:p w14:paraId="4C8F1DA8" w14:textId="77777777" w:rsidR="00E93491" w:rsidRDefault="00E93491" w:rsidP="00E93491">
      <w:pPr>
        <w:spacing w:line="276" w:lineRule="auto"/>
        <w:jc w:val="both"/>
        <w:rPr>
          <w:rFonts w:ascii="Arial Narrow" w:hAnsi="Arial Narrow"/>
          <w:sz w:val="22"/>
          <w:szCs w:val="22"/>
        </w:rPr>
      </w:pPr>
    </w:p>
    <w:p w14:paraId="6056C268" w14:textId="77777777" w:rsidR="00E93491" w:rsidRDefault="00E93491" w:rsidP="00E93491">
      <w:pPr>
        <w:spacing w:line="276" w:lineRule="auto"/>
        <w:jc w:val="both"/>
        <w:rPr>
          <w:rFonts w:ascii="Arial Narrow" w:hAnsi="Arial Narrow"/>
          <w:sz w:val="22"/>
          <w:szCs w:val="22"/>
        </w:rPr>
      </w:pPr>
    </w:p>
    <w:p w14:paraId="0FA2CC61" w14:textId="50CCEAC1" w:rsidR="00E93491" w:rsidRPr="00FA3314" w:rsidRDefault="00E93491" w:rsidP="00E93491">
      <w:pPr>
        <w:spacing w:line="276" w:lineRule="auto"/>
        <w:jc w:val="both"/>
        <w:rPr>
          <w:rFonts w:ascii="Arial Narrow" w:hAnsi="Arial Narrow"/>
          <w:sz w:val="22"/>
          <w:szCs w:val="22"/>
        </w:rPr>
      </w:pPr>
      <w:r w:rsidRPr="00FA3314">
        <w:rPr>
          <w:rFonts w:ascii="Arial Narrow" w:hAnsi="Arial Narrow"/>
          <w:sz w:val="22"/>
          <w:szCs w:val="22"/>
        </w:rPr>
        <w:t xml:space="preserve">Dichiara, altresì, ai sensi del Regolamento Generale sulla Protezione dei Dati Personali dell'UE (GDPR 2016/679, Articolo 13) e dal </w:t>
      </w:r>
      <w:proofErr w:type="spellStart"/>
      <w:r w:rsidRPr="00FA3314">
        <w:rPr>
          <w:rFonts w:ascii="Arial Narrow" w:hAnsi="Arial Narrow"/>
          <w:sz w:val="22"/>
          <w:szCs w:val="22"/>
        </w:rPr>
        <w:t>D.Lgs.</w:t>
      </w:r>
      <w:proofErr w:type="spellEnd"/>
      <w:r w:rsidRPr="00FA3314">
        <w:rPr>
          <w:rFonts w:ascii="Arial Narrow" w:hAnsi="Arial Narrow"/>
          <w:sz w:val="22"/>
          <w:szCs w:val="22"/>
        </w:rPr>
        <w:t xml:space="preserve"> 196/2003 e </w:t>
      </w:r>
      <w:proofErr w:type="spellStart"/>
      <w:r w:rsidRPr="00FA3314">
        <w:rPr>
          <w:rFonts w:ascii="Arial Narrow" w:hAnsi="Arial Narrow"/>
          <w:sz w:val="22"/>
          <w:szCs w:val="22"/>
        </w:rPr>
        <w:t>ss.mm.ii</w:t>
      </w:r>
      <w:proofErr w:type="spellEnd"/>
      <w:r w:rsidRPr="00FA3314">
        <w:rPr>
          <w:rFonts w:ascii="Arial Narrow" w:hAnsi="Arial Narrow"/>
          <w:sz w:val="22"/>
          <w:szCs w:val="22"/>
        </w:rPr>
        <w:t xml:space="preserve">  “Codice della Privacy” di conoscere che i dati personali contenuti nella presente dichiarazione saranno trattati, anche con strumenti informatici, esclusivamente nell'ambito del procedimento per il quale la presente dichiarazione viene resa.</w:t>
      </w:r>
    </w:p>
    <w:p w14:paraId="738755DD" w14:textId="77777777" w:rsidR="00E93491" w:rsidRPr="00FA3314" w:rsidRDefault="00E93491" w:rsidP="00E93491">
      <w:pPr>
        <w:spacing w:line="276" w:lineRule="auto"/>
        <w:jc w:val="both"/>
        <w:rPr>
          <w:rFonts w:ascii="Arial Narrow" w:hAnsi="Arial Narrow"/>
          <w:sz w:val="22"/>
          <w:szCs w:val="22"/>
        </w:rPr>
      </w:pPr>
    </w:p>
    <w:p w14:paraId="29F5FB12" w14:textId="77777777" w:rsidR="00E93491" w:rsidRPr="00FA3314" w:rsidRDefault="00E93491" w:rsidP="00E93491">
      <w:pPr>
        <w:spacing w:line="276" w:lineRule="auto"/>
        <w:jc w:val="both"/>
        <w:rPr>
          <w:rFonts w:ascii="Arial Narrow" w:hAnsi="Arial Narrow"/>
          <w:sz w:val="22"/>
          <w:szCs w:val="22"/>
        </w:rPr>
      </w:pPr>
    </w:p>
    <w:p w14:paraId="5CAD97B6" w14:textId="77777777" w:rsidR="00E93491" w:rsidRPr="00FA3314" w:rsidRDefault="00E93491" w:rsidP="00E93491">
      <w:pPr>
        <w:spacing w:line="276" w:lineRule="auto"/>
        <w:jc w:val="both"/>
        <w:rPr>
          <w:rFonts w:ascii="Arial Narrow" w:hAnsi="Arial Narrow"/>
          <w:sz w:val="22"/>
          <w:szCs w:val="22"/>
        </w:rPr>
      </w:pPr>
      <w:r w:rsidRPr="00FA3314">
        <w:rPr>
          <w:rFonts w:ascii="Arial Narrow" w:hAnsi="Arial Narrow"/>
          <w:sz w:val="22"/>
          <w:szCs w:val="22"/>
        </w:rPr>
        <w:t>(luogo, data) _______________________</w:t>
      </w:r>
      <w:r w:rsidRPr="00FA3314">
        <w:rPr>
          <w:rFonts w:ascii="Arial Narrow" w:hAnsi="Arial Narrow"/>
          <w:sz w:val="22"/>
          <w:szCs w:val="22"/>
        </w:rPr>
        <w:tab/>
      </w:r>
      <w:r w:rsidRPr="00FA3314">
        <w:rPr>
          <w:rFonts w:ascii="Arial Narrow" w:hAnsi="Arial Narrow"/>
          <w:sz w:val="22"/>
          <w:szCs w:val="22"/>
        </w:rPr>
        <w:tab/>
        <w:t>Il Dichiarante __________________________________________</w:t>
      </w:r>
    </w:p>
    <w:p w14:paraId="0AA20779" w14:textId="77777777" w:rsidR="00E93491" w:rsidRPr="008555DD" w:rsidRDefault="00E93491" w:rsidP="00E93491">
      <w:pPr>
        <w:spacing w:line="276" w:lineRule="auto"/>
        <w:jc w:val="both"/>
        <w:rPr>
          <w:rFonts w:ascii="Arial Narrow" w:hAnsi="Arial Narrow"/>
          <w:sz w:val="22"/>
          <w:szCs w:val="22"/>
        </w:rPr>
      </w:pPr>
    </w:p>
    <w:p w14:paraId="7EFA79E7" w14:textId="0E97A581" w:rsidR="00053357" w:rsidRDefault="00053357" w:rsidP="00053357">
      <w:pPr>
        <w:spacing w:after="200" w:line="276" w:lineRule="auto"/>
        <w:rPr>
          <w:rFonts w:ascii="Arial Narrow" w:hAnsi="Arial Narrow"/>
        </w:rPr>
      </w:pPr>
    </w:p>
    <w:p w14:paraId="6AB50C5E" w14:textId="18DC5754" w:rsidR="00E93491" w:rsidRDefault="00E93491" w:rsidP="00053357">
      <w:pPr>
        <w:spacing w:after="200" w:line="276" w:lineRule="auto"/>
        <w:rPr>
          <w:rFonts w:ascii="Arial Narrow" w:hAnsi="Arial Narrow"/>
        </w:rPr>
      </w:pPr>
    </w:p>
    <w:p w14:paraId="580EDE8C" w14:textId="239A0234" w:rsidR="00E93491" w:rsidRDefault="00E93491" w:rsidP="00053357">
      <w:pPr>
        <w:spacing w:after="200" w:line="276" w:lineRule="auto"/>
        <w:rPr>
          <w:rFonts w:ascii="Arial Narrow" w:hAnsi="Arial Narrow"/>
        </w:rPr>
      </w:pPr>
    </w:p>
    <w:p w14:paraId="665337C4" w14:textId="15BCC9D2" w:rsidR="00E93491" w:rsidRDefault="00E93491" w:rsidP="00053357">
      <w:pPr>
        <w:spacing w:after="200" w:line="276" w:lineRule="auto"/>
        <w:rPr>
          <w:rFonts w:ascii="Arial Narrow" w:hAnsi="Arial Narrow"/>
        </w:rPr>
      </w:pPr>
    </w:p>
    <w:p w14:paraId="06972F7F" w14:textId="0C5532E9" w:rsidR="00E93491" w:rsidRDefault="00E93491" w:rsidP="00053357">
      <w:pPr>
        <w:spacing w:after="200" w:line="276" w:lineRule="auto"/>
        <w:rPr>
          <w:rFonts w:ascii="Arial Narrow" w:hAnsi="Arial Narrow"/>
        </w:rPr>
      </w:pPr>
    </w:p>
    <w:p w14:paraId="3B8EBC35" w14:textId="29EDD7D0" w:rsidR="00E93491" w:rsidRDefault="00E93491" w:rsidP="00053357">
      <w:pPr>
        <w:spacing w:after="200" w:line="276" w:lineRule="auto"/>
        <w:rPr>
          <w:rFonts w:ascii="Arial Narrow" w:hAnsi="Arial Narrow"/>
        </w:rPr>
      </w:pPr>
    </w:p>
    <w:p w14:paraId="247CFE3C" w14:textId="39FC228C" w:rsidR="00E93491" w:rsidRDefault="00E93491" w:rsidP="00053357">
      <w:pPr>
        <w:spacing w:after="200" w:line="276" w:lineRule="auto"/>
        <w:rPr>
          <w:rFonts w:ascii="Arial Narrow" w:hAnsi="Arial Narrow"/>
        </w:rPr>
      </w:pPr>
    </w:p>
    <w:p w14:paraId="18C631B3" w14:textId="559427E4" w:rsidR="00E93491" w:rsidRDefault="00E93491" w:rsidP="00053357">
      <w:pPr>
        <w:spacing w:after="200" w:line="276" w:lineRule="auto"/>
        <w:rPr>
          <w:rFonts w:ascii="Arial Narrow" w:hAnsi="Arial Narrow"/>
        </w:rPr>
      </w:pPr>
    </w:p>
    <w:p w14:paraId="2FCB409A" w14:textId="22185305" w:rsidR="00E93491" w:rsidRDefault="00E93491" w:rsidP="00053357">
      <w:pPr>
        <w:spacing w:after="200" w:line="276" w:lineRule="auto"/>
        <w:rPr>
          <w:rFonts w:ascii="Arial Narrow" w:hAnsi="Arial Narrow"/>
        </w:rPr>
      </w:pPr>
    </w:p>
    <w:p w14:paraId="1A359ABF" w14:textId="72502A91" w:rsidR="00E93491" w:rsidRDefault="00E93491" w:rsidP="00053357">
      <w:pPr>
        <w:spacing w:after="200" w:line="276" w:lineRule="auto"/>
        <w:rPr>
          <w:rFonts w:ascii="Arial Narrow" w:hAnsi="Arial Narrow"/>
        </w:rPr>
      </w:pPr>
    </w:p>
    <w:p w14:paraId="087DEF9F" w14:textId="77777777" w:rsidR="00D10487" w:rsidRDefault="00D10487" w:rsidP="00053357">
      <w:pPr>
        <w:spacing w:after="200" w:line="276" w:lineRule="auto"/>
        <w:rPr>
          <w:rFonts w:ascii="Arial Narrow" w:hAnsi="Arial Narrow"/>
        </w:rPr>
      </w:pPr>
    </w:p>
    <w:p w14:paraId="657B29B7" w14:textId="759CEB19" w:rsidR="00E93491" w:rsidRDefault="00E93491" w:rsidP="00053357">
      <w:pPr>
        <w:spacing w:after="200" w:line="276" w:lineRule="auto"/>
        <w:rPr>
          <w:rFonts w:ascii="Arial Narrow" w:hAnsi="Arial Narrow"/>
        </w:rPr>
      </w:pPr>
    </w:p>
    <w:p w14:paraId="1FF40855" w14:textId="0F374FA4" w:rsidR="00E93491" w:rsidRDefault="00E93491" w:rsidP="00053357">
      <w:pPr>
        <w:spacing w:after="200" w:line="276" w:lineRule="auto"/>
        <w:rPr>
          <w:rFonts w:ascii="Arial Narrow" w:hAnsi="Arial Narrow"/>
        </w:rPr>
      </w:pPr>
    </w:p>
    <w:p w14:paraId="57F6EEE4" w14:textId="208F7C07" w:rsidR="00E93491" w:rsidRDefault="00E93491" w:rsidP="00053357">
      <w:pPr>
        <w:spacing w:after="200" w:line="276" w:lineRule="auto"/>
        <w:rPr>
          <w:rFonts w:ascii="Arial Narrow" w:hAnsi="Arial Narrow"/>
        </w:rPr>
      </w:pPr>
    </w:p>
    <w:p w14:paraId="3B95EDBD" w14:textId="77777777" w:rsidR="009176AF" w:rsidRDefault="009176AF" w:rsidP="00053357">
      <w:pPr>
        <w:spacing w:after="200" w:line="276" w:lineRule="auto"/>
        <w:rPr>
          <w:rFonts w:ascii="Arial Narrow" w:hAnsi="Arial Narrow"/>
        </w:rPr>
      </w:pPr>
    </w:p>
    <w:p w14:paraId="43213433" w14:textId="76104E8A" w:rsidR="00E93491" w:rsidRDefault="00E93491" w:rsidP="00053357">
      <w:pPr>
        <w:spacing w:after="200" w:line="276" w:lineRule="auto"/>
        <w:rPr>
          <w:rFonts w:ascii="Arial Narrow" w:hAnsi="Arial Narrow"/>
        </w:rPr>
      </w:pPr>
    </w:p>
    <w:p w14:paraId="6AA20B00" w14:textId="255080D2" w:rsidR="00FA3314" w:rsidRDefault="00FA3314" w:rsidP="00053357">
      <w:pPr>
        <w:spacing w:after="200" w:line="276" w:lineRule="auto"/>
        <w:rPr>
          <w:rFonts w:ascii="Arial Narrow" w:hAnsi="Arial Narrow"/>
        </w:rPr>
      </w:pPr>
    </w:p>
    <w:p w14:paraId="1C6AC9E3" w14:textId="110865FA" w:rsidR="00FA3314" w:rsidRDefault="00FA3314" w:rsidP="00053357">
      <w:pPr>
        <w:spacing w:after="200" w:line="276" w:lineRule="auto"/>
        <w:rPr>
          <w:rFonts w:ascii="Arial Narrow" w:hAnsi="Arial Narrow"/>
        </w:rPr>
      </w:pPr>
    </w:p>
    <w:p w14:paraId="0A3CF500" w14:textId="2922E8D1" w:rsidR="00FA3314" w:rsidRDefault="00FA3314" w:rsidP="00053357">
      <w:pPr>
        <w:spacing w:after="200" w:line="276" w:lineRule="auto"/>
        <w:rPr>
          <w:rFonts w:ascii="Arial Narrow" w:hAnsi="Arial Narrow"/>
        </w:rPr>
      </w:pPr>
    </w:p>
    <w:p w14:paraId="3B4A4FF3" w14:textId="6D5524E5" w:rsidR="00FA3314" w:rsidRDefault="00FA3314" w:rsidP="00053357">
      <w:pPr>
        <w:spacing w:after="200" w:line="276" w:lineRule="auto"/>
        <w:rPr>
          <w:rFonts w:ascii="Arial Narrow" w:hAnsi="Arial Narrow"/>
        </w:rPr>
      </w:pPr>
    </w:p>
    <w:p w14:paraId="76754D44" w14:textId="77777777" w:rsidR="00FA3314" w:rsidRDefault="00FA3314" w:rsidP="00053357">
      <w:pPr>
        <w:spacing w:after="200" w:line="276" w:lineRule="auto"/>
        <w:rPr>
          <w:rFonts w:ascii="Arial Narrow" w:hAnsi="Arial Narrow"/>
        </w:rPr>
      </w:pPr>
    </w:p>
    <w:p w14:paraId="21D5E699" w14:textId="77777777" w:rsidR="00D10487" w:rsidRDefault="00D10487" w:rsidP="00E93491">
      <w:pPr>
        <w:spacing w:line="276" w:lineRule="auto"/>
        <w:jc w:val="right"/>
        <w:rPr>
          <w:rFonts w:ascii="Arial Narrow" w:hAnsi="Arial Narrow" w:cs="Calibri"/>
          <w:sz w:val="28"/>
          <w:szCs w:val="28"/>
        </w:rPr>
      </w:pPr>
    </w:p>
    <w:p w14:paraId="030F0E95" w14:textId="37F8AD28" w:rsidR="00E93491" w:rsidRPr="000D3756" w:rsidRDefault="00E93491" w:rsidP="00E93491">
      <w:pPr>
        <w:spacing w:line="276" w:lineRule="auto"/>
        <w:jc w:val="right"/>
        <w:rPr>
          <w:rFonts w:ascii="Arial Narrow" w:hAnsi="Arial Narrow" w:cs="Calibri"/>
          <w:sz w:val="28"/>
          <w:szCs w:val="28"/>
        </w:rPr>
      </w:pPr>
      <w:r>
        <w:rPr>
          <w:noProof/>
        </w:rPr>
        <mc:AlternateContent>
          <mc:Choice Requires="wps">
            <w:drawing>
              <wp:anchor distT="0" distB="0" distL="114300" distR="114300" simplePos="0" relativeHeight="251726848" behindDoc="0" locked="0" layoutInCell="1" allowOverlap="1" wp14:anchorId="3E69FCAB" wp14:editId="7080964F">
                <wp:simplePos x="0" y="0"/>
                <wp:positionH relativeFrom="column">
                  <wp:posOffset>0</wp:posOffset>
                </wp:positionH>
                <wp:positionV relativeFrom="paragraph">
                  <wp:posOffset>0</wp:posOffset>
                </wp:positionV>
                <wp:extent cx="635000" cy="635000"/>
                <wp:effectExtent l="0" t="0" r="0" b="0"/>
                <wp:wrapNone/>
                <wp:docPr id="11" name="Casella di testo 1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prstTxWarp>
                        <a:spAutoFit/>
                      </wps:bodyPr>
                    </wps:wsp>
                  </a:graphicData>
                </a:graphic>
                <wp14:sizeRelH relativeFrom="page">
                  <wp14:pctWidth>0</wp14:pctWidth>
                </wp14:sizeRelH>
                <wp14:sizeRelV relativeFrom="page">
                  <wp14:pctHeight>0</wp14:pctHeight>
                </wp14:sizeRelV>
              </wp:anchor>
            </w:drawing>
          </mc:Choice>
          <mc:Fallback>
            <w:pict>
              <v:shape w14:anchorId="377DC323" id="Casella di testo 11" o:spid="_x0000_s1026" type="#_x0000_t202" style="position:absolute;margin-left:0;margin-top:0;width:50pt;height:50pt;z-index:2517268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" filled="f" stroked="f">
                <o:lock v:ext="edit" selection="t" text="t" shapetype="t"/>
              </v:shape>
            </w:pict>
          </mc:Fallback>
        </mc:AlternateContent>
      </w:r>
    </w:p>
    <w:p w14:paraId="73AF112A" w14:textId="77777777" w:rsidR="00E93491" w:rsidRPr="008D79CE" w:rsidRDefault="00E93491" w:rsidP="00E93491">
      <w:pPr>
        <w:spacing w:line="276" w:lineRule="auto"/>
        <w:rPr>
          <w:rFonts w:ascii="Arial Narrow" w:hAnsi="Arial Narrow" w:cs="Calibri"/>
        </w:rPr>
      </w:pPr>
    </w:p>
    <w:p w14:paraId="3F372C84" w14:textId="77777777" w:rsidR="00CC2754" w:rsidRPr="00074DE8" w:rsidRDefault="00CC2754" w:rsidP="00CC2754">
      <w:pPr>
        <w:keepNext/>
        <w:shd w:val="pct10" w:color="auto" w:fill="auto"/>
        <w:ind w:right="-1"/>
        <w:outlineLvl w:val="4"/>
        <w:rPr>
          <w:rFonts w:ascii="Arial Narrow" w:hAnsi="Arial Narrow"/>
          <w:b/>
          <w:sz w:val="22"/>
          <w:szCs w:val="22"/>
        </w:rPr>
      </w:pPr>
      <w:r w:rsidRPr="00074DE8">
        <w:rPr>
          <w:rFonts w:ascii="Arial Narrow" w:hAnsi="Arial Narrow"/>
          <w:b/>
          <w:sz w:val="22"/>
          <w:szCs w:val="22"/>
        </w:rPr>
        <w:t>Dichiarazione di affidamento a terzi – assenza conflitti di interesse (laddove pertinente)</w:t>
      </w:r>
    </w:p>
    <w:p w14:paraId="42B38A89" w14:textId="77777777" w:rsidR="00CC2754" w:rsidRPr="00074DE8" w:rsidRDefault="00CC2754" w:rsidP="00CC2754">
      <w:pPr>
        <w:rPr>
          <w:rFonts w:ascii="Arial Narrow" w:hAnsi="Arial Narrow"/>
        </w:rPr>
      </w:pPr>
    </w:p>
    <w:p w14:paraId="7CD687A7" w14:textId="55C4BDF2" w:rsidR="00CC2754" w:rsidRPr="00074DE8" w:rsidRDefault="00CC2754" w:rsidP="00CC2754">
      <w:pPr>
        <w:tabs>
          <w:tab w:val="left" w:leader="dot" w:pos="8931"/>
          <w:tab w:val="left" w:leader="dot" w:pos="9072"/>
        </w:tabs>
        <w:spacing w:line="360" w:lineRule="auto"/>
        <w:ind w:right="-1"/>
        <w:jc w:val="both"/>
        <w:rPr>
          <w:rFonts w:ascii="Arial Narrow" w:hAnsi="Arial Narrow"/>
          <w:sz w:val="18"/>
        </w:rPr>
      </w:pPr>
      <w:r w:rsidRPr="00074DE8">
        <w:rPr>
          <w:noProof/>
        </w:rPr>
        <w:drawing>
          <wp:anchor distT="0" distB="0" distL="114300" distR="114300" simplePos="0" relativeHeight="251705344" behindDoc="1" locked="0" layoutInCell="1" allowOverlap="1" wp14:anchorId="12AE2E69" wp14:editId="570AD61B">
            <wp:simplePos x="0" y="0"/>
            <wp:positionH relativeFrom="column">
              <wp:posOffset>4536440</wp:posOffset>
            </wp:positionH>
            <wp:positionV relativeFrom="paragraph">
              <wp:posOffset>217170</wp:posOffset>
            </wp:positionV>
            <wp:extent cx="1771650" cy="781050"/>
            <wp:effectExtent l="0" t="0" r="0" b="0"/>
            <wp:wrapTight wrapText="bothSides">
              <wp:wrapPolygon edited="0">
                <wp:start x="0" y="0"/>
                <wp:lineTo x="0" y="21073"/>
                <wp:lineTo x="21368" y="21073"/>
                <wp:lineTo x="21368" y="0"/>
                <wp:lineTo x="0" y="0"/>
              </wp:wrapPolygon>
            </wp:wrapTight>
            <wp:docPr id="31" name="Immagine 31"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lfaliguria.it/img/Alfa-min-print-co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1650" cy="781050"/>
                    </a:xfrm>
                    <a:prstGeom prst="rect">
                      <a:avLst/>
                    </a:prstGeom>
                    <a:noFill/>
                  </pic:spPr>
                </pic:pic>
              </a:graphicData>
            </a:graphic>
            <wp14:sizeRelH relativeFrom="page">
              <wp14:pctWidth>0</wp14:pctWidth>
            </wp14:sizeRelH>
            <wp14:sizeRelV relativeFrom="page">
              <wp14:pctHeight>0</wp14:pctHeight>
            </wp14:sizeRelV>
          </wp:anchor>
        </w:drawing>
      </w:r>
      <w:r w:rsidRPr="00074DE8">
        <w:rPr>
          <w:rFonts w:asciiTheme="minorHAnsi" w:hAnsiTheme="minorHAnsi" w:cstheme="minorHAnsi"/>
          <w:noProof/>
          <w:sz w:val="12"/>
        </w:rPr>
        <mc:AlternateContent>
          <mc:Choice Requires="wpg">
            <w:drawing>
              <wp:anchor distT="0" distB="0" distL="114300" distR="114300" simplePos="0" relativeHeight="251704320" behindDoc="0" locked="0" layoutInCell="1" allowOverlap="1" wp14:anchorId="41C60735" wp14:editId="650F4BE7">
                <wp:simplePos x="0" y="0"/>
                <wp:positionH relativeFrom="margin">
                  <wp:posOffset>34925</wp:posOffset>
                </wp:positionH>
                <wp:positionV relativeFrom="paragraph">
                  <wp:posOffset>160655</wp:posOffset>
                </wp:positionV>
                <wp:extent cx="4277360" cy="914400"/>
                <wp:effectExtent l="0" t="0" r="8890" b="0"/>
                <wp:wrapSquare wrapText="bothSides"/>
                <wp:docPr id="26" name="Group 19"/>
                <wp:cNvGraphicFramePr/>
                <a:graphic xmlns:a="http://schemas.openxmlformats.org/drawingml/2006/main">
                  <a:graphicData uri="http://schemas.microsoft.com/office/word/2010/wordprocessingGroup">
                    <wpg:wgp>
                      <wpg:cNvGrpSpPr/>
                      <wpg:grpSpPr>
                        <a:xfrm>
                          <a:off x="0" y="0"/>
                          <a:ext cx="4277360" cy="914400"/>
                          <a:chOff x="0" y="0"/>
                          <a:chExt cx="5365538" cy="1282700"/>
                        </a:xfrm>
                      </wpg:grpSpPr>
                      <pic:pic xmlns:pic="http://schemas.openxmlformats.org/drawingml/2006/picture">
                        <pic:nvPicPr>
                          <pic:cNvPr id="27" name="Picture 20"/>
                          <pic:cNvPicPr>
                            <a:picLocks noChangeAspect="1"/>
                          </pic:cNvPicPr>
                        </pic:nvPicPr>
                        <pic:blipFill rotWithShape="1">
                          <a:blip r:embed="rId10" cstate="print">
                            <a:extLst>
                              <a:ext uri="{28A0092B-C50C-407E-A947-70E740481C1C}">
                                <a14:useLocalDpi xmlns:a14="http://schemas.microsoft.com/office/drawing/2010/main" val="0"/>
                              </a:ext>
                            </a:extLst>
                          </a:blip>
                          <a:srcRect l="52214" r="25852"/>
                          <a:stretch/>
                        </pic:blipFill>
                        <pic:spPr bwMode="auto">
                          <a:xfrm>
                            <a:off x="2980266" y="59266"/>
                            <a:ext cx="888365"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1"/>
                          <pic:cNvPicPr>
                            <a:picLocks noChangeAspect="1"/>
                          </pic:cNvPicPr>
                        </pic:nvPicPr>
                        <pic:blipFill rotWithShape="1">
                          <a:blip r:embed="rId10" cstate="print">
                            <a:extLst>
                              <a:ext uri="{28A0092B-C50C-407E-A947-70E740481C1C}">
                                <a14:useLocalDpi xmlns:a14="http://schemas.microsoft.com/office/drawing/2010/main" val="0"/>
                              </a:ext>
                            </a:extLst>
                          </a:blip>
                          <a:srcRect l="1" r="74925"/>
                          <a:stretch/>
                        </pic:blipFill>
                        <pic:spPr bwMode="auto">
                          <a:xfrm>
                            <a:off x="0" y="88041"/>
                            <a:ext cx="1015365"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 name="Picture 22"/>
                          <pic:cNvPicPr>
                            <a:picLocks noChangeAspect="1"/>
                          </pic:cNvPicPr>
                        </pic:nvPicPr>
                        <pic:blipFill rotWithShape="1">
                          <a:blip r:embed="rId11" cstate="print">
                            <a:extLst>
                              <a:ext uri="{28A0092B-C50C-407E-A947-70E740481C1C}">
                                <a14:useLocalDpi xmlns:a14="http://schemas.microsoft.com/office/drawing/2010/main" val="0"/>
                              </a:ext>
                            </a:extLst>
                          </a:blip>
                          <a:srcRect l="25062" r="50293"/>
                          <a:stretch/>
                        </pic:blipFill>
                        <pic:spPr bwMode="auto">
                          <a:xfrm>
                            <a:off x="1498600" y="101600"/>
                            <a:ext cx="998220"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0" name="Picture 23"/>
                          <pic:cNvPicPr>
                            <a:picLocks noChangeAspect="1"/>
                          </pic:cNvPicPr>
                        </pic:nvPicPr>
                        <pic:blipFill rotWithShape="1">
                          <a:blip r:embed="rId10" cstate="print">
                            <a:extLst>
                              <a:ext uri="{28A0092B-C50C-407E-A947-70E740481C1C}">
                                <a14:useLocalDpi xmlns:a14="http://schemas.microsoft.com/office/drawing/2010/main" val="0"/>
                              </a:ext>
                            </a:extLst>
                          </a:blip>
                          <a:srcRect l="73308"/>
                          <a:stretch/>
                        </pic:blipFill>
                        <pic:spPr bwMode="auto">
                          <a:xfrm>
                            <a:off x="4284133" y="0"/>
                            <a:ext cx="1081405" cy="11811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76F422A" id="Group 19" o:spid="_x0000_s1026" style="position:absolute;margin-left:2.75pt;margin-top:12.65pt;width:336.8pt;height:1in;z-index:251704320;mso-position-horizontal-relative:margin;mso-width-relative:margin;mso-height-relative:margin" coordsize="53655,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">
                <v:shape id="Picture 20" o:spid="_x0000_s1027" type="#_x0000_t75" style="position:absolute;left:29802;top:592;width:888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">
                  <v:imagedata r:id="rId12" o:title="" cropleft="34219f" cropright="16942f"/>
                  <v:path arrowok="t"/>
                </v:shape>
                <v:shape id="Picture 21" o:spid="_x0000_s1028" type="#_x0000_t75" style="position:absolute;top:880;width:10153;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">
                  <v:imagedata r:id="rId12" o:title="" cropleft="1f" cropright="49103f"/>
                  <v:path arrowok="t"/>
                </v:shape>
                <v:shape id="Picture 22" o:spid="_x0000_s1029" type="#_x0000_t75" style="position:absolute;left:14986;top:1016;width:9982;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">
                  <v:imagedata r:id="rId13" o:title="" cropleft="16425f" cropright="32960f"/>
                  <v:path arrowok="t"/>
                </v:shape>
                <v:shape id="Picture 23" o:spid="_x0000_s1030" type="#_x0000_t75" style="position:absolute;left:42841;width:1081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">
                  <v:imagedata r:id="rId12" o:title="" cropleft="48043f"/>
                  <v:path arrowok="t"/>
                </v:shape>
                <w10:wrap type="square" anchorx="margin"/>
              </v:group>
            </w:pict>
          </mc:Fallback>
        </mc:AlternateContent>
      </w:r>
    </w:p>
    <w:p w14:paraId="4D1F025C" w14:textId="77777777" w:rsidR="00CC2754" w:rsidRPr="00074DE8" w:rsidRDefault="00CC2754" w:rsidP="00CC2754">
      <w:pPr>
        <w:ind w:right="283"/>
        <w:rPr>
          <w:rFonts w:ascii="Arial Narrow" w:hAnsi="Arial Narrow"/>
          <w:sz w:val="18"/>
        </w:rPr>
      </w:pPr>
      <w:r w:rsidRPr="00074DE8">
        <w:rPr>
          <w:rFonts w:ascii="Arial Narrow" w:hAnsi="Arial Narrow"/>
          <w:noProof/>
          <w:sz w:val="12"/>
        </w:rPr>
        <w:t xml:space="preserve">                                                                                                                                                                                         </w:t>
      </w:r>
    </w:p>
    <w:p w14:paraId="39AA6474" w14:textId="77777777" w:rsidR="00CC2754" w:rsidRPr="00074DE8" w:rsidRDefault="00CC2754" w:rsidP="00CC2754">
      <w:pPr>
        <w:spacing w:line="360" w:lineRule="auto"/>
        <w:ind w:left="284" w:right="283"/>
        <w:jc w:val="both"/>
        <w:rPr>
          <w:rFonts w:ascii="Arial Narrow" w:hAnsi="Arial Narrow"/>
          <w:sz w:val="18"/>
        </w:rPr>
      </w:pPr>
    </w:p>
    <w:p w14:paraId="58DC9898" w14:textId="77777777" w:rsidR="00CC2754" w:rsidRPr="00074DE8" w:rsidRDefault="00CC2754" w:rsidP="00CC2754">
      <w:pPr>
        <w:spacing w:line="360" w:lineRule="auto"/>
        <w:ind w:left="284" w:right="283"/>
        <w:jc w:val="both"/>
        <w:rPr>
          <w:rFonts w:ascii="Arial Narrow" w:hAnsi="Arial Narrow"/>
          <w:sz w:val="18"/>
        </w:rPr>
      </w:pPr>
    </w:p>
    <w:p w14:paraId="21D6F2FC" w14:textId="77777777" w:rsidR="00CC2754" w:rsidRPr="00074DE8" w:rsidRDefault="00CC2754" w:rsidP="00CC2754">
      <w:pPr>
        <w:spacing w:line="360" w:lineRule="auto"/>
        <w:ind w:left="284" w:right="283"/>
        <w:jc w:val="both"/>
        <w:rPr>
          <w:rFonts w:ascii="Arial Narrow" w:hAnsi="Arial Narrow"/>
          <w:sz w:val="18"/>
        </w:rPr>
      </w:pPr>
    </w:p>
    <w:p w14:paraId="4E347960" w14:textId="77777777" w:rsidR="00CC2754" w:rsidRPr="00074DE8" w:rsidRDefault="00CC2754" w:rsidP="00CC2754">
      <w:pPr>
        <w:spacing w:line="360" w:lineRule="auto"/>
        <w:ind w:left="284" w:right="283"/>
        <w:jc w:val="both"/>
        <w:rPr>
          <w:rFonts w:ascii="Arial Narrow" w:hAnsi="Arial Narrow"/>
          <w:sz w:val="18"/>
        </w:rPr>
      </w:pPr>
    </w:p>
    <w:p w14:paraId="4E212AD2" w14:textId="77777777" w:rsidR="00CC2754" w:rsidRPr="00074DE8" w:rsidRDefault="00CC2754" w:rsidP="00CC2754">
      <w:pPr>
        <w:spacing w:line="360" w:lineRule="auto"/>
        <w:ind w:left="284" w:right="283"/>
        <w:jc w:val="both"/>
        <w:rPr>
          <w:rFonts w:ascii="Arial Narrow" w:hAnsi="Arial Narrow"/>
          <w:sz w:val="18"/>
        </w:rPr>
      </w:pPr>
    </w:p>
    <w:p w14:paraId="6974970C" w14:textId="77777777" w:rsidR="00CC2754" w:rsidRPr="00074DE8" w:rsidRDefault="00CC2754" w:rsidP="00CC2754">
      <w:pPr>
        <w:spacing w:line="360" w:lineRule="auto"/>
        <w:ind w:left="284" w:right="283"/>
        <w:jc w:val="both"/>
        <w:rPr>
          <w:rFonts w:ascii="Arial Narrow" w:hAnsi="Arial Narrow"/>
          <w:sz w:val="22"/>
          <w:szCs w:val="22"/>
        </w:rPr>
      </w:pPr>
      <w:r w:rsidRPr="00074DE8">
        <w:rPr>
          <w:rFonts w:ascii="Arial Narrow" w:hAnsi="Arial Narrow"/>
          <w:sz w:val="22"/>
          <w:szCs w:val="22"/>
        </w:rPr>
        <w:t>Il sottoscritto...................................... nato a ....................................... il...................... residente in ................................</w:t>
      </w:r>
    </w:p>
    <w:p w14:paraId="38D3A29E" w14:textId="77777777" w:rsidR="00CC2754" w:rsidRPr="00074DE8" w:rsidRDefault="00CC2754" w:rsidP="00CC2754">
      <w:pPr>
        <w:spacing w:line="360" w:lineRule="auto"/>
        <w:ind w:left="284" w:right="283"/>
        <w:jc w:val="both"/>
        <w:rPr>
          <w:rFonts w:ascii="Arial Narrow" w:hAnsi="Arial Narrow"/>
          <w:sz w:val="22"/>
          <w:szCs w:val="22"/>
        </w:rPr>
      </w:pPr>
      <w:r w:rsidRPr="00074DE8">
        <w:rPr>
          <w:rFonts w:ascii="Arial Narrow" w:hAnsi="Arial Narrow"/>
          <w:sz w:val="22"/>
          <w:szCs w:val="22"/>
        </w:rPr>
        <w:t xml:space="preserve">Via......................................, in qualità di.................................. (Legale Rappresentante/Procuratore) </w:t>
      </w:r>
    </w:p>
    <w:p w14:paraId="2A125986" w14:textId="77777777" w:rsidR="00CC2754" w:rsidRPr="00074DE8" w:rsidRDefault="00CC2754" w:rsidP="00CC2754">
      <w:pPr>
        <w:spacing w:line="360" w:lineRule="auto"/>
        <w:ind w:left="284" w:right="283"/>
        <w:jc w:val="both"/>
        <w:rPr>
          <w:rFonts w:ascii="Arial Narrow" w:hAnsi="Arial Narrow"/>
          <w:sz w:val="22"/>
          <w:szCs w:val="22"/>
        </w:rPr>
      </w:pPr>
    </w:p>
    <w:p w14:paraId="1D012028" w14:textId="77777777" w:rsidR="00CC2754" w:rsidRPr="00074DE8" w:rsidRDefault="00CC2754" w:rsidP="00CC2754">
      <w:pPr>
        <w:tabs>
          <w:tab w:val="left" w:pos="644"/>
        </w:tabs>
        <w:spacing w:line="360" w:lineRule="auto"/>
        <w:ind w:left="567" w:right="283"/>
        <w:jc w:val="both"/>
        <w:rPr>
          <w:rFonts w:ascii="Arial Narrow" w:hAnsi="Arial Narrow"/>
          <w:sz w:val="22"/>
          <w:szCs w:val="22"/>
        </w:rPr>
      </w:pPr>
      <w:r w:rsidRPr="00074DE8">
        <w:rPr>
          <w:rFonts w:ascii="Arial Narrow" w:hAnsi="Arial Narrow"/>
          <w:sz w:val="22"/>
          <w:szCs w:val="22"/>
        </w:rPr>
        <w:t>[  ]   dell’organismo formativo _______________________</w:t>
      </w:r>
    </w:p>
    <w:p w14:paraId="4F3B5408" w14:textId="77777777" w:rsidR="00CC2754" w:rsidRPr="00074DE8" w:rsidRDefault="00CC2754" w:rsidP="00CC2754">
      <w:pPr>
        <w:spacing w:line="360" w:lineRule="auto"/>
        <w:ind w:right="283"/>
        <w:jc w:val="both"/>
        <w:rPr>
          <w:rFonts w:ascii="Arial Narrow" w:hAnsi="Arial Narrow"/>
          <w:sz w:val="22"/>
          <w:szCs w:val="22"/>
        </w:rPr>
      </w:pPr>
    </w:p>
    <w:p w14:paraId="321384E8" w14:textId="725312DF" w:rsidR="00CC2754" w:rsidRPr="00074DE8" w:rsidRDefault="00CC2754" w:rsidP="00CC2754">
      <w:pPr>
        <w:spacing w:line="360" w:lineRule="auto"/>
        <w:ind w:left="284" w:right="283"/>
        <w:jc w:val="both"/>
        <w:rPr>
          <w:rFonts w:ascii="Arial Narrow" w:hAnsi="Arial Narrow"/>
          <w:sz w:val="22"/>
          <w:szCs w:val="22"/>
        </w:rPr>
      </w:pPr>
      <w:r w:rsidRPr="00074DE8">
        <w:rPr>
          <w:rFonts w:ascii="Arial Narrow" w:hAnsi="Arial Narrow"/>
          <w:sz w:val="22"/>
          <w:szCs w:val="22"/>
        </w:rPr>
        <w:t>con Sede Legale in .............................................................................................................. P.IVA/CF................................. in qualità di soggetto proponente/ soggetto attuatore dell’</w:t>
      </w:r>
      <w:r w:rsidR="00CA04CC">
        <w:rPr>
          <w:rFonts w:ascii="Arial Narrow" w:hAnsi="Arial Narrow"/>
          <w:sz w:val="22"/>
          <w:szCs w:val="22"/>
        </w:rPr>
        <w:t>operazione</w:t>
      </w:r>
      <w:r w:rsidRPr="00074DE8">
        <w:rPr>
          <w:rFonts w:ascii="Arial Narrow" w:hAnsi="Arial Narrow"/>
          <w:sz w:val="22"/>
          <w:szCs w:val="22"/>
        </w:rPr>
        <w:t>_________________________________</w:t>
      </w:r>
    </w:p>
    <w:p w14:paraId="31DE957E" w14:textId="77777777" w:rsidR="00CC2754" w:rsidRPr="00074DE8" w:rsidRDefault="00CC2754" w:rsidP="00CC2754">
      <w:pPr>
        <w:spacing w:line="360" w:lineRule="auto"/>
        <w:ind w:right="-1"/>
        <w:jc w:val="both"/>
        <w:rPr>
          <w:rFonts w:ascii="Arial Narrow" w:hAnsi="Arial Narrow"/>
          <w:sz w:val="22"/>
          <w:szCs w:val="22"/>
        </w:rPr>
      </w:pPr>
    </w:p>
    <w:p w14:paraId="4319DB1D" w14:textId="77777777" w:rsidR="00CC2754" w:rsidRPr="00074DE8" w:rsidRDefault="00CC2754" w:rsidP="00CC2754">
      <w:pPr>
        <w:spacing w:line="360" w:lineRule="auto"/>
        <w:ind w:right="-1"/>
        <w:jc w:val="center"/>
        <w:rPr>
          <w:rFonts w:ascii="Arial Narrow" w:hAnsi="Arial Narrow"/>
          <w:b/>
          <w:sz w:val="22"/>
          <w:szCs w:val="22"/>
        </w:rPr>
      </w:pPr>
      <w:r w:rsidRPr="00074DE8">
        <w:rPr>
          <w:rFonts w:ascii="Arial Narrow" w:hAnsi="Arial Narrow"/>
          <w:b/>
          <w:sz w:val="22"/>
          <w:szCs w:val="22"/>
        </w:rPr>
        <w:t>DICHIARA</w:t>
      </w:r>
    </w:p>
    <w:p w14:paraId="51F7C74B" w14:textId="77777777" w:rsidR="00CC2754" w:rsidRPr="00074DE8" w:rsidRDefault="00CC2754" w:rsidP="00CC2754">
      <w:pPr>
        <w:spacing w:line="360" w:lineRule="auto"/>
        <w:ind w:right="-1"/>
        <w:jc w:val="center"/>
        <w:rPr>
          <w:rFonts w:ascii="Arial Narrow" w:hAnsi="Arial Narrow"/>
          <w:b/>
          <w:sz w:val="22"/>
          <w:szCs w:val="22"/>
        </w:rPr>
      </w:pPr>
    </w:p>
    <w:p w14:paraId="29A56755" w14:textId="60F017D6" w:rsidR="00CC2754" w:rsidRPr="00074DE8" w:rsidRDefault="00CC2754" w:rsidP="00CC2754">
      <w:pPr>
        <w:spacing w:line="360" w:lineRule="auto"/>
        <w:ind w:left="284" w:right="283"/>
        <w:jc w:val="both"/>
        <w:rPr>
          <w:rFonts w:ascii="Arial Narrow" w:hAnsi="Arial Narrow"/>
          <w:sz w:val="22"/>
          <w:szCs w:val="22"/>
        </w:rPr>
      </w:pPr>
      <w:r w:rsidRPr="00074DE8">
        <w:rPr>
          <w:rFonts w:ascii="Arial Narrow" w:hAnsi="Arial Narrow"/>
          <w:sz w:val="22"/>
          <w:szCs w:val="22"/>
        </w:rPr>
        <w:t>che i titolari, amministratori, soci e dipendenti dei soggetti affidatari di parte dell’attività dell’</w:t>
      </w:r>
      <w:r w:rsidR="00CA04CC">
        <w:rPr>
          <w:rFonts w:ascii="Arial Narrow" w:hAnsi="Arial Narrow"/>
          <w:sz w:val="22"/>
          <w:szCs w:val="22"/>
        </w:rPr>
        <w:t>operazione</w:t>
      </w:r>
      <w:r w:rsidRPr="00074DE8">
        <w:rPr>
          <w:rFonts w:ascii="Arial Narrow" w:hAnsi="Arial Narrow"/>
          <w:sz w:val="22"/>
          <w:szCs w:val="22"/>
        </w:rPr>
        <w:t xml:space="preserve"> non sono riconducibili in nessun modo al soggetto proponente/ soggetto attuatore.</w:t>
      </w:r>
    </w:p>
    <w:p w14:paraId="4979EE9C" w14:textId="77777777" w:rsidR="00CC2754" w:rsidRPr="00074DE8" w:rsidRDefault="00CC2754" w:rsidP="00CC2754">
      <w:pPr>
        <w:spacing w:line="360" w:lineRule="auto"/>
        <w:ind w:left="645" w:right="567"/>
        <w:jc w:val="both"/>
        <w:rPr>
          <w:rFonts w:ascii="Arial Narrow" w:hAnsi="Arial Narrow"/>
          <w:sz w:val="22"/>
          <w:szCs w:val="22"/>
        </w:rPr>
      </w:pPr>
    </w:p>
    <w:p w14:paraId="65C3C27E" w14:textId="77777777" w:rsidR="00CC2754" w:rsidRPr="00074DE8" w:rsidRDefault="00CC2754" w:rsidP="00CC2754">
      <w:pPr>
        <w:spacing w:line="360" w:lineRule="auto"/>
        <w:ind w:right="567" w:firstLine="1"/>
        <w:jc w:val="both"/>
        <w:rPr>
          <w:rFonts w:ascii="Arial Narrow" w:hAnsi="Arial Narrow"/>
          <w:sz w:val="22"/>
          <w:szCs w:val="22"/>
        </w:rPr>
      </w:pPr>
    </w:p>
    <w:p w14:paraId="2209443A" w14:textId="77777777" w:rsidR="00CC2754" w:rsidRPr="00074DE8" w:rsidRDefault="00CC2754" w:rsidP="00CC2754">
      <w:pPr>
        <w:spacing w:line="360" w:lineRule="auto"/>
        <w:ind w:right="567" w:firstLine="1"/>
        <w:jc w:val="both"/>
        <w:rPr>
          <w:rFonts w:ascii="Arial Narrow" w:hAnsi="Arial Narrow"/>
          <w:sz w:val="22"/>
          <w:szCs w:val="22"/>
        </w:rPr>
      </w:pPr>
    </w:p>
    <w:p w14:paraId="588B207D" w14:textId="77777777" w:rsidR="00CC2754" w:rsidRPr="00074DE8" w:rsidRDefault="00CC2754" w:rsidP="00CC2754">
      <w:pPr>
        <w:spacing w:line="360" w:lineRule="auto"/>
        <w:ind w:right="567" w:firstLine="284"/>
        <w:jc w:val="both"/>
        <w:rPr>
          <w:rFonts w:ascii="Arial Narrow" w:hAnsi="Arial Narrow"/>
          <w:sz w:val="22"/>
          <w:szCs w:val="22"/>
        </w:rPr>
      </w:pPr>
      <w:r w:rsidRPr="00074DE8">
        <w:rPr>
          <w:rFonts w:ascii="Arial Narrow" w:hAnsi="Arial Narrow"/>
          <w:sz w:val="22"/>
          <w:szCs w:val="22"/>
        </w:rPr>
        <w:t>Data.................                                                                                                                          Il Dichiarante</w:t>
      </w:r>
    </w:p>
    <w:p w14:paraId="6C6A36D2" w14:textId="77777777" w:rsidR="00CC2754" w:rsidRPr="00074DE8" w:rsidRDefault="00CC2754" w:rsidP="00CC2754">
      <w:pPr>
        <w:ind w:left="2977" w:firstLine="1"/>
        <w:jc w:val="center"/>
        <w:rPr>
          <w:rFonts w:ascii="Arial Narrow" w:hAnsi="Arial Narrow"/>
          <w:sz w:val="22"/>
          <w:szCs w:val="22"/>
        </w:rPr>
      </w:pPr>
      <w:r w:rsidRPr="00074DE8">
        <w:rPr>
          <w:rFonts w:ascii="Arial Narrow" w:hAnsi="Arial Narrow"/>
          <w:sz w:val="22"/>
          <w:szCs w:val="22"/>
        </w:rPr>
        <w:t xml:space="preserve">                                                                           (Firma del legale rappresentante)</w:t>
      </w:r>
    </w:p>
    <w:p w14:paraId="10B89582" w14:textId="77777777" w:rsidR="00053357" w:rsidRPr="00074DE8" w:rsidRDefault="00053357" w:rsidP="00053357">
      <w:pPr>
        <w:ind w:left="2977" w:firstLine="1"/>
        <w:jc w:val="center"/>
        <w:rPr>
          <w:rFonts w:ascii="Arial Narrow" w:hAnsi="Arial Narrow"/>
          <w:sz w:val="22"/>
          <w:szCs w:val="22"/>
        </w:rPr>
      </w:pPr>
    </w:p>
    <w:p w14:paraId="144C68A8" w14:textId="77777777" w:rsidR="00053357" w:rsidRPr="00074DE8" w:rsidRDefault="00053357" w:rsidP="00053357">
      <w:pPr>
        <w:spacing w:after="200" w:line="276" w:lineRule="auto"/>
        <w:rPr>
          <w:rFonts w:ascii="Arial Narrow" w:hAnsi="Arial Narrow"/>
          <w:sz w:val="22"/>
          <w:szCs w:val="22"/>
        </w:rPr>
      </w:pPr>
    </w:p>
    <w:p w14:paraId="5257B2FF" w14:textId="77777777" w:rsidR="00053357" w:rsidRPr="00074DE8" w:rsidRDefault="00053357" w:rsidP="00053357">
      <w:pPr>
        <w:spacing w:after="200" w:line="276" w:lineRule="auto"/>
        <w:rPr>
          <w:rFonts w:ascii="Arial Narrow" w:hAnsi="Arial Narrow"/>
        </w:rPr>
      </w:pPr>
      <w:r w:rsidRPr="00074DE8">
        <w:rPr>
          <w:rFonts w:ascii="Arial Narrow" w:hAnsi="Arial Narrow"/>
        </w:rPr>
        <w:br w:type="page"/>
      </w:r>
    </w:p>
    <w:p w14:paraId="12C58D78" w14:textId="4F6C4B07" w:rsidR="006B5EBC" w:rsidRDefault="006B5EBC" w:rsidP="006B5EBC">
      <w:pPr>
        <w:tabs>
          <w:tab w:val="left" w:leader="dot" w:pos="8931"/>
          <w:tab w:val="left" w:leader="dot" w:pos="9072"/>
        </w:tabs>
        <w:spacing w:line="360" w:lineRule="auto"/>
        <w:ind w:right="-1"/>
        <w:jc w:val="both"/>
        <w:rPr>
          <w:rFonts w:ascii="Arial Narrow" w:hAnsi="Arial Narrow"/>
          <w:sz w:val="18"/>
        </w:rPr>
      </w:pPr>
      <w:r w:rsidRPr="00074DE8">
        <w:rPr>
          <w:noProof/>
        </w:rPr>
        <w:lastRenderedPageBreak/>
        <w:drawing>
          <wp:anchor distT="0" distB="0" distL="114300" distR="114300" simplePos="0" relativeHeight="251720704" behindDoc="1" locked="0" layoutInCell="1" allowOverlap="1" wp14:anchorId="71998933" wp14:editId="6042BB63">
            <wp:simplePos x="0" y="0"/>
            <wp:positionH relativeFrom="column">
              <wp:posOffset>4400550</wp:posOffset>
            </wp:positionH>
            <wp:positionV relativeFrom="paragraph">
              <wp:posOffset>84124</wp:posOffset>
            </wp:positionV>
            <wp:extent cx="1771650" cy="781050"/>
            <wp:effectExtent l="0" t="0" r="0" b="0"/>
            <wp:wrapTight wrapText="bothSides">
              <wp:wrapPolygon edited="0">
                <wp:start x="0" y="0"/>
                <wp:lineTo x="0" y="21073"/>
                <wp:lineTo x="21368" y="21073"/>
                <wp:lineTo x="21368" y="0"/>
                <wp:lineTo x="0" y="0"/>
              </wp:wrapPolygon>
            </wp:wrapTight>
            <wp:docPr id="39" name="Immagine 39"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alfaliguria.it/img/Alfa-min-print-col.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77165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4DE8">
        <w:rPr>
          <w:rFonts w:asciiTheme="minorHAnsi" w:hAnsiTheme="minorHAnsi" w:cstheme="minorHAnsi"/>
          <w:noProof/>
          <w:sz w:val="12"/>
        </w:rPr>
        <mc:AlternateContent>
          <mc:Choice Requires="wpg">
            <w:drawing>
              <wp:anchor distT="0" distB="0" distL="114300" distR="114300" simplePos="0" relativeHeight="251718656" behindDoc="0" locked="0" layoutInCell="1" allowOverlap="1" wp14:anchorId="04DAE9DE" wp14:editId="4956735B">
                <wp:simplePos x="0" y="0"/>
                <wp:positionH relativeFrom="margin">
                  <wp:posOffset>0</wp:posOffset>
                </wp:positionH>
                <wp:positionV relativeFrom="paragraph">
                  <wp:posOffset>304</wp:posOffset>
                </wp:positionV>
                <wp:extent cx="4277360" cy="914400"/>
                <wp:effectExtent l="0" t="0" r="8890" b="0"/>
                <wp:wrapSquare wrapText="bothSides"/>
                <wp:docPr id="34" name="Group 19"/>
                <wp:cNvGraphicFramePr/>
                <a:graphic xmlns:a="http://schemas.openxmlformats.org/drawingml/2006/main">
                  <a:graphicData uri="http://schemas.microsoft.com/office/word/2010/wordprocessingGroup">
                    <wpg:wgp>
                      <wpg:cNvGrpSpPr/>
                      <wpg:grpSpPr>
                        <a:xfrm>
                          <a:off x="0" y="0"/>
                          <a:ext cx="4277360" cy="914400"/>
                          <a:chOff x="0" y="0"/>
                          <a:chExt cx="5365538" cy="1282700"/>
                        </a:xfrm>
                      </wpg:grpSpPr>
                      <pic:pic xmlns:pic="http://schemas.openxmlformats.org/drawingml/2006/picture">
                        <pic:nvPicPr>
                          <pic:cNvPr id="35" name="Picture 20"/>
                          <pic:cNvPicPr>
                            <a:picLocks noChangeAspect="1"/>
                          </pic:cNvPicPr>
                        </pic:nvPicPr>
                        <pic:blipFill rotWithShape="1">
                          <a:blip r:embed="rId10" cstate="print">
                            <a:extLst>
                              <a:ext uri="{28A0092B-C50C-407E-A947-70E740481C1C}">
                                <a14:useLocalDpi xmlns:a14="http://schemas.microsoft.com/office/drawing/2010/main" val="0"/>
                              </a:ext>
                            </a:extLst>
                          </a:blip>
                          <a:srcRect l="52214" r="25852"/>
                          <a:stretch/>
                        </pic:blipFill>
                        <pic:spPr bwMode="auto">
                          <a:xfrm>
                            <a:off x="2980266" y="59266"/>
                            <a:ext cx="888365"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6" name="Picture 21"/>
                          <pic:cNvPicPr>
                            <a:picLocks noChangeAspect="1"/>
                          </pic:cNvPicPr>
                        </pic:nvPicPr>
                        <pic:blipFill rotWithShape="1">
                          <a:blip r:embed="rId10" cstate="print">
                            <a:extLst>
                              <a:ext uri="{28A0092B-C50C-407E-A947-70E740481C1C}">
                                <a14:useLocalDpi xmlns:a14="http://schemas.microsoft.com/office/drawing/2010/main" val="0"/>
                              </a:ext>
                            </a:extLst>
                          </a:blip>
                          <a:srcRect l="1" r="74925"/>
                          <a:stretch/>
                        </pic:blipFill>
                        <pic:spPr bwMode="auto">
                          <a:xfrm>
                            <a:off x="0" y="88041"/>
                            <a:ext cx="1015365"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7" name="Picture 22"/>
                          <pic:cNvPicPr>
                            <a:picLocks noChangeAspect="1"/>
                          </pic:cNvPicPr>
                        </pic:nvPicPr>
                        <pic:blipFill rotWithShape="1">
                          <a:blip r:embed="rId11" cstate="print">
                            <a:extLst>
                              <a:ext uri="{28A0092B-C50C-407E-A947-70E740481C1C}">
                                <a14:useLocalDpi xmlns:a14="http://schemas.microsoft.com/office/drawing/2010/main" val="0"/>
                              </a:ext>
                            </a:extLst>
                          </a:blip>
                          <a:srcRect l="25062" r="50293"/>
                          <a:stretch/>
                        </pic:blipFill>
                        <pic:spPr bwMode="auto">
                          <a:xfrm>
                            <a:off x="1498600" y="101600"/>
                            <a:ext cx="998220" cy="1181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8" name="Picture 23"/>
                          <pic:cNvPicPr>
                            <a:picLocks noChangeAspect="1"/>
                          </pic:cNvPicPr>
                        </pic:nvPicPr>
                        <pic:blipFill rotWithShape="1">
                          <a:blip r:embed="rId10" cstate="print">
                            <a:extLst>
                              <a:ext uri="{28A0092B-C50C-407E-A947-70E740481C1C}">
                                <a14:useLocalDpi xmlns:a14="http://schemas.microsoft.com/office/drawing/2010/main" val="0"/>
                              </a:ext>
                            </a:extLst>
                          </a:blip>
                          <a:srcRect l="73308"/>
                          <a:stretch/>
                        </pic:blipFill>
                        <pic:spPr bwMode="auto">
                          <a:xfrm>
                            <a:off x="4284133" y="0"/>
                            <a:ext cx="1081405" cy="11811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C26DA27" id="Group 19" o:spid="_x0000_s1026" style="position:absolute;margin-left:0;margin-top:0;width:336.8pt;height:1in;z-index:251718656;mso-position-horizontal-relative:margin;mso-width-relative:margin;mso-height-relative:margin" coordsize="53655,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">
                <v:shape id="Picture 20" o:spid="_x0000_s1027" type="#_x0000_t75" style="position:absolute;left:29802;top:592;width:888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">
                  <v:imagedata r:id="rId12" o:title="" cropleft="34219f" cropright="16942f"/>
                  <v:path arrowok="t"/>
                </v:shape>
                <v:shape id="Picture 21" o:spid="_x0000_s1028" type="#_x0000_t75" style="position:absolute;top:880;width:10153;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">
                  <v:imagedata r:id="rId12" o:title="" cropleft="1f" cropright="49103f"/>
                  <v:path arrowok="t"/>
                </v:shape>
                <v:shape id="Picture 22" o:spid="_x0000_s1029" type="#_x0000_t75" style="position:absolute;left:14986;top:1016;width:9982;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">
                  <v:imagedata r:id="rId13" o:title="" cropleft="16425f" cropright="32960f"/>
                  <v:path arrowok="t"/>
                </v:shape>
                <v:shape id="Picture 23" o:spid="_x0000_s1030" type="#_x0000_t75" style="position:absolute;left:42841;width:1081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">
                  <v:imagedata r:id="rId12" o:title="" cropleft="48043f"/>
                  <v:path arrowok="t"/>
                </v:shape>
                <w10:wrap type="square" anchorx="margin"/>
              </v:group>
            </w:pict>
          </mc:Fallback>
        </mc:AlternateContent>
      </w:r>
    </w:p>
    <w:p w14:paraId="0887271C" w14:textId="789B8BE1" w:rsidR="00FA30A5" w:rsidRDefault="00FA30A5" w:rsidP="006B5EBC">
      <w:pPr>
        <w:tabs>
          <w:tab w:val="left" w:leader="dot" w:pos="8931"/>
          <w:tab w:val="left" w:leader="dot" w:pos="9072"/>
        </w:tabs>
        <w:spacing w:line="360" w:lineRule="auto"/>
        <w:ind w:right="-1"/>
        <w:jc w:val="both"/>
        <w:rPr>
          <w:rFonts w:ascii="Arial Narrow" w:hAnsi="Arial Narrow"/>
          <w:sz w:val="18"/>
        </w:rPr>
      </w:pPr>
    </w:p>
    <w:p w14:paraId="3E4D40A5" w14:textId="77777777" w:rsidR="00FA30A5" w:rsidRPr="00FA30A5" w:rsidRDefault="00FA30A5" w:rsidP="00FA30A5">
      <w:pPr>
        <w:widowControl w:val="0"/>
        <w:shd w:val="clear" w:color="auto" w:fill="F3F3F3"/>
        <w:spacing w:before="140" w:line="280" w:lineRule="exact"/>
        <w:outlineLvl w:val="0"/>
        <w:rPr>
          <w:sz w:val="24"/>
        </w:rPr>
      </w:pPr>
      <w:r w:rsidRPr="00FA30A5">
        <w:rPr>
          <w:noProof/>
          <w:sz w:val="24"/>
          <w:szCs w:val="24"/>
        </w:rPr>
        <w:drawing>
          <wp:anchor distT="36576" distB="36576" distL="36576" distR="36576" simplePos="0" relativeHeight="251728896" behindDoc="0" locked="0" layoutInCell="1" allowOverlap="1" wp14:anchorId="3B258EE3" wp14:editId="2AE76A6A">
            <wp:simplePos x="0" y="0"/>
            <wp:positionH relativeFrom="column">
              <wp:posOffset>-49530</wp:posOffset>
            </wp:positionH>
            <wp:positionV relativeFrom="paragraph">
              <wp:posOffset>65405</wp:posOffset>
            </wp:positionV>
            <wp:extent cx="669290" cy="658495"/>
            <wp:effectExtent l="0" t="0" r="0" b="8255"/>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9290" cy="6584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A30A5">
        <w:rPr>
          <w:sz w:val="24"/>
        </w:rPr>
        <w:tab/>
      </w:r>
    </w:p>
    <w:p w14:paraId="34B5C206" w14:textId="77777777" w:rsidR="00FA30A5" w:rsidRPr="00FA30A5" w:rsidRDefault="00FA30A5" w:rsidP="00FA30A5">
      <w:pPr>
        <w:widowControl w:val="0"/>
        <w:shd w:val="clear" w:color="auto" w:fill="F3F3F3"/>
        <w:spacing w:before="140" w:line="280" w:lineRule="exact"/>
        <w:jc w:val="center"/>
        <w:rPr>
          <w:sz w:val="24"/>
        </w:rPr>
      </w:pPr>
      <w:r w:rsidRPr="00FA30A5">
        <w:rPr>
          <w:rFonts w:asciiTheme="minorHAnsi" w:hAnsiTheme="minorHAnsi" w:cstheme="minorHAnsi"/>
          <w:b/>
          <w:bCs/>
          <w:sz w:val="22"/>
        </w:rPr>
        <w:t>INFORMATIVA AL TRATTAMENTO DEI DATI PERSONALI</w:t>
      </w:r>
    </w:p>
    <w:p w14:paraId="3BE12FFB" w14:textId="77777777" w:rsidR="00FA30A5" w:rsidRPr="00FA30A5" w:rsidRDefault="00FA30A5" w:rsidP="00FA30A5">
      <w:pPr>
        <w:widowControl w:val="0"/>
        <w:shd w:val="clear" w:color="auto" w:fill="F3F3F3"/>
        <w:spacing w:before="140" w:line="280" w:lineRule="exact"/>
        <w:jc w:val="center"/>
        <w:rPr>
          <w:rFonts w:asciiTheme="minorHAnsi" w:hAnsiTheme="minorHAnsi" w:cstheme="minorHAnsi"/>
          <w:b/>
          <w:bCs/>
          <w:sz w:val="22"/>
        </w:rPr>
      </w:pPr>
    </w:p>
    <w:p w14:paraId="48FA74D1" w14:textId="77777777" w:rsidR="00FA30A5" w:rsidRPr="00FA30A5" w:rsidRDefault="00FA30A5" w:rsidP="00FA30A5">
      <w:pPr>
        <w:shd w:val="clear" w:color="auto" w:fill="F3F3F3"/>
        <w:tabs>
          <w:tab w:val="left" w:pos="-1134"/>
          <w:tab w:val="left" w:pos="-568"/>
          <w:tab w:val="left" w:pos="-2"/>
          <w:tab w:val="left" w:pos="564"/>
          <w:tab w:val="left" w:pos="5092"/>
          <w:tab w:val="left" w:pos="5658"/>
          <w:tab w:val="left" w:pos="6224"/>
          <w:tab w:val="left" w:pos="6790"/>
          <w:tab w:val="left" w:pos="7356"/>
          <w:tab w:val="left" w:pos="7922"/>
          <w:tab w:val="left" w:pos="8488"/>
          <w:tab w:val="left" w:pos="9054"/>
          <w:tab w:val="left" w:pos="9620"/>
        </w:tabs>
        <w:spacing w:before="140" w:after="120" w:line="285" w:lineRule="auto"/>
        <w:jc w:val="both"/>
        <w:outlineLvl w:val="0"/>
        <w:rPr>
          <w:rFonts w:asciiTheme="minorHAnsi" w:hAnsiTheme="minorHAnsi" w:cstheme="minorHAnsi"/>
          <w:b/>
          <w:color w:val="000000"/>
          <w:kern w:val="28"/>
          <w:sz w:val="22"/>
          <w14:ligatures w14:val="standard"/>
          <w14:cntxtAlts/>
        </w:rPr>
      </w:pPr>
      <w:r w:rsidRPr="00FA30A5">
        <w:rPr>
          <w:rFonts w:asciiTheme="minorHAnsi" w:hAnsiTheme="minorHAnsi" w:cstheme="minorHAnsi"/>
          <w:b/>
          <w:color w:val="000000"/>
          <w:kern w:val="28"/>
          <w:sz w:val="22"/>
          <w14:ligatures w14:val="standard"/>
          <w14:cntxtAlts/>
        </w:rPr>
        <w:t xml:space="preserve">Art. 14 del Nuovo Regolamento Europeo 2016/679 relativo alla protezione delle persone fisiche con riguardo al trattamento dei dati personali (GDPR) </w:t>
      </w:r>
    </w:p>
    <w:p w14:paraId="4B605E73" w14:textId="77777777" w:rsidR="00FA30A5" w:rsidRPr="00FA30A5" w:rsidRDefault="00FA30A5" w:rsidP="00FA30A5">
      <w:pPr>
        <w:spacing w:after="120" w:line="273"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 xml:space="preserve">Prima di procedere al trattamento dei Suoi dati, come richiesto dal Regolamento Generale sulla Protezione dei Dati Personali dell'Unione Europea (GDPR </w:t>
      </w:r>
      <w:r w:rsidRPr="00FA30A5">
        <w:rPr>
          <w:rFonts w:asciiTheme="minorHAnsi" w:hAnsiTheme="minorHAnsi" w:cstheme="minorHAnsi"/>
          <w:kern w:val="28"/>
          <w14:cntxtAlts/>
        </w:rPr>
        <w:t>2016/679, articolo 14), La informiamo che i Suoi dati personali, conferiti a Regione Liguria in sede di presentazione della Candidatura, sono oggetto da parte di Regione di trattamento sia in forma cartacea sia elettronica per le finalità di seguito indicate</w:t>
      </w:r>
      <w:r w:rsidRPr="00FA30A5">
        <w:rPr>
          <w:rFonts w:asciiTheme="minorHAnsi" w:hAnsiTheme="minorHAnsi" w:cstheme="minorHAnsi"/>
          <w:color w:val="000000"/>
          <w:kern w:val="28"/>
          <w14:cntxtAlts/>
        </w:rPr>
        <w:t>.</w:t>
      </w:r>
    </w:p>
    <w:p w14:paraId="4B144A87" w14:textId="77777777" w:rsidR="00FA30A5" w:rsidRPr="00FA30A5" w:rsidRDefault="00FA30A5" w:rsidP="00FA30A5">
      <w:pPr>
        <w:spacing w:line="273" w:lineRule="auto"/>
        <w:jc w:val="both"/>
        <w:rPr>
          <w:rFonts w:asciiTheme="minorHAnsi" w:hAnsiTheme="minorHAnsi" w:cstheme="minorHAnsi"/>
          <w:color w:val="000000"/>
          <w:kern w:val="28"/>
          <w14:cntxtAlts/>
        </w:rPr>
      </w:pPr>
    </w:p>
    <w:p w14:paraId="647BF455" w14:textId="77777777" w:rsidR="00FA30A5" w:rsidRPr="00FA30A5" w:rsidRDefault="00FA30A5" w:rsidP="00FA30A5">
      <w:pPr>
        <w:spacing w:line="273" w:lineRule="auto"/>
        <w:ind w:left="1134"/>
        <w:jc w:val="both"/>
        <w:rPr>
          <w:rFonts w:asciiTheme="minorHAnsi" w:hAnsiTheme="minorHAnsi" w:cstheme="minorHAnsi"/>
          <w:b/>
          <w:color w:val="000000"/>
          <w:kern w:val="28"/>
          <w14:cntxtAlts/>
        </w:rPr>
      </w:pPr>
      <w:r w:rsidRPr="00FA30A5">
        <w:rPr>
          <w:rFonts w:asciiTheme="minorHAnsi" w:hAnsiTheme="minorHAnsi" w:cstheme="minorHAnsi"/>
          <w:b/>
          <w:color w:val="000000"/>
          <w:kern w:val="28"/>
          <w14:cntxtAlts/>
        </w:rPr>
        <w:t>TITOLARE DEL TRATTAMENTO E RESPONSABILE INTERNO AL TRATTAMENTO DEI DATI PERSONALI</w:t>
      </w:r>
    </w:p>
    <w:p w14:paraId="0259522D" w14:textId="77777777" w:rsidR="00FA30A5" w:rsidRPr="00FA30A5" w:rsidRDefault="00FA30A5" w:rsidP="00FA30A5">
      <w:pPr>
        <w:spacing w:line="273" w:lineRule="auto"/>
        <w:ind w:left="1134"/>
        <w:jc w:val="both"/>
        <w:rPr>
          <w:rFonts w:asciiTheme="minorHAnsi" w:hAnsiTheme="minorHAnsi" w:cstheme="minorHAnsi"/>
          <w:color w:val="000000"/>
          <w:kern w:val="28"/>
          <w14:cntxtAlts/>
        </w:rPr>
      </w:pPr>
    </w:p>
    <w:p w14:paraId="37B22E0A"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Il Titolare del Trattamento è Regione Liguria (di seguito “</w:t>
      </w:r>
      <w:r w:rsidRPr="00FA30A5">
        <w:rPr>
          <w:rFonts w:asciiTheme="minorHAnsi" w:hAnsiTheme="minorHAnsi" w:cstheme="minorHAnsi"/>
          <w:i/>
          <w:color w:val="000000"/>
          <w:kern w:val="28"/>
          <w14:cntxtAlts/>
        </w:rPr>
        <w:t>Regione</w:t>
      </w:r>
      <w:r w:rsidRPr="00FA30A5">
        <w:rPr>
          <w:rFonts w:asciiTheme="minorHAnsi" w:hAnsiTheme="minorHAnsi" w:cstheme="minorHAnsi"/>
          <w:color w:val="000000"/>
          <w:kern w:val="28"/>
          <w14:cntxtAlts/>
        </w:rPr>
        <w:t xml:space="preserve">”), con sede legale in via </w:t>
      </w:r>
      <w:proofErr w:type="spellStart"/>
      <w:r w:rsidRPr="00FA30A5">
        <w:rPr>
          <w:rFonts w:asciiTheme="minorHAnsi" w:hAnsiTheme="minorHAnsi" w:cstheme="minorHAnsi"/>
          <w:color w:val="000000"/>
          <w:kern w:val="28"/>
          <w14:cntxtAlts/>
        </w:rPr>
        <w:t>Fieschi</w:t>
      </w:r>
      <w:proofErr w:type="spellEnd"/>
      <w:r w:rsidRPr="00FA30A5">
        <w:rPr>
          <w:rFonts w:asciiTheme="minorHAnsi" w:hAnsiTheme="minorHAnsi" w:cstheme="minorHAnsi"/>
          <w:color w:val="000000"/>
          <w:kern w:val="28"/>
          <w14:cntxtAlts/>
        </w:rPr>
        <w:t xml:space="preserve"> 15 – 16121 Genova. </w:t>
      </w:r>
    </w:p>
    <w:p w14:paraId="499CF71F"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In tale veste essa è responsabile di garantire l’applicazione delle misure organizzative e tecniche necessarie e adeguate alla protezione dei Suoi dati.</w:t>
      </w:r>
    </w:p>
    <w:p w14:paraId="25C147AA" w14:textId="77777777" w:rsidR="00FA30A5" w:rsidRPr="00FA30A5" w:rsidRDefault="00FA30A5" w:rsidP="00FA30A5">
      <w:pPr>
        <w:widowControl w:val="0"/>
        <w:spacing w:line="285" w:lineRule="auto"/>
        <w:jc w:val="both"/>
        <w:rPr>
          <w:rFonts w:ascii="Calibri" w:hAnsi="Calibri" w:cstheme="minorHAnsi"/>
          <w:color w:val="000000"/>
          <w:kern w:val="28"/>
          <w14:ligatures w14:val="standard"/>
          <w14:cntxtAlts/>
        </w:rPr>
      </w:pPr>
      <w:r w:rsidRPr="00FA30A5">
        <w:rPr>
          <w:rFonts w:ascii="Calibri" w:hAnsi="Calibri" w:cstheme="minorHAnsi"/>
          <w:color w:val="000000"/>
          <w:kern w:val="28"/>
          <w14:ligatures w14:val="standard"/>
          <w14:cntxtAlts/>
        </w:rPr>
        <w:t xml:space="preserve">Regione ha nominato un Responsabile della Protezione dei Dati (RPD) o </w:t>
      </w:r>
      <w:r w:rsidRPr="00FA30A5">
        <w:rPr>
          <w:rFonts w:ascii="Calibri" w:hAnsi="Calibri" w:cstheme="minorHAnsi"/>
          <w:i/>
          <w:color w:val="000000"/>
          <w:kern w:val="28"/>
          <w14:ligatures w14:val="standard"/>
          <w14:cntxtAlts/>
        </w:rPr>
        <w:t xml:space="preserve">Data </w:t>
      </w:r>
      <w:proofErr w:type="spellStart"/>
      <w:r w:rsidRPr="00FA30A5">
        <w:rPr>
          <w:rFonts w:ascii="Calibri" w:hAnsi="Calibri" w:cstheme="minorHAnsi"/>
          <w:i/>
          <w:color w:val="000000"/>
          <w:kern w:val="28"/>
          <w14:ligatures w14:val="standard"/>
          <w14:cntxtAlts/>
        </w:rPr>
        <w:t>Protection</w:t>
      </w:r>
      <w:proofErr w:type="spellEnd"/>
      <w:r w:rsidRPr="00FA30A5">
        <w:rPr>
          <w:rFonts w:ascii="Calibri" w:hAnsi="Calibri" w:cstheme="minorHAnsi"/>
          <w:i/>
          <w:color w:val="000000"/>
          <w:kern w:val="28"/>
          <w14:ligatures w14:val="standard"/>
          <w14:cntxtAlts/>
        </w:rPr>
        <w:t xml:space="preserve"> </w:t>
      </w:r>
      <w:proofErr w:type="spellStart"/>
      <w:r w:rsidRPr="00FA30A5">
        <w:rPr>
          <w:rFonts w:ascii="Calibri" w:hAnsi="Calibri" w:cstheme="minorHAnsi"/>
          <w:i/>
          <w:color w:val="000000"/>
          <w:kern w:val="28"/>
          <w14:ligatures w14:val="standard"/>
          <w14:cntxtAlts/>
        </w:rPr>
        <w:t>Officer</w:t>
      </w:r>
      <w:proofErr w:type="spellEnd"/>
      <w:r w:rsidRPr="00FA30A5">
        <w:rPr>
          <w:rFonts w:ascii="Calibri" w:hAnsi="Calibri" w:cstheme="minorHAnsi"/>
          <w:color w:val="000000"/>
          <w:kern w:val="28"/>
          <w14:ligatures w14:val="standard"/>
          <w14:cntxtAlts/>
        </w:rPr>
        <w:t xml:space="preserve"> (DPO) ai sensi degli artt. 37 e ss. del Regolamento, domiciliato presso la sede di Regione.</w:t>
      </w:r>
    </w:p>
    <w:p w14:paraId="02E711B7" w14:textId="77777777" w:rsidR="00FA30A5" w:rsidRPr="00FA30A5" w:rsidRDefault="00FA30A5" w:rsidP="00FA30A5">
      <w:pPr>
        <w:widowControl w:val="0"/>
        <w:spacing w:after="120" w:line="285" w:lineRule="auto"/>
        <w:jc w:val="both"/>
        <w:rPr>
          <w:rFonts w:ascii="Calibri" w:hAnsi="Calibri" w:cstheme="minorHAnsi"/>
          <w:color w:val="000000"/>
          <w:kern w:val="28"/>
          <w14:ligatures w14:val="standard"/>
          <w14:cntxtAlts/>
        </w:rPr>
      </w:pPr>
      <w:r w:rsidRPr="00FA30A5">
        <w:rPr>
          <w:rFonts w:ascii="Calibri" w:hAnsi="Calibri" w:cstheme="minorHAnsi"/>
          <w:color w:val="000000"/>
          <w:kern w:val="28"/>
          <w14:ligatures w14:val="standard"/>
          <w14:cntxtAlts/>
        </w:rPr>
        <w:t xml:space="preserve">Il Responsabile della Protezione dei Dati potrà essere contattato per questioni inerenti al trattamento dei dati dell’Interessato, ai seguenti recapiti </w:t>
      </w:r>
      <w:hyperlink r:id="rId15" w:history="1">
        <w:r w:rsidRPr="00FA30A5">
          <w:rPr>
            <w:rFonts w:ascii="Calibri" w:hAnsi="Calibri" w:cstheme="minorHAnsi"/>
            <w:i/>
            <w:color w:val="0000FF" w:themeColor="hyperlink"/>
            <w:kern w:val="28"/>
            <w:u w:val="single"/>
            <w14:ligatures w14:val="standard"/>
            <w14:cntxtAlts/>
          </w:rPr>
          <w:t>rpd@regione.liguria.it</w:t>
        </w:r>
      </w:hyperlink>
      <w:r w:rsidRPr="00FA30A5">
        <w:rPr>
          <w:rFonts w:ascii="Calibri" w:hAnsi="Calibri" w:cstheme="minorHAnsi"/>
          <w:kern w:val="28"/>
          <w14:ligatures w14:val="standard"/>
          <w14:cntxtAlts/>
        </w:rPr>
        <w:t>;</w:t>
      </w:r>
      <w:r w:rsidRPr="00FA30A5">
        <w:rPr>
          <w:rFonts w:ascii="Calibri" w:hAnsi="Calibri" w:cstheme="minorHAnsi"/>
          <w:color w:val="0000FF" w:themeColor="hyperlink"/>
          <w:kern w:val="28"/>
          <w14:ligatures w14:val="standard"/>
          <w14:cntxtAlts/>
        </w:rPr>
        <w:t xml:space="preserve"> </w:t>
      </w:r>
      <w:hyperlink r:id="rId16" w:history="1">
        <w:r w:rsidRPr="00FA30A5">
          <w:rPr>
            <w:rFonts w:ascii="Calibri" w:hAnsi="Calibri" w:cstheme="minorHAnsi"/>
            <w:i/>
            <w:color w:val="0000FF" w:themeColor="hyperlink"/>
            <w:kern w:val="28"/>
            <w:u w:val="single"/>
            <w14:ligatures w14:val="standard"/>
            <w14:cntxtAlts/>
          </w:rPr>
          <w:t>protocollo@pec.regione.liguria.it</w:t>
        </w:r>
      </w:hyperlink>
      <w:r w:rsidRPr="00FA30A5">
        <w:rPr>
          <w:rFonts w:ascii="Calibri" w:hAnsi="Calibri" w:cstheme="minorHAnsi"/>
          <w:kern w:val="28"/>
          <w14:ligatures w14:val="standard"/>
          <w14:cntxtAlts/>
        </w:rPr>
        <w:t xml:space="preserve">; </w:t>
      </w:r>
      <w:r w:rsidRPr="00FA30A5">
        <w:rPr>
          <w:rFonts w:ascii="Calibri" w:hAnsi="Calibri" w:cstheme="minorHAnsi"/>
          <w:i/>
          <w:color w:val="000000"/>
          <w:kern w:val="28"/>
          <w14:ligatures w14:val="standard"/>
          <w14:cntxtAlts/>
        </w:rPr>
        <w:t>tel.: 010 54851.</w:t>
      </w:r>
    </w:p>
    <w:p w14:paraId="759F3B7F" w14:textId="77777777" w:rsidR="00FA30A5" w:rsidRPr="00FA30A5" w:rsidRDefault="00FA30A5" w:rsidP="00FA30A5">
      <w:pPr>
        <w:widowControl w:val="0"/>
        <w:spacing w:after="120" w:line="285" w:lineRule="auto"/>
        <w:ind w:left="1134"/>
        <w:jc w:val="both"/>
        <w:rPr>
          <w:rFonts w:asciiTheme="minorHAnsi" w:hAnsiTheme="minorHAnsi" w:cstheme="minorHAnsi"/>
          <w:color w:val="000000"/>
          <w:kern w:val="28"/>
          <w14:cntxtAlts/>
        </w:rPr>
      </w:pPr>
      <w:r w:rsidRPr="00FA30A5">
        <w:rPr>
          <w:rFonts w:asciiTheme="minorHAnsi" w:hAnsiTheme="minorHAnsi" w:cstheme="minorHAnsi"/>
          <w:noProof/>
          <w:sz w:val="24"/>
          <w:szCs w:val="24"/>
        </w:rPr>
        <w:drawing>
          <wp:anchor distT="36576" distB="36576" distL="36576" distR="36576" simplePos="0" relativeHeight="251729920" behindDoc="0" locked="0" layoutInCell="1" allowOverlap="1" wp14:anchorId="0AEA3715" wp14:editId="564FDA8C">
            <wp:simplePos x="0" y="0"/>
            <wp:positionH relativeFrom="column">
              <wp:posOffset>-40640</wp:posOffset>
            </wp:positionH>
            <wp:positionV relativeFrom="paragraph">
              <wp:posOffset>76835</wp:posOffset>
            </wp:positionV>
            <wp:extent cx="659130" cy="658495"/>
            <wp:effectExtent l="0" t="0" r="7620" b="8255"/>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59130" cy="6584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8BA62CF" w14:textId="77777777" w:rsidR="00FA30A5" w:rsidRPr="00FA30A5" w:rsidRDefault="00FA30A5" w:rsidP="00FA30A5">
      <w:pPr>
        <w:widowControl w:val="0"/>
        <w:spacing w:after="120" w:line="285" w:lineRule="auto"/>
        <w:ind w:left="1134"/>
        <w:jc w:val="both"/>
        <w:rPr>
          <w:rFonts w:asciiTheme="minorHAnsi" w:hAnsiTheme="minorHAnsi" w:cstheme="minorHAnsi"/>
          <w:b/>
          <w:color w:val="000000"/>
          <w:kern w:val="28"/>
          <w14:cntxtAlts/>
        </w:rPr>
      </w:pPr>
      <w:r w:rsidRPr="00FA30A5">
        <w:rPr>
          <w:rFonts w:asciiTheme="minorHAnsi" w:hAnsiTheme="minorHAnsi" w:cstheme="minorHAnsi"/>
          <w:b/>
          <w:color w:val="000000"/>
          <w:kern w:val="28"/>
          <w14:cntxtAlts/>
        </w:rPr>
        <w:t>INFORMAZIONI SUL TRATTAMENTO</w:t>
      </w:r>
    </w:p>
    <w:p w14:paraId="216D90B8" w14:textId="77777777" w:rsidR="00FA30A5" w:rsidRPr="00FA30A5" w:rsidRDefault="00FA30A5" w:rsidP="00FA30A5">
      <w:pPr>
        <w:widowControl w:val="0"/>
        <w:spacing w:after="120" w:line="285" w:lineRule="auto"/>
        <w:ind w:left="1134"/>
        <w:jc w:val="both"/>
        <w:rPr>
          <w:rFonts w:asciiTheme="minorHAnsi" w:hAnsiTheme="minorHAnsi" w:cstheme="minorHAnsi"/>
          <w:b/>
          <w:color w:val="000000"/>
          <w:kern w:val="28"/>
          <w14:cntxtAlts/>
        </w:rPr>
      </w:pPr>
      <w:r w:rsidRPr="00FA30A5">
        <w:rPr>
          <w:rFonts w:asciiTheme="minorHAnsi" w:hAnsiTheme="minorHAnsi" w:cstheme="minorHAnsi"/>
          <w:color w:val="000000"/>
          <w:kern w:val="28"/>
          <w14:cntxtAlts/>
        </w:rPr>
        <w:tab/>
      </w:r>
    </w:p>
    <w:p w14:paraId="03559D84" w14:textId="77777777" w:rsidR="00FA30A5" w:rsidRPr="00FA30A5" w:rsidRDefault="00FA30A5" w:rsidP="00FA30A5">
      <w:pPr>
        <w:widowControl w:val="0"/>
        <w:numPr>
          <w:ilvl w:val="0"/>
          <w:numId w:val="24"/>
        </w:numPr>
        <w:spacing w:after="120" w:line="285" w:lineRule="auto"/>
        <w:contextualSpacing/>
        <w:jc w:val="both"/>
        <w:rPr>
          <w:rFonts w:asciiTheme="minorHAnsi" w:hAnsiTheme="minorHAnsi" w:cstheme="minorHAnsi"/>
          <w:b/>
          <w:color w:val="000000"/>
          <w:kern w:val="28"/>
          <w14:cntxtAlts/>
        </w:rPr>
      </w:pPr>
      <w:r w:rsidRPr="00FA30A5">
        <w:rPr>
          <w:rFonts w:asciiTheme="minorHAnsi" w:hAnsiTheme="minorHAnsi" w:cstheme="minorHAnsi"/>
          <w:b/>
          <w:color w:val="000000"/>
          <w:kern w:val="28"/>
          <w14:cntxtAlts/>
        </w:rPr>
        <w:t>Finalità del trattamento e base giuridica del trattamento</w:t>
      </w:r>
    </w:p>
    <w:p w14:paraId="06888D0D"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 xml:space="preserve">Il trattamento dei dati personali avviene, per le finalità di seguito descritte, in conformità alla vigente normativa in materia di Privacy, pertanto Regione si impegna a trattarli secondo principi di correttezza, liceità, trasparenza, nel rispetto delle finalità di seguito indicate, raccogliendoli nella misura necessaria ed esatta per il trattamento, utilizzandoli solo da personale allo scopo autorizzato. </w:t>
      </w:r>
    </w:p>
    <w:p w14:paraId="3F97D2C3" w14:textId="77777777" w:rsidR="00FA30A5" w:rsidRPr="00FA30A5" w:rsidRDefault="00FA30A5" w:rsidP="00FA30A5">
      <w:pPr>
        <w:widowControl w:val="0"/>
        <w:spacing w:after="120" w:line="285" w:lineRule="auto"/>
        <w:jc w:val="both"/>
        <w:rPr>
          <w:rFonts w:asciiTheme="minorHAnsi" w:hAnsiTheme="minorHAnsi" w:cstheme="minorHAnsi"/>
          <w:kern w:val="28"/>
          <w14:cntxtAlts/>
        </w:rPr>
      </w:pPr>
      <w:r w:rsidRPr="00FA30A5">
        <w:rPr>
          <w:rFonts w:asciiTheme="minorHAnsi" w:hAnsiTheme="minorHAnsi" w:cstheme="minorHAnsi"/>
          <w:kern w:val="28"/>
          <w14:cntxtAlts/>
        </w:rPr>
        <w:t xml:space="preserve">I dati personali sono raccolti e successivamente trattati in applicazione dell’art. 6 del Regolamento (UE) n.679/2016 lettere c) ed. e) di tale regolamento e del </w:t>
      </w:r>
      <w:proofErr w:type="spellStart"/>
      <w:r w:rsidRPr="00FA30A5">
        <w:rPr>
          <w:rFonts w:asciiTheme="minorHAnsi" w:hAnsiTheme="minorHAnsi" w:cstheme="minorHAnsi"/>
          <w:kern w:val="28"/>
          <w14:cntxtAlts/>
        </w:rPr>
        <w:t>D.Lgs.</w:t>
      </w:r>
      <w:proofErr w:type="spellEnd"/>
      <w:r w:rsidRPr="00FA30A5">
        <w:rPr>
          <w:rFonts w:asciiTheme="minorHAnsi" w:hAnsiTheme="minorHAnsi" w:cstheme="minorHAnsi"/>
          <w:kern w:val="28"/>
          <w14:cntxtAlts/>
        </w:rPr>
        <w:t xml:space="preserve"> 196/2003 art. 2 ter per l’esecuzione di un compito di interesse pubblico o connesso all’esercizio dei pubblici poteri di cui è investito il Titolare. La relativa base giuridica (ovvero la norma di legge- nazionale o comunitaria- o di regolamento che consente il trattamento dei Suoi dati), è formata, dal Regolamento (UE) n.1060 e n.1057 del Parlamento Europeo e del Consiglio del 24 giugno 2021, dal Regolamento (UE) n. 1046 del 18 Luglio 2018, e dal Programma "PR Liguria FSE+ 2021-2027" per il sostegno a titolo del Fondo sociale europeo Plus della Regione Liguria approvato dalla Commissione Europea con decisione C(2022)5346 del 19 Luglio 2022.</w:t>
      </w:r>
    </w:p>
    <w:p w14:paraId="3E7D4EAB" w14:textId="77777777" w:rsidR="00FA30A5" w:rsidRPr="00FA30A5" w:rsidRDefault="00FA30A5" w:rsidP="00FA30A5">
      <w:pPr>
        <w:widowControl w:val="0"/>
        <w:spacing w:after="120" w:line="285" w:lineRule="auto"/>
        <w:jc w:val="both"/>
        <w:rPr>
          <w:rFonts w:asciiTheme="minorHAnsi" w:hAnsiTheme="minorHAnsi" w:cstheme="minorHAnsi"/>
          <w:kern w:val="28"/>
          <w14:cntxtAlts/>
        </w:rPr>
      </w:pPr>
      <w:r w:rsidRPr="00FA30A5">
        <w:rPr>
          <w:rFonts w:asciiTheme="minorHAnsi" w:hAnsiTheme="minorHAnsi" w:cstheme="minorHAnsi"/>
          <w:kern w:val="28"/>
          <w14:cntxtAlts/>
        </w:rPr>
        <w:t>Il trattamento avverrà in modalità cartacea e mediante strumenti informatici con profili di sicurezza e confidenzialità idonei a garantirne la sicurezza e la riservatezza nonché ad evitare accessi non autorizzati ai dati personali.</w:t>
      </w:r>
    </w:p>
    <w:p w14:paraId="683FC911" w14:textId="77777777" w:rsidR="00FA30A5" w:rsidRPr="00FA30A5" w:rsidRDefault="00FA30A5" w:rsidP="00FA30A5">
      <w:pPr>
        <w:widowControl w:val="0"/>
        <w:spacing w:after="120" w:line="285" w:lineRule="auto"/>
        <w:jc w:val="both"/>
        <w:rPr>
          <w:rFonts w:ascii="Calibri" w:hAnsi="Calibri" w:cs="Calibri"/>
          <w:kern w:val="28"/>
          <w:highlight w:val="yellow"/>
          <w14:ligatures w14:val="standard"/>
          <w14:cntxtAlts/>
        </w:rPr>
      </w:pPr>
    </w:p>
    <w:p w14:paraId="72116DEF" w14:textId="77777777" w:rsidR="00FA30A5" w:rsidRPr="00FA30A5" w:rsidRDefault="00FA30A5" w:rsidP="00FA30A5">
      <w:pPr>
        <w:widowControl w:val="0"/>
        <w:spacing w:after="120" w:line="285" w:lineRule="auto"/>
        <w:jc w:val="both"/>
        <w:rPr>
          <w:rFonts w:ascii="Calibri" w:hAnsi="Calibri" w:cs="Calibri"/>
          <w:kern w:val="28"/>
          <w:highlight w:val="yellow"/>
          <w14:ligatures w14:val="standard"/>
          <w14:cntxtAlts/>
        </w:rPr>
      </w:pPr>
    </w:p>
    <w:p w14:paraId="21B36515" w14:textId="77777777" w:rsidR="00FA30A5" w:rsidRPr="00FA30A5" w:rsidRDefault="00FA30A5" w:rsidP="00FA30A5">
      <w:pPr>
        <w:widowControl w:val="0"/>
        <w:numPr>
          <w:ilvl w:val="0"/>
          <w:numId w:val="21"/>
        </w:numPr>
        <w:spacing w:after="120" w:line="285" w:lineRule="auto"/>
        <w:contextualSpacing/>
        <w:jc w:val="both"/>
        <w:rPr>
          <w:rFonts w:asciiTheme="minorHAnsi" w:hAnsiTheme="minorHAnsi" w:cstheme="minorHAnsi"/>
          <w:b/>
          <w:color w:val="000000"/>
          <w:kern w:val="28"/>
          <w14:cntxtAlts/>
        </w:rPr>
      </w:pPr>
      <w:r w:rsidRPr="00FA30A5">
        <w:rPr>
          <w:rFonts w:asciiTheme="minorHAnsi" w:hAnsiTheme="minorHAnsi" w:cstheme="minorHAnsi"/>
          <w:b/>
          <w:color w:val="000000"/>
          <w:kern w:val="28"/>
          <w14:cntxtAlts/>
        </w:rPr>
        <w:t>Scopo principale</w:t>
      </w:r>
    </w:p>
    <w:p w14:paraId="7A39A8D2" w14:textId="77777777" w:rsidR="00FA30A5" w:rsidRPr="00FA30A5" w:rsidRDefault="00FA30A5" w:rsidP="00FA30A5">
      <w:pPr>
        <w:widowControl w:val="0"/>
        <w:spacing w:before="240" w:after="120"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Il trattamento dei dati personali, ad esempio quali dati anagrafici, dati fiscali, dati economici, dati professionali è svolto manualmente o mediante sistemi informatici e telematici, comunque idonei a garantirne la sicurezza e la riservatezza, ed è riferito, in relazione alle finalità di seguito indicate a tutte le operazioni necessarie coerentemente con gli obiettivi prefissati.</w:t>
      </w:r>
    </w:p>
    <w:p w14:paraId="110E8A76" w14:textId="77777777" w:rsidR="00FA30A5" w:rsidRPr="00FA30A5" w:rsidRDefault="00FA30A5" w:rsidP="00FA30A5">
      <w:pPr>
        <w:widowControl w:val="0"/>
        <w:spacing w:before="240" w:after="120"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 xml:space="preserve">Nel dettaglio, i dati personali sono trattati nell’ambito delle attività della Regione per la gestione del procedimento di istruttoria, selezione, assegnazione ed erogazione dei contributi di cui all’AVVISO PUBBLICO PER LA PRESENTAZIONE DI OPERAZIONI RELATIVE A CORSI DI FORMAZIONE PER L’ACQUISIZIONE DELLA QUALIFICA DI OPERATORE SOCIO SANITARIO e per tutti gli adempimenti ad esso connessi. Nel caso di ammissione all’intervento, i soggetti finanziati saranno inclusi nell'elenco dei beneficiari pubblicato sul sito della Regione a norma dell’art. 49 </w:t>
      </w:r>
      <w:proofErr w:type="spellStart"/>
      <w:r w:rsidRPr="00FA30A5">
        <w:rPr>
          <w:rFonts w:asciiTheme="minorHAnsi" w:hAnsiTheme="minorHAnsi" w:cstheme="minorHAnsi"/>
          <w:color w:val="000000"/>
          <w:kern w:val="28"/>
          <w14:cntxtAlts/>
        </w:rPr>
        <w:t>nonchè</w:t>
      </w:r>
      <w:proofErr w:type="spellEnd"/>
      <w:r w:rsidRPr="00FA30A5">
        <w:rPr>
          <w:rFonts w:asciiTheme="minorHAnsi" w:hAnsiTheme="minorHAnsi" w:cstheme="minorHAnsi"/>
          <w:color w:val="000000"/>
          <w:kern w:val="28"/>
          <w14:cntxtAlts/>
        </w:rPr>
        <w:t xml:space="preserve"> all’Allegato IX “Comunicazione e visibilità” del Reg. (UE) 1060/2021. In aggiunta, ai sensi dell’art. 74 paragrafo 1 lettera c) del Reg. (UE) 2021/1060 i dati contenuti nelle banche dati a disposizione della Commissione Europea saranno utilizzati attraverso l’applicativo informatico ARACHNE, fornito all’Autorità di gestione dalla Commissione Europea, per l’individuazione degli indicatori di rischio di frode. Tali banche dati saranno inoltre utilizzate dall’Amministrazione per effettuare ricerche anonime di tipo statistico e per creare indirizzari.</w:t>
      </w:r>
    </w:p>
    <w:p w14:paraId="75E2823E" w14:textId="77777777" w:rsidR="00FA30A5" w:rsidRPr="00FA30A5" w:rsidRDefault="00FA30A5" w:rsidP="00FA30A5">
      <w:pPr>
        <w:widowControl w:val="0"/>
        <w:spacing w:before="240" w:after="120" w:line="285" w:lineRule="auto"/>
        <w:rPr>
          <w:rFonts w:asciiTheme="minorHAnsi" w:hAnsiTheme="minorHAnsi" w:cstheme="minorHAnsi"/>
          <w:kern w:val="28"/>
          <w14:cntxtAlts/>
        </w:rPr>
      </w:pPr>
      <w:r w:rsidRPr="00FA30A5">
        <w:rPr>
          <w:rFonts w:asciiTheme="minorHAnsi" w:hAnsiTheme="minorHAnsi" w:cstheme="minorHAnsi"/>
          <w:kern w:val="28"/>
          <w14:cntxtAlts/>
        </w:rPr>
        <w:t>La Regione, inoltre, si impegna di informare l’interessato ogni qual volta le finalità sopra esplicate dovessero cambiare prima di procedere ad un eventuale trattamento ulteriore.</w:t>
      </w:r>
    </w:p>
    <w:p w14:paraId="0DAB7944" w14:textId="77777777" w:rsidR="00FA30A5" w:rsidRPr="00FA30A5" w:rsidRDefault="00FA30A5" w:rsidP="00FA30A5">
      <w:pPr>
        <w:widowControl w:val="0"/>
        <w:spacing w:before="240" w:after="120" w:line="285" w:lineRule="auto"/>
        <w:rPr>
          <w:rFonts w:asciiTheme="minorHAnsi" w:hAnsiTheme="minorHAnsi" w:cstheme="minorHAnsi"/>
          <w:kern w:val="28"/>
          <w14:cntxtAlts/>
        </w:rPr>
      </w:pPr>
      <w:r w:rsidRPr="00FA30A5">
        <w:rPr>
          <w:rFonts w:asciiTheme="minorHAnsi" w:hAnsiTheme="minorHAnsi" w:cstheme="minorHAnsi"/>
          <w:kern w:val="28"/>
          <w14:cntxtAlts/>
        </w:rPr>
        <w:t xml:space="preserve">Il trattamento dei dati personali per l’esercizio delle finalità di cui sopra sarà effettuato in conformità alle disposizioni del Regolamento e del </w:t>
      </w:r>
      <w:proofErr w:type="spellStart"/>
      <w:r w:rsidRPr="00FA30A5">
        <w:rPr>
          <w:rFonts w:asciiTheme="minorHAnsi" w:hAnsiTheme="minorHAnsi" w:cstheme="minorHAnsi"/>
          <w:kern w:val="28"/>
          <w14:cntxtAlts/>
        </w:rPr>
        <w:t>D.lgs</w:t>
      </w:r>
      <w:proofErr w:type="spellEnd"/>
      <w:r w:rsidRPr="00FA30A5">
        <w:rPr>
          <w:rFonts w:asciiTheme="minorHAnsi" w:hAnsiTheme="minorHAnsi" w:cstheme="minorHAnsi"/>
          <w:kern w:val="28"/>
          <w14:cntxtAlts/>
        </w:rPr>
        <w:t xml:space="preserve"> 196/2003 e </w:t>
      </w:r>
      <w:proofErr w:type="spellStart"/>
      <w:r w:rsidRPr="00FA30A5">
        <w:rPr>
          <w:rFonts w:asciiTheme="minorHAnsi" w:hAnsiTheme="minorHAnsi" w:cstheme="minorHAnsi"/>
          <w:kern w:val="28"/>
          <w14:cntxtAlts/>
        </w:rPr>
        <w:t>s.m.i</w:t>
      </w:r>
      <w:proofErr w:type="spellEnd"/>
      <w:r w:rsidRPr="00FA30A5">
        <w:rPr>
          <w:rFonts w:asciiTheme="minorHAnsi" w:hAnsiTheme="minorHAnsi" w:cstheme="minorHAnsi"/>
          <w:kern w:val="28"/>
          <w14:cntxtAlts/>
        </w:rPr>
        <w:t>, e, ai sensi dell’Articolo 6, comma 1, lettera c) ed e) del citato Regolamento, non è necessario specifico consenso.</w:t>
      </w:r>
    </w:p>
    <w:p w14:paraId="0657D92F" w14:textId="77777777" w:rsidR="00FA30A5" w:rsidRPr="00FA30A5" w:rsidRDefault="00FA30A5" w:rsidP="00FA30A5">
      <w:pPr>
        <w:widowControl w:val="0"/>
        <w:spacing w:before="240" w:after="120" w:line="285" w:lineRule="auto"/>
        <w:rPr>
          <w:rFonts w:asciiTheme="minorHAnsi" w:hAnsiTheme="minorHAnsi" w:cstheme="minorHAnsi"/>
          <w:kern w:val="28"/>
          <w14:cntxtAlts/>
        </w:rPr>
      </w:pPr>
    </w:p>
    <w:p w14:paraId="73338B61" w14:textId="77777777" w:rsidR="00FA30A5" w:rsidRPr="00FA30A5" w:rsidRDefault="00FA30A5" w:rsidP="00FA30A5">
      <w:pPr>
        <w:widowControl w:val="0"/>
        <w:numPr>
          <w:ilvl w:val="0"/>
          <w:numId w:val="21"/>
        </w:numPr>
        <w:spacing w:after="120" w:line="285" w:lineRule="auto"/>
        <w:contextualSpacing/>
        <w:jc w:val="both"/>
        <w:rPr>
          <w:rFonts w:asciiTheme="minorHAnsi" w:hAnsiTheme="minorHAnsi" w:cstheme="minorHAnsi"/>
          <w:b/>
          <w:color w:val="000000"/>
          <w:kern w:val="28"/>
          <w14:cntxtAlts/>
        </w:rPr>
      </w:pPr>
      <w:r w:rsidRPr="00FA30A5">
        <w:rPr>
          <w:rFonts w:asciiTheme="minorHAnsi" w:hAnsiTheme="minorHAnsi" w:cstheme="minorHAnsi"/>
          <w:b/>
          <w:color w:val="000000"/>
          <w:kern w:val="28"/>
          <w14:cntxtAlts/>
        </w:rPr>
        <w:t>Categorie di dati</w:t>
      </w:r>
    </w:p>
    <w:p w14:paraId="1B7707FE"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I dati personali trattati sono:</w:t>
      </w:r>
    </w:p>
    <w:p w14:paraId="407A6993" w14:textId="77777777" w:rsidR="00FA30A5" w:rsidRPr="00FA30A5" w:rsidRDefault="00FA30A5" w:rsidP="00FA30A5">
      <w:pPr>
        <w:widowControl w:val="0"/>
        <w:numPr>
          <w:ilvl w:val="0"/>
          <w:numId w:val="23"/>
        </w:numPr>
        <w:spacing w:after="120" w:line="285" w:lineRule="auto"/>
        <w:contextualSpacing/>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dati comuni di tipo anagrafico;</w:t>
      </w:r>
    </w:p>
    <w:p w14:paraId="3330FF20" w14:textId="77777777" w:rsidR="00FA30A5" w:rsidRPr="00FA30A5" w:rsidRDefault="00FA30A5" w:rsidP="00FA30A5">
      <w:pPr>
        <w:widowControl w:val="0"/>
        <w:numPr>
          <w:ilvl w:val="0"/>
          <w:numId w:val="23"/>
        </w:numPr>
        <w:spacing w:after="120" w:line="285" w:lineRule="auto"/>
        <w:contextualSpacing/>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dati giudiziari, relativi a condanne penali e reati</w:t>
      </w:r>
    </w:p>
    <w:p w14:paraId="79B8367A" w14:textId="77777777" w:rsidR="00FA30A5" w:rsidRPr="00FA30A5" w:rsidRDefault="00FA30A5" w:rsidP="00FA30A5">
      <w:pPr>
        <w:widowControl w:val="0"/>
        <w:autoSpaceDE w:val="0"/>
        <w:autoSpaceDN w:val="0"/>
        <w:spacing w:before="166" w:after="120" w:line="285" w:lineRule="auto"/>
        <w:ind w:left="192" w:right="62"/>
        <w:jc w:val="both"/>
        <w:rPr>
          <w:rFonts w:asciiTheme="minorHAnsi" w:hAnsiTheme="minorHAnsi" w:cs="Calibri"/>
          <w:kern w:val="28"/>
          <w:lang w:eastAsia="en-US"/>
          <w14:ligatures w14:val="standard"/>
          <w14:cntxtAlts/>
        </w:rPr>
      </w:pPr>
      <w:r w:rsidRPr="00FA30A5">
        <w:rPr>
          <w:rFonts w:asciiTheme="minorHAnsi" w:hAnsiTheme="minorHAnsi" w:cs="Calibri"/>
          <w:kern w:val="28"/>
          <w:lang w:eastAsia="en-US"/>
          <w14:ligatures w14:val="standard"/>
          <w14:cntxtAlts/>
        </w:rPr>
        <w:t>In</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relazione</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alle</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finalità</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sopra</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riportate,</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la</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Regione</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potrà</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trattare</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dati</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idonei</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a</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rivelare</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l’eventuale</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esistenza</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di</w:t>
      </w:r>
      <w:r w:rsidRPr="00FA30A5">
        <w:rPr>
          <w:rFonts w:asciiTheme="minorHAnsi" w:hAnsiTheme="minorHAnsi" w:cs="Calibri"/>
          <w:spacing w:val="-43"/>
          <w:kern w:val="28"/>
          <w:lang w:eastAsia="en-US"/>
          <w14:ligatures w14:val="standard"/>
          <w14:cntxtAlts/>
        </w:rPr>
        <w:t xml:space="preserve"> </w:t>
      </w:r>
      <w:r w:rsidRPr="00FA30A5">
        <w:rPr>
          <w:rFonts w:asciiTheme="minorHAnsi" w:hAnsiTheme="minorHAnsi" w:cs="Calibri"/>
          <w:kern w:val="28"/>
          <w:lang w:eastAsia="en-US"/>
          <w14:ligatures w14:val="standard"/>
          <w14:cntxtAlts/>
        </w:rPr>
        <w:t>condanne</w:t>
      </w:r>
      <w:r w:rsidRPr="00FA30A5">
        <w:rPr>
          <w:rFonts w:asciiTheme="minorHAnsi" w:hAnsiTheme="minorHAnsi" w:cs="Calibri"/>
          <w:spacing w:val="-3"/>
          <w:kern w:val="28"/>
          <w:lang w:eastAsia="en-US"/>
          <w14:ligatures w14:val="standard"/>
          <w14:cntxtAlts/>
        </w:rPr>
        <w:t xml:space="preserve"> </w:t>
      </w:r>
      <w:r w:rsidRPr="00FA30A5">
        <w:rPr>
          <w:rFonts w:asciiTheme="minorHAnsi" w:hAnsiTheme="minorHAnsi" w:cs="Calibri"/>
          <w:kern w:val="28"/>
          <w:lang w:eastAsia="en-US"/>
          <w14:ligatures w14:val="standard"/>
          <w14:cntxtAlts/>
        </w:rPr>
        <w:t>penali</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nonché</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di</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procedimenti</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penali</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in</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corso,</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mediante</w:t>
      </w:r>
      <w:r w:rsidRPr="00FA30A5">
        <w:rPr>
          <w:rFonts w:asciiTheme="minorHAnsi" w:hAnsiTheme="minorHAnsi" w:cs="Calibri"/>
          <w:spacing w:val="-3"/>
          <w:kern w:val="28"/>
          <w:lang w:eastAsia="en-US"/>
          <w14:ligatures w14:val="standard"/>
          <w14:cntxtAlts/>
        </w:rPr>
        <w:t xml:space="preserve"> </w:t>
      </w:r>
      <w:r w:rsidRPr="00FA30A5">
        <w:rPr>
          <w:rFonts w:asciiTheme="minorHAnsi" w:hAnsiTheme="minorHAnsi" w:cs="Calibri"/>
          <w:kern w:val="28"/>
          <w:lang w:eastAsia="en-US"/>
          <w14:ligatures w14:val="standard"/>
          <w14:cntxtAlts/>
        </w:rPr>
        <w:t>l’acquisizione</w:t>
      </w:r>
      <w:r w:rsidRPr="00FA30A5">
        <w:rPr>
          <w:rFonts w:asciiTheme="minorHAnsi" w:hAnsiTheme="minorHAnsi" w:cs="Calibri"/>
          <w:spacing w:val="-3"/>
          <w:kern w:val="28"/>
          <w:lang w:eastAsia="en-US"/>
          <w14:ligatures w14:val="standard"/>
          <w14:cntxtAlts/>
        </w:rPr>
        <w:t xml:space="preserve"> </w:t>
      </w:r>
      <w:r w:rsidRPr="00FA30A5">
        <w:rPr>
          <w:rFonts w:asciiTheme="minorHAnsi" w:hAnsiTheme="minorHAnsi" w:cs="Calibri"/>
          <w:kern w:val="28"/>
          <w:lang w:eastAsia="en-US"/>
          <w14:ligatures w14:val="standard"/>
          <w14:cntxtAlts/>
        </w:rPr>
        <w:t>di</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informazioni</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quali</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ad</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esempio:</w:t>
      </w:r>
    </w:p>
    <w:p w14:paraId="2B0EEDF1" w14:textId="77777777" w:rsidR="00FA30A5" w:rsidRPr="00FA30A5" w:rsidRDefault="00FA30A5" w:rsidP="00FA30A5">
      <w:pPr>
        <w:widowControl w:val="0"/>
        <w:numPr>
          <w:ilvl w:val="0"/>
          <w:numId w:val="13"/>
        </w:numPr>
        <w:tabs>
          <w:tab w:val="left" w:pos="914"/>
        </w:tabs>
        <w:autoSpaceDE w:val="0"/>
        <w:autoSpaceDN w:val="0"/>
        <w:spacing w:before="119" w:after="120" w:line="283" w:lineRule="auto"/>
        <w:ind w:right="139"/>
        <w:jc w:val="both"/>
        <w:rPr>
          <w:rFonts w:asciiTheme="minorHAnsi" w:hAnsiTheme="minorHAnsi" w:cs="Calibri"/>
          <w:kern w:val="28"/>
          <w:szCs w:val="22"/>
          <w:lang w:eastAsia="en-US"/>
          <w14:ligatures w14:val="standard"/>
          <w14:cntxtAlts/>
        </w:rPr>
      </w:pPr>
      <w:r w:rsidRPr="00FA30A5">
        <w:rPr>
          <w:rFonts w:asciiTheme="minorHAnsi" w:hAnsiTheme="minorHAnsi" w:cs="Calibri"/>
          <w:kern w:val="28"/>
          <w:szCs w:val="22"/>
          <w:lang w:eastAsia="en-US"/>
          <w14:ligatures w14:val="standard"/>
          <w14:cntxtAlts/>
        </w:rPr>
        <w:t>Informazioni</w:t>
      </w:r>
      <w:r w:rsidRPr="00FA30A5">
        <w:rPr>
          <w:rFonts w:asciiTheme="minorHAnsi" w:hAnsiTheme="minorHAnsi" w:cs="Calibri"/>
          <w:spacing w:val="28"/>
          <w:kern w:val="28"/>
          <w:szCs w:val="22"/>
          <w:lang w:eastAsia="en-US"/>
          <w14:ligatures w14:val="standard"/>
          <w14:cntxtAlts/>
        </w:rPr>
        <w:t xml:space="preserve"> </w:t>
      </w:r>
      <w:r w:rsidRPr="00FA30A5">
        <w:rPr>
          <w:rFonts w:asciiTheme="minorHAnsi" w:hAnsiTheme="minorHAnsi" w:cs="Calibri"/>
          <w:kern w:val="28"/>
          <w:szCs w:val="22"/>
          <w:lang w:eastAsia="en-US"/>
          <w14:ligatures w14:val="standard"/>
          <w14:cntxtAlts/>
        </w:rPr>
        <w:t>concernenti</w:t>
      </w:r>
      <w:r w:rsidRPr="00FA30A5">
        <w:rPr>
          <w:rFonts w:asciiTheme="minorHAnsi" w:hAnsiTheme="minorHAnsi" w:cs="Calibri"/>
          <w:spacing w:val="31"/>
          <w:kern w:val="28"/>
          <w:szCs w:val="22"/>
          <w:lang w:eastAsia="en-US"/>
          <w14:ligatures w14:val="standard"/>
          <w14:cntxtAlts/>
        </w:rPr>
        <w:t xml:space="preserve"> </w:t>
      </w:r>
      <w:r w:rsidRPr="00FA30A5">
        <w:rPr>
          <w:rFonts w:asciiTheme="minorHAnsi" w:hAnsiTheme="minorHAnsi" w:cs="Calibri"/>
          <w:kern w:val="28"/>
          <w:szCs w:val="22"/>
          <w:lang w:eastAsia="en-US"/>
          <w14:ligatures w14:val="standard"/>
          <w14:cntxtAlts/>
        </w:rPr>
        <w:t>condanne,</w:t>
      </w:r>
      <w:r w:rsidRPr="00FA30A5">
        <w:rPr>
          <w:rFonts w:asciiTheme="minorHAnsi" w:hAnsiTheme="minorHAnsi" w:cs="Calibri"/>
          <w:spacing w:val="29"/>
          <w:kern w:val="28"/>
          <w:szCs w:val="22"/>
          <w:lang w:eastAsia="en-US"/>
          <w14:ligatures w14:val="standard"/>
          <w14:cntxtAlts/>
        </w:rPr>
        <w:t xml:space="preserve"> </w:t>
      </w:r>
      <w:r w:rsidRPr="00FA30A5">
        <w:rPr>
          <w:rFonts w:asciiTheme="minorHAnsi" w:hAnsiTheme="minorHAnsi" w:cs="Calibri"/>
          <w:kern w:val="28"/>
          <w:szCs w:val="22"/>
          <w:lang w:eastAsia="en-US"/>
          <w14:ligatures w14:val="standard"/>
          <w14:cntxtAlts/>
        </w:rPr>
        <w:t>con</w:t>
      </w:r>
      <w:r w:rsidRPr="00FA30A5">
        <w:rPr>
          <w:rFonts w:asciiTheme="minorHAnsi" w:hAnsiTheme="minorHAnsi" w:cs="Calibri"/>
          <w:spacing w:val="30"/>
          <w:kern w:val="28"/>
          <w:szCs w:val="22"/>
          <w:lang w:eastAsia="en-US"/>
          <w14:ligatures w14:val="standard"/>
          <w14:cntxtAlts/>
        </w:rPr>
        <w:t xml:space="preserve"> </w:t>
      </w:r>
      <w:r w:rsidRPr="00FA30A5">
        <w:rPr>
          <w:rFonts w:asciiTheme="minorHAnsi" w:hAnsiTheme="minorHAnsi" w:cs="Calibri"/>
          <w:kern w:val="28"/>
          <w:szCs w:val="22"/>
          <w:lang w:eastAsia="en-US"/>
          <w14:ligatures w14:val="standard"/>
          <w14:cntxtAlts/>
        </w:rPr>
        <w:t>sentenza</w:t>
      </w:r>
      <w:r w:rsidRPr="00FA30A5">
        <w:rPr>
          <w:rFonts w:asciiTheme="minorHAnsi" w:hAnsiTheme="minorHAnsi" w:cs="Calibri"/>
          <w:spacing w:val="30"/>
          <w:kern w:val="28"/>
          <w:szCs w:val="22"/>
          <w:lang w:eastAsia="en-US"/>
          <w14:ligatures w14:val="standard"/>
          <w14:cntxtAlts/>
        </w:rPr>
        <w:t xml:space="preserve"> </w:t>
      </w:r>
      <w:r w:rsidRPr="00FA30A5">
        <w:rPr>
          <w:rFonts w:asciiTheme="minorHAnsi" w:hAnsiTheme="minorHAnsi" w:cs="Calibri"/>
          <w:kern w:val="28"/>
          <w:szCs w:val="22"/>
          <w:lang w:eastAsia="en-US"/>
          <w14:ligatures w14:val="standard"/>
          <w14:cntxtAlts/>
        </w:rPr>
        <w:t>passata</w:t>
      </w:r>
      <w:r w:rsidRPr="00FA30A5">
        <w:rPr>
          <w:rFonts w:asciiTheme="minorHAnsi" w:hAnsiTheme="minorHAnsi" w:cs="Calibri"/>
          <w:spacing w:val="31"/>
          <w:kern w:val="28"/>
          <w:szCs w:val="22"/>
          <w:lang w:eastAsia="en-US"/>
          <w14:ligatures w14:val="standard"/>
          <w14:cntxtAlts/>
        </w:rPr>
        <w:t xml:space="preserve"> </w:t>
      </w:r>
      <w:r w:rsidRPr="00FA30A5">
        <w:rPr>
          <w:rFonts w:asciiTheme="minorHAnsi" w:hAnsiTheme="minorHAnsi" w:cs="Calibri"/>
          <w:kern w:val="28"/>
          <w:szCs w:val="22"/>
          <w:lang w:eastAsia="en-US"/>
          <w14:ligatures w14:val="standard"/>
          <w14:cntxtAlts/>
        </w:rPr>
        <w:t>in</w:t>
      </w:r>
      <w:r w:rsidRPr="00FA30A5">
        <w:rPr>
          <w:rFonts w:asciiTheme="minorHAnsi" w:hAnsiTheme="minorHAnsi" w:cs="Calibri"/>
          <w:spacing w:val="29"/>
          <w:kern w:val="28"/>
          <w:szCs w:val="22"/>
          <w:lang w:eastAsia="en-US"/>
          <w14:ligatures w14:val="standard"/>
          <w14:cntxtAlts/>
        </w:rPr>
        <w:t xml:space="preserve"> </w:t>
      </w:r>
      <w:r w:rsidRPr="00FA30A5">
        <w:rPr>
          <w:rFonts w:asciiTheme="minorHAnsi" w:hAnsiTheme="minorHAnsi" w:cs="Calibri"/>
          <w:kern w:val="28"/>
          <w:szCs w:val="22"/>
          <w:lang w:eastAsia="en-US"/>
          <w14:ligatures w14:val="standard"/>
          <w14:cntxtAlts/>
        </w:rPr>
        <w:t>giudicato,</w:t>
      </w:r>
      <w:r w:rsidRPr="00FA30A5">
        <w:rPr>
          <w:rFonts w:asciiTheme="minorHAnsi" w:hAnsiTheme="minorHAnsi" w:cs="Calibri"/>
          <w:spacing w:val="29"/>
          <w:kern w:val="28"/>
          <w:szCs w:val="22"/>
          <w:lang w:eastAsia="en-US"/>
          <w14:ligatures w14:val="standard"/>
          <w14:cntxtAlts/>
        </w:rPr>
        <w:t xml:space="preserve"> </w:t>
      </w:r>
      <w:r w:rsidRPr="00FA30A5">
        <w:rPr>
          <w:rFonts w:asciiTheme="minorHAnsi" w:hAnsiTheme="minorHAnsi" w:cs="Calibri"/>
          <w:kern w:val="28"/>
          <w:szCs w:val="22"/>
          <w:lang w:eastAsia="en-US"/>
          <w14:ligatures w14:val="standard"/>
          <w14:cntxtAlts/>
        </w:rPr>
        <w:t>per</w:t>
      </w:r>
      <w:r w:rsidRPr="00FA30A5">
        <w:rPr>
          <w:rFonts w:asciiTheme="minorHAnsi" w:hAnsiTheme="minorHAnsi" w:cs="Calibri"/>
          <w:spacing w:val="29"/>
          <w:kern w:val="28"/>
          <w:szCs w:val="22"/>
          <w:lang w:eastAsia="en-US"/>
          <w14:ligatures w14:val="standard"/>
          <w14:cntxtAlts/>
        </w:rPr>
        <w:t xml:space="preserve"> </w:t>
      </w:r>
      <w:r w:rsidRPr="00FA30A5">
        <w:rPr>
          <w:rFonts w:asciiTheme="minorHAnsi" w:hAnsiTheme="minorHAnsi" w:cs="Calibri"/>
          <w:kern w:val="28"/>
          <w:szCs w:val="22"/>
          <w:lang w:eastAsia="en-US"/>
          <w14:ligatures w14:val="standard"/>
          <w14:cntxtAlts/>
        </w:rPr>
        <w:t>qualsiasi</w:t>
      </w:r>
      <w:r w:rsidRPr="00FA30A5">
        <w:rPr>
          <w:rFonts w:asciiTheme="minorHAnsi" w:hAnsiTheme="minorHAnsi" w:cs="Calibri"/>
          <w:spacing w:val="31"/>
          <w:kern w:val="28"/>
          <w:szCs w:val="22"/>
          <w:lang w:eastAsia="en-US"/>
          <w14:ligatures w14:val="standard"/>
          <w14:cntxtAlts/>
        </w:rPr>
        <w:t xml:space="preserve"> </w:t>
      </w:r>
      <w:r w:rsidRPr="00FA30A5">
        <w:rPr>
          <w:rFonts w:asciiTheme="minorHAnsi" w:hAnsiTheme="minorHAnsi" w:cs="Calibri"/>
          <w:kern w:val="28"/>
          <w:szCs w:val="22"/>
          <w:lang w:eastAsia="en-US"/>
          <w14:ligatures w14:val="standard"/>
          <w14:cntxtAlts/>
        </w:rPr>
        <w:t>reato</w:t>
      </w:r>
      <w:r w:rsidRPr="00FA30A5">
        <w:rPr>
          <w:rFonts w:asciiTheme="minorHAnsi" w:hAnsiTheme="minorHAnsi" w:cs="Calibri"/>
          <w:spacing w:val="29"/>
          <w:kern w:val="28"/>
          <w:szCs w:val="22"/>
          <w:lang w:eastAsia="en-US"/>
          <w14:ligatures w14:val="standard"/>
          <w14:cntxtAlts/>
        </w:rPr>
        <w:t xml:space="preserve"> </w:t>
      </w:r>
      <w:r w:rsidRPr="00FA30A5">
        <w:rPr>
          <w:rFonts w:asciiTheme="minorHAnsi" w:hAnsiTheme="minorHAnsi" w:cs="Calibri"/>
          <w:kern w:val="28"/>
          <w:szCs w:val="22"/>
          <w:lang w:eastAsia="en-US"/>
          <w14:ligatures w14:val="standard"/>
          <w14:cntxtAlts/>
        </w:rPr>
        <w:t>che</w:t>
      </w:r>
      <w:r w:rsidRPr="00FA30A5">
        <w:rPr>
          <w:rFonts w:asciiTheme="minorHAnsi" w:hAnsiTheme="minorHAnsi" w:cs="Calibri"/>
          <w:spacing w:val="28"/>
          <w:kern w:val="28"/>
          <w:szCs w:val="22"/>
          <w:lang w:eastAsia="en-US"/>
          <w14:ligatures w14:val="standard"/>
          <w14:cntxtAlts/>
        </w:rPr>
        <w:t xml:space="preserve"> </w:t>
      </w:r>
      <w:r w:rsidRPr="00FA30A5">
        <w:rPr>
          <w:rFonts w:asciiTheme="minorHAnsi" w:hAnsiTheme="minorHAnsi" w:cs="Calibri"/>
          <w:kern w:val="28"/>
          <w:szCs w:val="22"/>
          <w:lang w:eastAsia="en-US"/>
          <w14:ligatures w14:val="standard"/>
          <w14:cntxtAlts/>
        </w:rPr>
        <w:t xml:space="preserve">determina </w:t>
      </w:r>
      <w:r w:rsidRPr="00FA30A5">
        <w:rPr>
          <w:rFonts w:asciiTheme="minorHAnsi" w:hAnsiTheme="minorHAnsi" w:cs="Calibri"/>
          <w:spacing w:val="-43"/>
          <w:kern w:val="28"/>
          <w:szCs w:val="22"/>
          <w:lang w:eastAsia="en-US"/>
          <w14:ligatures w14:val="standard"/>
          <w14:cntxtAlts/>
        </w:rPr>
        <w:t xml:space="preserve"> </w:t>
      </w:r>
      <w:r w:rsidRPr="00FA30A5">
        <w:rPr>
          <w:rFonts w:asciiTheme="minorHAnsi" w:hAnsiTheme="minorHAnsi" w:cs="Calibri"/>
          <w:kern w:val="28"/>
          <w:szCs w:val="22"/>
          <w:lang w:eastAsia="en-US"/>
          <w14:ligatures w14:val="standard"/>
          <w14:cntxtAlts/>
        </w:rPr>
        <w:t>l’incapacità</w:t>
      </w:r>
      <w:r w:rsidRPr="00FA30A5">
        <w:rPr>
          <w:rFonts w:asciiTheme="minorHAnsi" w:hAnsiTheme="minorHAnsi" w:cs="Calibri"/>
          <w:spacing w:val="-1"/>
          <w:kern w:val="28"/>
          <w:szCs w:val="22"/>
          <w:lang w:eastAsia="en-US"/>
          <w14:ligatures w14:val="standard"/>
          <w14:cntxtAlts/>
        </w:rPr>
        <w:t xml:space="preserve"> </w:t>
      </w:r>
      <w:r w:rsidRPr="00FA30A5">
        <w:rPr>
          <w:rFonts w:asciiTheme="minorHAnsi" w:hAnsiTheme="minorHAnsi" w:cs="Calibri"/>
          <w:kern w:val="28"/>
          <w:szCs w:val="22"/>
          <w:lang w:eastAsia="en-US"/>
          <w14:ligatures w14:val="standard"/>
          <w14:cntxtAlts/>
        </w:rPr>
        <w:t>a contrattare</w:t>
      </w:r>
      <w:r w:rsidRPr="00FA30A5">
        <w:rPr>
          <w:rFonts w:asciiTheme="minorHAnsi" w:hAnsiTheme="minorHAnsi" w:cs="Calibri"/>
          <w:spacing w:val="-1"/>
          <w:kern w:val="28"/>
          <w:szCs w:val="22"/>
          <w:lang w:eastAsia="en-US"/>
          <w14:ligatures w14:val="standard"/>
          <w14:cntxtAlts/>
        </w:rPr>
        <w:t xml:space="preserve"> </w:t>
      </w:r>
      <w:r w:rsidRPr="00FA30A5">
        <w:rPr>
          <w:rFonts w:asciiTheme="minorHAnsi" w:hAnsiTheme="minorHAnsi" w:cs="Calibri"/>
          <w:kern w:val="28"/>
          <w:szCs w:val="22"/>
          <w:lang w:eastAsia="en-US"/>
          <w14:ligatures w14:val="standard"/>
          <w14:cntxtAlts/>
        </w:rPr>
        <w:t>con</w:t>
      </w:r>
      <w:r w:rsidRPr="00FA30A5">
        <w:rPr>
          <w:rFonts w:asciiTheme="minorHAnsi" w:hAnsiTheme="minorHAnsi" w:cs="Calibri"/>
          <w:spacing w:val="-2"/>
          <w:kern w:val="28"/>
          <w:szCs w:val="22"/>
          <w:lang w:eastAsia="en-US"/>
          <w14:ligatures w14:val="standard"/>
          <w14:cntxtAlts/>
        </w:rPr>
        <w:t xml:space="preserve"> </w:t>
      </w:r>
      <w:r w:rsidRPr="00FA30A5">
        <w:rPr>
          <w:rFonts w:asciiTheme="minorHAnsi" w:hAnsiTheme="minorHAnsi" w:cs="Calibri"/>
          <w:kern w:val="28"/>
          <w:szCs w:val="22"/>
          <w:lang w:eastAsia="en-US"/>
          <w14:ligatures w14:val="standard"/>
          <w14:cntxtAlts/>
        </w:rPr>
        <w:t>la P.A.</w:t>
      </w:r>
    </w:p>
    <w:p w14:paraId="76CB07B2" w14:textId="77777777" w:rsidR="00FA30A5" w:rsidRPr="00FA30A5" w:rsidRDefault="00FA30A5" w:rsidP="00FA30A5">
      <w:pPr>
        <w:widowControl w:val="0"/>
        <w:autoSpaceDE w:val="0"/>
        <w:autoSpaceDN w:val="0"/>
        <w:spacing w:before="122" w:after="120" w:line="285" w:lineRule="auto"/>
        <w:ind w:left="192"/>
        <w:jc w:val="both"/>
        <w:rPr>
          <w:rFonts w:asciiTheme="minorHAnsi" w:hAnsiTheme="minorHAnsi" w:cs="Calibri"/>
          <w:kern w:val="28"/>
          <w:lang w:eastAsia="en-US"/>
          <w14:ligatures w14:val="standard"/>
          <w14:cntxtAlts/>
        </w:rPr>
      </w:pPr>
      <w:r w:rsidRPr="00FA30A5">
        <w:rPr>
          <w:rFonts w:asciiTheme="minorHAnsi" w:hAnsiTheme="minorHAnsi" w:cs="Calibri"/>
          <w:kern w:val="28"/>
          <w:lang w:eastAsia="en-US"/>
          <w14:ligatures w14:val="standard"/>
          <w14:cntxtAlts/>
        </w:rPr>
        <w:t>In</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tal</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caso,</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tali</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dati</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saranno</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trattati</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con</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la</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massima</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riservatezza</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e</w:t>
      </w:r>
      <w:r w:rsidRPr="00FA30A5">
        <w:rPr>
          <w:rFonts w:asciiTheme="minorHAnsi" w:hAnsiTheme="minorHAnsi" w:cs="Calibri"/>
          <w:spacing w:val="-3"/>
          <w:kern w:val="28"/>
          <w:lang w:eastAsia="en-US"/>
          <w14:ligatures w14:val="standard"/>
          <w14:cntxtAlts/>
        </w:rPr>
        <w:t xml:space="preserve"> </w:t>
      </w:r>
      <w:r w:rsidRPr="00FA30A5">
        <w:rPr>
          <w:rFonts w:asciiTheme="minorHAnsi" w:hAnsiTheme="minorHAnsi" w:cs="Calibri"/>
          <w:kern w:val="28"/>
          <w:lang w:eastAsia="en-US"/>
          <w14:ligatures w14:val="standard"/>
          <w14:cntxtAlts/>
        </w:rPr>
        <w:t>per</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le</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sole</w:t>
      </w:r>
      <w:r w:rsidRPr="00FA30A5">
        <w:rPr>
          <w:rFonts w:asciiTheme="minorHAnsi" w:hAnsiTheme="minorHAnsi" w:cs="Calibri"/>
          <w:spacing w:val="-4"/>
          <w:kern w:val="28"/>
          <w:lang w:eastAsia="en-US"/>
          <w14:ligatures w14:val="standard"/>
          <w14:cntxtAlts/>
        </w:rPr>
        <w:t xml:space="preserve"> </w:t>
      </w:r>
      <w:r w:rsidRPr="00FA30A5">
        <w:rPr>
          <w:rFonts w:asciiTheme="minorHAnsi" w:hAnsiTheme="minorHAnsi" w:cs="Calibri"/>
          <w:kern w:val="28"/>
          <w:lang w:eastAsia="en-US"/>
          <w14:ligatures w14:val="standard"/>
          <w14:cntxtAlts/>
        </w:rPr>
        <w:t>finalità</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previste</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dalla</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legge.</w:t>
      </w:r>
    </w:p>
    <w:p w14:paraId="65F32D00" w14:textId="77777777" w:rsidR="00FA30A5" w:rsidRPr="00FA30A5" w:rsidRDefault="00FA30A5" w:rsidP="00FA30A5">
      <w:pPr>
        <w:widowControl w:val="0"/>
        <w:autoSpaceDE w:val="0"/>
        <w:autoSpaceDN w:val="0"/>
        <w:spacing w:before="166" w:after="120" w:line="285" w:lineRule="auto"/>
        <w:ind w:left="192" w:right="62"/>
        <w:jc w:val="both"/>
        <w:rPr>
          <w:rFonts w:asciiTheme="minorHAnsi" w:hAnsiTheme="minorHAnsi" w:cs="Calibri"/>
          <w:color w:val="FF0000"/>
          <w:kern w:val="28"/>
          <w:lang w:eastAsia="en-US"/>
          <w14:ligatures w14:val="standard"/>
          <w14:cntxtAlts/>
        </w:rPr>
      </w:pPr>
      <w:r w:rsidRPr="00FA30A5">
        <w:rPr>
          <w:rFonts w:asciiTheme="minorHAnsi" w:hAnsiTheme="minorHAnsi" w:cs="Calibri"/>
          <w:kern w:val="28"/>
          <w:lang w:eastAsia="en-US"/>
          <w14:ligatures w14:val="standard"/>
          <w14:cntxtAlts/>
        </w:rPr>
        <w:t>Il</w:t>
      </w:r>
      <w:r w:rsidRPr="00FA30A5">
        <w:rPr>
          <w:rFonts w:asciiTheme="minorHAnsi" w:hAnsiTheme="minorHAnsi" w:cs="Calibri"/>
          <w:spacing w:val="39"/>
          <w:kern w:val="28"/>
          <w:lang w:eastAsia="en-US"/>
          <w14:ligatures w14:val="standard"/>
          <w14:cntxtAlts/>
        </w:rPr>
        <w:t xml:space="preserve"> </w:t>
      </w:r>
      <w:r w:rsidRPr="00FA30A5">
        <w:rPr>
          <w:rFonts w:asciiTheme="minorHAnsi" w:hAnsiTheme="minorHAnsi" w:cs="Calibri"/>
          <w:kern w:val="28"/>
          <w:lang w:eastAsia="en-US"/>
          <w14:ligatures w14:val="standard"/>
          <w14:cntxtAlts/>
        </w:rPr>
        <w:t>conferimento</w:t>
      </w:r>
      <w:r w:rsidRPr="00FA30A5">
        <w:rPr>
          <w:rFonts w:asciiTheme="minorHAnsi" w:hAnsiTheme="minorHAnsi" w:cs="Calibri"/>
          <w:spacing w:val="41"/>
          <w:kern w:val="28"/>
          <w:lang w:eastAsia="en-US"/>
          <w14:ligatures w14:val="standard"/>
          <w14:cntxtAlts/>
        </w:rPr>
        <w:t xml:space="preserve"> </w:t>
      </w:r>
      <w:r w:rsidRPr="00FA30A5">
        <w:rPr>
          <w:rFonts w:asciiTheme="minorHAnsi" w:hAnsiTheme="minorHAnsi" w:cs="Calibri"/>
          <w:kern w:val="28"/>
          <w:lang w:eastAsia="en-US"/>
          <w14:ligatures w14:val="standard"/>
          <w14:cntxtAlts/>
        </w:rPr>
        <w:t>dei</w:t>
      </w:r>
      <w:r w:rsidRPr="00FA30A5">
        <w:rPr>
          <w:rFonts w:asciiTheme="minorHAnsi" w:hAnsiTheme="minorHAnsi" w:cs="Calibri"/>
          <w:spacing w:val="40"/>
          <w:kern w:val="28"/>
          <w:lang w:eastAsia="en-US"/>
          <w14:ligatures w14:val="standard"/>
          <w14:cntxtAlts/>
        </w:rPr>
        <w:t xml:space="preserve"> </w:t>
      </w:r>
      <w:r w:rsidRPr="00FA30A5">
        <w:rPr>
          <w:rFonts w:asciiTheme="minorHAnsi" w:hAnsiTheme="minorHAnsi" w:cs="Calibri"/>
          <w:kern w:val="28"/>
          <w:lang w:eastAsia="en-US"/>
          <w14:ligatures w14:val="standard"/>
          <w14:cntxtAlts/>
        </w:rPr>
        <w:t>dati</w:t>
      </w:r>
      <w:r w:rsidRPr="00FA30A5">
        <w:rPr>
          <w:rFonts w:asciiTheme="minorHAnsi" w:hAnsiTheme="minorHAnsi" w:cs="Calibri"/>
          <w:spacing w:val="40"/>
          <w:kern w:val="28"/>
          <w:lang w:eastAsia="en-US"/>
          <w14:ligatures w14:val="standard"/>
          <w14:cntxtAlts/>
        </w:rPr>
        <w:t xml:space="preserve"> </w:t>
      </w:r>
      <w:r w:rsidRPr="00FA30A5">
        <w:rPr>
          <w:rFonts w:asciiTheme="minorHAnsi" w:hAnsiTheme="minorHAnsi" w:cs="Calibri"/>
          <w:kern w:val="28"/>
          <w:lang w:eastAsia="en-US"/>
          <w14:ligatures w14:val="standard"/>
          <w14:cntxtAlts/>
        </w:rPr>
        <w:t>giudiziari</w:t>
      </w:r>
      <w:r w:rsidRPr="00FA30A5">
        <w:rPr>
          <w:rFonts w:asciiTheme="minorHAnsi" w:hAnsiTheme="minorHAnsi" w:cs="Calibri"/>
          <w:spacing w:val="40"/>
          <w:kern w:val="28"/>
          <w:lang w:eastAsia="en-US"/>
          <w14:ligatures w14:val="standard"/>
          <w14:cntxtAlts/>
        </w:rPr>
        <w:t xml:space="preserve"> </w:t>
      </w:r>
      <w:r w:rsidRPr="00FA30A5">
        <w:rPr>
          <w:rFonts w:asciiTheme="minorHAnsi" w:hAnsiTheme="minorHAnsi" w:cs="Calibri"/>
          <w:kern w:val="28"/>
          <w:lang w:eastAsia="en-US"/>
          <w14:ligatures w14:val="standard"/>
          <w14:cntxtAlts/>
        </w:rPr>
        <w:t>come sopra</w:t>
      </w:r>
      <w:r w:rsidRPr="00FA30A5">
        <w:rPr>
          <w:rFonts w:asciiTheme="minorHAnsi" w:hAnsiTheme="minorHAnsi" w:cs="Calibri"/>
          <w:spacing w:val="39"/>
          <w:kern w:val="28"/>
          <w:lang w:eastAsia="en-US"/>
          <w14:ligatures w14:val="standard"/>
          <w14:cntxtAlts/>
        </w:rPr>
        <w:t xml:space="preserve"> </w:t>
      </w:r>
      <w:r w:rsidRPr="00FA30A5">
        <w:rPr>
          <w:rFonts w:asciiTheme="minorHAnsi" w:hAnsiTheme="minorHAnsi" w:cs="Calibri"/>
          <w:kern w:val="28"/>
          <w:lang w:eastAsia="en-US"/>
          <w14:ligatures w14:val="standard"/>
          <w14:cntxtAlts/>
        </w:rPr>
        <w:t>definiti</w:t>
      </w:r>
      <w:r w:rsidRPr="00FA30A5">
        <w:rPr>
          <w:rFonts w:asciiTheme="minorHAnsi" w:hAnsiTheme="minorHAnsi" w:cs="Calibri"/>
          <w:spacing w:val="40"/>
          <w:kern w:val="28"/>
          <w:lang w:eastAsia="en-US"/>
          <w14:ligatures w14:val="standard"/>
          <w14:cntxtAlts/>
        </w:rPr>
        <w:t xml:space="preserve"> </w:t>
      </w:r>
      <w:r w:rsidRPr="00FA30A5">
        <w:rPr>
          <w:rFonts w:asciiTheme="minorHAnsi" w:hAnsiTheme="minorHAnsi" w:cs="Calibri"/>
          <w:kern w:val="28"/>
          <w:lang w:eastAsia="en-US"/>
          <w14:ligatures w14:val="standard"/>
          <w14:cntxtAlts/>
        </w:rPr>
        <w:t>sarà</w:t>
      </w:r>
      <w:r w:rsidRPr="00FA30A5">
        <w:rPr>
          <w:rFonts w:asciiTheme="minorHAnsi" w:hAnsiTheme="minorHAnsi" w:cs="Calibri"/>
          <w:spacing w:val="40"/>
          <w:kern w:val="28"/>
          <w:lang w:eastAsia="en-US"/>
          <w14:ligatures w14:val="standard"/>
          <w14:cntxtAlts/>
        </w:rPr>
        <w:t xml:space="preserve"> </w:t>
      </w:r>
      <w:r w:rsidRPr="00FA30A5">
        <w:rPr>
          <w:rFonts w:asciiTheme="minorHAnsi" w:hAnsiTheme="minorHAnsi" w:cs="Calibri"/>
          <w:kern w:val="28"/>
          <w:lang w:eastAsia="en-US"/>
          <w14:ligatures w14:val="standard"/>
          <w14:cntxtAlts/>
        </w:rPr>
        <w:t>limitato</w:t>
      </w:r>
      <w:r w:rsidRPr="00FA30A5">
        <w:rPr>
          <w:rFonts w:asciiTheme="minorHAnsi" w:hAnsiTheme="minorHAnsi" w:cs="Calibri"/>
          <w:spacing w:val="41"/>
          <w:kern w:val="28"/>
          <w:lang w:eastAsia="en-US"/>
          <w14:ligatures w14:val="standard"/>
          <w14:cntxtAlts/>
        </w:rPr>
        <w:t xml:space="preserve"> </w:t>
      </w:r>
      <w:r w:rsidRPr="00FA30A5">
        <w:rPr>
          <w:rFonts w:asciiTheme="minorHAnsi" w:hAnsiTheme="minorHAnsi" w:cs="Calibri"/>
          <w:kern w:val="28"/>
          <w:lang w:eastAsia="en-US"/>
          <w14:ligatures w14:val="standard"/>
          <w14:cntxtAlts/>
        </w:rPr>
        <w:t>alle</w:t>
      </w:r>
      <w:r w:rsidRPr="00FA30A5">
        <w:rPr>
          <w:rFonts w:asciiTheme="minorHAnsi" w:hAnsiTheme="minorHAnsi" w:cs="Calibri"/>
          <w:spacing w:val="39"/>
          <w:kern w:val="28"/>
          <w:lang w:eastAsia="en-US"/>
          <w14:ligatures w14:val="standard"/>
          <w14:cntxtAlts/>
        </w:rPr>
        <w:t xml:space="preserve"> </w:t>
      </w:r>
      <w:r w:rsidRPr="00FA30A5">
        <w:rPr>
          <w:rFonts w:asciiTheme="minorHAnsi" w:hAnsiTheme="minorHAnsi" w:cs="Calibri"/>
          <w:kern w:val="28"/>
          <w:lang w:eastAsia="en-US"/>
          <w14:ligatures w14:val="standard"/>
          <w14:cntxtAlts/>
        </w:rPr>
        <w:t xml:space="preserve">sole </w:t>
      </w:r>
      <w:r w:rsidRPr="00FA30A5">
        <w:rPr>
          <w:rFonts w:asciiTheme="minorHAnsi" w:hAnsiTheme="minorHAnsi" w:cs="Calibri"/>
          <w:spacing w:val="-42"/>
          <w:kern w:val="28"/>
          <w:lang w:eastAsia="en-US"/>
          <w14:ligatures w14:val="standard"/>
          <w14:cntxtAlts/>
        </w:rPr>
        <w:t xml:space="preserve"> </w:t>
      </w:r>
      <w:r w:rsidRPr="00FA30A5">
        <w:rPr>
          <w:rFonts w:asciiTheme="minorHAnsi" w:hAnsiTheme="minorHAnsi" w:cs="Calibri"/>
          <w:kern w:val="28"/>
          <w:lang w:eastAsia="en-US"/>
          <w14:ligatures w14:val="standard"/>
          <w14:cntxtAlts/>
        </w:rPr>
        <w:t>circostanze</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per</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le</w:t>
      </w:r>
      <w:r w:rsidRPr="00FA30A5">
        <w:rPr>
          <w:rFonts w:asciiTheme="minorHAnsi" w:hAnsiTheme="minorHAnsi" w:cs="Calibri"/>
          <w:spacing w:val="-2"/>
          <w:kern w:val="28"/>
          <w:lang w:eastAsia="en-US"/>
          <w14:ligatures w14:val="standard"/>
          <w14:cntxtAlts/>
        </w:rPr>
        <w:t xml:space="preserve"> </w:t>
      </w:r>
      <w:r w:rsidRPr="00FA30A5">
        <w:rPr>
          <w:rFonts w:asciiTheme="minorHAnsi" w:hAnsiTheme="minorHAnsi" w:cs="Calibri"/>
          <w:kern w:val="28"/>
          <w:lang w:eastAsia="en-US"/>
          <w14:ligatures w14:val="standard"/>
          <w14:cntxtAlts/>
        </w:rPr>
        <w:t>quali</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esso è richiesto</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per</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motivi</w:t>
      </w:r>
      <w:r w:rsidRPr="00FA30A5">
        <w:rPr>
          <w:rFonts w:asciiTheme="minorHAnsi" w:hAnsiTheme="minorHAnsi" w:cs="Calibri"/>
          <w:spacing w:val="4"/>
          <w:kern w:val="28"/>
          <w:lang w:eastAsia="en-US"/>
          <w14:ligatures w14:val="standard"/>
          <w14:cntxtAlts/>
        </w:rPr>
        <w:t xml:space="preserve"> </w:t>
      </w:r>
      <w:r w:rsidRPr="00FA30A5">
        <w:rPr>
          <w:rFonts w:asciiTheme="minorHAnsi" w:hAnsiTheme="minorHAnsi" w:cs="Calibri"/>
          <w:kern w:val="28"/>
          <w:lang w:eastAsia="en-US"/>
          <w14:ligatures w14:val="standard"/>
          <w14:cntxtAlts/>
        </w:rPr>
        <w:t>di</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conduzione</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dei</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compiti istituzionali di</w:t>
      </w:r>
      <w:r w:rsidRPr="00FA30A5">
        <w:rPr>
          <w:rFonts w:asciiTheme="minorHAnsi" w:hAnsiTheme="minorHAnsi" w:cs="Calibri"/>
          <w:spacing w:val="-1"/>
          <w:kern w:val="28"/>
          <w:lang w:eastAsia="en-US"/>
          <w14:ligatures w14:val="standard"/>
          <w14:cntxtAlts/>
        </w:rPr>
        <w:t xml:space="preserve"> </w:t>
      </w:r>
      <w:r w:rsidRPr="00FA30A5">
        <w:rPr>
          <w:rFonts w:asciiTheme="minorHAnsi" w:hAnsiTheme="minorHAnsi" w:cs="Calibri"/>
          <w:kern w:val="28"/>
          <w:lang w:eastAsia="en-US"/>
          <w14:ligatures w14:val="standard"/>
          <w14:cntxtAlts/>
        </w:rPr>
        <w:t>Regione.</w:t>
      </w:r>
    </w:p>
    <w:p w14:paraId="3D124439"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p>
    <w:p w14:paraId="00D015C7" w14:textId="77777777" w:rsidR="00FA30A5" w:rsidRPr="00FA30A5" w:rsidRDefault="00FA30A5" w:rsidP="00FA30A5">
      <w:pPr>
        <w:widowControl w:val="0"/>
        <w:numPr>
          <w:ilvl w:val="0"/>
          <w:numId w:val="21"/>
        </w:numPr>
        <w:spacing w:after="120" w:line="285" w:lineRule="auto"/>
        <w:contextualSpacing/>
        <w:jc w:val="both"/>
        <w:rPr>
          <w:rFonts w:asciiTheme="minorHAnsi" w:hAnsiTheme="minorHAnsi" w:cstheme="minorHAnsi"/>
          <w:b/>
          <w:color w:val="000000"/>
          <w:kern w:val="28"/>
          <w14:cntxtAlts/>
        </w:rPr>
      </w:pPr>
      <w:r w:rsidRPr="00FA30A5">
        <w:rPr>
          <w:rFonts w:asciiTheme="minorHAnsi" w:hAnsiTheme="minorHAnsi" w:cstheme="minorHAnsi"/>
          <w:b/>
          <w:color w:val="000000"/>
          <w:kern w:val="28"/>
          <w14:cntxtAlts/>
        </w:rPr>
        <w:t xml:space="preserve">Eventuali destinatari o categorie di destinatari </w:t>
      </w:r>
    </w:p>
    <w:p w14:paraId="49E02951"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 xml:space="preserve">I dati personali raccolti e le informazioni </w:t>
      </w:r>
      <w:r w:rsidRPr="00FA30A5">
        <w:rPr>
          <w:rFonts w:asciiTheme="minorHAnsi" w:hAnsiTheme="minorHAnsi" w:cstheme="minorHAnsi"/>
          <w:kern w:val="28"/>
          <w14:cntxtAlts/>
        </w:rPr>
        <w:t xml:space="preserve">relative a soggetti a Lei collegati, potranno </w:t>
      </w:r>
      <w:r w:rsidRPr="00FA30A5">
        <w:rPr>
          <w:rFonts w:asciiTheme="minorHAnsi" w:hAnsiTheme="minorHAnsi" w:cstheme="minorHAnsi"/>
          <w:color w:val="000000"/>
          <w:kern w:val="28"/>
          <w14:cntxtAlts/>
        </w:rPr>
        <w:t>essere comunicati per le medesime finalità di cui sopra, alle seguenti categorie di destinatari:</w:t>
      </w:r>
    </w:p>
    <w:p w14:paraId="379DE0D8"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p>
    <w:p w14:paraId="3EC78A4C" w14:textId="77777777" w:rsidR="00FA30A5" w:rsidRPr="00FA30A5" w:rsidRDefault="00FA30A5" w:rsidP="00FA30A5">
      <w:pPr>
        <w:widowControl w:val="0"/>
        <w:numPr>
          <w:ilvl w:val="0"/>
          <w:numId w:val="13"/>
        </w:numPr>
        <w:spacing w:after="120" w:line="285" w:lineRule="auto"/>
        <w:jc w:val="both"/>
        <w:rPr>
          <w:rFonts w:asciiTheme="minorHAnsi" w:hAnsiTheme="minorHAnsi" w:cstheme="minorHAnsi"/>
          <w:kern w:val="28"/>
          <w14:cntxtAlts/>
        </w:rPr>
      </w:pPr>
      <w:r w:rsidRPr="00FA30A5">
        <w:rPr>
          <w:rFonts w:asciiTheme="minorHAnsi" w:hAnsiTheme="minorHAnsi" w:cstheme="minorHAnsi"/>
          <w:kern w:val="28"/>
          <w14:cntxtAlts/>
        </w:rPr>
        <w:t xml:space="preserve">Liguria Digitale Spa, Parco Scientifico e Tecnologico di Genova Via </w:t>
      </w:r>
      <w:proofErr w:type="spellStart"/>
      <w:r w:rsidRPr="00FA30A5">
        <w:rPr>
          <w:rFonts w:asciiTheme="minorHAnsi" w:hAnsiTheme="minorHAnsi" w:cstheme="minorHAnsi"/>
          <w:kern w:val="28"/>
          <w14:cntxtAlts/>
        </w:rPr>
        <w:t>Melen</w:t>
      </w:r>
      <w:proofErr w:type="spellEnd"/>
      <w:r w:rsidRPr="00FA30A5">
        <w:rPr>
          <w:rFonts w:asciiTheme="minorHAnsi" w:hAnsiTheme="minorHAnsi" w:cstheme="minorHAnsi"/>
          <w:kern w:val="28"/>
          <w14:cntxtAlts/>
        </w:rPr>
        <w:t xml:space="preserve"> 77, 16152 Genova, Telefono: 010 - 65451 Fax: 010 – 6545422 Mail: info@liguriadigitale.it; posta certificata </w:t>
      </w:r>
      <w:hyperlink r:id="rId18">
        <w:r w:rsidRPr="00FA30A5">
          <w:rPr>
            <w:rFonts w:asciiTheme="minorHAnsi" w:hAnsiTheme="minorHAnsi" w:cstheme="minorHAnsi"/>
            <w:kern w:val="28"/>
            <w:u w:val="single"/>
            <w14:cntxtAlts/>
          </w:rPr>
          <w:t>protocollo@pec.liguriadigitale.it,</w:t>
        </w:r>
      </w:hyperlink>
      <w:r w:rsidRPr="00FA30A5">
        <w:rPr>
          <w:rFonts w:asciiTheme="minorHAnsi" w:hAnsiTheme="minorHAnsi" w:cstheme="minorHAnsi"/>
          <w:kern w:val="28"/>
          <w14:cntxtAlts/>
        </w:rPr>
        <w:t xml:space="preserve"> </w:t>
      </w:r>
      <w:r w:rsidRPr="00FA30A5">
        <w:rPr>
          <w:rFonts w:asciiTheme="minorHAnsi" w:hAnsiTheme="minorHAnsi" w:cstheme="minorHAnsi"/>
          <w:kern w:val="28"/>
          <w14:cntxtAlts/>
        </w:rPr>
        <w:lastRenderedPageBreak/>
        <w:t>quale Responsabile del Trattamento incaricato della gestione e manutenzione del sistema informativo;</w:t>
      </w:r>
    </w:p>
    <w:p w14:paraId="0811588F" w14:textId="77777777" w:rsidR="00FA30A5" w:rsidRPr="00FA30A5" w:rsidRDefault="00FA30A5" w:rsidP="00FA30A5">
      <w:pPr>
        <w:widowControl w:val="0"/>
        <w:numPr>
          <w:ilvl w:val="0"/>
          <w:numId w:val="13"/>
        </w:numPr>
        <w:spacing w:after="120" w:line="285" w:lineRule="auto"/>
        <w:jc w:val="both"/>
        <w:rPr>
          <w:rFonts w:asciiTheme="minorHAnsi" w:hAnsiTheme="minorHAnsi" w:cstheme="minorHAnsi"/>
          <w:kern w:val="28"/>
          <w14:cntxtAlts/>
        </w:rPr>
      </w:pPr>
      <w:r w:rsidRPr="00FA30A5">
        <w:rPr>
          <w:rFonts w:asciiTheme="minorHAnsi" w:hAnsiTheme="minorHAnsi" w:cstheme="minorHAnsi"/>
          <w:kern w:val="28"/>
          <w14:cntxtAlts/>
        </w:rPr>
        <w:t xml:space="preserve">ALFA Liguria, Agenzia regionale per il lavoro, la formazione e l’accreditamento, Via San Vincenzo 4, 16121 Genova, Telefono 010 – 2894250, </w:t>
      </w:r>
      <w:proofErr w:type="spellStart"/>
      <w:r w:rsidRPr="00FA30A5">
        <w:rPr>
          <w:rFonts w:asciiTheme="minorHAnsi" w:hAnsiTheme="minorHAnsi" w:cstheme="minorHAnsi"/>
          <w:kern w:val="28"/>
          <w14:cntxtAlts/>
        </w:rPr>
        <w:t>Pec</w:t>
      </w:r>
      <w:proofErr w:type="spellEnd"/>
      <w:r w:rsidRPr="00FA30A5">
        <w:rPr>
          <w:rFonts w:asciiTheme="minorHAnsi" w:hAnsiTheme="minorHAnsi" w:cstheme="minorHAnsi"/>
          <w:kern w:val="28"/>
          <w14:cntxtAlts/>
        </w:rPr>
        <w:t>: direzione@pec.alfaliguria.it;</w:t>
      </w:r>
    </w:p>
    <w:p w14:paraId="1C7F1C5A" w14:textId="77777777" w:rsidR="00FA30A5" w:rsidRPr="00FA30A5" w:rsidRDefault="00FA30A5" w:rsidP="00FA30A5">
      <w:pPr>
        <w:widowControl w:val="0"/>
        <w:numPr>
          <w:ilvl w:val="0"/>
          <w:numId w:val="13"/>
        </w:numPr>
        <w:spacing w:after="120" w:line="285" w:lineRule="auto"/>
        <w:jc w:val="both"/>
        <w:rPr>
          <w:rFonts w:asciiTheme="minorHAnsi" w:hAnsiTheme="minorHAnsi" w:cstheme="minorHAnsi"/>
          <w:kern w:val="28"/>
          <w14:cntxtAlts/>
        </w:rPr>
      </w:pPr>
      <w:r w:rsidRPr="00FA30A5">
        <w:rPr>
          <w:rFonts w:asciiTheme="minorHAnsi" w:hAnsiTheme="minorHAnsi" w:cstheme="minorHAnsi"/>
          <w:kern w:val="28"/>
          <w14:cntxtAlts/>
        </w:rPr>
        <w:t>Enti e soggetti coinvolti nella gestione del Fondo Sociale Europeo quali, l’Agenzia Nazionale Politiche Attive del Lavoro (ANPAL), MEF-IGRUE, Autorità di Certificazione, Autorità di Audit.</w:t>
      </w:r>
    </w:p>
    <w:p w14:paraId="536F573A"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p>
    <w:p w14:paraId="71721E30"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Con specifico riferimento a persone, società, associazioni o studi professionali che prestino servizi o attività di assistenza e consulenza o forniscano servizi alla Regione, con particolare ma non esclusivo riferimento alle questioni in materia tecnologica, contabile, amministrativa, legale, tributaria e finanziaria, essi saranno nominati, da parte del Titolare del Trattamento, Responsabili Esterni al Trattamento dei dati personali ai sensi dell’Articolo 28 del GDPR, mediante atto di nomina dedicato, con indicazione delle modalità di trattamento e delle misure di sicurezza che essi dovranno adottare per la gestione e la conservazione dei dati personali di cui la Regione è Titolare.</w:t>
      </w:r>
    </w:p>
    <w:p w14:paraId="41FD1AA3"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 xml:space="preserve">I dati personali oggetto della presente informativa, qualora sia necessario per le finalità di cui sopra, saranno portati altresì a conoscenza dei dipendenti di Regione, autorizzati al trattamento da parte del Titolare ai sensi dell’Articolo 29 del Regolamento. </w:t>
      </w:r>
    </w:p>
    <w:p w14:paraId="25F3BB27" w14:textId="77777777" w:rsidR="00FA30A5" w:rsidRPr="00FA30A5" w:rsidRDefault="00FA30A5" w:rsidP="00FA30A5">
      <w:pPr>
        <w:widowControl w:val="0"/>
        <w:spacing w:after="120" w:line="285" w:lineRule="auto"/>
        <w:ind w:left="720"/>
        <w:contextualSpacing/>
        <w:jc w:val="both"/>
        <w:rPr>
          <w:rFonts w:asciiTheme="minorHAnsi" w:hAnsiTheme="minorHAnsi" w:cstheme="minorHAnsi"/>
          <w:b/>
          <w:color w:val="000000"/>
          <w:kern w:val="28"/>
          <w14:cntxtAlts/>
        </w:rPr>
      </w:pPr>
    </w:p>
    <w:p w14:paraId="125F9C24" w14:textId="77777777" w:rsidR="00FA30A5" w:rsidRPr="00FA30A5" w:rsidRDefault="00FA30A5" w:rsidP="00FA30A5">
      <w:pPr>
        <w:widowControl w:val="0"/>
        <w:numPr>
          <w:ilvl w:val="0"/>
          <w:numId w:val="21"/>
        </w:numPr>
        <w:spacing w:after="120" w:line="285" w:lineRule="auto"/>
        <w:contextualSpacing/>
        <w:jc w:val="both"/>
        <w:rPr>
          <w:rFonts w:asciiTheme="minorHAnsi" w:hAnsiTheme="minorHAnsi" w:cstheme="minorHAnsi"/>
          <w:b/>
          <w:color w:val="000000"/>
          <w:kern w:val="28"/>
          <w14:cntxtAlts/>
        </w:rPr>
      </w:pPr>
      <w:r w:rsidRPr="00FA30A5">
        <w:rPr>
          <w:rFonts w:asciiTheme="minorHAnsi" w:hAnsiTheme="minorHAnsi" w:cstheme="minorHAnsi"/>
          <w:b/>
          <w:color w:val="000000"/>
          <w:kern w:val="28"/>
          <w14:cntxtAlts/>
        </w:rPr>
        <w:t>Natura del trattamento</w:t>
      </w:r>
    </w:p>
    <w:p w14:paraId="78F5C3CD" w14:textId="77777777" w:rsidR="00FA30A5" w:rsidRPr="00FA30A5" w:rsidRDefault="00FA30A5" w:rsidP="00FA30A5">
      <w:pPr>
        <w:widowControl w:val="0"/>
        <w:spacing w:after="120" w:line="285" w:lineRule="auto"/>
        <w:jc w:val="both"/>
        <w:rPr>
          <w:rFonts w:asciiTheme="minorHAnsi" w:hAnsiTheme="minorHAnsi" w:cstheme="minorHAnsi"/>
          <w:kern w:val="28"/>
          <w14:cntxtAlts/>
        </w:rPr>
      </w:pPr>
      <w:r w:rsidRPr="00FA30A5">
        <w:rPr>
          <w:rFonts w:asciiTheme="minorHAnsi" w:hAnsiTheme="minorHAnsi" w:cstheme="minorHAnsi"/>
          <w:kern w:val="28"/>
          <w14:cntxtAlts/>
        </w:rPr>
        <w:t>Si ricorda che il trattamento dei dati è obbligatorio per lo svolgimento della rispettiva finalità di trattamento; pertanto l’eventuale rifiuto a fornirli in tutto o in parte dà luogo all’impossibilità per la Regione di consentire la partecipazione al procedimento di istruttoria, selezione, assegnazione ed erogazione dei contributi di cui al bando/avviso pubblico e per tutti gli adempimenti ad esso connessi.</w:t>
      </w:r>
    </w:p>
    <w:p w14:paraId="07658E8E"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Il conferimento di ulteriori dati personali non richiesti direttamente dalla legge o da altra normativa potrà essere comunque necessario qualora tali dati personali siano connessi o strumentali per la gestione del procedimento di istruttoria, selezione, assegnazione ed erogazione dei contributi; in tal caso l'eventuale rifiuto di fornirli potrebbe comportare l'impossibilità di eseguire correttamente il rapporto in essere.</w:t>
      </w:r>
    </w:p>
    <w:p w14:paraId="5E1A9375"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p>
    <w:p w14:paraId="3C97E059" w14:textId="77777777" w:rsidR="00FA30A5" w:rsidRPr="00FA30A5" w:rsidRDefault="00FA30A5" w:rsidP="00FA30A5">
      <w:pPr>
        <w:widowControl w:val="0"/>
        <w:numPr>
          <w:ilvl w:val="0"/>
          <w:numId w:val="21"/>
        </w:numPr>
        <w:spacing w:after="120" w:line="285" w:lineRule="auto"/>
        <w:contextualSpacing/>
        <w:jc w:val="both"/>
        <w:rPr>
          <w:rFonts w:asciiTheme="minorHAnsi" w:hAnsiTheme="minorHAnsi" w:cstheme="minorHAnsi"/>
          <w:b/>
          <w:color w:val="000000"/>
          <w:kern w:val="28"/>
          <w14:cntxtAlts/>
        </w:rPr>
      </w:pPr>
      <w:r w:rsidRPr="00FA30A5">
        <w:rPr>
          <w:rFonts w:asciiTheme="minorHAnsi" w:hAnsiTheme="minorHAnsi" w:cstheme="minorHAnsi"/>
          <w:b/>
          <w:color w:val="000000"/>
          <w:kern w:val="28"/>
          <w14:cntxtAlts/>
        </w:rPr>
        <w:t>Modalità di trattamento e periodo di conservazione dei dati</w:t>
      </w:r>
    </w:p>
    <w:p w14:paraId="29867EF0" w14:textId="77777777" w:rsidR="00FA30A5" w:rsidRPr="00FA30A5" w:rsidRDefault="00FA30A5" w:rsidP="00FA30A5">
      <w:pPr>
        <w:spacing w:after="120" w:line="285" w:lineRule="auto"/>
        <w:jc w:val="both"/>
        <w:rPr>
          <w:rFonts w:ascii="Calibri" w:hAnsi="Calibri" w:cs="Calibri"/>
          <w:color w:val="000000"/>
          <w:kern w:val="28"/>
          <w14:ligatures w14:val="standard"/>
          <w14:cntxtAlts/>
        </w:rPr>
      </w:pPr>
      <w:r w:rsidRPr="00FA30A5">
        <w:rPr>
          <w:rFonts w:ascii="Calibri" w:hAnsi="Calibri" w:cs="Calibri"/>
          <w:color w:val="000000"/>
          <w:kern w:val="28"/>
          <w14:ligatures w14:val="standard"/>
          <w14:cntxtAlts/>
        </w:rPr>
        <w:t>Il trattamento avverrà con strumenti idonei a garantire la sicurezza e la riservatezza dei dati, nel rispetto di quanto previsto dal Capo II (Principi) e dal Capo IV (Titolare del trattamento e responsabile del trattamento) del Regolamento.</w:t>
      </w:r>
    </w:p>
    <w:p w14:paraId="27C09767" w14:textId="77777777" w:rsidR="00FA30A5" w:rsidRPr="00FA30A5" w:rsidRDefault="00FA30A5" w:rsidP="00FA30A5">
      <w:pPr>
        <w:spacing w:after="120" w:line="285" w:lineRule="auto"/>
        <w:jc w:val="both"/>
        <w:rPr>
          <w:rFonts w:ascii="Calibri" w:hAnsi="Calibri" w:cs="Calibri"/>
          <w:kern w:val="28"/>
          <w14:ligatures w14:val="standard"/>
          <w14:cntxtAlts/>
        </w:rPr>
      </w:pPr>
      <w:r w:rsidRPr="00FA30A5">
        <w:rPr>
          <w:rFonts w:ascii="Calibri" w:hAnsi="Calibri" w:cs="Calibri"/>
          <w:color w:val="000000"/>
          <w:kern w:val="28"/>
          <w14:ligatures w14:val="standard"/>
          <w14:cntxtAlts/>
        </w:rPr>
        <w:t xml:space="preserve">Il trattamento potrà essere effettuato anche attraverso strumenti automatizzati atti a memorizzare, gestire o trasmettere i dati stessi e, comunque, sarà eseguito nel rispetto delle disposizioni del Codice Privacy, dei relativi </w:t>
      </w:r>
      <w:r w:rsidRPr="00FA30A5">
        <w:rPr>
          <w:rFonts w:ascii="Calibri" w:hAnsi="Calibri" w:cs="Calibri"/>
          <w:kern w:val="28"/>
          <w14:ligatures w14:val="standard"/>
          <w14:cntxtAlts/>
        </w:rPr>
        <w:t>regolamenti attuativi e del Regolamento Europeo.</w:t>
      </w:r>
    </w:p>
    <w:p w14:paraId="227D1892" w14:textId="77777777" w:rsidR="00FA30A5" w:rsidRPr="00FA30A5" w:rsidRDefault="00FA30A5" w:rsidP="00FA30A5">
      <w:pPr>
        <w:spacing w:after="120" w:line="285" w:lineRule="auto"/>
        <w:jc w:val="both"/>
        <w:rPr>
          <w:rFonts w:ascii="Calibri" w:hAnsi="Calibri" w:cs="Calibri"/>
          <w:kern w:val="28"/>
          <w14:ligatures w14:val="standard"/>
          <w14:cntxtAlts/>
        </w:rPr>
      </w:pPr>
      <w:r w:rsidRPr="00FA30A5">
        <w:rPr>
          <w:rFonts w:ascii="Calibri" w:hAnsi="Calibri" w:cs="Calibri"/>
          <w:kern w:val="28"/>
          <w14:ligatures w14:val="standard"/>
          <w14:cntxtAlts/>
        </w:rPr>
        <w:t xml:space="preserve">Il trattamento potrà essere effettuato anche attraverso strumenti automatizzati atti a memorizzare, gestire o trasmettere i dati stessi e, comunque, sarà eseguito nel rispetto delle disposizioni del </w:t>
      </w:r>
      <w:proofErr w:type="spellStart"/>
      <w:r w:rsidRPr="00FA30A5">
        <w:rPr>
          <w:rFonts w:ascii="Calibri" w:hAnsi="Calibri" w:cs="Calibri"/>
          <w:kern w:val="28"/>
          <w14:ligatures w14:val="standard"/>
          <w14:cntxtAlts/>
        </w:rPr>
        <w:t>D.Lgs</w:t>
      </w:r>
      <w:proofErr w:type="spellEnd"/>
      <w:r w:rsidRPr="00FA30A5">
        <w:rPr>
          <w:rFonts w:ascii="Calibri" w:hAnsi="Calibri" w:cs="Calibri"/>
          <w:kern w:val="28"/>
          <w14:ligatures w14:val="standard"/>
          <w14:cntxtAlts/>
        </w:rPr>
        <w:t xml:space="preserve"> 196/03 </w:t>
      </w:r>
      <w:proofErr w:type="spellStart"/>
      <w:r w:rsidRPr="00FA30A5">
        <w:rPr>
          <w:rFonts w:ascii="Calibri" w:hAnsi="Calibri" w:cs="Calibri"/>
          <w:kern w:val="28"/>
          <w14:ligatures w14:val="standard"/>
          <w14:cntxtAlts/>
        </w:rPr>
        <w:t>ss.mm.ii</w:t>
      </w:r>
      <w:proofErr w:type="spellEnd"/>
      <w:r w:rsidRPr="00FA30A5">
        <w:rPr>
          <w:rFonts w:ascii="Calibri" w:hAnsi="Calibri" w:cs="Calibri"/>
          <w:kern w:val="28"/>
          <w14:ligatures w14:val="standard"/>
          <w14:cntxtAlts/>
        </w:rPr>
        <w:t>, dei relativi regolamenti attuativi, del Regolamento UE 2016/679 e dall’art. 69 del Regolamento (UE) 2021/1060.</w:t>
      </w:r>
    </w:p>
    <w:p w14:paraId="34245DD3" w14:textId="77777777" w:rsidR="00FA30A5" w:rsidRPr="00FA30A5" w:rsidRDefault="00FA30A5" w:rsidP="00FA30A5">
      <w:pPr>
        <w:widowControl w:val="0"/>
        <w:spacing w:after="120" w:line="285" w:lineRule="auto"/>
        <w:jc w:val="both"/>
        <w:rPr>
          <w:rFonts w:asciiTheme="minorHAnsi" w:hAnsiTheme="minorHAnsi" w:cstheme="minorHAnsi"/>
          <w:kern w:val="28"/>
          <w14:cntxtAlts/>
        </w:rPr>
      </w:pPr>
      <w:r w:rsidRPr="00FA30A5">
        <w:rPr>
          <w:rFonts w:asciiTheme="minorHAnsi" w:hAnsiTheme="minorHAnsi" w:cstheme="minorHAnsi"/>
          <w:kern w:val="28"/>
          <w14:cntxtAlts/>
        </w:rPr>
        <w:t>Possono, inoltre, costituire oggetto di trattamento i dati personali idonei a rivelare l’eventuale esistenza di condanne penali nonché di procedimenti penali in corso di cui al D.P.R. 14/11/2002 n. 313 e ss. mm. e ii. (“Testo unico delle disposizioni legislative e regolamentari in materia di casellario giudiziale, di anagrafe delle sanzioni amministrative dipendenti da reato e dei relativi carichi pendenti (Testo A)”); tali dati saranno trattati – oltre a quanto già precisato in via generale per tutti i dati – nel rispetto dei principi di cui all’art. 10 del Regolamento.</w:t>
      </w:r>
    </w:p>
    <w:p w14:paraId="723037BF" w14:textId="77777777" w:rsidR="00FA30A5" w:rsidRPr="00FA30A5" w:rsidRDefault="00FA30A5" w:rsidP="00FA30A5">
      <w:pPr>
        <w:widowControl w:val="0"/>
        <w:spacing w:after="120" w:line="285" w:lineRule="auto"/>
        <w:jc w:val="both"/>
        <w:rPr>
          <w:rFonts w:asciiTheme="minorHAnsi" w:hAnsiTheme="minorHAnsi" w:cstheme="minorHAnsi"/>
          <w:kern w:val="28"/>
          <w14:cntxtAlts/>
        </w:rPr>
      </w:pPr>
      <w:r w:rsidRPr="00FA30A5">
        <w:rPr>
          <w:rFonts w:asciiTheme="minorHAnsi" w:hAnsiTheme="minorHAnsi" w:cstheme="minorHAnsi"/>
          <w:kern w:val="28"/>
          <w14:cntxtAlts/>
        </w:rPr>
        <w:t>I dati forniti sono conservati per il periodo di tempo previsto dalla normativa che sottende il trattamento, anche tributaria e contabile; al termine di tale periodo, i dati personali saranno in tutto o in parte cancellati (ai sensi della normativa applicabile) o resi in forma anonima in maniera permanente.</w:t>
      </w:r>
    </w:p>
    <w:p w14:paraId="3ED7A142"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 xml:space="preserve">Nel caso in cui costituiscano oggetto di trattamento i dati personali idonei a rivelare l’eventuale esistenza di condanne </w:t>
      </w:r>
      <w:r w:rsidRPr="00FA30A5">
        <w:rPr>
          <w:rFonts w:asciiTheme="minorHAnsi" w:hAnsiTheme="minorHAnsi" w:cstheme="minorHAnsi"/>
          <w:color w:val="000000"/>
          <w:kern w:val="28"/>
          <w14:cntxtAlts/>
        </w:rPr>
        <w:lastRenderedPageBreak/>
        <w:t>penali nonché di procedimenti penali in corso di cui al D.P.R. 14/11/2002 n. 313 e ss. mm. e ii. (“</w:t>
      </w:r>
      <w:r w:rsidRPr="00FA30A5">
        <w:rPr>
          <w:rFonts w:asciiTheme="minorHAnsi" w:hAnsiTheme="minorHAnsi" w:cstheme="minorHAnsi"/>
          <w:i/>
          <w:color w:val="000000"/>
          <w:kern w:val="28"/>
          <w14:cntxtAlts/>
        </w:rPr>
        <w:t>Testo unico delle disposizioni legislative e regolamentari in materia di casellario giudiziale, di anagrafe delle sanzioni amministrative dipendenti da reato e dei relativi carichi pendenti (Testo A)</w:t>
      </w:r>
      <w:r w:rsidRPr="00FA30A5">
        <w:rPr>
          <w:rFonts w:asciiTheme="minorHAnsi" w:hAnsiTheme="minorHAnsi" w:cstheme="minorHAnsi"/>
          <w:color w:val="000000"/>
          <w:kern w:val="28"/>
          <w14:cntxtAlts/>
        </w:rPr>
        <w:t>”); tali dati saranno trattati – oltre a quanto già precisato in via generale per tutti i dati – nel rispetto dei principi di cui all’art. 10 del Regolamento.</w:t>
      </w:r>
    </w:p>
    <w:p w14:paraId="71523904" w14:textId="77777777" w:rsidR="00FA30A5" w:rsidRPr="00FA30A5" w:rsidRDefault="00FA30A5" w:rsidP="00FA30A5">
      <w:pPr>
        <w:spacing w:after="120" w:line="285" w:lineRule="auto"/>
        <w:jc w:val="both"/>
        <w:rPr>
          <w:rFonts w:ascii="Calibri" w:hAnsi="Calibri" w:cs="Calibri"/>
          <w:color w:val="000000"/>
          <w:kern w:val="28"/>
          <w14:ligatures w14:val="standard"/>
          <w14:cntxtAlts/>
        </w:rPr>
      </w:pPr>
      <w:r w:rsidRPr="00FA30A5">
        <w:rPr>
          <w:rFonts w:ascii="Calibri" w:hAnsi="Calibri" w:cs="Calibri"/>
          <w:color w:val="000000"/>
          <w:kern w:val="28"/>
          <w14:ligatures w14:val="standard"/>
          <w14:cntxtAlts/>
        </w:rPr>
        <w:t xml:space="preserve">Il trattamento dei Suoi dati personali è realizzato per mezzo delle operazioni indicate all’art. 4, n. 2) del Regolamento, cui si rimanda per ogni utile finalità. </w:t>
      </w:r>
    </w:p>
    <w:p w14:paraId="7A6238B3"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In relazione alle diverse finalità e agli scopi per i quali sono stati raccolti, i dati personali saranno conservati per il tempo previsto dalla normativa applicabile, per un periodo di tempo non superiore a quello necessario al conseguimento delle finalità sovra indicate, e ai sensi delle norme previste per la conservazione degli atti cui i dati personali si riferiscono (nel caso di esecuzione del contratto, ed in seguito per un periodo di dieci anni (termine oltre il quale saranno prescritti i diritti sorti dal contratto).</w:t>
      </w:r>
    </w:p>
    <w:p w14:paraId="25261ABF"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p>
    <w:p w14:paraId="41DCE4A2" w14:textId="77777777" w:rsidR="00FA30A5" w:rsidRPr="00FA30A5" w:rsidRDefault="00FA30A5" w:rsidP="00FA30A5">
      <w:pPr>
        <w:widowControl w:val="0"/>
        <w:numPr>
          <w:ilvl w:val="0"/>
          <w:numId w:val="21"/>
        </w:numPr>
        <w:spacing w:after="120" w:line="285" w:lineRule="auto"/>
        <w:contextualSpacing/>
        <w:jc w:val="both"/>
        <w:rPr>
          <w:rFonts w:asciiTheme="minorHAnsi" w:hAnsiTheme="minorHAnsi" w:cstheme="minorHAnsi"/>
          <w:b/>
          <w:color w:val="000000"/>
          <w:kern w:val="28"/>
          <w14:cntxtAlts/>
        </w:rPr>
      </w:pPr>
      <w:r w:rsidRPr="00FA30A5">
        <w:rPr>
          <w:rFonts w:asciiTheme="minorHAnsi" w:hAnsiTheme="minorHAnsi" w:cstheme="minorHAnsi"/>
          <w:b/>
          <w:color w:val="000000"/>
          <w:kern w:val="28"/>
          <w14:cntxtAlts/>
        </w:rPr>
        <w:t>Trasferimento dei dati all’estero</w:t>
      </w:r>
    </w:p>
    <w:p w14:paraId="523BED1F" w14:textId="77777777" w:rsidR="00FA30A5" w:rsidRPr="00FA30A5" w:rsidRDefault="00FA30A5" w:rsidP="00FA30A5">
      <w:pPr>
        <w:widowControl w:val="0"/>
        <w:spacing w:after="120" w:line="285" w:lineRule="auto"/>
        <w:jc w:val="both"/>
        <w:rPr>
          <w:rFonts w:ascii="Calibri" w:hAnsi="Calibri" w:cs="Calibri"/>
          <w:kern w:val="28"/>
          <w14:ligatures w14:val="standard"/>
          <w14:cntxtAlts/>
        </w:rPr>
      </w:pPr>
      <w:r w:rsidRPr="00FA30A5">
        <w:rPr>
          <w:rFonts w:ascii="Calibri" w:hAnsi="Calibri" w:cs="Calibri"/>
          <w:kern w:val="28"/>
          <w14:ligatures w14:val="standard"/>
          <w14:cntxtAlts/>
        </w:rPr>
        <w:t>La gestione e la conservazione dei dati personali avverrà su s</w:t>
      </w:r>
      <w:r w:rsidRPr="00FA30A5">
        <w:rPr>
          <w:rFonts w:ascii="Calibri" w:hAnsi="Calibri" w:cs="Calibri"/>
          <w:i/>
          <w:kern w:val="28"/>
          <w14:ligatures w14:val="standard"/>
          <w14:cntxtAlts/>
        </w:rPr>
        <w:t>erver</w:t>
      </w:r>
      <w:r w:rsidRPr="00FA30A5">
        <w:rPr>
          <w:rFonts w:ascii="Calibri" w:hAnsi="Calibri" w:cs="Calibri"/>
          <w:kern w:val="28"/>
          <w14:ligatures w14:val="standard"/>
          <w14:cntxtAlts/>
        </w:rPr>
        <w:t>, ubicati all’interno dell’Unione Europea, di Regione e/o di società terze incaricate e debitamente nominate quali Responsabili del trattamento.</w:t>
      </w:r>
    </w:p>
    <w:p w14:paraId="6004A908" w14:textId="77777777" w:rsidR="00FA30A5" w:rsidRPr="00FA30A5" w:rsidRDefault="00FA30A5" w:rsidP="00FA30A5">
      <w:pPr>
        <w:widowControl w:val="0"/>
        <w:spacing w:after="120" w:line="285" w:lineRule="auto"/>
        <w:jc w:val="both"/>
        <w:rPr>
          <w:rFonts w:ascii="Calibri" w:hAnsi="Calibri" w:cs="Calibri"/>
          <w:kern w:val="28"/>
          <w14:ligatures w14:val="standard"/>
          <w14:cntxtAlts/>
        </w:rPr>
      </w:pPr>
      <w:r w:rsidRPr="00FA30A5">
        <w:rPr>
          <w:rFonts w:ascii="Calibri" w:hAnsi="Calibri" w:cs="Calibri"/>
          <w:kern w:val="28"/>
          <w14:ligatures w14:val="standard"/>
          <w14:cntxtAlts/>
        </w:rPr>
        <w:t xml:space="preserve">I dati non sono attualmente oggetto di trasferimento al di fuori dell’Unione Europea. Resta in ogni caso inteso che Regione, ove si rendesse necessario, avrà facoltà di spostare l’ubicazione dei </w:t>
      </w:r>
      <w:r w:rsidRPr="00FA30A5">
        <w:rPr>
          <w:rFonts w:ascii="Calibri" w:hAnsi="Calibri" w:cs="Calibri"/>
          <w:i/>
          <w:kern w:val="28"/>
          <w14:ligatures w14:val="standard"/>
          <w14:cntxtAlts/>
        </w:rPr>
        <w:t>server</w:t>
      </w:r>
      <w:r w:rsidRPr="00FA30A5">
        <w:rPr>
          <w:rFonts w:ascii="Calibri" w:hAnsi="Calibri" w:cs="Calibri"/>
          <w:kern w:val="28"/>
          <w14:ligatures w14:val="standard"/>
          <w14:cntxtAlts/>
        </w:rPr>
        <w:t xml:space="preserve"> all’interno dell’Unione Europea e/o in Paesi extra-UE.</w:t>
      </w:r>
    </w:p>
    <w:p w14:paraId="2DD591E4" w14:textId="77777777" w:rsidR="00FA30A5" w:rsidRPr="00FA30A5" w:rsidRDefault="00FA30A5" w:rsidP="00FA30A5">
      <w:pPr>
        <w:widowControl w:val="0"/>
        <w:spacing w:after="120" w:line="285" w:lineRule="auto"/>
        <w:jc w:val="both"/>
        <w:rPr>
          <w:rFonts w:ascii="Calibri" w:hAnsi="Calibri" w:cs="Calibri"/>
          <w:kern w:val="28"/>
          <w14:ligatures w14:val="standard"/>
          <w14:cntxtAlts/>
        </w:rPr>
      </w:pPr>
      <w:r w:rsidRPr="00FA30A5">
        <w:rPr>
          <w:rFonts w:ascii="Calibri" w:hAnsi="Calibri" w:cs="Calibri"/>
          <w:kern w:val="28"/>
          <w14:ligatures w14:val="standard"/>
          <w14:cntxtAlts/>
        </w:rPr>
        <w:t>In tal caso Regione assicura sin d’ora che il trasferimento dei dati Extra-UE avverrà in conformità agli artt. 44 ss. del Regolamento ed alle disposizioni di legge applicabili stipulando, se necessario, accordi che garantiscano un livello di protezione adeguato.</w:t>
      </w:r>
    </w:p>
    <w:p w14:paraId="754AA693" w14:textId="77777777" w:rsidR="00FA30A5" w:rsidRPr="00FA30A5" w:rsidRDefault="00FA30A5" w:rsidP="00FA30A5">
      <w:pPr>
        <w:widowControl w:val="0"/>
        <w:spacing w:after="120" w:line="285" w:lineRule="auto"/>
        <w:jc w:val="both"/>
        <w:rPr>
          <w:rFonts w:asciiTheme="minorHAnsi" w:hAnsiTheme="minorHAnsi" w:cstheme="minorHAnsi"/>
          <w:kern w:val="28"/>
          <w14:cntxtAlts/>
        </w:rPr>
      </w:pPr>
    </w:p>
    <w:p w14:paraId="4BE551EF" w14:textId="77777777" w:rsidR="00FA30A5" w:rsidRPr="00FA30A5" w:rsidRDefault="00FA30A5" w:rsidP="00FA30A5">
      <w:pPr>
        <w:widowControl w:val="0"/>
        <w:spacing w:after="120" w:line="285" w:lineRule="auto"/>
        <w:ind w:left="1134"/>
        <w:jc w:val="both"/>
        <w:rPr>
          <w:rFonts w:asciiTheme="minorHAnsi" w:hAnsiTheme="minorHAnsi" w:cstheme="minorHAnsi"/>
          <w:color w:val="000000"/>
          <w:kern w:val="28"/>
          <w14:cntxtAlts/>
        </w:rPr>
      </w:pPr>
      <w:r w:rsidRPr="00FA30A5">
        <w:rPr>
          <w:rFonts w:asciiTheme="minorHAnsi" w:hAnsiTheme="minorHAnsi" w:cstheme="minorHAnsi"/>
          <w:noProof/>
          <w:sz w:val="24"/>
          <w:szCs w:val="24"/>
        </w:rPr>
        <w:drawing>
          <wp:anchor distT="36576" distB="36576" distL="36576" distR="36576" simplePos="0" relativeHeight="251730944" behindDoc="0" locked="0" layoutInCell="1" allowOverlap="1" wp14:anchorId="5080165C" wp14:editId="5CE697AB">
            <wp:simplePos x="0" y="0"/>
            <wp:positionH relativeFrom="column">
              <wp:posOffset>-112395</wp:posOffset>
            </wp:positionH>
            <wp:positionV relativeFrom="paragraph">
              <wp:posOffset>-1905</wp:posOffset>
            </wp:positionV>
            <wp:extent cx="672465" cy="658495"/>
            <wp:effectExtent l="0" t="0" r="0" b="8255"/>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72465" cy="6584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7851378" w14:textId="77777777" w:rsidR="00FA30A5" w:rsidRPr="00FA30A5" w:rsidRDefault="00FA30A5" w:rsidP="00FA30A5">
      <w:pPr>
        <w:widowControl w:val="0"/>
        <w:spacing w:after="120" w:line="285" w:lineRule="auto"/>
        <w:ind w:left="1134"/>
        <w:jc w:val="both"/>
        <w:rPr>
          <w:rFonts w:asciiTheme="minorHAnsi" w:hAnsiTheme="minorHAnsi" w:cstheme="minorHAnsi"/>
          <w:b/>
          <w:color w:val="000000"/>
          <w:kern w:val="28"/>
          <w14:cntxtAlts/>
        </w:rPr>
      </w:pPr>
      <w:r w:rsidRPr="00FA30A5">
        <w:rPr>
          <w:rFonts w:asciiTheme="minorHAnsi" w:hAnsiTheme="minorHAnsi" w:cstheme="minorHAnsi"/>
          <w:b/>
          <w:color w:val="000000"/>
          <w:kern w:val="28"/>
          <w14:cntxtAlts/>
        </w:rPr>
        <w:t>DIRITTI DEGLI INTERESSATI</w:t>
      </w:r>
    </w:p>
    <w:p w14:paraId="0748ADAD" w14:textId="77777777" w:rsidR="00FA30A5" w:rsidRPr="00FA30A5" w:rsidRDefault="00FA30A5" w:rsidP="00FA30A5">
      <w:pPr>
        <w:widowControl w:val="0"/>
        <w:spacing w:after="120" w:line="285" w:lineRule="auto"/>
        <w:ind w:left="1134"/>
        <w:jc w:val="both"/>
        <w:rPr>
          <w:rFonts w:asciiTheme="minorHAnsi" w:hAnsiTheme="minorHAnsi" w:cstheme="minorHAnsi"/>
          <w:color w:val="000000"/>
          <w:kern w:val="28"/>
          <w14:cntxtAlts/>
        </w:rPr>
      </w:pPr>
    </w:p>
    <w:p w14:paraId="0A3B797A"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Con riferimento ai dati trattati da Regione, l’interessato può esercitare in qualsiasi momento i diritti di cui agli articoli 15, 16, 17, 18, e 21 del Regolamento.</w:t>
      </w:r>
    </w:p>
    <w:p w14:paraId="26AFF691"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In particolare:</w:t>
      </w:r>
    </w:p>
    <w:p w14:paraId="4792E9D3" w14:textId="77777777" w:rsidR="00FA30A5" w:rsidRPr="00FA30A5" w:rsidRDefault="00FA30A5" w:rsidP="00FA30A5">
      <w:pPr>
        <w:widowControl w:val="0"/>
        <w:spacing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 xml:space="preserve">(a) la possibilità di ottenere da Regione Liguria la conferma dell’esistenza o meno dei dati personali che La riguardano, ed in questo caso, l’accesso alle seguenti informazioni: </w:t>
      </w:r>
    </w:p>
    <w:p w14:paraId="6A2112A0" w14:textId="77777777" w:rsidR="00FA30A5" w:rsidRPr="00FA30A5" w:rsidRDefault="00FA30A5" w:rsidP="00FA30A5">
      <w:pPr>
        <w:widowControl w:val="0"/>
        <w:spacing w:line="286" w:lineRule="auto"/>
        <w:ind w:left="714" w:hanging="357"/>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w:t>
      </w:r>
      <w:r w:rsidRPr="00FA30A5">
        <w:rPr>
          <w:rFonts w:asciiTheme="minorHAnsi" w:hAnsiTheme="minorHAnsi" w:cstheme="minorHAnsi"/>
          <w:color w:val="000000"/>
          <w:kern w:val="28"/>
          <w14:cntxtAlts/>
        </w:rPr>
        <w:tab/>
        <w:t>Finalità del trattamento,</w:t>
      </w:r>
    </w:p>
    <w:p w14:paraId="11D46F33" w14:textId="77777777" w:rsidR="00FA30A5" w:rsidRPr="00FA30A5" w:rsidRDefault="00FA30A5" w:rsidP="00FA30A5">
      <w:pPr>
        <w:widowControl w:val="0"/>
        <w:spacing w:line="286" w:lineRule="auto"/>
        <w:ind w:left="714" w:hanging="357"/>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w:t>
      </w:r>
      <w:r w:rsidRPr="00FA30A5">
        <w:rPr>
          <w:rFonts w:asciiTheme="minorHAnsi" w:hAnsiTheme="minorHAnsi" w:cstheme="minorHAnsi"/>
          <w:color w:val="000000"/>
          <w:kern w:val="28"/>
          <w14:cntxtAlts/>
        </w:rPr>
        <w:tab/>
        <w:t>Categorie di dati personali trattati,</w:t>
      </w:r>
    </w:p>
    <w:p w14:paraId="1DBAC0A9" w14:textId="77777777" w:rsidR="00FA30A5" w:rsidRPr="00FA30A5" w:rsidRDefault="00FA30A5" w:rsidP="00FA30A5">
      <w:pPr>
        <w:widowControl w:val="0"/>
        <w:spacing w:line="286" w:lineRule="auto"/>
        <w:ind w:left="714" w:hanging="357"/>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w:t>
      </w:r>
      <w:r w:rsidRPr="00FA30A5">
        <w:rPr>
          <w:rFonts w:asciiTheme="minorHAnsi" w:hAnsiTheme="minorHAnsi" w:cstheme="minorHAnsi"/>
          <w:color w:val="000000"/>
          <w:kern w:val="28"/>
          <w14:cntxtAlts/>
        </w:rPr>
        <w:tab/>
        <w:t>Destinatari o le categorie di destinatari a cui i dati personali sono stati o saranno comunicati, in particolare se destinatari di paesi terzi o organizzazioni internazionali;</w:t>
      </w:r>
    </w:p>
    <w:p w14:paraId="207DD1AA" w14:textId="77777777" w:rsidR="00FA30A5" w:rsidRPr="00FA30A5" w:rsidRDefault="00FA30A5" w:rsidP="00FA30A5">
      <w:pPr>
        <w:widowControl w:val="0"/>
        <w:spacing w:line="286" w:lineRule="auto"/>
        <w:ind w:left="714" w:hanging="357"/>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w:t>
      </w:r>
      <w:r w:rsidRPr="00FA30A5">
        <w:rPr>
          <w:rFonts w:asciiTheme="minorHAnsi" w:hAnsiTheme="minorHAnsi" w:cstheme="minorHAnsi"/>
          <w:color w:val="000000"/>
          <w:kern w:val="28"/>
          <w14:cntxtAlts/>
        </w:rPr>
        <w:tab/>
        <w:t xml:space="preserve">Periodo di conservazione dei dati personali previsto oppure, se non è possibile, i criteri utilizzati per determinare tale periodo; </w:t>
      </w:r>
    </w:p>
    <w:p w14:paraId="15E11810" w14:textId="77777777" w:rsidR="00FA30A5" w:rsidRPr="00FA30A5" w:rsidRDefault="00FA30A5" w:rsidP="00FA30A5">
      <w:pPr>
        <w:widowControl w:val="0"/>
        <w:spacing w:line="286" w:lineRule="auto"/>
        <w:ind w:left="714" w:hanging="357"/>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w:t>
      </w:r>
      <w:r w:rsidRPr="00FA30A5">
        <w:rPr>
          <w:rFonts w:asciiTheme="minorHAnsi" w:hAnsiTheme="minorHAnsi" w:cstheme="minorHAnsi"/>
          <w:color w:val="000000"/>
          <w:kern w:val="28"/>
          <w14:cntxtAlts/>
        </w:rPr>
        <w:tab/>
        <w:t>Qualora i dati non siano raccolti presso l'interessato, tutte le informazioni disponibili sulla loro origine;</w:t>
      </w:r>
    </w:p>
    <w:p w14:paraId="7764E537" w14:textId="77777777" w:rsidR="00FA30A5" w:rsidRPr="00FA30A5" w:rsidRDefault="00FA30A5" w:rsidP="00FA30A5">
      <w:pPr>
        <w:widowControl w:val="0"/>
        <w:spacing w:line="286" w:lineRule="auto"/>
        <w:ind w:left="714" w:hanging="357"/>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w:t>
      </w:r>
      <w:r w:rsidRPr="00FA30A5">
        <w:rPr>
          <w:rFonts w:asciiTheme="minorHAnsi" w:hAnsiTheme="minorHAnsi" w:cstheme="minorHAnsi"/>
          <w:color w:val="000000"/>
          <w:kern w:val="28"/>
          <w14:cntxtAlts/>
        </w:rPr>
        <w:tab/>
        <w:t>L'esistenza di un processo decisionale automatizzato e, in tali casi, informazioni significative sulla logica utilizzata, nonché l'importanza e le conseguenze previste di tale trattamento per l'interessato;</w:t>
      </w:r>
    </w:p>
    <w:p w14:paraId="74BA7327" w14:textId="77777777" w:rsidR="00FA30A5" w:rsidRPr="00FA30A5" w:rsidRDefault="00FA30A5" w:rsidP="00FA30A5">
      <w:pPr>
        <w:widowControl w:val="0"/>
        <w:spacing w:line="286" w:lineRule="auto"/>
        <w:ind w:left="714" w:hanging="357"/>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w:t>
      </w:r>
      <w:r w:rsidRPr="00FA30A5">
        <w:rPr>
          <w:rFonts w:asciiTheme="minorHAnsi" w:hAnsiTheme="minorHAnsi" w:cstheme="minorHAnsi"/>
          <w:color w:val="000000"/>
          <w:kern w:val="28"/>
          <w14:cntxtAlts/>
        </w:rPr>
        <w:tab/>
        <w:t>L'esistenza di garanzie adeguate ai sensi dell'articolo 46 relative al trasferimento verso paesi terzi o organizzazioni internazionali;</w:t>
      </w:r>
    </w:p>
    <w:p w14:paraId="2FE088E5" w14:textId="77777777" w:rsidR="00FA30A5" w:rsidRPr="00FA30A5" w:rsidRDefault="00FA30A5" w:rsidP="00FA30A5">
      <w:pPr>
        <w:widowControl w:val="0"/>
        <w:numPr>
          <w:ilvl w:val="0"/>
          <w:numId w:val="22"/>
        </w:numPr>
        <w:spacing w:after="120" w:line="286" w:lineRule="auto"/>
        <w:ind w:left="709"/>
        <w:contextualSpacing/>
        <w:jc w:val="both"/>
        <w:rPr>
          <w:rFonts w:asciiTheme="minorHAnsi" w:hAnsiTheme="minorHAnsi" w:cstheme="minorHAnsi"/>
          <w:kern w:val="28"/>
          <w14:cntxtAlts/>
        </w:rPr>
      </w:pPr>
      <w:r w:rsidRPr="00FA30A5">
        <w:rPr>
          <w:rFonts w:asciiTheme="minorHAnsi" w:hAnsiTheme="minorHAnsi" w:cstheme="minorHAnsi"/>
          <w:kern w:val="28"/>
          <w14:cntxtAlts/>
        </w:rPr>
        <w:t>La fonte da cui hanno origine i dati personali e, se del caso, l’eventualità che i dati provengano da fonti accessibili al pubblico.</w:t>
      </w:r>
    </w:p>
    <w:p w14:paraId="53F0780E" w14:textId="77777777" w:rsidR="00FA30A5" w:rsidRPr="00FA30A5" w:rsidRDefault="00FA30A5" w:rsidP="00FA30A5">
      <w:pPr>
        <w:widowControl w:val="0"/>
        <w:spacing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 xml:space="preserve">(b) In aggiunta, l’interessato ha il diritto di: </w:t>
      </w:r>
    </w:p>
    <w:p w14:paraId="4B3A9A23" w14:textId="77777777" w:rsidR="00FA30A5" w:rsidRPr="00FA30A5" w:rsidRDefault="00FA30A5" w:rsidP="00FA30A5">
      <w:pPr>
        <w:widowControl w:val="0"/>
        <w:spacing w:line="286" w:lineRule="auto"/>
        <w:ind w:left="714" w:hanging="357"/>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lastRenderedPageBreak/>
        <w:t>•</w:t>
      </w:r>
      <w:r w:rsidRPr="00FA30A5">
        <w:rPr>
          <w:rFonts w:asciiTheme="minorHAnsi" w:hAnsiTheme="minorHAnsi" w:cstheme="minorHAnsi"/>
          <w:color w:val="000000"/>
          <w:kern w:val="28"/>
          <w14:cntxtAlts/>
        </w:rPr>
        <w:tab/>
        <w:t>ottenere l’aggiornamento, la rettifica o l’integrazione dei Suoi dati, la cancellazione, nei termini consentiti dalla normativa, oppure chiedere che siano anonimizzati, la limitazione del trattamento, ed ha diritto di opporsi, in tutto o in parte, per motivi legittimi, al trattamento dei dati personali che La riguardano;</w:t>
      </w:r>
    </w:p>
    <w:p w14:paraId="2237FD85" w14:textId="77777777" w:rsidR="00FA30A5" w:rsidRPr="00FA30A5" w:rsidRDefault="00FA30A5" w:rsidP="00FA30A5">
      <w:pPr>
        <w:widowControl w:val="0"/>
        <w:spacing w:line="286" w:lineRule="auto"/>
        <w:ind w:left="714" w:hanging="357"/>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w:t>
      </w:r>
      <w:r w:rsidRPr="00FA30A5">
        <w:rPr>
          <w:rFonts w:asciiTheme="minorHAnsi" w:hAnsiTheme="minorHAnsi" w:cstheme="minorHAnsi"/>
          <w:color w:val="000000"/>
          <w:kern w:val="28"/>
          <w14:cntxtAlts/>
        </w:rPr>
        <w:tab/>
        <w:t>Revocare il proprio consenso, qualora previsto.</w:t>
      </w:r>
    </w:p>
    <w:p w14:paraId="590591C2" w14:textId="77777777" w:rsidR="00FA30A5" w:rsidRPr="00FA30A5" w:rsidRDefault="00FA30A5" w:rsidP="00FA30A5">
      <w:pPr>
        <w:widowControl w:val="0"/>
        <w:ind w:left="714" w:hanging="357"/>
        <w:jc w:val="both"/>
        <w:rPr>
          <w:rFonts w:asciiTheme="minorHAnsi" w:hAnsiTheme="minorHAnsi" w:cstheme="minorHAnsi"/>
          <w:color w:val="000000"/>
          <w:kern w:val="28"/>
          <w14:cntxtAlts/>
        </w:rPr>
      </w:pPr>
    </w:p>
    <w:p w14:paraId="45B5B364" w14:textId="77777777" w:rsidR="00FA30A5" w:rsidRPr="00FA30A5" w:rsidRDefault="00FA30A5" w:rsidP="00FA30A5">
      <w:pPr>
        <w:widowControl w:val="0"/>
        <w:spacing w:after="120" w:line="285" w:lineRule="auto"/>
        <w:jc w:val="both"/>
        <w:rPr>
          <w:rFonts w:asciiTheme="minorHAnsi" w:hAnsiTheme="minorHAnsi" w:cstheme="minorHAnsi"/>
          <w:kern w:val="28"/>
          <w14:cntxtAlts/>
        </w:rPr>
      </w:pPr>
      <w:r w:rsidRPr="00FA30A5">
        <w:rPr>
          <w:rFonts w:asciiTheme="minorHAnsi" w:hAnsiTheme="minorHAnsi" w:cstheme="minorHAnsi"/>
          <w:kern w:val="28"/>
          <w14:cntxtAlts/>
        </w:rPr>
        <w:t xml:space="preserve">A tal scopo, Regione invita a presentare in maniera gratuita, la richiesta per iscritto, comprensiva di data e firma, trasmettendola a mezzo e-mail, al seguente indirizzo di posta elettronica: rpd@regione.liguria.it; </w:t>
      </w:r>
      <w:hyperlink r:id="rId20" w:history="1">
        <w:r w:rsidRPr="00FA30A5">
          <w:rPr>
            <w:rFonts w:asciiTheme="minorHAnsi" w:hAnsiTheme="minorHAnsi" w:cstheme="minorHAnsi"/>
            <w:kern w:val="28"/>
            <w14:cntxtAlts/>
          </w:rPr>
          <w:t>protocollo@pec.regione.liguria.it</w:t>
        </w:r>
      </w:hyperlink>
      <w:r w:rsidRPr="00FA30A5">
        <w:rPr>
          <w:rFonts w:asciiTheme="minorHAnsi" w:hAnsiTheme="minorHAnsi" w:cstheme="minorHAnsi"/>
          <w:kern w:val="28"/>
          <w14:cntxtAlts/>
        </w:rPr>
        <w:t xml:space="preserve">; </w:t>
      </w:r>
      <w:hyperlink r:id="rId21" w:history="1">
        <w:r w:rsidRPr="00FA30A5">
          <w:rPr>
            <w:rFonts w:asciiTheme="minorHAnsi" w:hAnsiTheme="minorHAnsi" w:cstheme="minorHAnsi"/>
            <w:kern w:val="28"/>
            <w14:cntxtAlts/>
          </w:rPr>
          <w:t>formazione.orientamento@regione.liguria.it</w:t>
        </w:r>
      </w:hyperlink>
      <w:r w:rsidRPr="00FA30A5">
        <w:rPr>
          <w:rFonts w:asciiTheme="minorHAnsi" w:hAnsiTheme="minorHAnsi" w:cstheme="minorHAnsi"/>
          <w:kern w:val="28"/>
          <w14:cntxtAlts/>
        </w:rPr>
        <w:t>, utilizzando il modulo predisposto da Regione al fine di agevolare l’esercizio dei diritti sopra citati disponibile al seguente link:</w:t>
      </w:r>
    </w:p>
    <w:p w14:paraId="66AFDD17" w14:textId="77777777" w:rsidR="00FA30A5" w:rsidRPr="00FA30A5" w:rsidRDefault="00FA30A5" w:rsidP="00FA30A5">
      <w:pPr>
        <w:widowControl w:val="0"/>
        <w:spacing w:after="120" w:line="285" w:lineRule="auto"/>
        <w:jc w:val="both"/>
        <w:rPr>
          <w:rFonts w:asciiTheme="minorHAnsi" w:hAnsiTheme="minorHAnsi" w:cstheme="minorHAnsi"/>
          <w:kern w:val="28"/>
          <w14:cntxtAlts/>
        </w:rPr>
      </w:pPr>
      <w:r w:rsidRPr="00FA30A5">
        <w:rPr>
          <w:rFonts w:asciiTheme="minorHAnsi" w:hAnsiTheme="minorHAnsi" w:cstheme="minorHAnsi"/>
          <w:kern w:val="28"/>
          <w14:cntxtAlts/>
        </w:rPr>
        <w:t>https://www.regione.liguria.it/homepage/sicurezza-e-diritti2/tutela-dei-dati-personali/richiesta-di-accesso.html</w:t>
      </w:r>
    </w:p>
    <w:p w14:paraId="03C1AC6D"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p>
    <w:p w14:paraId="380088BF" w14:textId="77777777" w:rsidR="00FA30A5" w:rsidRPr="00FA30A5" w:rsidRDefault="00FA30A5" w:rsidP="00FA30A5">
      <w:pPr>
        <w:widowControl w:val="0"/>
        <w:spacing w:after="120" w:line="285" w:lineRule="auto"/>
        <w:jc w:val="both"/>
        <w:rPr>
          <w:rFonts w:asciiTheme="minorHAnsi" w:hAnsiTheme="minorHAnsi" w:cstheme="minorHAnsi"/>
          <w:color w:val="000000"/>
          <w:kern w:val="28"/>
          <w:highlight w:val="yellow"/>
          <w14:cntxtAlts/>
        </w:rPr>
      </w:pPr>
      <w:r w:rsidRPr="00FA30A5">
        <w:rPr>
          <w:rFonts w:asciiTheme="minorHAnsi" w:hAnsiTheme="minorHAnsi" w:cstheme="minorHAnsi"/>
          <w:color w:val="000000"/>
          <w:kern w:val="28"/>
          <w14:cntxtAlts/>
        </w:rPr>
        <w:t>Regione si impegna a rispondere alle richieste nel termine di un mese, salvo caso di particolare complessità, per cui potrebbe impiegare massimo 3 mesi. In ogni caso, la Regione provvederà a spiegare il motivo dell’attesa entro un mese dalla sua richiesta.</w:t>
      </w:r>
    </w:p>
    <w:p w14:paraId="078AD53E"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L’esito della richiesta verrà fornito per iscritto o su formato elettronico. Nel caso chieda la rettifica, la cancellazione nonché la limitazione del trattamento, la Regione si impegna a comunicare gli esiti delle richieste a ciascuno dei destinatari dei suoi dati, salvo che ciò risulti impossibile o implichi uno sforzo sproporzionato.</w:t>
      </w:r>
    </w:p>
    <w:p w14:paraId="7423546E"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Si ricorda che la revoca del consenso, non pregiudica la liceità del trattamento basata sul consenso prima della revoca.</w:t>
      </w:r>
    </w:p>
    <w:p w14:paraId="0A6B06E9"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 xml:space="preserve">Regione specifica che le potrà essere richiesto un eventuale contributo qualora le sue domande risultino manifestamente infondate, eccessive o ripetitive; </w:t>
      </w:r>
      <w:r w:rsidRPr="00FA30A5">
        <w:rPr>
          <w:rFonts w:asciiTheme="minorHAnsi" w:hAnsiTheme="minorHAnsi" w:cstheme="minorHAnsi"/>
          <w:color w:val="000000"/>
          <w:kern w:val="28"/>
          <w:u w:val="single"/>
          <w14:cntxtAlts/>
        </w:rPr>
        <w:t>a tal proposito Regione si è dotata di un registro per tracciare le sue richieste di intervento</w:t>
      </w:r>
      <w:r w:rsidRPr="00FA30A5">
        <w:rPr>
          <w:rFonts w:asciiTheme="minorHAnsi" w:hAnsiTheme="minorHAnsi" w:cstheme="minorHAnsi"/>
          <w:color w:val="000000"/>
          <w:kern w:val="28"/>
          <w14:cntxtAlts/>
        </w:rPr>
        <w:t>.</w:t>
      </w:r>
    </w:p>
    <w:p w14:paraId="46F4D15D"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r w:rsidRPr="00FA30A5">
        <w:rPr>
          <w:rFonts w:asciiTheme="minorHAnsi" w:hAnsiTheme="minorHAnsi" w:cstheme="minorHAnsi"/>
          <w:color w:val="000000"/>
          <w:kern w:val="28"/>
          <w14:cntxtAlts/>
        </w:rPr>
        <w:t xml:space="preserve">L’interessato può altresì proporre, in qualunque momento, un reclamo all’Autorità Garante per la protezione dei dati personali, i cui recapiti sono rinvenibili sul sito </w:t>
      </w:r>
      <w:hyperlink r:id="rId22" w:history="1">
        <w:r w:rsidRPr="00FA30A5">
          <w:rPr>
            <w:rFonts w:asciiTheme="minorHAnsi" w:hAnsiTheme="minorHAnsi" w:cstheme="minorHAnsi"/>
            <w:color w:val="0000FF" w:themeColor="hyperlink"/>
            <w:kern w:val="28"/>
            <w:u w:val="single"/>
            <w14:cntxtAlts/>
          </w:rPr>
          <w:t>www.garanteprivacy.it</w:t>
        </w:r>
      </w:hyperlink>
      <w:r w:rsidRPr="00FA30A5">
        <w:rPr>
          <w:rFonts w:asciiTheme="minorHAnsi" w:hAnsiTheme="minorHAnsi" w:cstheme="minorHAnsi"/>
          <w:color w:val="000000"/>
          <w:kern w:val="28"/>
          <w14:cntxtAlts/>
        </w:rPr>
        <w:t>.</w:t>
      </w:r>
    </w:p>
    <w:p w14:paraId="3910C9E2" w14:textId="77777777" w:rsidR="00FA30A5" w:rsidRPr="00FA30A5" w:rsidRDefault="00FA30A5" w:rsidP="00FA30A5">
      <w:pPr>
        <w:widowControl w:val="0"/>
        <w:spacing w:after="120" w:line="285" w:lineRule="auto"/>
        <w:jc w:val="both"/>
        <w:rPr>
          <w:rFonts w:asciiTheme="minorHAnsi" w:hAnsiTheme="minorHAnsi" w:cstheme="minorHAnsi"/>
          <w:color w:val="000000"/>
          <w:kern w:val="28"/>
          <w14:cntxtAlts/>
        </w:rPr>
      </w:pPr>
    </w:p>
    <w:p w14:paraId="541DA88F" w14:textId="77777777" w:rsidR="00FA30A5" w:rsidRPr="00FA30A5" w:rsidRDefault="00FA30A5" w:rsidP="00FA30A5">
      <w:pPr>
        <w:widowControl w:val="0"/>
        <w:spacing w:after="120" w:line="285" w:lineRule="auto"/>
        <w:ind w:firstLine="708"/>
        <w:jc w:val="both"/>
        <w:rPr>
          <w:rFonts w:asciiTheme="minorHAnsi" w:hAnsiTheme="minorHAnsi" w:cstheme="minorHAnsi"/>
          <w:b/>
          <w:color w:val="000000"/>
          <w:kern w:val="28"/>
          <w14:cntxtAlts/>
        </w:rPr>
      </w:pPr>
      <w:r w:rsidRPr="00FA30A5">
        <w:rPr>
          <w:rFonts w:asciiTheme="minorHAnsi" w:hAnsiTheme="minorHAnsi" w:cstheme="minorHAnsi"/>
          <w:b/>
          <w:color w:val="000000"/>
          <w:kern w:val="28"/>
          <w14:cntxtAlts/>
        </w:rPr>
        <w:t>Modifiche alla presente informativa</w:t>
      </w:r>
    </w:p>
    <w:p w14:paraId="10D85E67" w14:textId="77777777" w:rsidR="00FA30A5" w:rsidRPr="00FA30A5" w:rsidRDefault="00FA30A5" w:rsidP="00FA30A5">
      <w:pPr>
        <w:spacing w:line="285" w:lineRule="auto"/>
        <w:jc w:val="both"/>
        <w:rPr>
          <w:rFonts w:ascii="Calibri" w:hAnsi="Calibri" w:cs="Calibri"/>
          <w:kern w:val="28"/>
          <w14:ligatures w14:val="standard"/>
          <w14:cntxtAlts/>
        </w:rPr>
      </w:pPr>
      <w:r w:rsidRPr="00FA30A5">
        <w:rPr>
          <w:rFonts w:ascii="Calibri" w:hAnsi="Calibri" w:cs="Calibri"/>
          <w:kern w:val="28"/>
          <w14:ligatures w14:val="standard"/>
          <w14:cntxtAlts/>
        </w:rPr>
        <w:t>La presente Informativa potrà subire delle variazioni. Si consiglia, quindi, di controllare regolarmente questa Informativa e di riferirsi alla versione più aggiornata.</w:t>
      </w:r>
    </w:p>
    <w:p w14:paraId="57AA50D6" w14:textId="77777777" w:rsidR="00FA30A5" w:rsidRPr="00FA30A5" w:rsidRDefault="00FA30A5" w:rsidP="00FA30A5">
      <w:pPr>
        <w:spacing w:line="285" w:lineRule="auto"/>
        <w:jc w:val="both"/>
        <w:rPr>
          <w:rFonts w:ascii="Calibri" w:hAnsi="Calibri" w:cs="Calibri"/>
          <w:kern w:val="28"/>
          <w14:ligatures w14:val="standard"/>
          <w14:cntxtAlts/>
        </w:rPr>
      </w:pPr>
    </w:p>
    <w:p w14:paraId="3BEBFD28" w14:textId="77777777" w:rsidR="00FA30A5" w:rsidRPr="00FA30A5" w:rsidRDefault="00FA30A5" w:rsidP="00FA30A5">
      <w:pPr>
        <w:spacing w:line="285" w:lineRule="auto"/>
        <w:jc w:val="both"/>
        <w:rPr>
          <w:rFonts w:ascii="Calibri" w:hAnsi="Calibri" w:cs="Calibri"/>
          <w:kern w:val="28"/>
          <w14:ligatures w14:val="standard"/>
          <w14:cntxtAlts/>
        </w:rPr>
      </w:pPr>
    </w:p>
    <w:p w14:paraId="675BB215" w14:textId="77777777" w:rsidR="00FA30A5" w:rsidRPr="00FA30A5" w:rsidRDefault="00FA30A5" w:rsidP="00FA30A5">
      <w:pPr>
        <w:spacing w:line="285" w:lineRule="auto"/>
        <w:jc w:val="both"/>
        <w:rPr>
          <w:rFonts w:ascii="Calibri" w:hAnsi="Calibri" w:cs="Calibri"/>
          <w:kern w:val="28"/>
          <w14:ligatures w14:val="standard"/>
          <w14:cntxtAlts/>
        </w:rPr>
      </w:pPr>
    </w:p>
    <w:p w14:paraId="43CBC591" w14:textId="77777777" w:rsidR="00FA30A5" w:rsidRPr="00FA30A5" w:rsidRDefault="00FA30A5" w:rsidP="00FA30A5">
      <w:pPr>
        <w:spacing w:after="120" w:line="285" w:lineRule="auto"/>
        <w:jc w:val="center"/>
        <w:rPr>
          <w:rFonts w:ascii="Calibri" w:hAnsi="Calibri" w:cs="Calibri"/>
          <w:color w:val="000000"/>
          <w:kern w:val="28"/>
          <w14:ligatures w14:val="standard"/>
          <w14:cntxtAlts/>
        </w:rPr>
      </w:pPr>
      <w:r w:rsidRPr="00FA30A5">
        <w:rPr>
          <w:rFonts w:ascii="Calibri" w:hAnsi="Calibri" w:cs="Calibri"/>
          <w:color w:val="000000"/>
          <w:kern w:val="28"/>
          <w14:ligatures w14:val="standard"/>
          <w14:cntxtAlts/>
        </w:rPr>
        <w:t>******</w:t>
      </w:r>
    </w:p>
    <w:p w14:paraId="7B6721C4" w14:textId="77777777" w:rsidR="00FA30A5" w:rsidRPr="00FA30A5" w:rsidRDefault="00FA30A5" w:rsidP="00FA30A5">
      <w:pPr>
        <w:spacing w:after="120" w:line="285" w:lineRule="auto"/>
        <w:jc w:val="center"/>
        <w:rPr>
          <w:rFonts w:ascii="Calibri" w:hAnsi="Calibri" w:cs="Calibri"/>
          <w:b/>
          <w:color w:val="000000"/>
          <w:kern w:val="28"/>
          <w:u w:val="single"/>
          <w14:ligatures w14:val="standard"/>
          <w14:cntxtAlts/>
        </w:rPr>
      </w:pPr>
      <w:r w:rsidRPr="00FA30A5">
        <w:rPr>
          <w:rFonts w:ascii="Calibri" w:hAnsi="Calibri" w:cs="Calibri"/>
          <w:b/>
          <w:color w:val="000000"/>
          <w:kern w:val="28"/>
          <w:u w:val="single"/>
          <w14:ligatures w14:val="standard"/>
          <w14:cntxtAlts/>
        </w:rPr>
        <w:t>Attestazione di presa visione e lettura dell’informativa</w:t>
      </w:r>
    </w:p>
    <w:p w14:paraId="3E875117" w14:textId="77777777" w:rsidR="00FA30A5" w:rsidRPr="00FA30A5" w:rsidRDefault="00FA30A5" w:rsidP="00FA30A5">
      <w:pPr>
        <w:widowControl w:val="0"/>
        <w:spacing w:after="120" w:line="285" w:lineRule="auto"/>
        <w:jc w:val="both"/>
        <w:rPr>
          <w:rFonts w:ascii="Calibri" w:hAnsi="Calibri" w:cs="Calibri"/>
          <w:color w:val="000000"/>
          <w:kern w:val="28"/>
          <w14:ligatures w14:val="standard"/>
          <w14:cntxtAlts/>
        </w:rPr>
      </w:pPr>
      <w:r w:rsidRPr="00FA30A5">
        <w:rPr>
          <w:rFonts w:ascii="Calibri" w:hAnsi="Calibri" w:cs="Calibri"/>
          <w:color w:val="000000"/>
          <w:kern w:val="28"/>
          <w14:ligatures w14:val="standard"/>
          <w14:cntxtAlts/>
        </w:rPr>
        <w:t>Ai sensi della sovra indicata informativa, io Sottoscritto/a ____________________________________</w:t>
      </w:r>
    </w:p>
    <w:p w14:paraId="683EC6FB" w14:textId="77777777" w:rsidR="00FA30A5" w:rsidRPr="00FA30A5" w:rsidRDefault="00FA30A5" w:rsidP="00FA30A5">
      <w:pPr>
        <w:spacing w:after="120" w:line="285" w:lineRule="auto"/>
        <w:jc w:val="both"/>
        <w:rPr>
          <w:rFonts w:ascii="Calibri" w:hAnsi="Calibri" w:cs="Calibri"/>
          <w:color w:val="000000"/>
          <w:kern w:val="28"/>
          <w14:ligatures w14:val="standard"/>
          <w14:cntxtAlts/>
        </w:rPr>
      </w:pPr>
      <w:r w:rsidRPr="00FA30A5">
        <w:rPr>
          <w:rFonts w:ascii="Calibri" w:hAnsi="Calibri" w:cs="Calibri"/>
          <w:color w:val="000000"/>
          <w:kern w:val="28"/>
          <w14:ligatures w14:val="standard"/>
          <w14:cntxtAlts/>
        </w:rPr>
        <w:t>Con la sottoscrizione della presente informativa, il/la Sottoscritto/a dichiara di aver ricevuto, in applicazione dell’art. 14 del Regolamento, idonea e completa informativa circa le norme concernenti la tutela dei dati personali ed ai diritti riconosciuti all’interessato.</w:t>
      </w:r>
    </w:p>
    <w:p w14:paraId="4B646D0A" w14:textId="77777777" w:rsidR="00FA30A5" w:rsidRPr="00FA30A5" w:rsidRDefault="00FA30A5" w:rsidP="00FA30A5">
      <w:pPr>
        <w:spacing w:after="120" w:line="285" w:lineRule="auto"/>
        <w:jc w:val="both"/>
        <w:rPr>
          <w:rFonts w:ascii="Calibri" w:hAnsi="Calibri" w:cs="Calibri"/>
          <w:color w:val="000000"/>
          <w:kern w:val="28"/>
          <w14:ligatures w14:val="standard"/>
          <w14:cntxtAlts/>
        </w:rPr>
      </w:pPr>
      <w:r w:rsidRPr="00FA30A5">
        <w:rPr>
          <w:rFonts w:ascii="Calibri" w:hAnsi="Calibri" w:cs="Calibri"/>
          <w:color w:val="000000"/>
          <w:kern w:val="28"/>
          <w14:ligatures w14:val="standard"/>
          <w14:cntxtAlts/>
        </w:rPr>
        <w:br/>
        <w:t>Lì e data</w:t>
      </w:r>
      <w:r w:rsidRPr="00FA30A5">
        <w:rPr>
          <w:rFonts w:ascii="Calibri" w:hAnsi="Calibri" w:cs="Calibri"/>
          <w:color w:val="000000"/>
          <w:kern w:val="28"/>
          <w14:ligatures w14:val="standard"/>
          <w14:cntxtAlts/>
        </w:rPr>
        <w:tab/>
      </w:r>
      <w:r w:rsidRPr="00FA30A5">
        <w:rPr>
          <w:rFonts w:ascii="Calibri" w:hAnsi="Calibri" w:cs="Calibri"/>
          <w:color w:val="000000"/>
          <w:kern w:val="28"/>
          <w14:ligatures w14:val="standard"/>
          <w14:cntxtAlts/>
        </w:rPr>
        <w:tab/>
      </w:r>
      <w:r w:rsidRPr="00FA30A5">
        <w:rPr>
          <w:rFonts w:ascii="Calibri" w:hAnsi="Calibri" w:cs="Calibri"/>
          <w:color w:val="000000"/>
          <w:kern w:val="28"/>
          <w14:ligatures w14:val="standard"/>
          <w14:cntxtAlts/>
        </w:rPr>
        <w:tab/>
      </w:r>
      <w:r w:rsidRPr="00FA30A5">
        <w:rPr>
          <w:rFonts w:ascii="Calibri" w:hAnsi="Calibri" w:cs="Calibri"/>
          <w:color w:val="000000"/>
          <w:kern w:val="28"/>
          <w14:ligatures w14:val="standard"/>
          <w14:cntxtAlts/>
        </w:rPr>
        <w:tab/>
      </w:r>
      <w:r w:rsidRPr="00FA30A5">
        <w:rPr>
          <w:rFonts w:ascii="Calibri" w:hAnsi="Calibri" w:cs="Calibri"/>
          <w:color w:val="000000"/>
          <w:kern w:val="28"/>
          <w14:ligatures w14:val="standard"/>
          <w14:cntxtAlts/>
        </w:rPr>
        <w:tab/>
      </w:r>
      <w:r w:rsidRPr="00FA30A5">
        <w:rPr>
          <w:rFonts w:ascii="Calibri" w:hAnsi="Calibri" w:cs="Calibri"/>
          <w:color w:val="000000"/>
          <w:kern w:val="28"/>
          <w14:ligatures w14:val="standard"/>
          <w14:cntxtAlts/>
        </w:rPr>
        <w:tab/>
      </w:r>
      <w:r w:rsidRPr="00FA30A5">
        <w:rPr>
          <w:rFonts w:ascii="Calibri" w:hAnsi="Calibri" w:cs="Calibri"/>
          <w:color w:val="000000"/>
          <w:kern w:val="28"/>
          <w14:ligatures w14:val="standard"/>
          <w14:cntxtAlts/>
        </w:rPr>
        <w:tab/>
      </w:r>
      <w:r w:rsidRPr="00FA30A5">
        <w:rPr>
          <w:rFonts w:ascii="Calibri" w:hAnsi="Calibri" w:cs="Calibri"/>
          <w:color w:val="000000"/>
          <w:kern w:val="28"/>
          <w14:ligatures w14:val="standard"/>
          <w14:cntxtAlts/>
        </w:rPr>
        <w:tab/>
      </w:r>
      <w:r w:rsidRPr="00FA30A5">
        <w:rPr>
          <w:rFonts w:ascii="Calibri" w:hAnsi="Calibri" w:cs="Calibri"/>
          <w:color w:val="000000"/>
          <w:kern w:val="28"/>
          <w14:ligatures w14:val="standard"/>
          <w14:cntxtAlts/>
        </w:rPr>
        <w:tab/>
      </w:r>
      <w:r w:rsidRPr="00FA30A5">
        <w:rPr>
          <w:rFonts w:ascii="Calibri" w:hAnsi="Calibri" w:cs="Calibri"/>
          <w:color w:val="000000"/>
          <w:kern w:val="28"/>
          <w14:ligatures w14:val="standard"/>
          <w14:cntxtAlts/>
        </w:rPr>
        <w:tab/>
        <w:t>Firma</w:t>
      </w:r>
    </w:p>
    <w:p w14:paraId="66B7FB03" w14:textId="77777777" w:rsidR="00FA30A5" w:rsidRPr="00FA30A5" w:rsidRDefault="00FA30A5" w:rsidP="00FA30A5">
      <w:pPr>
        <w:spacing w:after="120" w:line="285" w:lineRule="auto"/>
        <w:jc w:val="both"/>
        <w:rPr>
          <w:rFonts w:ascii="Calibri" w:hAnsi="Calibri" w:cs="Calibri"/>
          <w:color w:val="000000"/>
          <w:kern w:val="28"/>
          <w14:ligatures w14:val="standard"/>
          <w14:cntxtAlts/>
        </w:rPr>
      </w:pPr>
      <w:r w:rsidRPr="00FA30A5">
        <w:rPr>
          <w:rFonts w:ascii="Calibri" w:hAnsi="Calibri" w:cs="Calibri"/>
          <w:color w:val="000000"/>
          <w:kern w:val="28"/>
          <w14:ligatures w14:val="standard"/>
          <w14:cntxtAlts/>
        </w:rPr>
        <w:t>__________________________________</w:t>
      </w:r>
      <w:r w:rsidRPr="00FA30A5">
        <w:rPr>
          <w:rFonts w:ascii="Calibri" w:hAnsi="Calibri" w:cs="Calibri"/>
          <w:color w:val="000000"/>
          <w:kern w:val="28"/>
          <w14:ligatures w14:val="standard"/>
          <w14:cntxtAlts/>
        </w:rPr>
        <w:tab/>
      </w:r>
      <w:r w:rsidRPr="00FA30A5">
        <w:rPr>
          <w:rFonts w:ascii="Calibri" w:hAnsi="Calibri" w:cs="Calibri"/>
          <w:color w:val="000000"/>
          <w:kern w:val="28"/>
          <w14:ligatures w14:val="standard"/>
          <w14:cntxtAlts/>
        </w:rPr>
        <w:tab/>
      </w:r>
      <w:r w:rsidRPr="00FA30A5">
        <w:rPr>
          <w:rFonts w:ascii="Calibri" w:hAnsi="Calibri" w:cs="Calibri"/>
          <w:color w:val="000000"/>
          <w:kern w:val="28"/>
          <w14:ligatures w14:val="standard"/>
          <w14:cntxtAlts/>
        </w:rPr>
        <w:tab/>
      </w:r>
      <w:r w:rsidRPr="00FA30A5">
        <w:rPr>
          <w:rFonts w:ascii="Calibri" w:hAnsi="Calibri" w:cs="Calibri"/>
          <w:color w:val="000000"/>
          <w:kern w:val="28"/>
          <w14:ligatures w14:val="standard"/>
          <w14:cntxtAlts/>
        </w:rPr>
        <w:tab/>
        <w:t>__________________________________</w:t>
      </w:r>
    </w:p>
    <w:p w14:paraId="02522F9A" w14:textId="77777777" w:rsidR="00FA30A5" w:rsidRPr="00074DE8" w:rsidRDefault="00FA30A5" w:rsidP="006B5EBC">
      <w:pPr>
        <w:tabs>
          <w:tab w:val="left" w:leader="dot" w:pos="8931"/>
          <w:tab w:val="left" w:leader="dot" w:pos="9072"/>
        </w:tabs>
        <w:spacing w:line="360" w:lineRule="auto"/>
        <w:ind w:right="-1"/>
        <w:jc w:val="both"/>
        <w:rPr>
          <w:rFonts w:ascii="Arial Narrow" w:hAnsi="Arial Narrow"/>
          <w:sz w:val="18"/>
        </w:rPr>
      </w:pPr>
    </w:p>
    <w:sectPr w:rsidR="00FA30A5" w:rsidRPr="00074DE8" w:rsidSect="006C16AC">
      <w:footerReference w:type="default" r:id="rId23"/>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555A5C" w14:textId="77777777" w:rsidR="00A04047" w:rsidRDefault="00A04047" w:rsidP="00EA54DB">
      <w:r>
        <w:separator/>
      </w:r>
    </w:p>
  </w:endnote>
  <w:endnote w:type="continuationSeparator" w:id="0">
    <w:p w14:paraId="04611715" w14:textId="77777777" w:rsidR="00A04047" w:rsidRDefault="00A04047" w:rsidP="00EA5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auto"/>
    <w:pitch w:val="default"/>
    <w:sig w:usb0="00000003" w:usb1="00000000" w:usb2="00000000" w:usb3="00000000" w:csb0="00000001" w:csb1="00000000"/>
  </w:font>
  <w:font w:name="FreeSans">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Leos">
    <w:altName w:val="Cambria"/>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8104C" w14:textId="6E3EC060" w:rsidR="00A04047" w:rsidRPr="00575410" w:rsidRDefault="00A04047">
    <w:pPr>
      <w:pStyle w:val="Pidipagina"/>
      <w:jc w:val="right"/>
      <w:rPr>
        <w:rFonts w:ascii="Arial Narrow" w:hAnsi="Arial Narrow"/>
      </w:rPr>
    </w:pPr>
    <w:r w:rsidRPr="00575410">
      <w:rPr>
        <w:rFonts w:ascii="Arial Narrow" w:hAnsi="Arial Narrow"/>
      </w:rPr>
      <w:fldChar w:fldCharType="begin"/>
    </w:r>
    <w:r w:rsidRPr="00575410">
      <w:rPr>
        <w:rFonts w:ascii="Arial Narrow" w:hAnsi="Arial Narrow"/>
      </w:rPr>
      <w:instrText>PAGE   \* MERGEFORMAT</w:instrText>
    </w:r>
    <w:r w:rsidRPr="00575410">
      <w:rPr>
        <w:rFonts w:ascii="Arial Narrow" w:hAnsi="Arial Narrow"/>
      </w:rPr>
      <w:fldChar w:fldCharType="separate"/>
    </w:r>
    <w:r w:rsidR="002B03B4">
      <w:rPr>
        <w:rFonts w:ascii="Arial Narrow" w:hAnsi="Arial Narrow"/>
        <w:noProof/>
      </w:rPr>
      <w:t>17</w:t>
    </w:r>
    <w:r w:rsidRPr="00575410">
      <w:rPr>
        <w:rFonts w:ascii="Arial Narrow" w:hAnsi="Arial Narrow"/>
      </w:rPr>
      <w:fldChar w:fldCharType="end"/>
    </w:r>
  </w:p>
  <w:p w14:paraId="3B460DE6" w14:textId="77777777" w:rsidR="00A04047" w:rsidRDefault="00A0404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2CBC7" w14:textId="77777777" w:rsidR="00A04047" w:rsidRDefault="00A04047" w:rsidP="00EA54DB">
      <w:r>
        <w:separator/>
      </w:r>
    </w:p>
  </w:footnote>
  <w:footnote w:type="continuationSeparator" w:id="0">
    <w:p w14:paraId="733F17F4" w14:textId="77777777" w:rsidR="00A04047" w:rsidRDefault="00A04047" w:rsidP="00EA54DB">
      <w:r>
        <w:continuationSeparator/>
      </w:r>
    </w:p>
  </w:footnote>
  <w:footnote w:id="1">
    <w:p w14:paraId="38AC2DA6" w14:textId="77777777" w:rsidR="00A04047" w:rsidRDefault="00A04047" w:rsidP="003F7ACF">
      <w:pPr>
        <w:pStyle w:val="Testonotaapidipagina"/>
      </w:pPr>
      <w:r w:rsidRPr="005D3A89">
        <w:rPr>
          <w:rFonts w:ascii="Arial Narrow" w:hAnsi="Arial Narrow"/>
          <w:sz w:val="18"/>
          <w:szCs w:val="18"/>
          <w:vertAlign w:val="superscript"/>
        </w:rPr>
        <w:footnoteRef/>
      </w:r>
      <w:r w:rsidRPr="005D3A89">
        <w:rPr>
          <w:rFonts w:ascii="Arial Narrow" w:hAnsi="Arial Narrow"/>
          <w:sz w:val="18"/>
          <w:szCs w:val="18"/>
        </w:rPr>
        <w:t xml:space="preserve"> </w:t>
      </w:r>
      <w:r w:rsidRPr="000F4591">
        <w:rPr>
          <w:rFonts w:ascii="Arial Narrow" w:hAnsi="Arial Narrow"/>
          <w:sz w:val="18"/>
          <w:szCs w:val="18"/>
        </w:rPr>
        <w:t>In caso di raggruppamento la domanda de</w:t>
      </w:r>
      <w:r>
        <w:rPr>
          <w:rFonts w:ascii="Arial Narrow" w:hAnsi="Arial Narrow"/>
          <w:sz w:val="18"/>
          <w:szCs w:val="18"/>
        </w:rPr>
        <w:t>ve essere sottoscritta dal</w:t>
      </w:r>
      <w:r w:rsidRPr="000F4591">
        <w:rPr>
          <w:rFonts w:ascii="Arial Narrow" w:hAnsi="Arial Narrow"/>
          <w:sz w:val="18"/>
          <w:szCs w:val="18"/>
        </w:rPr>
        <w:t xml:space="preserve"> legale rappresentante del soggetto </w:t>
      </w:r>
      <w:r>
        <w:rPr>
          <w:rFonts w:ascii="Arial Narrow" w:hAnsi="Arial Narrow"/>
          <w:sz w:val="18"/>
          <w:szCs w:val="18"/>
        </w:rPr>
        <w:t xml:space="preserve">indicato come </w:t>
      </w:r>
      <w:r w:rsidRPr="000F4591">
        <w:rPr>
          <w:rFonts w:ascii="Arial Narrow" w:hAnsi="Arial Narrow"/>
          <w:sz w:val="18"/>
          <w:szCs w:val="18"/>
        </w:rPr>
        <w:t>capofila.</w:t>
      </w:r>
    </w:p>
  </w:footnote>
  <w:footnote w:id="2">
    <w:p w14:paraId="099AC1F8" w14:textId="50BB0260" w:rsidR="00A04047" w:rsidRPr="009648FA" w:rsidRDefault="00A04047">
      <w:pPr>
        <w:pStyle w:val="Testonotaapidipagina"/>
        <w:rPr>
          <w:rFonts w:ascii="Arial Narrow" w:hAnsi="Arial Narrow"/>
        </w:rPr>
      </w:pPr>
      <w:r w:rsidRPr="009648FA">
        <w:rPr>
          <w:rStyle w:val="Rimandonotaapidipagina"/>
          <w:rFonts w:ascii="Arial Narrow" w:hAnsi="Arial Narrow"/>
        </w:rPr>
        <w:footnoteRef/>
      </w:r>
      <w:r w:rsidRPr="009648FA">
        <w:rPr>
          <w:rFonts w:ascii="Arial Narrow" w:hAnsi="Arial Narrow"/>
        </w:rPr>
        <w:t xml:space="preserve"> Da compilare per ogni partner</w:t>
      </w:r>
    </w:p>
  </w:footnote>
  <w:footnote w:id="3">
    <w:p w14:paraId="270F62E4" w14:textId="65B94194" w:rsidR="00A04047" w:rsidRPr="00DF31C5" w:rsidRDefault="00A04047">
      <w:pPr>
        <w:pStyle w:val="Testonotaapidipagina"/>
        <w:rPr>
          <w:rFonts w:ascii="Arial Narrow" w:hAnsi="Arial Narrow"/>
        </w:rPr>
      </w:pPr>
      <w:r w:rsidRPr="001D6FAE">
        <w:rPr>
          <w:rStyle w:val="Rimandonotaapidipagina"/>
          <w:rFonts w:ascii="Arial Narrow" w:hAnsi="Arial Narrow"/>
        </w:rPr>
        <w:footnoteRef/>
      </w:r>
      <w:r w:rsidRPr="001D6FAE">
        <w:rPr>
          <w:rFonts w:ascii="Arial Narrow" w:hAnsi="Arial Narrow"/>
        </w:rPr>
        <w:t xml:space="preserve"> Allegare eventuali accordi/convenzioni con una o più strutture sanitarie pubbliche o convenzionate e con una o più strutture socio-sanitarie/assistenziali accreditate/autorizzate e/o scolastiche a garanzia della disponibilità delle necessarie dotazioni logistiche, strumentali (es. aule per attività didattica, aule di simulazione </w:t>
      </w:r>
      <w:proofErr w:type="spellStart"/>
      <w:r w:rsidRPr="001D6FAE">
        <w:rPr>
          <w:rFonts w:ascii="Arial Narrow" w:hAnsi="Arial Narrow"/>
        </w:rPr>
        <w:t>ecc</w:t>
      </w:r>
      <w:proofErr w:type="spellEnd"/>
      <w:r w:rsidRPr="001D6FAE">
        <w:rPr>
          <w:rFonts w:ascii="Arial Narrow" w:hAnsi="Arial Narrow"/>
        </w:rPr>
        <w:t>) nel caso non possedute dal soggetto proponente</w:t>
      </w:r>
    </w:p>
  </w:footnote>
  <w:footnote w:id="4">
    <w:p w14:paraId="4C0FDAD6" w14:textId="77777777" w:rsidR="00A04047" w:rsidRDefault="00A04047" w:rsidP="009F5F29">
      <w:pPr>
        <w:pStyle w:val="Testonotaapidipagina"/>
      </w:pPr>
      <w:r w:rsidRPr="00184604">
        <w:rPr>
          <w:rStyle w:val="Rimandonotaapidipagina"/>
          <w:rFonts w:ascii="Arial Narrow" w:hAnsi="Arial Narrow"/>
        </w:rPr>
        <w:footnoteRef/>
      </w:r>
      <w:r w:rsidRPr="00184604">
        <w:rPr>
          <w:rFonts w:ascii="Arial Narrow" w:hAnsi="Arial Narrow"/>
        </w:rPr>
        <w:t xml:space="preserve"> </w:t>
      </w:r>
      <w:r w:rsidRPr="00F749C1">
        <w:rPr>
          <w:rFonts w:ascii="Arial Narrow" w:hAnsi="Arial Narrow"/>
          <w:sz w:val="18"/>
          <w:szCs w:val="18"/>
        </w:rPr>
        <w:t xml:space="preserve">Per le disposizioni in materia di delega si rinvia ai paragrafi 4.6 e 8.4 del Manuale per la presentazione, gestione e rendicontazione e al paragrafo 7.1 delle Modalità operative. </w:t>
      </w:r>
    </w:p>
  </w:footnote>
  <w:footnote w:id="5">
    <w:p w14:paraId="105AB80D" w14:textId="2B9CA5A0" w:rsidR="00A04047" w:rsidRPr="00B5618B" w:rsidRDefault="00A04047">
      <w:pPr>
        <w:pStyle w:val="Testonotaapidipagina"/>
        <w:rPr>
          <w:rFonts w:ascii="Arial Narrow" w:hAnsi="Arial Narrow"/>
        </w:rPr>
      </w:pPr>
      <w:r w:rsidRPr="00B5618B">
        <w:rPr>
          <w:rStyle w:val="Rimandonotaapidipagina"/>
          <w:rFonts w:ascii="Arial Narrow" w:hAnsi="Arial Narrow"/>
        </w:rPr>
        <w:footnoteRef/>
      </w:r>
      <w:r w:rsidRPr="00B5618B">
        <w:rPr>
          <w:rFonts w:ascii="Arial Narrow" w:hAnsi="Arial Narrow"/>
        </w:rPr>
        <w:t xml:space="preserve"> Allegare eventuali accordi</w:t>
      </w:r>
    </w:p>
  </w:footnote>
  <w:footnote w:id="6">
    <w:p w14:paraId="726F9F27" w14:textId="51975D3C" w:rsidR="00A04047" w:rsidRDefault="00A04047" w:rsidP="004F2123">
      <w:pPr>
        <w:pStyle w:val="Testonotaapidipagina"/>
        <w:jc w:val="both"/>
      </w:pPr>
      <w:r w:rsidRPr="001B4306">
        <w:rPr>
          <w:rStyle w:val="Rimandonotaapidipagina"/>
          <w:rFonts w:ascii="Arial Narrow" w:hAnsi="Arial Narrow"/>
        </w:rPr>
        <w:footnoteRef/>
      </w:r>
      <w:r w:rsidRPr="001B4306">
        <w:rPr>
          <w:rFonts w:ascii="Arial Narrow" w:hAnsi="Arial Narrow"/>
        </w:rPr>
        <w:t xml:space="preserve"> Rappresentante legale del</w:t>
      </w:r>
      <w:r>
        <w:rPr>
          <w:rFonts w:ascii="Arial Narrow" w:hAnsi="Arial Narrow"/>
        </w:rPr>
        <w:t xml:space="preserve"> soggetto proponente </w:t>
      </w:r>
      <w:r w:rsidRPr="001B4306">
        <w:rPr>
          <w:rFonts w:ascii="Arial Narrow" w:hAnsi="Arial Narrow"/>
        </w:rPr>
        <w:t>o suo delegato, come risultante da relativo atto di delega da allegarsi al presente formulario di domanda.</w:t>
      </w:r>
    </w:p>
  </w:footnote>
  <w:footnote w:id="7">
    <w:p w14:paraId="3F399647" w14:textId="77777777" w:rsidR="00A04047" w:rsidRDefault="00A04047" w:rsidP="004F2123">
      <w:pPr>
        <w:autoSpaceDE w:val="0"/>
        <w:autoSpaceDN w:val="0"/>
        <w:adjustRightInd w:val="0"/>
        <w:jc w:val="both"/>
      </w:pPr>
      <w:r w:rsidRPr="001B4306">
        <w:rPr>
          <w:rStyle w:val="Rimandonotaapidipagina"/>
          <w:rFonts w:ascii="Arial Narrow" w:hAnsi="Arial Narrow"/>
        </w:rPr>
        <w:footnoteRef/>
      </w:r>
      <w:r w:rsidRPr="001B4306">
        <w:rPr>
          <w:rFonts w:ascii="Arial Narrow" w:hAnsi="Arial Narrow"/>
        </w:rPr>
        <w:t xml:space="preserve"> Firma autografa corredata </w:t>
      </w:r>
      <w:r>
        <w:rPr>
          <w:rFonts w:ascii="Arial Narrow" w:hAnsi="Arial Narrow"/>
        </w:rPr>
        <w:t xml:space="preserve">da </w:t>
      </w:r>
      <w:r w:rsidRPr="001B4306">
        <w:rPr>
          <w:rFonts w:ascii="Arial Narrow" w:hAnsi="Arial Narrow"/>
          <w:bCs/>
          <w:lang w:eastAsia="en-US"/>
        </w:rPr>
        <w:t>un documento di riconoscimento in corso di validità.</w:t>
      </w:r>
    </w:p>
  </w:footnote>
  <w:footnote w:id="8">
    <w:p w14:paraId="06D2822A" w14:textId="77777777" w:rsidR="00A04047" w:rsidRDefault="00A04047" w:rsidP="00053357">
      <w:pPr>
        <w:pStyle w:val="Testonotaapidipagina"/>
        <w:rPr>
          <w:rFonts w:ascii="Arial Narrow" w:hAnsi="Arial Narrow"/>
          <w:sz w:val="16"/>
          <w:szCs w:val="16"/>
        </w:rPr>
      </w:pPr>
      <w:r>
        <w:rPr>
          <w:rStyle w:val="Rimandonotaapidipagina"/>
          <w:rFonts w:eastAsiaTheme="majorEastAsia"/>
        </w:rPr>
        <w:footnoteRef/>
      </w:r>
      <w:r w:rsidRPr="00FA1DC7">
        <w:rPr>
          <w:rFonts w:ascii="Arial Narrow" w:hAnsi="Arial Narrow"/>
        </w:rPr>
        <w:t xml:space="preserve"> </w:t>
      </w:r>
      <w:r>
        <w:rPr>
          <w:rFonts w:ascii="Arial Narrow" w:hAnsi="Arial Narrow"/>
          <w:sz w:val="16"/>
          <w:szCs w:val="16"/>
        </w:rPr>
        <w:t>In caso di partecipazione a bandi/</w:t>
      </w:r>
      <w:r w:rsidRPr="00FA1DC7">
        <w:rPr>
          <w:rFonts w:ascii="Arial Narrow" w:hAnsi="Arial Narrow"/>
          <w:sz w:val="16"/>
          <w:szCs w:val="16"/>
        </w:rPr>
        <w:t>avvisi pubblici per lo svolgimento di attività formative</w:t>
      </w:r>
      <w:r>
        <w:rPr>
          <w:rFonts w:ascii="Arial Narrow" w:hAnsi="Arial Narrow"/>
          <w:sz w:val="16"/>
          <w:szCs w:val="16"/>
        </w:rPr>
        <w:t>,</w:t>
      </w:r>
      <w:r w:rsidRPr="00FA1DC7">
        <w:rPr>
          <w:rFonts w:ascii="Arial Narrow" w:hAnsi="Arial Narrow"/>
          <w:sz w:val="16"/>
          <w:szCs w:val="16"/>
        </w:rPr>
        <w:t xml:space="preserve"> il capofila dovrà essere necessariamente un organismo formativo accreditato.</w:t>
      </w:r>
    </w:p>
    <w:p w14:paraId="54D833B6" w14:textId="77777777" w:rsidR="00A04047" w:rsidRDefault="00A04047" w:rsidP="00053357">
      <w:pPr>
        <w:pStyle w:val="Testonotaapidipagina"/>
        <w:rPr>
          <w:rFonts w:ascii="Arial Narrow" w:hAnsi="Arial Narrow"/>
          <w:sz w:val="16"/>
          <w:szCs w:val="16"/>
        </w:rPr>
      </w:pPr>
    </w:p>
    <w:p w14:paraId="0544BEA3" w14:textId="77777777" w:rsidR="00A04047" w:rsidRDefault="00A04047" w:rsidP="00053357">
      <w:pPr>
        <w:pStyle w:val="Testonotaapidipagina"/>
        <w:rPr>
          <w:rFonts w:ascii="Arial Narrow" w:hAnsi="Arial Narrow"/>
        </w:rPr>
      </w:pPr>
    </w:p>
    <w:p w14:paraId="39522DCF" w14:textId="77777777" w:rsidR="00A04047" w:rsidRDefault="00A04047" w:rsidP="00053357">
      <w:pPr>
        <w:pStyle w:val="Testonotaapidipagina"/>
      </w:pPr>
    </w:p>
  </w:footnote>
  <w:footnote w:id="9">
    <w:p w14:paraId="5D4A8D9F" w14:textId="77777777" w:rsidR="00A04047" w:rsidRDefault="00A04047" w:rsidP="00F62392">
      <w:pPr>
        <w:pStyle w:val="Testonotaapidipagina"/>
      </w:pPr>
      <w:r>
        <w:rPr>
          <w:rStyle w:val="Rimandonotaapidipagina"/>
        </w:rPr>
        <w:footnoteRef/>
      </w:r>
      <w:r>
        <w:t xml:space="preserve"> </w:t>
      </w:r>
      <w:r w:rsidRPr="00FE4E2F">
        <w:t xml:space="preserve"> </w:t>
      </w:r>
      <w:r w:rsidRPr="00FE4E2F">
        <w:rPr>
          <w:rFonts w:ascii="Arial Narrow" w:hAnsi="Arial Narrow"/>
        </w:rPr>
        <w:t>Ai sensi dell'art.38, D.P.R. 445 del 28 dicembre 2000, la dichiarazione è sottoscritta dall'interessato in presenza del dipendente addetto ovvero sottoscritta e inviata insieme alla fotocopia, non autenticata di un documento di identità del dichiarante, all'ufficio competente via fax, tramite un incaricato, a mezzo PEC oppure a mezzo posta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22B8364A"/>
    <w:name w:val="WW8Num7"/>
    <w:lvl w:ilvl="0">
      <w:start w:val="1"/>
      <w:numFmt w:val="bullet"/>
      <w:lvlText w:val="□"/>
      <w:lvlJc w:val="left"/>
      <w:pPr>
        <w:tabs>
          <w:tab w:val="num" w:pos="1080"/>
        </w:tabs>
        <w:ind w:left="1080" w:hanging="360"/>
      </w:pPr>
      <w:rPr>
        <w:rFonts w:ascii="Courier New" w:hAnsi="Courier New"/>
        <w:b/>
        <w:i w:val="0"/>
        <w:strike w:val="0"/>
        <w:sz w:val="20"/>
      </w:rPr>
    </w:lvl>
  </w:abstractNum>
  <w:abstractNum w:abstractNumId="1" w15:restartNumberingAfterBreak="0">
    <w:nsid w:val="00000004"/>
    <w:multiLevelType w:val="singleLevel"/>
    <w:tmpl w:val="00000004"/>
    <w:name w:val="WW8Num20"/>
    <w:lvl w:ilvl="0">
      <w:start w:val="1"/>
      <w:numFmt w:val="decimal"/>
      <w:lvlText w:val="%1."/>
      <w:lvlJc w:val="left"/>
      <w:pPr>
        <w:tabs>
          <w:tab w:val="num" w:pos="0"/>
        </w:tabs>
        <w:ind w:left="720" w:hanging="360"/>
      </w:pPr>
      <w:rPr>
        <w:b/>
      </w:rPr>
    </w:lvl>
  </w:abstractNum>
  <w:abstractNum w:abstractNumId="2" w15:restartNumberingAfterBreak="0">
    <w:nsid w:val="00000005"/>
    <w:multiLevelType w:val="singleLevel"/>
    <w:tmpl w:val="00000005"/>
    <w:name w:val="WW8Num26"/>
    <w:lvl w:ilvl="0">
      <w:start w:val="1"/>
      <w:numFmt w:val="bullet"/>
      <w:lvlText w:val=""/>
      <w:lvlJc w:val="left"/>
      <w:pPr>
        <w:tabs>
          <w:tab w:val="num" w:pos="0"/>
        </w:tabs>
        <w:ind w:left="1429" w:hanging="360"/>
      </w:pPr>
      <w:rPr>
        <w:rFonts w:ascii="Symbol" w:hAnsi="Symbol" w:cs="Symbol" w:hint="default"/>
      </w:rPr>
    </w:lvl>
  </w:abstractNum>
  <w:abstractNum w:abstractNumId="3" w15:restartNumberingAfterBreak="0">
    <w:nsid w:val="0000000B"/>
    <w:multiLevelType w:val="multilevel"/>
    <w:tmpl w:val="0000000B"/>
    <w:name w:val="WW8Num11"/>
    <w:lvl w:ilvl="0">
      <w:start w:val="1"/>
      <w:numFmt w:val="bullet"/>
      <w:lvlText w:val="o"/>
      <w:lvlJc w:val="left"/>
      <w:pPr>
        <w:tabs>
          <w:tab w:val="num" w:pos="720"/>
        </w:tabs>
        <w:ind w:left="720" w:hanging="360"/>
      </w:pPr>
      <w:rPr>
        <w:rFonts w:ascii="Courier New" w:hAnsi="Courier New" w:cs="Courier New"/>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 w15:restartNumberingAfterBreak="0">
    <w:nsid w:val="0BDA6B3C"/>
    <w:multiLevelType w:val="hybridMultilevel"/>
    <w:tmpl w:val="558AF682"/>
    <w:lvl w:ilvl="0" w:tplc="EAD80B02">
      <w:start w:val="3"/>
      <w:numFmt w:val="bullet"/>
      <w:lvlText w:val="-"/>
      <w:lvlJc w:val="left"/>
      <w:pPr>
        <w:ind w:left="720" w:hanging="360"/>
      </w:pPr>
      <w:rPr>
        <w:rFonts w:ascii="Times New Roman" w:eastAsia="Times New Roman" w:hAnsi="Times New Roman"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9927E5"/>
    <w:multiLevelType w:val="hybridMultilevel"/>
    <w:tmpl w:val="87D0D7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4261855"/>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205578"/>
    <w:multiLevelType w:val="hybridMultilevel"/>
    <w:tmpl w:val="80047B74"/>
    <w:lvl w:ilvl="0" w:tplc="A3EC3402">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8" w15:restartNumberingAfterBreak="0">
    <w:nsid w:val="17AB3A97"/>
    <w:multiLevelType w:val="hybridMultilevel"/>
    <w:tmpl w:val="C47C5046"/>
    <w:lvl w:ilvl="0" w:tplc="19A4FDBC">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F1B000C"/>
    <w:multiLevelType w:val="hybridMultilevel"/>
    <w:tmpl w:val="DF72A1C8"/>
    <w:lvl w:ilvl="0" w:tplc="FFFFFFFF">
      <w:numFmt w:val="bullet"/>
      <w:lvlText w:val=""/>
      <w:lvlJc w:val="left"/>
      <w:pPr>
        <w:tabs>
          <w:tab w:val="num" w:pos="360"/>
        </w:tabs>
        <w:ind w:left="360" w:hanging="360"/>
      </w:pPr>
      <w:rPr>
        <w:rFonts w:ascii="Symbol" w:eastAsia="Times New Roman"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2F835B0"/>
    <w:multiLevelType w:val="hybridMultilevel"/>
    <w:tmpl w:val="A7AAAB22"/>
    <w:lvl w:ilvl="0" w:tplc="01DEF5DC">
      <w:start w:val="1"/>
      <w:numFmt w:val="decimal"/>
      <w:lvlText w:val="%1."/>
      <w:lvlJc w:val="left"/>
      <w:pPr>
        <w:ind w:left="720" w:hanging="360"/>
      </w:pPr>
      <w:rPr>
        <w:rFonts w:eastAsiaTheme="majorEastAsi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5212BD9"/>
    <w:multiLevelType w:val="hybridMultilevel"/>
    <w:tmpl w:val="D1EE51B2"/>
    <w:lvl w:ilvl="0" w:tplc="9258B1C2">
      <w:start w:val="1"/>
      <w:numFmt w:val="lowerLetter"/>
      <w:lvlText w:val="(%1)"/>
      <w:lvlJc w:val="left"/>
      <w:pPr>
        <w:ind w:left="192" w:hanging="323"/>
      </w:pPr>
      <w:rPr>
        <w:rFonts w:ascii="Calibri" w:eastAsia="Calibri" w:hAnsi="Calibri" w:cs="Calibri" w:hint="default"/>
        <w:spacing w:val="-1"/>
        <w:w w:val="99"/>
        <w:sz w:val="20"/>
        <w:szCs w:val="20"/>
        <w:lang w:val="it-IT" w:eastAsia="en-US" w:bidi="ar-SA"/>
      </w:rPr>
    </w:lvl>
    <w:lvl w:ilvl="1" w:tplc="FB7432D4">
      <w:numFmt w:val="bullet"/>
      <w:lvlText w:val="•"/>
      <w:lvlJc w:val="left"/>
      <w:pPr>
        <w:ind w:left="906" w:hanging="356"/>
      </w:pPr>
      <w:rPr>
        <w:rFonts w:ascii="Calibri" w:eastAsia="Calibri" w:hAnsi="Calibri" w:cs="Calibri" w:hint="default"/>
        <w:w w:val="99"/>
        <w:sz w:val="20"/>
        <w:szCs w:val="20"/>
        <w:lang w:val="it-IT" w:eastAsia="en-US" w:bidi="ar-SA"/>
      </w:rPr>
    </w:lvl>
    <w:lvl w:ilvl="2" w:tplc="78A265BA">
      <w:numFmt w:val="bullet"/>
      <w:lvlText w:val="•"/>
      <w:lvlJc w:val="left"/>
      <w:pPr>
        <w:ind w:left="1907" w:hanging="356"/>
      </w:pPr>
      <w:rPr>
        <w:rFonts w:hint="default"/>
        <w:lang w:val="it-IT" w:eastAsia="en-US" w:bidi="ar-SA"/>
      </w:rPr>
    </w:lvl>
    <w:lvl w:ilvl="3" w:tplc="E5CE907E">
      <w:numFmt w:val="bullet"/>
      <w:lvlText w:val="•"/>
      <w:lvlJc w:val="left"/>
      <w:pPr>
        <w:ind w:left="2914" w:hanging="356"/>
      </w:pPr>
      <w:rPr>
        <w:rFonts w:hint="default"/>
        <w:lang w:val="it-IT" w:eastAsia="en-US" w:bidi="ar-SA"/>
      </w:rPr>
    </w:lvl>
    <w:lvl w:ilvl="4" w:tplc="BBD20ACC">
      <w:numFmt w:val="bullet"/>
      <w:lvlText w:val="•"/>
      <w:lvlJc w:val="left"/>
      <w:pPr>
        <w:ind w:left="3922" w:hanging="356"/>
      </w:pPr>
      <w:rPr>
        <w:rFonts w:hint="default"/>
        <w:lang w:val="it-IT" w:eastAsia="en-US" w:bidi="ar-SA"/>
      </w:rPr>
    </w:lvl>
    <w:lvl w:ilvl="5" w:tplc="83AE1FB8">
      <w:numFmt w:val="bullet"/>
      <w:lvlText w:val="•"/>
      <w:lvlJc w:val="left"/>
      <w:pPr>
        <w:ind w:left="4929" w:hanging="356"/>
      </w:pPr>
      <w:rPr>
        <w:rFonts w:hint="default"/>
        <w:lang w:val="it-IT" w:eastAsia="en-US" w:bidi="ar-SA"/>
      </w:rPr>
    </w:lvl>
    <w:lvl w:ilvl="6" w:tplc="1AA8F9DE">
      <w:numFmt w:val="bullet"/>
      <w:lvlText w:val="•"/>
      <w:lvlJc w:val="left"/>
      <w:pPr>
        <w:ind w:left="5936" w:hanging="356"/>
      </w:pPr>
      <w:rPr>
        <w:rFonts w:hint="default"/>
        <w:lang w:val="it-IT" w:eastAsia="en-US" w:bidi="ar-SA"/>
      </w:rPr>
    </w:lvl>
    <w:lvl w:ilvl="7" w:tplc="4EAA507A">
      <w:numFmt w:val="bullet"/>
      <w:lvlText w:val="•"/>
      <w:lvlJc w:val="left"/>
      <w:pPr>
        <w:ind w:left="6944" w:hanging="356"/>
      </w:pPr>
      <w:rPr>
        <w:rFonts w:hint="default"/>
        <w:lang w:val="it-IT" w:eastAsia="en-US" w:bidi="ar-SA"/>
      </w:rPr>
    </w:lvl>
    <w:lvl w:ilvl="8" w:tplc="E04EBC8A">
      <w:numFmt w:val="bullet"/>
      <w:lvlText w:val="•"/>
      <w:lvlJc w:val="left"/>
      <w:pPr>
        <w:ind w:left="7951" w:hanging="356"/>
      </w:pPr>
      <w:rPr>
        <w:rFonts w:hint="default"/>
        <w:lang w:val="it-IT" w:eastAsia="en-US" w:bidi="ar-SA"/>
      </w:rPr>
    </w:lvl>
  </w:abstractNum>
  <w:abstractNum w:abstractNumId="12" w15:restartNumberingAfterBreak="0">
    <w:nsid w:val="2EA93FF7"/>
    <w:multiLevelType w:val="hybridMultilevel"/>
    <w:tmpl w:val="3398DC2E"/>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3" w15:restartNumberingAfterBreak="0">
    <w:nsid w:val="34834E03"/>
    <w:multiLevelType w:val="hybridMultilevel"/>
    <w:tmpl w:val="EB108940"/>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4" w15:restartNumberingAfterBreak="0">
    <w:nsid w:val="36E0653C"/>
    <w:multiLevelType w:val="hybridMultilevel"/>
    <w:tmpl w:val="898C5D66"/>
    <w:lvl w:ilvl="0" w:tplc="94D086C2">
      <w:start w:val="1"/>
      <w:numFmt w:val="decimal"/>
      <w:lvlText w:val="%1."/>
      <w:lvlJc w:val="left"/>
      <w:pPr>
        <w:ind w:left="360" w:hanging="360"/>
      </w:pPr>
      <w:rPr>
        <w:rFonts w:eastAsiaTheme="majorEastAsia" w:cs="Times New Roman" w:hint="default"/>
        <w:b/>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5" w15:restartNumberingAfterBreak="0">
    <w:nsid w:val="382F15E2"/>
    <w:multiLevelType w:val="hybridMultilevel"/>
    <w:tmpl w:val="6936DC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EB32062"/>
    <w:multiLevelType w:val="hybridMultilevel"/>
    <w:tmpl w:val="0128CD8E"/>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52732DA"/>
    <w:multiLevelType w:val="hybridMultilevel"/>
    <w:tmpl w:val="07FCA4AA"/>
    <w:lvl w:ilvl="0" w:tplc="7C589F34">
      <w:numFmt w:val="bullet"/>
      <w:lvlText w:val=""/>
      <w:lvlJc w:val="left"/>
      <w:pPr>
        <w:ind w:left="913" w:hanging="360"/>
      </w:pPr>
      <w:rPr>
        <w:rFonts w:ascii="Symbol" w:eastAsia="Symbol" w:hAnsi="Symbol" w:cs="Symbol" w:hint="default"/>
        <w:w w:val="99"/>
        <w:sz w:val="20"/>
        <w:szCs w:val="20"/>
        <w:lang w:val="it-IT" w:eastAsia="en-US" w:bidi="ar-SA"/>
      </w:rPr>
    </w:lvl>
    <w:lvl w:ilvl="1" w:tplc="1C52DFBC">
      <w:numFmt w:val="bullet"/>
      <w:lvlText w:val="•"/>
      <w:lvlJc w:val="left"/>
      <w:pPr>
        <w:ind w:left="1824" w:hanging="360"/>
      </w:pPr>
      <w:rPr>
        <w:rFonts w:hint="default"/>
        <w:lang w:val="it-IT" w:eastAsia="en-US" w:bidi="ar-SA"/>
      </w:rPr>
    </w:lvl>
    <w:lvl w:ilvl="2" w:tplc="DFA41BEE">
      <w:numFmt w:val="bullet"/>
      <w:lvlText w:val="•"/>
      <w:lvlJc w:val="left"/>
      <w:pPr>
        <w:ind w:left="2729" w:hanging="360"/>
      </w:pPr>
      <w:rPr>
        <w:rFonts w:hint="default"/>
        <w:lang w:val="it-IT" w:eastAsia="en-US" w:bidi="ar-SA"/>
      </w:rPr>
    </w:lvl>
    <w:lvl w:ilvl="3" w:tplc="BD7E24DA">
      <w:numFmt w:val="bullet"/>
      <w:lvlText w:val="•"/>
      <w:lvlJc w:val="left"/>
      <w:pPr>
        <w:ind w:left="3633" w:hanging="360"/>
      </w:pPr>
      <w:rPr>
        <w:rFonts w:hint="default"/>
        <w:lang w:val="it-IT" w:eastAsia="en-US" w:bidi="ar-SA"/>
      </w:rPr>
    </w:lvl>
    <w:lvl w:ilvl="4" w:tplc="3B6C2896">
      <w:numFmt w:val="bullet"/>
      <w:lvlText w:val="•"/>
      <w:lvlJc w:val="left"/>
      <w:pPr>
        <w:ind w:left="4538" w:hanging="360"/>
      </w:pPr>
      <w:rPr>
        <w:rFonts w:hint="default"/>
        <w:lang w:val="it-IT" w:eastAsia="en-US" w:bidi="ar-SA"/>
      </w:rPr>
    </w:lvl>
    <w:lvl w:ilvl="5" w:tplc="80362D18">
      <w:numFmt w:val="bullet"/>
      <w:lvlText w:val="•"/>
      <w:lvlJc w:val="left"/>
      <w:pPr>
        <w:ind w:left="5443" w:hanging="360"/>
      </w:pPr>
      <w:rPr>
        <w:rFonts w:hint="default"/>
        <w:lang w:val="it-IT" w:eastAsia="en-US" w:bidi="ar-SA"/>
      </w:rPr>
    </w:lvl>
    <w:lvl w:ilvl="6" w:tplc="62C205F6">
      <w:numFmt w:val="bullet"/>
      <w:lvlText w:val="•"/>
      <w:lvlJc w:val="left"/>
      <w:pPr>
        <w:ind w:left="6347" w:hanging="360"/>
      </w:pPr>
      <w:rPr>
        <w:rFonts w:hint="default"/>
        <w:lang w:val="it-IT" w:eastAsia="en-US" w:bidi="ar-SA"/>
      </w:rPr>
    </w:lvl>
    <w:lvl w:ilvl="7" w:tplc="F09AD4BA">
      <w:numFmt w:val="bullet"/>
      <w:lvlText w:val="•"/>
      <w:lvlJc w:val="left"/>
      <w:pPr>
        <w:ind w:left="7252" w:hanging="360"/>
      </w:pPr>
      <w:rPr>
        <w:rFonts w:hint="default"/>
        <w:lang w:val="it-IT" w:eastAsia="en-US" w:bidi="ar-SA"/>
      </w:rPr>
    </w:lvl>
    <w:lvl w:ilvl="8" w:tplc="6E3A1A68">
      <w:numFmt w:val="bullet"/>
      <w:lvlText w:val="•"/>
      <w:lvlJc w:val="left"/>
      <w:pPr>
        <w:ind w:left="8157" w:hanging="360"/>
      </w:pPr>
      <w:rPr>
        <w:rFonts w:hint="default"/>
        <w:lang w:val="it-IT" w:eastAsia="en-US" w:bidi="ar-SA"/>
      </w:rPr>
    </w:lvl>
  </w:abstractNum>
  <w:abstractNum w:abstractNumId="18" w15:restartNumberingAfterBreak="0">
    <w:nsid w:val="46C128C4"/>
    <w:multiLevelType w:val="hybridMultilevel"/>
    <w:tmpl w:val="4D263D64"/>
    <w:lvl w:ilvl="0" w:tplc="A672E3C0">
      <w:start w:val="1"/>
      <w:numFmt w:val="decimal"/>
      <w:lvlText w:val="%1."/>
      <w:lvlJc w:val="left"/>
      <w:pPr>
        <w:ind w:left="913" w:hanging="360"/>
      </w:pPr>
      <w:rPr>
        <w:rFonts w:ascii="Calibri" w:eastAsia="Calibri" w:hAnsi="Calibri" w:cs="Calibri" w:hint="default"/>
        <w:b/>
        <w:bCs/>
        <w:i/>
        <w:iCs/>
        <w:spacing w:val="-1"/>
        <w:w w:val="99"/>
        <w:sz w:val="20"/>
        <w:szCs w:val="20"/>
        <w:lang w:val="it-IT" w:eastAsia="en-US" w:bidi="ar-SA"/>
      </w:rPr>
    </w:lvl>
    <w:lvl w:ilvl="1" w:tplc="E0FE3480">
      <w:numFmt w:val="bullet"/>
      <w:lvlText w:val="•"/>
      <w:lvlJc w:val="left"/>
      <w:pPr>
        <w:ind w:left="1824" w:hanging="360"/>
      </w:pPr>
      <w:rPr>
        <w:rFonts w:hint="default"/>
        <w:lang w:val="it-IT" w:eastAsia="en-US" w:bidi="ar-SA"/>
      </w:rPr>
    </w:lvl>
    <w:lvl w:ilvl="2" w:tplc="75665098">
      <w:numFmt w:val="bullet"/>
      <w:lvlText w:val="•"/>
      <w:lvlJc w:val="left"/>
      <w:pPr>
        <w:ind w:left="2729" w:hanging="360"/>
      </w:pPr>
      <w:rPr>
        <w:rFonts w:hint="default"/>
        <w:lang w:val="it-IT" w:eastAsia="en-US" w:bidi="ar-SA"/>
      </w:rPr>
    </w:lvl>
    <w:lvl w:ilvl="3" w:tplc="6916D342">
      <w:numFmt w:val="bullet"/>
      <w:lvlText w:val="•"/>
      <w:lvlJc w:val="left"/>
      <w:pPr>
        <w:ind w:left="3633" w:hanging="360"/>
      </w:pPr>
      <w:rPr>
        <w:rFonts w:hint="default"/>
        <w:lang w:val="it-IT" w:eastAsia="en-US" w:bidi="ar-SA"/>
      </w:rPr>
    </w:lvl>
    <w:lvl w:ilvl="4" w:tplc="13CE14E6">
      <w:numFmt w:val="bullet"/>
      <w:lvlText w:val="•"/>
      <w:lvlJc w:val="left"/>
      <w:pPr>
        <w:ind w:left="4538" w:hanging="360"/>
      </w:pPr>
      <w:rPr>
        <w:rFonts w:hint="default"/>
        <w:lang w:val="it-IT" w:eastAsia="en-US" w:bidi="ar-SA"/>
      </w:rPr>
    </w:lvl>
    <w:lvl w:ilvl="5" w:tplc="03D660AC">
      <w:numFmt w:val="bullet"/>
      <w:lvlText w:val="•"/>
      <w:lvlJc w:val="left"/>
      <w:pPr>
        <w:ind w:left="5443" w:hanging="360"/>
      </w:pPr>
      <w:rPr>
        <w:rFonts w:hint="default"/>
        <w:lang w:val="it-IT" w:eastAsia="en-US" w:bidi="ar-SA"/>
      </w:rPr>
    </w:lvl>
    <w:lvl w:ilvl="6" w:tplc="10CCCC68">
      <w:numFmt w:val="bullet"/>
      <w:lvlText w:val="•"/>
      <w:lvlJc w:val="left"/>
      <w:pPr>
        <w:ind w:left="6347" w:hanging="360"/>
      </w:pPr>
      <w:rPr>
        <w:rFonts w:hint="default"/>
        <w:lang w:val="it-IT" w:eastAsia="en-US" w:bidi="ar-SA"/>
      </w:rPr>
    </w:lvl>
    <w:lvl w:ilvl="7" w:tplc="30E671B4">
      <w:numFmt w:val="bullet"/>
      <w:lvlText w:val="•"/>
      <w:lvlJc w:val="left"/>
      <w:pPr>
        <w:ind w:left="7252" w:hanging="360"/>
      </w:pPr>
      <w:rPr>
        <w:rFonts w:hint="default"/>
        <w:lang w:val="it-IT" w:eastAsia="en-US" w:bidi="ar-SA"/>
      </w:rPr>
    </w:lvl>
    <w:lvl w:ilvl="8" w:tplc="71CC4114">
      <w:numFmt w:val="bullet"/>
      <w:lvlText w:val="•"/>
      <w:lvlJc w:val="left"/>
      <w:pPr>
        <w:ind w:left="8157" w:hanging="360"/>
      </w:pPr>
      <w:rPr>
        <w:rFonts w:hint="default"/>
        <w:lang w:val="it-IT" w:eastAsia="en-US" w:bidi="ar-SA"/>
      </w:rPr>
    </w:lvl>
  </w:abstractNum>
  <w:abstractNum w:abstractNumId="19" w15:restartNumberingAfterBreak="0">
    <w:nsid w:val="494102FD"/>
    <w:multiLevelType w:val="multilevel"/>
    <w:tmpl w:val="041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7FD7BF8"/>
    <w:multiLevelType w:val="hybridMultilevel"/>
    <w:tmpl w:val="B2E48C5C"/>
    <w:lvl w:ilvl="0" w:tplc="FFFFFFFF">
      <w:start w:val="1"/>
      <w:numFmt w:val="decimal"/>
      <w:lvlText w:val="%1."/>
      <w:lvlJc w:val="left"/>
      <w:pPr>
        <w:tabs>
          <w:tab w:val="num" w:pos="360"/>
        </w:tabs>
        <w:ind w:left="360" w:hanging="360"/>
      </w:pPr>
      <w:rPr>
        <w:rFonts w:cs="Times New Roman" w:hint="default"/>
        <w:b w:val="0"/>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21" w15:restartNumberingAfterBreak="0">
    <w:nsid w:val="79936062"/>
    <w:multiLevelType w:val="multilevel"/>
    <w:tmpl w:val="041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A3879CF"/>
    <w:multiLevelType w:val="hybridMultilevel"/>
    <w:tmpl w:val="F7D2F61E"/>
    <w:lvl w:ilvl="0" w:tplc="16E47FBC">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B4E3352"/>
    <w:multiLevelType w:val="hybridMultilevel"/>
    <w:tmpl w:val="A7AAAB22"/>
    <w:lvl w:ilvl="0" w:tplc="01DEF5DC">
      <w:start w:val="1"/>
      <w:numFmt w:val="decimal"/>
      <w:lvlText w:val="%1."/>
      <w:lvlJc w:val="left"/>
      <w:pPr>
        <w:ind w:left="360" w:hanging="360"/>
      </w:pPr>
      <w:rPr>
        <w:rFonts w:eastAsiaTheme="majorEastAsi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CDC5365"/>
    <w:multiLevelType w:val="hybridMultilevel"/>
    <w:tmpl w:val="4496B04A"/>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4"/>
  </w:num>
  <w:num w:numId="4">
    <w:abstractNumId w:val="20"/>
  </w:num>
  <w:num w:numId="5">
    <w:abstractNumId w:val="9"/>
  </w:num>
  <w:num w:numId="6">
    <w:abstractNumId w:val="13"/>
  </w:num>
  <w:num w:numId="7">
    <w:abstractNumId w:val="21"/>
  </w:num>
  <w:num w:numId="8">
    <w:abstractNumId w:val="1"/>
  </w:num>
  <w:num w:numId="9">
    <w:abstractNumId w:val="2"/>
  </w:num>
  <w:num w:numId="10">
    <w:abstractNumId w:val="15"/>
  </w:num>
  <w:num w:numId="11">
    <w:abstractNumId w:val="23"/>
  </w:num>
  <w:num w:numId="12">
    <w:abstractNumId w:val="11"/>
  </w:num>
  <w:num w:numId="13">
    <w:abstractNumId w:val="17"/>
  </w:num>
  <w:num w:numId="14">
    <w:abstractNumId w:val="18"/>
  </w:num>
  <w:num w:numId="15">
    <w:abstractNumId w:val="5"/>
  </w:num>
  <w:num w:numId="16">
    <w:abstractNumId w:val="10"/>
  </w:num>
  <w:num w:numId="17">
    <w:abstractNumId w:val="14"/>
  </w:num>
  <w:num w:numId="18">
    <w:abstractNumId w:val="6"/>
  </w:num>
  <w:num w:numId="19">
    <w:abstractNumId w:val="16"/>
  </w:num>
  <w:num w:numId="20">
    <w:abstractNumId w:val="19"/>
  </w:num>
  <w:num w:numId="21">
    <w:abstractNumId w:val="22"/>
  </w:num>
  <w:num w:numId="22">
    <w:abstractNumId w:val="12"/>
  </w:num>
  <w:num w:numId="23">
    <w:abstractNumId w:val="8"/>
  </w:num>
  <w:num w:numId="24">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proofState w:spelling="clean" w:grammar="clean"/>
  <w:defaultTabStop w:val="708"/>
  <w:hyphenationZone w:val="283"/>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F41"/>
    <w:rsid w:val="000003E5"/>
    <w:rsid w:val="000033E1"/>
    <w:rsid w:val="00005562"/>
    <w:rsid w:val="000056BA"/>
    <w:rsid w:val="00006641"/>
    <w:rsid w:val="00007B6E"/>
    <w:rsid w:val="00007BAD"/>
    <w:rsid w:val="00010E44"/>
    <w:rsid w:val="00015FB9"/>
    <w:rsid w:val="00023C24"/>
    <w:rsid w:val="00024DC0"/>
    <w:rsid w:val="00027019"/>
    <w:rsid w:val="00036890"/>
    <w:rsid w:val="00036C59"/>
    <w:rsid w:val="00044CBE"/>
    <w:rsid w:val="000451E5"/>
    <w:rsid w:val="00047FD7"/>
    <w:rsid w:val="0005010A"/>
    <w:rsid w:val="00053357"/>
    <w:rsid w:val="00054824"/>
    <w:rsid w:val="000557E0"/>
    <w:rsid w:val="00061461"/>
    <w:rsid w:val="0006684A"/>
    <w:rsid w:val="00073401"/>
    <w:rsid w:val="000740B4"/>
    <w:rsid w:val="00074DE8"/>
    <w:rsid w:val="00077466"/>
    <w:rsid w:val="00080300"/>
    <w:rsid w:val="0008143A"/>
    <w:rsid w:val="00081B61"/>
    <w:rsid w:val="00082260"/>
    <w:rsid w:val="00084864"/>
    <w:rsid w:val="00093810"/>
    <w:rsid w:val="00095500"/>
    <w:rsid w:val="00096807"/>
    <w:rsid w:val="000A70BA"/>
    <w:rsid w:val="000B2193"/>
    <w:rsid w:val="000B36D2"/>
    <w:rsid w:val="000C6939"/>
    <w:rsid w:val="000D34CD"/>
    <w:rsid w:val="000E247F"/>
    <w:rsid w:val="000E46B4"/>
    <w:rsid w:val="000F135B"/>
    <w:rsid w:val="000F4591"/>
    <w:rsid w:val="00101095"/>
    <w:rsid w:val="00105D7E"/>
    <w:rsid w:val="00110D08"/>
    <w:rsid w:val="00112A12"/>
    <w:rsid w:val="001220A4"/>
    <w:rsid w:val="001239F1"/>
    <w:rsid w:val="00134DA7"/>
    <w:rsid w:val="001410E1"/>
    <w:rsid w:val="001417F1"/>
    <w:rsid w:val="001420FC"/>
    <w:rsid w:val="00144ABE"/>
    <w:rsid w:val="00150B4E"/>
    <w:rsid w:val="00154BF3"/>
    <w:rsid w:val="00163899"/>
    <w:rsid w:val="0016415B"/>
    <w:rsid w:val="001676A4"/>
    <w:rsid w:val="001718FA"/>
    <w:rsid w:val="00182116"/>
    <w:rsid w:val="00182829"/>
    <w:rsid w:val="00184604"/>
    <w:rsid w:val="0018653D"/>
    <w:rsid w:val="0019295B"/>
    <w:rsid w:val="001A0923"/>
    <w:rsid w:val="001A1D21"/>
    <w:rsid w:val="001A420D"/>
    <w:rsid w:val="001A5857"/>
    <w:rsid w:val="001B4306"/>
    <w:rsid w:val="001B523D"/>
    <w:rsid w:val="001B70E8"/>
    <w:rsid w:val="001C56F4"/>
    <w:rsid w:val="001C6069"/>
    <w:rsid w:val="001C7AAB"/>
    <w:rsid w:val="001D0FE6"/>
    <w:rsid w:val="001D6FAE"/>
    <w:rsid w:val="001F0F50"/>
    <w:rsid w:val="00200E0E"/>
    <w:rsid w:val="002028EB"/>
    <w:rsid w:val="00206E6F"/>
    <w:rsid w:val="0021098B"/>
    <w:rsid w:val="002162C4"/>
    <w:rsid w:val="002220BA"/>
    <w:rsid w:val="00223E29"/>
    <w:rsid w:val="00226F9E"/>
    <w:rsid w:val="00231EAE"/>
    <w:rsid w:val="002339BA"/>
    <w:rsid w:val="00233DAC"/>
    <w:rsid w:val="00247074"/>
    <w:rsid w:val="00255B8D"/>
    <w:rsid w:val="00261F5B"/>
    <w:rsid w:val="00262577"/>
    <w:rsid w:val="002674A9"/>
    <w:rsid w:val="00271023"/>
    <w:rsid w:val="0027515B"/>
    <w:rsid w:val="0027747E"/>
    <w:rsid w:val="0028247E"/>
    <w:rsid w:val="0028639E"/>
    <w:rsid w:val="00291929"/>
    <w:rsid w:val="00292A14"/>
    <w:rsid w:val="002972CF"/>
    <w:rsid w:val="002A0349"/>
    <w:rsid w:val="002A2791"/>
    <w:rsid w:val="002A62A5"/>
    <w:rsid w:val="002A712A"/>
    <w:rsid w:val="002B03B4"/>
    <w:rsid w:val="002B2ED9"/>
    <w:rsid w:val="002B3194"/>
    <w:rsid w:val="002B32D7"/>
    <w:rsid w:val="002C2AE4"/>
    <w:rsid w:val="002C4ABF"/>
    <w:rsid w:val="002C64E1"/>
    <w:rsid w:val="002D2ABA"/>
    <w:rsid w:val="002D3F8A"/>
    <w:rsid w:val="002D4E46"/>
    <w:rsid w:val="002D5087"/>
    <w:rsid w:val="002D5F58"/>
    <w:rsid w:val="002D609B"/>
    <w:rsid w:val="002D73D9"/>
    <w:rsid w:val="002E0119"/>
    <w:rsid w:val="002F394C"/>
    <w:rsid w:val="002F64FA"/>
    <w:rsid w:val="0030171C"/>
    <w:rsid w:val="0030188A"/>
    <w:rsid w:val="003019D0"/>
    <w:rsid w:val="00302D1E"/>
    <w:rsid w:val="00303679"/>
    <w:rsid w:val="0030665B"/>
    <w:rsid w:val="00321DB9"/>
    <w:rsid w:val="00322392"/>
    <w:rsid w:val="003258EF"/>
    <w:rsid w:val="00325B49"/>
    <w:rsid w:val="00330E6F"/>
    <w:rsid w:val="00334CC9"/>
    <w:rsid w:val="00337F1B"/>
    <w:rsid w:val="00341537"/>
    <w:rsid w:val="00341A4D"/>
    <w:rsid w:val="003437FD"/>
    <w:rsid w:val="00343D8C"/>
    <w:rsid w:val="00344828"/>
    <w:rsid w:val="00346211"/>
    <w:rsid w:val="00350826"/>
    <w:rsid w:val="00352277"/>
    <w:rsid w:val="00353F41"/>
    <w:rsid w:val="003543F5"/>
    <w:rsid w:val="003564DC"/>
    <w:rsid w:val="00363B9B"/>
    <w:rsid w:val="00366B33"/>
    <w:rsid w:val="00367179"/>
    <w:rsid w:val="0037029D"/>
    <w:rsid w:val="00370997"/>
    <w:rsid w:val="00370E45"/>
    <w:rsid w:val="003713CF"/>
    <w:rsid w:val="00374B77"/>
    <w:rsid w:val="0037531E"/>
    <w:rsid w:val="00376526"/>
    <w:rsid w:val="00381662"/>
    <w:rsid w:val="00381672"/>
    <w:rsid w:val="0038471A"/>
    <w:rsid w:val="00393776"/>
    <w:rsid w:val="003A388A"/>
    <w:rsid w:val="003B3CCE"/>
    <w:rsid w:val="003B6F88"/>
    <w:rsid w:val="003B73A6"/>
    <w:rsid w:val="003C0E5C"/>
    <w:rsid w:val="003C4307"/>
    <w:rsid w:val="003C4664"/>
    <w:rsid w:val="003C5B8E"/>
    <w:rsid w:val="003D131F"/>
    <w:rsid w:val="003D5CDA"/>
    <w:rsid w:val="003E0D37"/>
    <w:rsid w:val="003F5EB5"/>
    <w:rsid w:val="003F7ACF"/>
    <w:rsid w:val="0040187E"/>
    <w:rsid w:val="004073FA"/>
    <w:rsid w:val="004310ED"/>
    <w:rsid w:val="00431A57"/>
    <w:rsid w:val="004326B6"/>
    <w:rsid w:val="00434554"/>
    <w:rsid w:val="00435BB7"/>
    <w:rsid w:val="0044308B"/>
    <w:rsid w:val="00447203"/>
    <w:rsid w:val="0045396E"/>
    <w:rsid w:val="004609DA"/>
    <w:rsid w:val="004631F1"/>
    <w:rsid w:val="00467D6B"/>
    <w:rsid w:val="004801E0"/>
    <w:rsid w:val="004814C8"/>
    <w:rsid w:val="00482227"/>
    <w:rsid w:val="00486D57"/>
    <w:rsid w:val="00486DBC"/>
    <w:rsid w:val="0048720C"/>
    <w:rsid w:val="004A124C"/>
    <w:rsid w:val="004A1A73"/>
    <w:rsid w:val="004B1737"/>
    <w:rsid w:val="004B5F9B"/>
    <w:rsid w:val="004C3955"/>
    <w:rsid w:val="004C7E73"/>
    <w:rsid w:val="004D0E75"/>
    <w:rsid w:val="004D14E9"/>
    <w:rsid w:val="004D5685"/>
    <w:rsid w:val="004D6ECE"/>
    <w:rsid w:val="004D7034"/>
    <w:rsid w:val="004D7C0C"/>
    <w:rsid w:val="004E1241"/>
    <w:rsid w:val="004E7D3F"/>
    <w:rsid w:val="004F2123"/>
    <w:rsid w:val="00502C06"/>
    <w:rsid w:val="00505E4F"/>
    <w:rsid w:val="005074E9"/>
    <w:rsid w:val="0050795C"/>
    <w:rsid w:val="005116DD"/>
    <w:rsid w:val="005168BD"/>
    <w:rsid w:val="0053369B"/>
    <w:rsid w:val="00534477"/>
    <w:rsid w:val="00534C32"/>
    <w:rsid w:val="00536EA7"/>
    <w:rsid w:val="00541240"/>
    <w:rsid w:val="00543457"/>
    <w:rsid w:val="00555BE6"/>
    <w:rsid w:val="0056008C"/>
    <w:rsid w:val="005606E4"/>
    <w:rsid w:val="00570626"/>
    <w:rsid w:val="0057478B"/>
    <w:rsid w:val="00575410"/>
    <w:rsid w:val="00575920"/>
    <w:rsid w:val="00576493"/>
    <w:rsid w:val="00581031"/>
    <w:rsid w:val="00581322"/>
    <w:rsid w:val="005841E5"/>
    <w:rsid w:val="00585487"/>
    <w:rsid w:val="00585800"/>
    <w:rsid w:val="00586D1F"/>
    <w:rsid w:val="00592C91"/>
    <w:rsid w:val="00594A5B"/>
    <w:rsid w:val="005964B8"/>
    <w:rsid w:val="005972D9"/>
    <w:rsid w:val="005976CC"/>
    <w:rsid w:val="005A7B8F"/>
    <w:rsid w:val="005B223F"/>
    <w:rsid w:val="005C07CA"/>
    <w:rsid w:val="005C1419"/>
    <w:rsid w:val="005C3F7A"/>
    <w:rsid w:val="005D3A89"/>
    <w:rsid w:val="005D64BE"/>
    <w:rsid w:val="005E488B"/>
    <w:rsid w:val="005E527F"/>
    <w:rsid w:val="005F1728"/>
    <w:rsid w:val="005F4BAE"/>
    <w:rsid w:val="005F4EAA"/>
    <w:rsid w:val="006066F2"/>
    <w:rsid w:val="006116EB"/>
    <w:rsid w:val="00616159"/>
    <w:rsid w:val="00617221"/>
    <w:rsid w:val="006201F8"/>
    <w:rsid w:val="00626CF8"/>
    <w:rsid w:val="006342DF"/>
    <w:rsid w:val="006344ED"/>
    <w:rsid w:val="0064331B"/>
    <w:rsid w:val="00644FC6"/>
    <w:rsid w:val="00646266"/>
    <w:rsid w:val="00651889"/>
    <w:rsid w:val="00666593"/>
    <w:rsid w:val="00666BCA"/>
    <w:rsid w:val="006670FA"/>
    <w:rsid w:val="00670E3B"/>
    <w:rsid w:val="0067627B"/>
    <w:rsid w:val="00681142"/>
    <w:rsid w:val="006825DA"/>
    <w:rsid w:val="00683580"/>
    <w:rsid w:val="006847BA"/>
    <w:rsid w:val="00693461"/>
    <w:rsid w:val="006942CF"/>
    <w:rsid w:val="00694779"/>
    <w:rsid w:val="00694EC6"/>
    <w:rsid w:val="006951FA"/>
    <w:rsid w:val="00696045"/>
    <w:rsid w:val="00696A0E"/>
    <w:rsid w:val="00697F18"/>
    <w:rsid w:val="006A03D9"/>
    <w:rsid w:val="006A3351"/>
    <w:rsid w:val="006A3488"/>
    <w:rsid w:val="006A5B17"/>
    <w:rsid w:val="006B140B"/>
    <w:rsid w:val="006B5EBC"/>
    <w:rsid w:val="006B60EF"/>
    <w:rsid w:val="006C16AC"/>
    <w:rsid w:val="006C4547"/>
    <w:rsid w:val="006C4E7C"/>
    <w:rsid w:val="006D6E6B"/>
    <w:rsid w:val="006D70E1"/>
    <w:rsid w:val="006E0ED9"/>
    <w:rsid w:val="006E6060"/>
    <w:rsid w:val="006F25FE"/>
    <w:rsid w:val="006F459E"/>
    <w:rsid w:val="006F5132"/>
    <w:rsid w:val="006F68A3"/>
    <w:rsid w:val="006F6FC6"/>
    <w:rsid w:val="00700019"/>
    <w:rsid w:val="007001DD"/>
    <w:rsid w:val="00702F25"/>
    <w:rsid w:val="007047B7"/>
    <w:rsid w:val="007136DD"/>
    <w:rsid w:val="00722EF6"/>
    <w:rsid w:val="007268E6"/>
    <w:rsid w:val="00734523"/>
    <w:rsid w:val="00737B4B"/>
    <w:rsid w:val="00737C22"/>
    <w:rsid w:val="00742CD5"/>
    <w:rsid w:val="00745FCA"/>
    <w:rsid w:val="00752300"/>
    <w:rsid w:val="0075287D"/>
    <w:rsid w:val="00753513"/>
    <w:rsid w:val="00756CB0"/>
    <w:rsid w:val="007631CD"/>
    <w:rsid w:val="00763FE0"/>
    <w:rsid w:val="007663F4"/>
    <w:rsid w:val="007831C1"/>
    <w:rsid w:val="007934DD"/>
    <w:rsid w:val="007A1102"/>
    <w:rsid w:val="007A24EC"/>
    <w:rsid w:val="007A508D"/>
    <w:rsid w:val="007B12F7"/>
    <w:rsid w:val="007B4422"/>
    <w:rsid w:val="007C07C3"/>
    <w:rsid w:val="007C1F7A"/>
    <w:rsid w:val="007C37A4"/>
    <w:rsid w:val="007C4D44"/>
    <w:rsid w:val="007C6539"/>
    <w:rsid w:val="007D2745"/>
    <w:rsid w:val="007E10EB"/>
    <w:rsid w:val="007E1A00"/>
    <w:rsid w:val="007E7064"/>
    <w:rsid w:val="007F4B4A"/>
    <w:rsid w:val="00800F34"/>
    <w:rsid w:val="00803B8B"/>
    <w:rsid w:val="00806981"/>
    <w:rsid w:val="008100E6"/>
    <w:rsid w:val="00821899"/>
    <w:rsid w:val="00823AAC"/>
    <w:rsid w:val="00841446"/>
    <w:rsid w:val="00844906"/>
    <w:rsid w:val="00844EFB"/>
    <w:rsid w:val="00847DB8"/>
    <w:rsid w:val="00853F9C"/>
    <w:rsid w:val="00871224"/>
    <w:rsid w:val="008749C1"/>
    <w:rsid w:val="008839C9"/>
    <w:rsid w:val="0088586B"/>
    <w:rsid w:val="00885BD1"/>
    <w:rsid w:val="008871F7"/>
    <w:rsid w:val="00894F91"/>
    <w:rsid w:val="008A0572"/>
    <w:rsid w:val="008A4ACE"/>
    <w:rsid w:val="008A587C"/>
    <w:rsid w:val="008A5F73"/>
    <w:rsid w:val="008B0F80"/>
    <w:rsid w:val="008B1F72"/>
    <w:rsid w:val="008B31BE"/>
    <w:rsid w:val="008B3BA4"/>
    <w:rsid w:val="008B59A3"/>
    <w:rsid w:val="008B6ABA"/>
    <w:rsid w:val="008D2295"/>
    <w:rsid w:val="008D333C"/>
    <w:rsid w:val="008D3D17"/>
    <w:rsid w:val="008D538D"/>
    <w:rsid w:val="008D72FC"/>
    <w:rsid w:val="008E158F"/>
    <w:rsid w:val="008E47A8"/>
    <w:rsid w:val="008E554E"/>
    <w:rsid w:val="008E61F8"/>
    <w:rsid w:val="008E68FF"/>
    <w:rsid w:val="008F0A09"/>
    <w:rsid w:val="008F2F92"/>
    <w:rsid w:val="008F6245"/>
    <w:rsid w:val="009126E4"/>
    <w:rsid w:val="009176AF"/>
    <w:rsid w:val="00922B29"/>
    <w:rsid w:val="00924D34"/>
    <w:rsid w:val="00934F23"/>
    <w:rsid w:val="00940985"/>
    <w:rsid w:val="00943D3D"/>
    <w:rsid w:val="0095258F"/>
    <w:rsid w:val="00961425"/>
    <w:rsid w:val="009648FA"/>
    <w:rsid w:val="00967094"/>
    <w:rsid w:val="009728D1"/>
    <w:rsid w:val="009809BD"/>
    <w:rsid w:val="0098123E"/>
    <w:rsid w:val="0098602C"/>
    <w:rsid w:val="009862A4"/>
    <w:rsid w:val="00992662"/>
    <w:rsid w:val="009941C8"/>
    <w:rsid w:val="0099441E"/>
    <w:rsid w:val="00995D66"/>
    <w:rsid w:val="009B06CF"/>
    <w:rsid w:val="009B6E97"/>
    <w:rsid w:val="009B735C"/>
    <w:rsid w:val="009C0089"/>
    <w:rsid w:val="009C0C79"/>
    <w:rsid w:val="009D5E8B"/>
    <w:rsid w:val="009D7FD1"/>
    <w:rsid w:val="009E0B15"/>
    <w:rsid w:val="009E6253"/>
    <w:rsid w:val="009F5C2F"/>
    <w:rsid w:val="009F5F29"/>
    <w:rsid w:val="00A0282A"/>
    <w:rsid w:val="00A04047"/>
    <w:rsid w:val="00A06932"/>
    <w:rsid w:val="00A138F8"/>
    <w:rsid w:val="00A15BD3"/>
    <w:rsid w:val="00A15FC8"/>
    <w:rsid w:val="00A1623E"/>
    <w:rsid w:val="00A20906"/>
    <w:rsid w:val="00A248F3"/>
    <w:rsid w:val="00A3030B"/>
    <w:rsid w:val="00A3531B"/>
    <w:rsid w:val="00A368AF"/>
    <w:rsid w:val="00A43D3B"/>
    <w:rsid w:val="00A46E07"/>
    <w:rsid w:val="00A537E4"/>
    <w:rsid w:val="00A71302"/>
    <w:rsid w:val="00A714A1"/>
    <w:rsid w:val="00A73538"/>
    <w:rsid w:val="00A7477D"/>
    <w:rsid w:val="00A76884"/>
    <w:rsid w:val="00A81D51"/>
    <w:rsid w:val="00A8338B"/>
    <w:rsid w:val="00A8759D"/>
    <w:rsid w:val="00A94165"/>
    <w:rsid w:val="00A94686"/>
    <w:rsid w:val="00AA2166"/>
    <w:rsid w:val="00AA34A4"/>
    <w:rsid w:val="00AA3EF0"/>
    <w:rsid w:val="00AA48FE"/>
    <w:rsid w:val="00AA57E2"/>
    <w:rsid w:val="00AB3730"/>
    <w:rsid w:val="00AB5145"/>
    <w:rsid w:val="00AB783B"/>
    <w:rsid w:val="00AC46C7"/>
    <w:rsid w:val="00AC66AE"/>
    <w:rsid w:val="00AC7F81"/>
    <w:rsid w:val="00AD3DC9"/>
    <w:rsid w:val="00AE2713"/>
    <w:rsid w:val="00AE4E92"/>
    <w:rsid w:val="00AE5849"/>
    <w:rsid w:val="00AE770B"/>
    <w:rsid w:val="00AF2EA8"/>
    <w:rsid w:val="00B00DAC"/>
    <w:rsid w:val="00B10016"/>
    <w:rsid w:val="00B13338"/>
    <w:rsid w:val="00B135B6"/>
    <w:rsid w:val="00B15FCD"/>
    <w:rsid w:val="00B1692D"/>
    <w:rsid w:val="00B17AE5"/>
    <w:rsid w:val="00B20051"/>
    <w:rsid w:val="00B20F05"/>
    <w:rsid w:val="00B220B2"/>
    <w:rsid w:val="00B235C4"/>
    <w:rsid w:val="00B2377B"/>
    <w:rsid w:val="00B268BF"/>
    <w:rsid w:val="00B30EB2"/>
    <w:rsid w:val="00B33BF0"/>
    <w:rsid w:val="00B45200"/>
    <w:rsid w:val="00B459B0"/>
    <w:rsid w:val="00B475E2"/>
    <w:rsid w:val="00B506AE"/>
    <w:rsid w:val="00B51F52"/>
    <w:rsid w:val="00B52B22"/>
    <w:rsid w:val="00B55F7F"/>
    <w:rsid w:val="00B5618B"/>
    <w:rsid w:val="00B56E9C"/>
    <w:rsid w:val="00B62ABD"/>
    <w:rsid w:val="00B62DDA"/>
    <w:rsid w:val="00B66601"/>
    <w:rsid w:val="00B67A46"/>
    <w:rsid w:val="00B80C75"/>
    <w:rsid w:val="00B82642"/>
    <w:rsid w:val="00B87EDF"/>
    <w:rsid w:val="00B90449"/>
    <w:rsid w:val="00B942A2"/>
    <w:rsid w:val="00B95FB8"/>
    <w:rsid w:val="00B97D0C"/>
    <w:rsid w:val="00BA2DE3"/>
    <w:rsid w:val="00BA5A5B"/>
    <w:rsid w:val="00BB0E80"/>
    <w:rsid w:val="00BC02B4"/>
    <w:rsid w:val="00BC0431"/>
    <w:rsid w:val="00BD141D"/>
    <w:rsid w:val="00BD1E00"/>
    <w:rsid w:val="00BD258C"/>
    <w:rsid w:val="00BE1647"/>
    <w:rsid w:val="00BF25FA"/>
    <w:rsid w:val="00BF2841"/>
    <w:rsid w:val="00BF31D4"/>
    <w:rsid w:val="00BF4C9B"/>
    <w:rsid w:val="00BF72E6"/>
    <w:rsid w:val="00C06AA7"/>
    <w:rsid w:val="00C07C29"/>
    <w:rsid w:val="00C100E3"/>
    <w:rsid w:val="00C117D4"/>
    <w:rsid w:val="00C127ED"/>
    <w:rsid w:val="00C27F5A"/>
    <w:rsid w:val="00C324DD"/>
    <w:rsid w:val="00C32A8E"/>
    <w:rsid w:val="00C340D6"/>
    <w:rsid w:val="00C442B5"/>
    <w:rsid w:val="00C4667A"/>
    <w:rsid w:val="00C5516B"/>
    <w:rsid w:val="00C56EAA"/>
    <w:rsid w:val="00C60E76"/>
    <w:rsid w:val="00C6111E"/>
    <w:rsid w:val="00C62D66"/>
    <w:rsid w:val="00C7069E"/>
    <w:rsid w:val="00C758CD"/>
    <w:rsid w:val="00C75F86"/>
    <w:rsid w:val="00C7636D"/>
    <w:rsid w:val="00C77030"/>
    <w:rsid w:val="00C83518"/>
    <w:rsid w:val="00C86299"/>
    <w:rsid w:val="00C86338"/>
    <w:rsid w:val="00C94C3A"/>
    <w:rsid w:val="00CA04CC"/>
    <w:rsid w:val="00CA5D12"/>
    <w:rsid w:val="00CA7EC2"/>
    <w:rsid w:val="00CB1EB5"/>
    <w:rsid w:val="00CB4DAD"/>
    <w:rsid w:val="00CB4FB4"/>
    <w:rsid w:val="00CB5506"/>
    <w:rsid w:val="00CC0F02"/>
    <w:rsid w:val="00CC245D"/>
    <w:rsid w:val="00CC2754"/>
    <w:rsid w:val="00CC3937"/>
    <w:rsid w:val="00CC5FC4"/>
    <w:rsid w:val="00CD5F54"/>
    <w:rsid w:val="00CD7CA2"/>
    <w:rsid w:val="00CE2E4C"/>
    <w:rsid w:val="00CE74D1"/>
    <w:rsid w:val="00CE7F2A"/>
    <w:rsid w:val="00CF1F88"/>
    <w:rsid w:val="00CF46E2"/>
    <w:rsid w:val="00D043BB"/>
    <w:rsid w:val="00D04A6D"/>
    <w:rsid w:val="00D10487"/>
    <w:rsid w:val="00D10A74"/>
    <w:rsid w:val="00D1186E"/>
    <w:rsid w:val="00D1617B"/>
    <w:rsid w:val="00D20E1E"/>
    <w:rsid w:val="00D3546F"/>
    <w:rsid w:val="00D371B6"/>
    <w:rsid w:val="00D378E6"/>
    <w:rsid w:val="00D37ADA"/>
    <w:rsid w:val="00D410A0"/>
    <w:rsid w:val="00D5022F"/>
    <w:rsid w:val="00D53C1E"/>
    <w:rsid w:val="00D57822"/>
    <w:rsid w:val="00D6117C"/>
    <w:rsid w:val="00D6251E"/>
    <w:rsid w:val="00D63E2D"/>
    <w:rsid w:val="00D741E4"/>
    <w:rsid w:val="00D81F57"/>
    <w:rsid w:val="00D83861"/>
    <w:rsid w:val="00D85E4D"/>
    <w:rsid w:val="00D86E75"/>
    <w:rsid w:val="00D918A7"/>
    <w:rsid w:val="00D927C9"/>
    <w:rsid w:val="00DA2A7D"/>
    <w:rsid w:val="00DA32AB"/>
    <w:rsid w:val="00DB1A9F"/>
    <w:rsid w:val="00DB29EE"/>
    <w:rsid w:val="00DB5821"/>
    <w:rsid w:val="00DB5D21"/>
    <w:rsid w:val="00DB7352"/>
    <w:rsid w:val="00DC0055"/>
    <w:rsid w:val="00DC1133"/>
    <w:rsid w:val="00DC22D9"/>
    <w:rsid w:val="00DC2626"/>
    <w:rsid w:val="00DC2C27"/>
    <w:rsid w:val="00DC3FCF"/>
    <w:rsid w:val="00DC7396"/>
    <w:rsid w:val="00DC7E17"/>
    <w:rsid w:val="00DD065C"/>
    <w:rsid w:val="00DD07F1"/>
    <w:rsid w:val="00DD2E72"/>
    <w:rsid w:val="00DD425E"/>
    <w:rsid w:val="00DD4FE2"/>
    <w:rsid w:val="00DE4960"/>
    <w:rsid w:val="00DE6112"/>
    <w:rsid w:val="00DF08B6"/>
    <w:rsid w:val="00DF31C5"/>
    <w:rsid w:val="00DF578E"/>
    <w:rsid w:val="00DF6831"/>
    <w:rsid w:val="00DF6BE2"/>
    <w:rsid w:val="00DF6E7E"/>
    <w:rsid w:val="00DF709F"/>
    <w:rsid w:val="00DF7E02"/>
    <w:rsid w:val="00E01135"/>
    <w:rsid w:val="00E14B72"/>
    <w:rsid w:val="00E16646"/>
    <w:rsid w:val="00E24925"/>
    <w:rsid w:val="00E36DA9"/>
    <w:rsid w:val="00E4227C"/>
    <w:rsid w:val="00E44A6F"/>
    <w:rsid w:val="00E53E5A"/>
    <w:rsid w:val="00E542AE"/>
    <w:rsid w:val="00E55F91"/>
    <w:rsid w:val="00E56BB6"/>
    <w:rsid w:val="00E57642"/>
    <w:rsid w:val="00E71DAA"/>
    <w:rsid w:val="00E741F9"/>
    <w:rsid w:val="00E77F7B"/>
    <w:rsid w:val="00E843CA"/>
    <w:rsid w:val="00E849F1"/>
    <w:rsid w:val="00E862E0"/>
    <w:rsid w:val="00E86A81"/>
    <w:rsid w:val="00E8765C"/>
    <w:rsid w:val="00E93491"/>
    <w:rsid w:val="00EA2CDB"/>
    <w:rsid w:val="00EA54DB"/>
    <w:rsid w:val="00EA5802"/>
    <w:rsid w:val="00EB73F6"/>
    <w:rsid w:val="00ED0657"/>
    <w:rsid w:val="00ED1722"/>
    <w:rsid w:val="00ED2C7E"/>
    <w:rsid w:val="00ED445C"/>
    <w:rsid w:val="00ED7516"/>
    <w:rsid w:val="00EE646A"/>
    <w:rsid w:val="00EF4B0B"/>
    <w:rsid w:val="00EF614A"/>
    <w:rsid w:val="00F0048B"/>
    <w:rsid w:val="00F03165"/>
    <w:rsid w:val="00F036D7"/>
    <w:rsid w:val="00F04A77"/>
    <w:rsid w:val="00F06539"/>
    <w:rsid w:val="00F07813"/>
    <w:rsid w:val="00F10967"/>
    <w:rsid w:val="00F173BE"/>
    <w:rsid w:val="00F24583"/>
    <w:rsid w:val="00F2540A"/>
    <w:rsid w:val="00F37DD1"/>
    <w:rsid w:val="00F4138E"/>
    <w:rsid w:val="00F42339"/>
    <w:rsid w:val="00F43F45"/>
    <w:rsid w:val="00F47384"/>
    <w:rsid w:val="00F47B42"/>
    <w:rsid w:val="00F55CB4"/>
    <w:rsid w:val="00F56460"/>
    <w:rsid w:val="00F5697A"/>
    <w:rsid w:val="00F56A0A"/>
    <w:rsid w:val="00F62392"/>
    <w:rsid w:val="00F63291"/>
    <w:rsid w:val="00F63385"/>
    <w:rsid w:val="00F64C5C"/>
    <w:rsid w:val="00F66418"/>
    <w:rsid w:val="00F7132E"/>
    <w:rsid w:val="00F73402"/>
    <w:rsid w:val="00F749C1"/>
    <w:rsid w:val="00F7553B"/>
    <w:rsid w:val="00F75E38"/>
    <w:rsid w:val="00F90C97"/>
    <w:rsid w:val="00F91725"/>
    <w:rsid w:val="00F952A1"/>
    <w:rsid w:val="00FA073D"/>
    <w:rsid w:val="00FA1DC7"/>
    <w:rsid w:val="00FA2D9C"/>
    <w:rsid w:val="00FA30A5"/>
    <w:rsid w:val="00FA3314"/>
    <w:rsid w:val="00FA6166"/>
    <w:rsid w:val="00FC4EA7"/>
    <w:rsid w:val="00FC4F9B"/>
    <w:rsid w:val="00FC54D0"/>
    <w:rsid w:val="00FD0E7E"/>
    <w:rsid w:val="00FD12A5"/>
    <w:rsid w:val="00FD5E90"/>
    <w:rsid w:val="00FD6B17"/>
    <w:rsid w:val="00FE6BE9"/>
    <w:rsid w:val="00FE6CF4"/>
    <w:rsid w:val="00FF55F5"/>
    <w:rsid w:val="00FF5E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34817"/>
    <o:shapelayout v:ext="edit">
      <o:idmap v:ext="edit" data="1"/>
    </o:shapelayout>
  </w:shapeDefaults>
  <w:decimalSymbol w:val=","/>
  <w:listSeparator w:val=";"/>
  <w14:docId w14:val="4AA18AC8"/>
  <w14:defaultImageDpi w14:val="0"/>
  <w15:docId w15:val="{93AC8DA1-DAF1-40F9-A4C1-0E86CDE13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53F41"/>
    <w:pPr>
      <w:spacing w:after="0" w:line="240" w:lineRule="auto"/>
    </w:pPr>
    <w:rPr>
      <w:rFonts w:ascii="Times New Roman" w:hAnsi="Times New Roman" w:cs="Times New Roman"/>
      <w:sz w:val="20"/>
      <w:szCs w:val="20"/>
      <w:lang w:eastAsia="it-IT"/>
    </w:rPr>
  </w:style>
  <w:style w:type="paragraph" w:styleId="Titolo1">
    <w:name w:val="heading 1"/>
    <w:basedOn w:val="Normale"/>
    <w:next w:val="Normale"/>
    <w:link w:val="Titolo1Carattere"/>
    <w:uiPriority w:val="9"/>
    <w:qFormat/>
    <w:rsid w:val="00626CF8"/>
    <w:pPr>
      <w:keepNext/>
      <w:keepLines/>
      <w:spacing w:before="480"/>
      <w:outlineLvl w:val="0"/>
    </w:pPr>
    <w:rPr>
      <w:rFonts w:asciiTheme="majorHAnsi" w:eastAsiaTheme="majorEastAsia" w:hAnsiTheme="majorHAnsi"/>
      <w:b/>
      <w:bCs/>
      <w:color w:val="365F91" w:themeColor="accent1" w:themeShade="BF"/>
      <w:sz w:val="28"/>
      <w:szCs w:val="28"/>
    </w:rPr>
  </w:style>
  <w:style w:type="paragraph" w:styleId="Titolo2">
    <w:name w:val="heading 2"/>
    <w:basedOn w:val="Normale"/>
    <w:next w:val="Normale"/>
    <w:link w:val="Titolo2Carattere"/>
    <w:uiPriority w:val="9"/>
    <w:unhideWhenUsed/>
    <w:qFormat/>
    <w:rsid w:val="00626CF8"/>
    <w:pPr>
      <w:keepNext/>
      <w:keepLines/>
      <w:spacing w:before="200"/>
      <w:outlineLvl w:val="1"/>
    </w:pPr>
    <w:rPr>
      <w:rFonts w:asciiTheme="majorHAnsi" w:eastAsiaTheme="majorEastAsia" w:hAnsiTheme="majorHAnsi"/>
      <w:b/>
      <w:bCs/>
      <w:color w:val="4F81BD" w:themeColor="accent1"/>
      <w:sz w:val="26"/>
      <w:szCs w:val="26"/>
    </w:rPr>
  </w:style>
  <w:style w:type="paragraph" w:styleId="Titolo3">
    <w:name w:val="heading 3"/>
    <w:basedOn w:val="Normale"/>
    <w:next w:val="Normale"/>
    <w:link w:val="Titolo3Carattere"/>
    <w:uiPriority w:val="9"/>
    <w:semiHidden/>
    <w:unhideWhenUsed/>
    <w:qFormat/>
    <w:rsid w:val="00F036D7"/>
    <w:pPr>
      <w:keepNext/>
      <w:keepLines/>
      <w:spacing w:before="200"/>
      <w:outlineLvl w:val="2"/>
    </w:pPr>
    <w:rPr>
      <w:rFonts w:asciiTheme="majorHAnsi" w:eastAsiaTheme="majorEastAsia" w:hAnsiTheme="majorHAnsi"/>
      <w:b/>
      <w:bCs/>
      <w:color w:val="4F81BD" w:themeColor="accent1"/>
    </w:rPr>
  </w:style>
  <w:style w:type="paragraph" w:styleId="Titolo4">
    <w:name w:val="heading 4"/>
    <w:basedOn w:val="Normale"/>
    <w:next w:val="Normale"/>
    <w:link w:val="Titolo4Carattere"/>
    <w:uiPriority w:val="9"/>
    <w:semiHidden/>
    <w:unhideWhenUsed/>
    <w:qFormat/>
    <w:rsid w:val="006B5EBC"/>
    <w:pPr>
      <w:keepNext/>
      <w:spacing w:before="240" w:after="60"/>
      <w:outlineLvl w:val="3"/>
    </w:pPr>
    <w:rPr>
      <w:rFonts w:asciiTheme="minorHAnsi" w:eastAsiaTheme="minorEastAsia" w:hAnsiTheme="minorHAnsi"/>
      <w:b/>
      <w:bCs/>
      <w:sz w:val="28"/>
      <w:szCs w:val="28"/>
    </w:rPr>
  </w:style>
  <w:style w:type="paragraph" w:styleId="Titolo5">
    <w:name w:val="heading 5"/>
    <w:basedOn w:val="Normale"/>
    <w:next w:val="Normale"/>
    <w:link w:val="Titolo5Carattere"/>
    <w:uiPriority w:val="9"/>
    <w:unhideWhenUsed/>
    <w:qFormat/>
    <w:rsid w:val="00343D8C"/>
    <w:pPr>
      <w:keepNext/>
      <w:keepLines/>
      <w:spacing w:before="40"/>
      <w:outlineLvl w:val="4"/>
    </w:pPr>
    <w:rPr>
      <w:rFonts w:asciiTheme="majorHAnsi" w:eastAsiaTheme="majorEastAsia" w:hAnsiTheme="majorHAnsi"/>
      <w:color w:val="365F91" w:themeColor="accent1" w:themeShade="BF"/>
    </w:rPr>
  </w:style>
  <w:style w:type="paragraph" w:styleId="Titolo9">
    <w:name w:val="heading 9"/>
    <w:basedOn w:val="Normale"/>
    <w:next w:val="Normale"/>
    <w:link w:val="Titolo9Carattere"/>
    <w:uiPriority w:val="9"/>
    <w:semiHidden/>
    <w:unhideWhenUsed/>
    <w:qFormat/>
    <w:rsid w:val="002339BA"/>
    <w:pPr>
      <w:keepNext/>
      <w:keepLines/>
      <w:spacing w:before="200"/>
      <w:outlineLvl w:val="8"/>
    </w:pPr>
    <w:rPr>
      <w:rFonts w:asciiTheme="majorHAnsi" w:eastAsiaTheme="majorEastAsia" w:hAnsiTheme="majorHAns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626CF8"/>
    <w:rPr>
      <w:rFonts w:asciiTheme="majorHAnsi" w:eastAsiaTheme="majorEastAsia" w:hAnsiTheme="majorHAnsi" w:cs="Times New Roman"/>
      <w:b/>
      <w:bCs/>
      <w:color w:val="365F91" w:themeColor="accent1" w:themeShade="BF"/>
      <w:sz w:val="28"/>
      <w:szCs w:val="28"/>
      <w:lang w:val="x-none" w:eastAsia="it-IT"/>
    </w:rPr>
  </w:style>
  <w:style w:type="character" w:customStyle="1" w:styleId="Titolo2Carattere">
    <w:name w:val="Titolo 2 Carattere"/>
    <w:basedOn w:val="Carpredefinitoparagrafo"/>
    <w:link w:val="Titolo2"/>
    <w:uiPriority w:val="9"/>
    <w:locked/>
    <w:rsid w:val="00626CF8"/>
    <w:rPr>
      <w:rFonts w:asciiTheme="majorHAnsi" w:eastAsiaTheme="majorEastAsia" w:hAnsiTheme="majorHAnsi" w:cs="Times New Roman"/>
      <w:b/>
      <w:bCs/>
      <w:color w:val="4F81BD" w:themeColor="accent1"/>
      <w:sz w:val="26"/>
      <w:szCs w:val="26"/>
      <w:lang w:val="x-none" w:eastAsia="it-IT"/>
    </w:rPr>
  </w:style>
  <w:style w:type="character" w:customStyle="1" w:styleId="Titolo3Carattere">
    <w:name w:val="Titolo 3 Carattere"/>
    <w:basedOn w:val="Carpredefinitoparagrafo"/>
    <w:link w:val="Titolo3"/>
    <w:semiHidden/>
    <w:locked/>
    <w:rsid w:val="00F036D7"/>
    <w:rPr>
      <w:rFonts w:asciiTheme="majorHAnsi" w:eastAsiaTheme="majorEastAsia" w:hAnsiTheme="majorHAnsi" w:cs="Times New Roman"/>
      <w:b/>
      <w:bCs/>
      <w:color w:val="4F81BD" w:themeColor="accent1"/>
      <w:sz w:val="20"/>
      <w:szCs w:val="20"/>
      <w:lang w:val="x-none" w:eastAsia="it-IT"/>
    </w:rPr>
  </w:style>
  <w:style w:type="character" w:customStyle="1" w:styleId="Titolo5Carattere">
    <w:name w:val="Titolo 5 Carattere"/>
    <w:basedOn w:val="Carpredefinitoparagrafo"/>
    <w:link w:val="Titolo5"/>
    <w:locked/>
    <w:rsid w:val="00343D8C"/>
    <w:rPr>
      <w:rFonts w:asciiTheme="majorHAnsi" w:eastAsiaTheme="majorEastAsia" w:hAnsiTheme="majorHAnsi" w:cs="Times New Roman"/>
      <w:color w:val="365F91" w:themeColor="accent1" w:themeShade="BF"/>
      <w:sz w:val="20"/>
      <w:szCs w:val="20"/>
      <w:lang w:val="x-none" w:eastAsia="it-IT"/>
    </w:rPr>
  </w:style>
  <w:style w:type="character" w:customStyle="1" w:styleId="Titolo9Carattere">
    <w:name w:val="Titolo 9 Carattere"/>
    <w:basedOn w:val="Carpredefinitoparagrafo"/>
    <w:link w:val="Titolo9"/>
    <w:uiPriority w:val="9"/>
    <w:semiHidden/>
    <w:locked/>
    <w:rsid w:val="002339BA"/>
    <w:rPr>
      <w:rFonts w:asciiTheme="majorHAnsi" w:eastAsiaTheme="majorEastAsia" w:hAnsiTheme="majorHAnsi" w:cs="Times New Roman"/>
      <w:i/>
      <w:iCs/>
      <w:color w:val="404040" w:themeColor="text1" w:themeTint="BF"/>
      <w:sz w:val="20"/>
      <w:szCs w:val="20"/>
      <w:lang w:val="x-none" w:eastAsia="it-IT"/>
    </w:rPr>
  </w:style>
  <w:style w:type="paragraph" w:customStyle="1" w:styleId="CarattereCarattere2Carattere1">
    <w:name w:val="Carattere Carattere2 Carattere1"/>
    <w:basedOn w:val="Normale"/>
    <w:rsid w:val="004F2123"/>
    <w:pPr>
      <w:spacing w:after="160" w:line="240" w:lineRule="exact"/>
    </w:pPr>
    <w:rPr>
      <w:rFonts w:ascii="Tahoma" w:hAnsi="Tahoma" w:cs="Tahoma"/>
      <w:lang w:val="en-US" w:eastAsia="en-US"/>
    </w:rPr>
  </w:style>
  <w:style w:type="table" w:styleId="Sfondochiaro">
    <w:name w:val="Light Shading"/>
    <w:basedOn w:val="Tabellanormale"/>
    <w:uiPriority w:val="60"/>
    <w:rsid w:val="00D83861"/>
    <w:pPr>
      <w:spacing w:after="0" w:line="240" w:lineRule="auto"/>
    </w:pPr>
    <w:rPr>
      <w:rFonts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paragraph" w:customStyle="1" w:styleId="CarattereCarattere2Carattere">
    <w:name w:val="Carattere Carattere2 Carattere"/>
    <w:basedOn w:val="Normale"/>
    <w:rsid w:val="00353F41"/>
    <w:pPr>
      <w:spacing w:after="160" w:line="240" w:lineRule="exact"/>
    </w:pPr>
    <w:rPr>
      <w:rFonts w:ascii="Tahoma" w:hAnsi="Tahoma" w:cs="Tahoma"/>
      <w:lang w:val="en-US" w:eastAsia="en-US"/>
    </w:rPr>
  </w:style>
  <w:style w:type="table" w:styleId="Grigliatabella">
    <w:name w:val="Table Grid"/>
    <w:basedOn w:val="Tabellanormale"/>
    <w:uiPriority w:val="39"/>
    <w:rsid w:val="00353F41"/>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link w:val="TestonotaapidipaginaCarattere"/>
    <w:uiPriority w:val="99"/>
    <w:unhideWhenUsed/>
    <w:rsid w:val="00EA54DB"/>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locked/>
    <w:rsid w:val="00EA54DB"/>
    <w:rPr>
      <w:rFonts w:ascii="Times New Roman" w:hAnsi="Times New Roman" w:cs="Times New Roman"/>
      <w:sz w:val="20"/>
      <w:szCs w:val="20"/>
      <w:lang w:val="x-none" w:eastAsia="it-IT"/>
    </w:rPr>
  </w:style>
  <w:style w:type="character" w:styleId="Rimandonotaapidipagina">
    <w:name w:val="footnote reference"/>
    <w:basedOn w:val="Carpredefinitoparagrafo"/>
    <w:uiPriority w:val="99"/>
    <w:unhideWhenUsed/>
    <w:rsid w:val="00EA54DB"/>
    <w:rPr>
      <w:rFonts w:cs="Times New Roman"/>
      <w:vertAlign w:val="superscript"/>
    </w:rPr>
  </w:style>
  <w:style w:type="paragraph" w:styleId="Testofumetto">
    <w:name w:val="Balloon Text"/>
    <w:basedOn w:val="Normale"/>
    <w:link w:val="TestofumettoCarattere"/>
    <w:uiPriority w:val="99"/>
    <w:unhideWhenUsed/>
    <w:rsid w:val="00934F23"/>
    <w:rPr>
      <w:rFonts w:ascii="Tahoma" w:hAnsi="Tahoma" w:cs="Tahoma"/>
      <w:sz w:val="16"/>
      <w:szCs w:val="16"/>
    </w:rPr>
  </w:style>
  <w:style w:type="character" w:customStyle="1" w:styleId="TestofumettoCarattere">
    <w:name w:val="Testo fumetto Carattere"/>
    <w:basedOn w:val="Carpredefinitoparagrafo"/>
    <w:link w:val="Testofumetto"/>
    <w:uiPriority w:val="99"/>
    <w:locked/>
    <w:rsid w:val="00934F23"/>
    <w:rPr>
      <w:rFonts w:ascii="Tahoma" w:hAnsi="Tahoma" w:cs="Tahoma"/>
      <w:sz w:val="16"/>
      <w:szCs w:val="16"/>
      <w:lang w:val="x-none" w:eastAsia="it-IT"/>
    </w:rPr>
  </w:style>
  <w:style w:type="paragraph" w:styleId="Corpotesto">
    <w:name w:val="Body Text"/>
    <w:basedOn w:val="Normale"/>
    <w:link w:val="CorpotestoCarattere"/>
    <w:uiPriority w:val="99"/>
    <w:qFormat/>
    <w:rsid w:val="00934F23"/>
    <w:pPr>
      <w:pBdr>
        <w:top w:val="single" w:sz="4" w:space="1" w:color="auto"/>
        <w:left w:val="single" w:sz="4" w:space="4" w:color="auto"/>
        <w:bottom w:val="single" w:sz="4" w:space="1" w:color="auto"/>
        <w:right w:val="single" w:sz="4" w:space="4" w:color="auto"/>
      </w:pBdr>
      <w:jc w:val="both"/>
    </w:pPr>
    <w:rPr>
      <w:rFonts w:ascii="Tahoma" w:hAnsi="Tahoma"/>
      <w:b/>
      <w:i/>
      <w:sz w:val="24"/>
    </w:rPr>
  </w:style>
  <w:style w:type="character" w:customStyle="1" w:styleId="CorpotestoCarattere">
    <w:name w:val="Corpo testo Carattere"/>
    <w:basedOn w:val="Carpredefinitoparagrafo"/>
    <w:link w:val="Corpotesto"/>
    <w:uiPriority w:val="99"/>
    <w:locked/>
    <w:rsid w:val="00934F23"/>
    <w:rPr>
      <w:rFonts w:ascii="Tahoma" w:hAnsi="Tahoma" w:cs="Times New Roman"/>
      <w:b/>
      <w:i/>
      <w:sz w:val="20"/>
      <w:szCs w:val="20"/>
      <w:lang w:val="x-none" w:eastAsia="it-IT"/>
    </w:rPr>
  </w:style>
  <w:style w:type="paragraph" w:styleId="Sommario1">
    <w:name w:val="toc 1"/>
    <w:basedOn w:val="Normale"/>
    <w:next w:val="Normale"/>
    <w:autoRedefine/>
    <w:uiPriority w:val="39"/>
    <w:unhideWhenUsed/>
    <w:rsid w:val="004609DA"/>
    <w:pPr>
      <w:spacing w:before="120" w:after="120"/>
    </w:pPr>
    <w:rPr>
      <w:rFonts w:asciiTheme="minorHAnsi" w:hAnsiTheme="minorHAnsi" w:cs="Calibri"/>
      <w:b/>
      <w:bCs/>
      <w:caps/>
    </w:rPr>
  </w:style>
  <w:style w:type="paragraph" w:styleId="Sommario2">
    <w:name w:val="toc 2"/>
    <w:basedOn w:val="Normale"/>
    <w:next w:val="Normale"/>
    <w:autoRedefine/>
    <w:uiPriority w:val="39"/>
    <w:unhideWhenUsed/>
    <w:rsid w:val="004609DA"/>
    <w:pPr>
      <w:ind w:left="200"/>
    </w:pPr>
    <w:rPr>
      <w:rFonts w:asciiTheme="minorHAnsi" w:hAnsiTheme="minorHAnsi" w:cs="Calibri"/>
      <w:smallCaps/>
    </w:rPr>
  </w:style>
  <w:style w:type="paragraph" w:styleId="Sommario3">
    <w:name w:val="toc 3"/>
    <w:basedOn w:val="Normale"/>
    <w:next w:val="Normale"/>
    <w:autoRedefine/>
    <w:uiPriority w:val="39"/>
    <w:unhideWhenUsed/>
    <w:rsid w:val="004609DA"/>
    <w:pPr>
      <w:ind w:left="400"/>
    </w:pPr>
    <w:rPr>
      <w:rFonts w:asciiTheme="minorHAnsi" w:hAnsiTheme="minorHAnsi" w:cs="Calibri"/>
      <w:i/>
      <w:iCs/>
    </w:rPr>
  </w:style>
  <w:style w:type="paragraph" w:styleId="Sommario4">
    <w:name w:val="toc 4"/>
    <w:basedOn w:val="Normale"/>
    <w:next w:val="Normale"/>
    <w:autoRedefine/>
    <w:uiPriority w:val="39"/>
    <w:unhideWhenUsed/>
    <w:rsid w:val="004609DA"/>
    <w:pPr>
      <w:ind w:left="600"/>
    </w:pPr>
    <w:rPr>
      <w:rFonts w:asciiTheme="minorHAnsi" w:hAnsiTheme="minorHAnsi" w:cs="Calibri"/>
      <w:sz w:val="18"/>
      <w:szCs w:val="18"/>
    </w:rPr>
  </w:style>
  <w:style w:type="paragraph" w:styleId="Sommario5">
    <w:name w:val="toc 5"/>
    <w:basedOn w:val="Normale"/>
    <w:next w:val="Normale"/>
    <w:autoRedefine/>
    <w:uiPriority w:val="39"/>
    <w:unhideWhenUsed/>
    <w:rsid w:val="004609DA"/>
    <w:pPr>
      <w:ind w:left="800"/>
    </w:pPr>
    <w:rPr>
      <w:rFonts w:asciiTheme="minorHAnsi" w:hAnsiTheme="minorHAnsi" w:cs="Calibri"/>
      <w:sz w:val="18"/>
      <w:szCs w:val="18"/>
    </w:rPr>
  </w:style>
  <w:style w:type="paragraph" w:styleId="Sommario6">
    <w:name w:val="toc 6"/>
    <w:basedOn w:val="Normale"/>
    <w:next w:val="Normale"/>
    <w:autoRedefine/>
    <w:uiPriority w:val="39"/>
    <w:unhideWhenUsed/>
    <w:rsid w:val="004609DA"/>
    <w:pPr>
      <w:ind w:left="1000"/>
    </w:pPr>
    <w:rPr>
      <w:rFonts w:asciiTheme="minorHAnsi" w:hAnsiTheme="minorHAnsi" w:cs="Calibri"/>
      <w:sz w:val="18"/>
      <w:szCs w:val="18"/>
    </w:rPr>
  </w:style>
  <w:style w:type="paragraph" w:styleId="Sommario7">
    <w:name w:val="toc 7"/>
    <w:basedOn w:val="Normale"/>
    <w:next w:val="Normale"/>
    <w:autoRedefine/>
    <w:uiPriority w:val="39"/>
    <w:unhideWhenUsed/>
    <w:rsid w:val="004609DA"/>
    <w:pPr>
      <w:ind w:left="1200"/>
    </w:pPr>
    <w:rPr>
      <w:rFonts w:asciiTheme="minorHAnsi" w:hAnsiTheme="minorHAnsi" w:cs="Calibri"/>
      <w:sz w:val="18"/>
      <w:szCs w:val="18"/>
    </w:rPr>
  </w:style>
  <w:style w:type="paragraph" w:styleId="Sommario8">
    <w:name w:val="toc 8"/>
    <w:basedOn w:val="Normale"/>
    <w:next w:val="Normale"/>
    <w:autoRedefine/>
    <w:uiPriority w:val="39"/>
    <w:unhideWhenUsed/>
    <w:rsid w:val="004609DA"/>
    <w:pPr>
      <w:ind w:left="1400"/>
    </w:pPr>
    <w:rPr>
      <w:rFonts w:asciiTheme="minorHAnsi" w:hAnsiTheme="minorHAnsi" w:cs="Calibri"/>
      <w:sz w:val="18"/>
      <w:szCs w:val="18"/>
    </w:rPr>
  </w:style>
  <w:style w:type="paragraph" w:styleId="Sommario9">
    <w:name w:val="toc 9"/>
    <w:basedOn w:val="Normale"/>
    <w:next w:val="Normale"/>
    <w:autoRedefine/>
    <w:uiPriority w:val="39"/>
    <w:unhideWhenUsed/>
    <w:rsid w:val="004609DA"/>
    <w:pPr>
      <w:ind w:left="1600"/>
    </w:pPr>
    <w:rPr>
      <w:rFonts w:asciiTheme="minorHAnsi" w:hAnsiTheme="minorHAnsi" w:cs="Calibri"/>
      <w:sz w:val="18"/>
      <w:szCs w:val="18"/>
    </w:rPr>
  </w:style>
  <w:style w:type="character" w:styleId="Collegamentoipertestuale">
    <w:name w:val="Hyperlink"/>
    <w:basedOn w:val="Carpredefinitoparagrafo"/>
    <w:uiPriority w:val="99"/>
    <w:unhideWhenUsed/>
    <w:rsid w:val="004609DA"/>
    <w:rPr>
      <w:rFonts w:cs="Times New Roman"/>
      <w:color w:val="0000FF" w:themeColor="hyperlink"/>
      <w:u w:val="single"/>
    </w:rPr>
  </w:style>
  <w:style w:type="paragraph" w:styleId="Intestazione">
    <w:name w:val="header"/>
    <w:basedOn w:val="Normale"/>
    <w:link w:val="IntestazioneCarattere"/>
    <w:uiPriority w:val="99"/>
    <w:unhideWhenUsed/>
    <w:rsid w:val="004609DA"/>
    <w:pPr>
      <w:tabs>
        <w:tab w:val="center" w:pos="4819"/>
        <w:tab w:val="right" w:pos="9638"/>
      </w:tabs>
    </w:pPr>
  </w:style>
  <w:style w:type="character" w:customStyle="1" w:styleId="IntestazioneCarattere">
    <w:name w:val="Intestazione Carattere"/>
    <w:basedOn w:val="Carpredefinitoparagrafo"/>
    <w:link w:val="Intestazione"/>
    <w:uiPriority w:val="99"/>
    <w:locked/>
    <w:rsid w:val="004609DA"/>
    <w:rPr>
      <w:rFonts w:ascii="Times New Roman" w:hAnsi="Times New Roman" w:cs="Times New Roman"/>
      <w:sz w:val="20"/>
      <w:szCs w:val="20"/>
      <w:lang w:val="x-none" w:eastAsia="it-IT"/>
    </w:rPr>
  </w:style>
  <w:style w:type="paragraph" w:styleId="Pidipagina">
    <w:name w:val="footer"/>
    <w:basedOn w:val="Normale"/>
    <w:link w:val="PidipaginaCarattere"/>
    <w:uiPriority w:val="99"/>
    <w:unhideWhenUsed/>
    <w:rsid w:val="004609DA"/>
    <w:pPr>
      <w:tabs>
        <w:tab w:val="center" w:pos="4819"/>
        <w:tab w:val="right" w:pos="9638"/>
      </w:tabs>
    </w:pPr>
  </w:style>
  <w:style w:type="character" w:customStyle="1" w:styleId="PidipaginaCarattere">
    <w:name w:val="Piè di pagina Carattere"/>
    <w:basedOn w:val="Carpredefinitoparagrafo"/>
    <w:link w:val="Pidipagina"/>
    <w:uiPriority w:val="99"/>
    <w:locked/>
    <w:rsid w:val="004609DA"/>
    <w:rPr>
      <w:rFonts w:ascii="Times New Roman" w:hAnsi="Times New Roman" w:cs="Times New Roman"/>
      <w:sz w:val="20"/>
      <w:szCs w:val="20"/>
      <w:lang w:val="x-none" w:eastAsia="it-IT"/>
    </w:rPr>
  </w:style>
  <w:style w:type="paragraph" w:styleId="Paragrafoelenco">
    <w:name w:val="List Paragraph"/>
    <w:aliases w:val="EL Paragrafo elenco,Paragrafo elenco puntato,Normal bullet 2,Bullet list,Numbered List,List Paragraph1,Elenco num ARGEA,Titolo linee di attività,Table of contents numbered,Bullet 1,1st level - Bullet List Paragraph"/>
    <w:basedOn w:val="Normale"/>
    <w:link w:val="ParagrafoelencoCarattere"/>
    <w:uiPriority w:val="34"/>
    <w:qFormat/>
    <w:rsid w:val="00EB73F6"/>
    <w:pPr>
      <w:ind w:left="720"/>
      <w:contextualSpacing/>
    </w:pPr>
  </w:style>
  <w:style w:type="paragraph" w:customStyle="1" w:styleId="Standard">
    <w:name w:val="Standard"/>
    <w:rsid w:val="00737B4B"/>
    <w:pPr>
      <w:widowControl w:val="0"/>
      <w:suppressAutoHyphens/>
      <w:autoSpaceDN w:val="0"/>
      <w:spacing w:after="0" w:line="240" w:lineRule="auto"/>
      <w:textAlignment w:val="baseline"/>
    </w:pPr>
    <w:rPr>
      <w:rFonts w:ascii="Liberation Serif" w:hAnsi="Liberation Serif" w:cs="FreeSans"/>
      <w:kern w:val="3"/>
      <w:sz w:val="24"/>
      <w:szCs w:val="24"/>
      <w:lang w:eastAsia="zh-CN" w:bidi="hi-IN"/>
    </w:rPr>
  </w:style>
  <w:style w:type="paragraph" w:customStyle="1" w:styleId="Textbody">
    <w:name w:val="Text body"/>
    <w:basedOn w:val="Standard"/>
    <w:rsid w:val="00737B4B"/>
    <w:pPr>
      <w:spacing w:after="140" w:line="288" w:lineRule="auto"/>
    </w:pPr>
  </w:style>
  <w:style w:type="paragraph" w:styleId="Testodelblocco">
    <w:name w:val="Block Text"/>
    <w:basedOn w:val="Normale"/>
    <w:uiPriority w:val="99"/>
    <w:rsid w:val="006951FA"/>
    <w:pPr>
      <w:tabs>
        <w:tab w:val="left" w:pos="851"/>
        <w:tab w:val="center" w:pos="4253"/>
        <w:tab w:val="left" w:pos="7797"/>
      </w:tabs>
      <w:ind w:left="284" w:right="-1"/>
      <w:jc w:val="both"/>
    </w:pPr>
    <w:rPr>
      <w:rFonts w:ascii="Arial" w:hAnsi="Arial"/>
      <w:sz w:val="22"/>
    </w:rPr>
  </w:style>
  <w:style w:type="character" w:customStyle="1" w:styleId="Caratteredellanota">
    <w:name w:val="Carattere della nota"/>
    <w:rsid w:val="003F7ACF"/>
    <w:rPr>
      <w:vertAlign w:val="superscript"/>
    </w:rPr>
  </w:style>
  <w:style w:type="paragraph" w:customStyle="1" w:styleId="Corpodeltesto21">
    <w:name w:val="Corpo del testo 21"/>
    <w:basedOn w:val="Normale"/>
    <w:rsid w:val="003F7ACF"/>
    <w:pPr>
      <w:suppressAutoHyphens/>
      <w:spacing w:line="480" w:lineRule="auto"/>
      <w:jc w:val="both"/>
    </w:pPr>
    <w:rPr>
      <w:rFonts w:ascii="Arial" w:hAnsi="Arial" w:cs="Arial"/>
      <w:b/>
      <w:bCs/>
      <w:sz w:val="24"/>
      <w:szCs w:val="24"/>
      <w:lang w:eastAsia="zh-CN"/>
    </w:rPr>
  </w:style>
  <w:style w:type="paragraph" w:customStyle="1" w:styleId="OmniPage1">
    <w:name w:val="OmniPage #1"/>
    <w:uiPriority w:val="99"/>
    <w:rsid w:val="003F7ACF"/>
    <w:pPr>
      <w:tabs>
        <w:tab w:val="left" w:pos="100"/>
        <w:tab w:val="right" w:pos="1376"/>
      </w:tabs>
      <w:spacing w:after="0" w:line="240" w:lineRule="auto"/>
      <w:ind w:left="100" w:right="8601"/>
    </w:pPr>
    <w:rPr>
      <w:rFonts w:ascii="Leos" w:hAnsi="Leos" w:cs="Times New Roman"/>
      <w:sz w:val="20"/>
      <w:szCs w:val="20"/>
      <w:lang w:val="en-US" w:eastAsia="it-IT"/>
    </w:rPr>
  </w:style>
  <w:style w:type="character" w:styleId="Rimandocommento">
    <w:name w:val="annotation reference"/>
    <w:basedOn w:val="Carpredefinitoparagrafo"/>
    <w:uiPriority w:val="99"/>
    <w:unhideWhenUsed/>
    <w:rsid w:val="00B942A2"/>
    <w:rPr>
      <w:rFonts w:cs="Times New Roman"/>
      <w:sz w:val="16"/>
      <w:szCs w:val="16"/>
    </w:rPr>
  </w:style>
  <w:style w:type="paragraph" w:styleId="Testocommento">
    <w:name w:val="annotation text"/>
    <w:basedOn w:val="Normale"/>
    <w:link w:val="TestocommentoCarattere"/>
    <w:uiPriority w:val="99"/>
    <w:unhideWhenUsed/>
    <w:rsid w:val="00B942A2"/>
  </w:style>
  <w:style w:type="character" w:customStyle="1" w:styleId="TestocommentoCarattere">
    <w:name w:val="Testo commento Carattere"/>
    <w:basedOn w:val="Carpredefinitoparagrafo"/>
    <w:link w:val="Testocommento"/>
    <w:uiPriority w:val="99"/>
    <w:locked/>
    <w:rsid w:val="00B942A2"/>
    <w:rPr>
      <w:rFonts w:ascii="Times New Roman" w:hAnsi="Times New Roman" w:cs="Times New Roman"/>
      <w:sz w:val="20"/>
      <w:szCs w:val="20"/>
      <w:lang w:val="x-none" w:eastAsia="it-IT"/>
    </w:rPr>
  </w:style>
  <w:style w:type="paragraph" w:styleId="Soggettocommento">
    <w:name w:val="annotation subject"/>
    <w:basedOn w:val="Testocommento"/>
    <w:next w:val="Testocommento"/>
    <w:link w:val="SoggettocommentoCarattere"/>
    <w:uiPriority w:val="99"/>
    <w:unhideWhenUsed/>
    <w:rsid w:val="00B942A2"/>
    <w:rPr>
      <w:b/>
      <w:bCs/>
    </w:rPr>
  </w:style>
  <w:style w:type="character" w:customStyle="1" w:styleId="SoggettocommentoCarattere">
    <w:name w:val="Soggetto commento Carattere"/>
    <w:basedOn w:val="TestocommentoCarattere"/>
    <w:link w:val="Soggettocommento"/>
    <w:uiPriority w:val="99"/>
    <w:locked/>
    <w:rsid w:val="00B942A2"/>
    <w:rPr>
      <w:rFonts w:ascii="Times New Roman" w:hAnsi="Times New Roman" w:cs="Times New Roman"/>
      <w:b/>
      <w:bCs/>
      <w:sz w:val="20"/>
      <w:szCs w:val="20"/>
      <w:lang w:val="x-none" w:eastAsia="it-IT"/>
    </w:rPr>
  </w:style>
  <w:style w:type="table" w:styleId="Tabellagriglia4-colore1">
    <w:name w:val="Grid Table 4 Accent 1"/>
    <w:basedOn w:val="Tabellanormale"/>
    <w:uiPriority w:val="49"/>
    <w:rsid w:val="006F68A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gliatabellachiara">
    <w:name w:val="Grid Table Light"/>
    <w:basedOn w:val="Tabellanormale"/>
    <w:uiPriority w:val="40"/>
    <w:rsid w:val="006F68A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stopredefinito">
    <w:name w:val="Testo predefinito"/>
    <w:basedOn w:val="Normale"/>
    <w:rsid w:val="00F91725"/>
    <w:pPr>
      <w:spacing w:line="240" w:lineRule="atLeast"/>
    </w:pPr>
    <w:rPr>
      <w:sz w:val="24"/>
    </w:rPr>
  </w:style>
  <w:style w:type="character" w:customStyle="1" w:styleId="ParagrafoelencoCarattere">
    <w:name w:val="Paragrafo elenco Carattere"/>
    <w:aliases w:val="EL Paragrafo elenco Carattere,Paragrafo elenco puntato Carattere,Normal bullet 2 Carattere,Bullet list Carattere,Numbered List Carattere,List Paragraph1 Carattere,Elenco num ARGEA Carattere,Titolo linee di attività Carattere"/>
    <w:link w:val="Paragrafoelenco"/>
    <w:qFormat/>
    <w:locked/>
    <w:rsid w:val="00053357"/>
    <w:rPr>
      <w:rFonts w:ascii="Times New Roman" w:hAnsi="Times New Roman" w:cs="Times New Roman"/>
      <w:sz w:val="20"/>
      <w:szCs w:val="20"/>
      <w:lang w:eastAsia="it-IT"/>
    </w:rPr>
  </w:style>
  <w:style w:type="paragraph" w:styleId="Titolo">
    <w:name w:val="Title"/>
    <w:basedOn w:val="Normale"/>
    <w:link w:val="TitoloCarattere"/>
    <w:uiPriority w:val="1"/>
    <w:qFormat/>
    <w:rsid w:val="00CC3937"/>
    <w:pPr>
      <w:widowControl w:val="0"/>
      <w:autoSpaceDE w:val="0"/>
      <w:autoSpaceDN w:val="0"/>
      <w:ind w:left="981" w:right="233"/>
      <w:jc w:val="center"/>
    </w:pPr>
    <w:rPr>
      <w:rFonts w:ascii="Cambria" w:eastAsia="Cambria" w:hAnsi="Cambria" w:cs="Cambria"/>
      <w:b/>
      <w:bCs/>
      <w:sz w:val="28"/>
      <w:szCs w:val="28"/>
      <w:lang w:eastAsia="en-US"/>
    </w:rPr>
  </w:style>
  <w:style w:type="character" w:customStyle="1" w:styleId="TitoloCarattere">
    <w:name w:val="Titolo Carattere"/>
    <w:basedOn w:val="Carpredefinitoparagrafo"/>
    <w:link w:val="Titolo"/>
    <w:uiPriority w:val="1"/>
    <w:rsid w:val="00CC3937"/>
    <w:rPr>
      <w:rFonts w:ascii="Cambria" w:eastAsia="Cambria" w:hAnsi="Cambria" w:cs="Cambria"/>
      <w:b/>
      <w:bCs/>
      <w:sz w:val="28"/>
      <w:szCs w:val="28"/>
    </w:rPr>
  </w:style>
  <w:style w:type="character" w:customStyle="1" w:styleId="Titolo4Carattere">
    <w:name w:val="Titolo 4 Carattere"/>
    <w:basedOn w:val="Carpredefinitoparagrafo"/>
    <w:link w:val="Titolo4"/>
    <w:uiPriority w:val="9"/>
    <w:semiHidden/>
    <w:rsid w:val="006B5EBC"/>
    <w:rPr>
      <w:rFonts w:eastAsiaTheme="minorEastAsia" w:cs="Times New Roman"/>
      <w:b/>
      <w:bCs/>
      <w:sz w:val="28"/>
      <w:szCs w:val="28"/>
      <w:lang w:eastAsia="it-IT"/>
    </w:rPr>
  </w:style>
  <w:style w:type="character" w:styleId="Numeropagina">
    <w:name w:val="page number"/>
    <w:basedOn w:val="Carpredefinitoparagrafo"/>
    <w:uiPriority w:val="99"/>
    <w:rsid w:val="006B5EBC"/>
  </w:style>
  <w:style w:type="table" w:customStyle="1" w:styleId="TableNormal4">
    <w:name w:val="Table Normal4"/>
    <w:uiPriority w:val="2"/>
    <w:semiHidden/>
    <w:unhideWhenUsed/>
    <w:qFormat/>
    <w:rsid w:val="006B5EBC"/>
    <w:pPr>
      <w:widowControl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B5EBC"/>
    <w:pPr>
      <w:widowControl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B5EBC"/>
    <w:pPr>
      <w:widowControl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Grigliatabella1">
    <w:name w:val="Griglia tabella1"/>
    <w:basedOn w:val="Tabellanormale"/>
    <w:next w:val="Grigliatabella"/>
    <w:uiPriority w:val="59"/>
    <w:rsid w:val="006B5EBC"/>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rsid w:val="006B5EBC"/>
    <w:rPr>
      <w:color w:val="800080"/>
      <w:u w:val="single"/>
    </w:rPr>
  </w:style>
  <w:style w:type="paragraph" w:customStyle="1" w:styleId="xl65">
    <w:name w:val="xl65"/>
    <w:basedOn w:val="Normale"/>
    <w:uiPriority w:val="99"/>
    <w:rsid w:val="006B5EB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8"/>
      <w:szCs w:val="18"/>
    </w:rPr>
  </w:style>
  <w:style w:type="paragraph" w:customStyle="1" w:styleId="xl66">
    <w:name w:val="xl66"/>
    <w:basedOn w:val="Normale"/>
    <w:uiPriority w:val="99"/>
    <w:rsid w:val="006B5E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8"/>
      <w:szCs w:val="18"/>
    </w:rPr>
  </w:style>
  <w:style w:type="paragraph" w:customStyle="1" w:styleId="xl67">
    <w:name w:val="xl67"/>
    <w:basedOn w:val="Normale"/>
    <w:uiPriority w:val="99"/>
    <w:rsid w:val="006B5EBC"/>
    <w:pPr>
      <w:spacing w:before="100" w:beforeAutospacing="1" w:after="100" w:afterAutospacing="1"/>
    </w:pPr>
    <w:rPr>
      <w:rFonts w:ascii="Arial Narrow" w:hAnsi="Arial Narrow"/>
      <w:sz w:val="18"/>
      <w:szCs w:val="18"/>
    </w:rPr>
  </w:style>
  <w:style w:type="paragraph" w:customStyle="1" w:styleId="xl68">
    <w:name w:val="xl68"/>
    <w:basedOn w:val="Normale"/>
    <w:uiPriority w:val="99"/>
    <w:rsid w:val="006B5EB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pPr>
    <w:rPr>
      <w:rFonts w:ascii="Arial Narrow" w:hAnsi="Arial Narrow"/>
      <w:sz w:val="18"/>
      <w:szCs w:val="18"/>
    </w:rPr>
  </w:style>
  <w:style w:type="paragraph" w:customStyle="1" w:styleId="xl69">
    <w:name w:val="xl69"/>
    <w:basedOn w:val="Normale"/>
    <w:uiPriority w:val="99"/>
    <w:rsid w:val="006B5EB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Narrow" w:hAnsi="Arial Narrow"/>
      <w:sz w:val="18"/>
      <w:szCs w:val="18"/>
    </w:rPr>
  </w:style>
  <w:style w:type="paragraph" w:customStyle="1" w:styleId="xl70">
    <w:name w:val="xl70"/>
    <w:basedOn w:val="Normale"/>
    <w:uiPriority w:val="99"/>
    <w:rsid w:val="006B5E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table" w:customStyle="1" w:styleId="Grigliatabella2">
    <w:name w:val="Griglia tabella2"/>
    <w:basedOn w:val="Tabellanormale"/>
    <w:next w:val="Grigliatabella"/>
    <w:uiPriority w:val="99"/>
    <w:rsid w:val="006B5EBC"/>
    <w:pPr>
      <w:spacing w:after="0" w:line="240" w:lineRule="auto"/>
    </w:pPr>
    <w:rPr>
      <w:rFonts w:ascii="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6B5EBC"/>
    <w:pPr>
      <w:spacing w:after="0" w:line="240" w:lineRule="auto"/>
    </w:pPr>
    <w:rPr>
      <w:rFonts w:ascii="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6B5EBC"/>
    <w:pPr>
      <w:widowControl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Grigliatabella4">
    <w:name w:val="Griglia tabella4"/>
    <w:basedOn w:val="Tabellanormale"/>
    <w:next w:val="Grigliatabella"/>
    <w:uiPriority w:val="39"/>
    <w:rsid w:val="006B5EBC"/>
    <w:pPr>
      <w:widowControl w:val="0"/>
      <w:spacing w:after="0" w:line="240" w:lineRule="auto"/>
    </w:pPr>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3">
    <w:name w:val="Body Text 3"/>
    <w:basedOn w:val="Normale"/>
    <w:link w:val="Corpodeltesto3Carattere"/>
    <w:uiPriority w:val="99"/>
    <w:rsid w:val="006B5EBC"/>
    <w:pPr>
      <w:spacing w:after="120"/>
    </w:pPr>
    <w:rPr>
      <w:sz w:val="16"/>
      <w:szCs w:val="16"/>
    </w:rPr>
  </w:style>
  <w:style w:type="character" w:customStyle="1" w:styleId="Corpodeltesto3Carattere">
    <w:name w:val="Corpo del testo 3 Carattere"/>
    <w:basedOn w:val="Carpredefinitoparagrafo"/>
    <w:link w:val="Corpodeltesto3"/>
    <w:uiPriority w:val="99"/>
    <w:rsid w:val="006B5EBC"/>
    <w:rPr>
      <w:rFonts w:ascii="Times New Roman" w:hAnsi="Times New Roman" w:cs="Times New Roman"/>
      <w:sz w:val="16"/>
      <w:szCs w:val="16"/>
      <w:lang w:eastAsia="it-IT"/>
    </w:rPr>
  </w:style>
  <w:style w:type="paragraph" w:styleId="Rientrocorpodeltesto2">
    <w:name w:val="Body Text Indent 2"/>
    <w:basedOn w:val="Normale"/>
    <w:link w:val="Rientrocorpodeltesto2Carattere"/>
    <w:uiPriority w:val="99"/>
    <w:rsid w:val="006B5EBC"/>
    <w:pPr>
      <w:spacing w:after="120" w:line="480" w:lineRule="auto"/>
      <w:ind w:left="283"/>
    </w:pPr>
    <w:rPr>
      <w:sz w:val="24"/>
      <w:szCs w:val="24"/>
    </w:rPr>
  </w:style>
  <w:style w:type="character" w:customStyle="1" w:styleId="Rientrocorpodeltesto2Carattere">
    <w:name w:val="Rientro corpo del testo 2 Carattere"/>
    <w:basedOn w:val="Carpredefinitoparagrafo"/>
    <w:link w:val="Rientrocorpodeltesto2"/>
    <w:uiPriority w:val="99"/>
    <w:rsid w:val="006B5EBC"/>
    <w:rPr>
      <w:rFonts w:ascii="Times New Roman" w:hAnsi="Times New Roman" w:cs="Times New Roman"/>
      <w:sz w:val="24"/>
      <w:szCs w:val="24"/>
      <w:lang w:eastAsia="it-IT"/>
    </w:rPr>
  </w:style>
  <w:style w:type="paragraph" w:styleId="Revisione">
    <w:name w:val="Revision"/>
    <w:hidden/>
    <w:uiPriority w:val="99"/>
    <w:semiHidden/>
    <w:rsid w:val="006B5EBC"/>
    <w:pPr>
      <w:spacing w:after="0" w:line="240" w:lineRule="auto"/>
    </w:pPr>
    <w:rPr>
      <w:rFonts w:ascii="Times New Roman" w:hAnsi="Times New Roman" w:cs="Times New Roman"/>
      <w:sz w:val="24"/>
      <w:szCs w:val="24"/>
      <w:lang w:eastAsia="it-IT"/>
    </w:rPr>
  </w:style>
  <w:style w:type="paragraph" w:customStyle="1" w:styleId="TableParagraph">
    <w:name w:val="Table Paragraph"/>
    <w:basedOn w:val="Normale"/>
    <w:uiPriority w:val="1"/>
    <w:qFormat/>
    <w:rsid w:val="006B5EBC"/>
    <w:pPr>
      <w:widowControl w:val="0"/>
      <w:autoSpaceDE w:val="0"/>
      <w:autoSpaceDN w:val="0"/>
    </w:pPr>
    <w:rPr>
      <w:rFonts w:ascii="Calibri" w:eastAsia="Calibri" w:hAnsi="Calibri" w:cs="Calibri"/>
      <w:sz w:val="22"/>
      <w:szCs w:val="22"/>
      <w:lang w:eastAsia="en-US"/>
    </w:rPr>
  </w:style>
  <w:style w:type="paragraph" w:styleId="Nessunaspaziatura">
    <w:name w:val="No Spacing"/>
    <w:uiPriority w:val="1"/>
    <w:qFormat/>
    <w:rsid w:val="00922B29"/>
    <w:pPr>
      <w:spacing w:after="0" w:line="240" w:lineRule="auto"/>
    </w:pPr>
    <w:rPr>
      <w:rFonts w:ascii="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445132">
      <w:bodyDiv w:val="1"/>
      <w:marLeft w:val="0"/>
      <w:marRight w:val="0"/>
      <w:marTop w:val="0"/>
      <w:marBottom w:val="0"/>
      <w:divBdr>
        <w:top w:val="none" w:sz="0" w:space="0" w:color="auto"/>
        <w:left w:val="none" w:sz="0" w:space="0" w:color="auto"/>
        <w:bottom w:val="none" w:sz="0" w:space="0" w:color="auto"/>
        <w:right w:val="none" w:sz="0" w:space="0" w:color="auto"/>
      </w:divBdr>
    </w:div>
    <w:div w:id="499590323">
      <w:bodyDiv w:val="1"/>
      <w:marLeft w:val="0"/>
      <w:marRight w:val="0"/>
      <w:marTop w:val="0"/>
      <w:marBottom w:val="0"/>
      <w:divBdr>
        <w:top w:val="none" w:sz="0" w:space="0" w:color="auto"/>
        <w:left w:val="none" w:sz="0" w:space="0" w:color="auto"/>
        <w:bottom w:val="none" w:sz="0" w:space="0" w:color="auto"/>
        <w:right w:val="none" w:sz="0" w:space="0" w:color="auto"/>
      </w:divBdr>
    </w:div>
    <w:div w:id="533882338">
      <w:bodyDiv w:val="1"/>
      <w:marLeft w:val="0"/>
      <w:marRight w:val="0"/>
      <w:marTop w:val="0"/>
      <w:marBottom w:val="0"/>
      <w:divBdr>
        <w:top w:val="none" w:sz="0" w:space="0" w:color="auto"/>
        <w:left w:val="none" w:sz="0" w:space="0" w:color="auto"/>
        <w:bottom w:val="none" w:sz="0" w:space="0" w:color="auto"/>
        <w:right w:val="none" w:sz="0" w:space="0" w:color="auto"/>
      </w:divBdr>
    </w:div>
    <w:div w:id="767504197">
      <w:bodyDiv w:val="1"/>
      <w:marLeft w:val="0"/>
      <w:marRight w:val="0"/>
      <w:marTop w:val="0"/>
      <w:marBottom w:val="0"/>
      <w:divBdr>
        <w:top w:val="none" w:sz="0" w:space="0" w:color="auto"/>
        <w:left w:val="none" w:sz="0" w:space="0" w:color="auto"/>
        <w:bottom w:val="none" w:sz="0" w:space="0" w:color="auto"/>
        <w:right w:val="none" w:sz="0" w:space="0" w:color="auto"/>
      </w:divBdr>
    </w:div>
    <w:div w:id="943729959">
      <w:bodyDiv w:val="1"/>
      <w:marLeft w:val="0"/>
      <w:marRight w:val="0"/>
      <w:marTop w:val="0"/>
      <w:marBottom w:val="0"/>
      <w:divBdr>
        <w:top w:val="none" w:sz="0" w:space="0" w:color="auto"/>
        <w:left w:val="none" w:sz="0" w:space="0" w:color="auto"/>
        <w:bottom w:val="none" w:sz="0" w:space="0" w:color="auto"/>
        <w:right w:val="none" w:sz="0" w:space="0" w:color="auto"/>
      </w:divBdr>
    </w:div>
    <w:div w:id="1047878844">
      <w:bodyDiv w:val="1"/>
      <w:marLeft w:val="0"/>
      <w:marRight w:val="0"/>
      <w:marTop w:val="0"/>
      <w:marBottom w:val="0"/>
      <w:divBdr>
        <w:top w:val="none" w:sz="0" w:space="0" w:color="auto"/>
        <w:left w:val="none" w:sz="0" w:space="0" w:color="auto"/>
        <w:bottom w:val="none" w:sz="0" w:space="0" w:color="auto"/>
        <w:right w:val="none" w:sz="0" w:space="0" w:color="auto"/>
      </w:divBdr>
    </w:div>
    <w:div w:id="1381368350">
      <w:bodyDiv w:val="1"/>
      <w:marLeft w:val="0"/>
      <w:marRight w:val="0"/>
      <w:marTop w:val="0"/>
      <w:marBottom w:val="0"/>
      <w:divBdr>
        <w:top w:val="none" w:sz="0" w:space="0" w:color="auto"/>
        <w:left w:val="none" w:sz="0" w:space="0" w:color="auto"/>
        <w:bottom w:val="none" w:sz="0" w:space="0" w:color="auto"/>
        <w:right w:val="none" w:sz="0" w:space="0" w:color="auto"/>
      </w:divBdr>
    </w:div>
    <w:div w:id="1397168498">
      <w:marLeft w:val="0"/>
      <w:marRight w:val="0"/>
      <w:marTop w:val="0"/>
      <w:marBottom w:val="0"/>
      <w:divBdr>
        <w:top w:val="none" w:sz="0" w:space="0" w:color="auto"/>
        <w:left w:val="none" w:sz="0" w:space="0" w:color="auto"/>
        <w:bottom w:val="none" w:sz="0" w:space="0" w:color="auto"/>
        <w:right w:val="none" w:sz="0" w:space="0" w:color="auto"/>
      </w:divBdr>
    </w:div>
    <w:div w:id="1397168499">
      <w:marLeft w:val="0"/>
      <w:marRight w:val="0"/>
      <w:marTop w:val="0"/>
      <w:marBottom w:val="0"/>
      <w:divBdr>
        <w:top w:val="none" w:sz="0" w:space="0" w:color="auto"/>
        <w:left w:val="none" w:sz="0" w:space="0" w:color="auto"/>
        <w:bottom w:val="none" w:sz="0" w:space="0" w:color="auto"/>
        <w:right w:val="none" w:sz="0" w:space="0" w:color="auto"/>
      </w:divBdr>
    </w:div>
    <w:div w:id="1580675772">
      <w:bodyDiv w:val="1"/>
      <w:marLeft w:val="0"/>
      <w:marRight w:val="0"/>
      <w:marTop w:val="0"/>
      <w:marBottom w:val="0"/>
      <w:divBdr>
        <w:top w:val="none" w:sz="0" w:space="0" w:color="auto"/>
        <w:left w:val="none" w:sz="0" w:space="0" w:color="auto"/>
        <w:bottom w:val="none" w:sz="0" w:space="0" w:color="auto"/>
        <w:right w:val="none" w:sz="0" w:space="0" w:color="auto"/>
      </w:divBdr>
    </w:div>
    <w:div w:id="1703895623">
      <w:bodyDiv w:val="1"/>
      <w:marLeft w:val="0"/>
      <w:marRight w:val="0"/>
      <w:marTop w:val="0"/>
      <w:marBottom w:val="0"/>
      <w:divBdr>
        <w:top w:val="none" w:sz="0" w:space="0" w:color="auto"/>
        <w:left w:val="none" w:sz="0" w:space="0" w:color="auto"/>
        <w:bottom w:val="none" w:sz="0" w:space="0" w:color="auto"/>
        <w:right w:val="none" w:sz="0" w:space="0" w:color="auto"/>
      </w:divBdr>
    </w:div>
    <w:div w:id="189912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yperlink" Target="mailto:protocollo@pec.liguriadigitale.it" TargetMode="External"/><Relationship Id="rId3" Type="http://schemas.openxmlformats.org/officeDocument/2006/relationships/styles" Target="styles.xml"/><Relationship Id="rId21" Type="http://schemas.openxmlformats.org/officeDocument/2006/relationships/hyperlink" Target="mailto:formazione.orientamento@regione.liguria.it"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protocollo@pec.regione.liguria.it" TargetMode="External"/><Relationship Id="rId20" Type="http://schemas.openxmlformats.org/officeDocument/2006/relationships/hyperlink" Target="mailto:protocollo@pec.regione.liguria.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rpd@regione.liguria.it"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https://www.alfaliguria.it/img/Alfa-min-print-col.jpg" TargetMode="External"/><Relationship Id="rId14" Type="http://schemas.openxmlformats.org/officeDocument/2006/relationships/image" Target="media/image6.png"/><Relationship Id="rId22" Type="http://schemas.openxmlformats.org/officeDocument/2006/relationships/hyperlink" Target="http://www.garanteprivacy.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5CEA3-39D5-499E-8F78-E1CF7C0C4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TotalTime>
  <Pages>28</Pages>
  <Words>4945</Words>
  <Characters>34572</Characters>
  <Application>Microsoft Office Word</Application>
  <DocSecurity>0</DocSecurity>
  <Lines>288</Lines>
  <Paragraphs>78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Acer</Company>
  <LinksUpToDate>false</LinksUpToDate>
  <CharactersWithSpaces>39439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Cristina.Tesone@mail-bip.com</dc:creator>
  <cp:keywords/>
  <dc:description/>
  <cp:lastModifiedBy>Costa Laura</cp:lastModifiedBy>
  <cp:revision>145</cp:revision>
  <cp:lastPrinted>2018-11-20T17:24:00Z</cp:lastPrinted>
  <dcterms:created xsi:type="dcterms:W3CDTF">2018-12-17T13:31:00Z</dcterms:created>
  <dcterms:modified xsi:type="dcterms:W3CDTF">2023-02-27T13:32:00Z</dcterms:modified>
</cp:coreProperties>
</file>