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249"/>
        <w:tblW w:w="5000" w:type="pct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40"/>
        <w:gridCol w:w="2915"/>
        <w:gridCol w:w="2683"/>
      </w:tblGrid>
      <w:tr w:rsidR="000A70BA" w:rsidRPr="005606E4" w14:paraId="25769D1E" w14:textId="77777777" w:rsidTr="000A70BA">
        <w:trPr>
          <w:trHeight w:val="1713"/>
        </w:trPr>
        <w:tc>
          <w:tcPr>
            <w:tcW w:w="2096" w:type="pct"/>
            <w:vAlign w:val="center"/>
          </w:tcPr>
          <w:p w14:paraId="03344FC7" w14:textId="06894540" w:rsidR="000A70BA" w:rsidRPr="005606E4" w:rsidRDefault="000A70BA" w:rsidP="000A70BA">
            <w:pPr>
              <w:suppressAutoHyphens/>
              <w:jc w:val="both"/>
              <w:rPr>
                <w:rFonts w:ascii="Arial Narrow" w:hAnsi="Arial Narrow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</w:tc>
        <w:tc>
          <w:tcPr>
            <w:tcW w:w="1512" w:type="pct"/>
            <w:vAlign w:val="center"/>
          </w:tcPr>
          <w:p w14:paraId="08E52B5C" w14:textId="77777777" w:rsidR="000A70BA" w:rsidRPr="005606E4" w:rsidRDefault="000A70BA" w:rsidP="000A70BA">
            <w:pPr>
              <w:suppressAutoHyphens/>
              <w:jc w:val="both"/>
              <w:rPr>
                <w:rFonts w:ascii="Arial Narrow" w:hAnsi="Arial Narrow"/>
                <w:sz w:val="24"/>
                <w:szCs w:val="24"/>
                <w:lang w:eastAsia="zh-CN"/>
              </w:rPr>
            </w:pPr>
          </w:p>
        </w:tc>
        <w:tc>
          <w:tcPr>
            <w:tcW w:w="1392" w:type="pct"/>
            <w:vAlign w:val="center"/>
          </w:tcPr>
          <w:p w14:paraId="5ABD2663" w14:textId="3A87BDD8" w:rsidR="000A70BA" w:rsidRPr="005606E4" w:rsidRDefault="000A70BA" w:rsidP="000A70BA">
            <w:pPr>
              <w:suppressAutoHyphens/>
              <w:jc w:val="both"/>
              <w:rPr>
                <w:rFonts w:ascii="Arial Narrow" w:hAnsi="Arial Narrow"/>
                <w:sz w:val="24"/>
                <w:szCs w:val="24"/>
                <w:lang w:eastAsia="zh-CN"/>
              </w:rPr>
            </w:pPr>
          </w:p>
        </w:tc>
      </w:tr>
    </w:tbl>
    <w:p w14:paraId="108920E3" w14:textId="048AD1E0" w:rsidR="006F6FC6" w:rsidRPr="00074DE8" w:rsidRDefault="00ED1722" w:rsidP="006F6FC6">
      <w:pPr>
        <w:suppressAutoHyphens/>
        <w:rPr>
          <w:rFonts w:ascii="Arial Narrow" w:hAnsi="Arial Narrow"/>
          <w:sz w:val="24"/>
          <w:szCs w:val="24"/>
          <w:lang w:eastAsia="zh-CN"/>
        </w:rPr>
      </w:pPr>
      <w:r w:rsidRPr="00074DE8">
        <w:rPr>
          <w:noProof/>
        </w:rPr>
        <w:drawing>
          <wp:anchor distT="0" distB="0" distL="114300" distR="114300" simplePos="0" relativeHeight="251692032" behindDoc="1" locked="0" layoutInCell="1" allowOverlap="1" wp14:anchorId="0CEA2673" wp14:editId="28A8AA7E">
            <wp:simplePos x="0" y="0"/>
            <wp:positionH relativeFrom="column">
              <wp:posOffset>4429125</wp:posOffset>
            </wp:positionH>
            <wp:positionV relativeFrom="paragraph">
              <wp:posOffset>66675</wp:posOffset>
            </wp:positionV>
            <wp:extent cx="1771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45" name="Immagine 45" descr="https://www.alfaliguria.it/img/Alfa-min-print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lfaliguria.it/img/Alfa-min-print-co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E8">
        <w:rPr>
          <w:rFonts w:asciiTheme="minorHAnsi" w:hAnsiTheme="minorHAnsi" w:cstheme="minorHAnsi"/>
          <w:noProof/>
          <w:sz w:val="1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A007AC" wp14:editId="4E21F8C3">
                <wp:simplePos x="0" y="0"/>
                <wp:positionH relativeFrom="margin">
                  <wp:posOffset>6350</wp:posOffset>
                </wp:positionH>
                <wp:positionV relativeFrom="paragraph">
                  <wp:posOffset>0</wp:posOffset>
                </wp:positionV>
                <wp:extent cx="4277360" cy="914400"/>
                <wp:effectExtent l="0" t="0" r="8890" b="0"/>
                <wp:wrapSquare wrapText="bothSides"/>
                <wp:docPr id="4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91440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360FF" id="Group 19" o:spid="_x0000_s1026" style="position:absolute;margin-left:.5pt;margin-top:0;width:336.8pt;height:1in;z-index:251689984;mso-position-horizontal-relative:margin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">
                  <v:imagedata r:id="rId12" o:title="" cropleft="34219f" cropright="16942f"/>
                  <v:path arrowok="t"/>
                </v:shape>
                <v:shape id="Picture 21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">
                  <v:imagedata r:id="rId12" o:title="" cropleft="1f" cropright="49103f"/>
                  <v:path arrowok="t"/>
                </v:shape>
                <v:shape id="Picture 22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">
                  <v:imagedata r:id="rId13" o:title="" cropleft="16425f" cropright="32960f"/>
                  <v:path arrowok="t"/>
                </v:shape>
                <v:shape id="Picture 23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">
                  <v:imagedata r:id="rId12" o:title="" cropleft="48043f"/>
                  <v:path arrowok="t"/>
                </v:shape>
                <w10:wrap type="square" anchorx="margin"/>
              </v:group>
            </w:pict>
          </mc:Fallback>
        </mc:AlternateContent>
      </w:r>
    </w:p>
    <w:p w14:paraId="77BF5431" w14:textId="77777777" w:rsidR="006F6FC6" w:rsidRPr="00074DE8" w:rsidRDefault="006F6FC6" w:rsidP="006F6FC6">
      <w:pPr>
        <w:suppressAutoHyphens/>
        <w:rPr>
          <w:sz w:val="24"/>
          <w:szCs w:val="24"/>
          <w:lang w:eastAsia="zh-CN"/>
        </w:rPr>
      </w:pPr>
    </w:p>
    <w:p w14:paraId="020DD0B1" w14:textId="77777777" w:rsidR="006F6FC6" w:rsidRPr="00074DE8" w:rsidRDefault="006F6FC6" w:rsidP="006F6FC6">
      <w:pPr>
        <w:suppressAutoHyphens/>
        <w:autoSpaceDE w:val="0"/>
        <w:autoSpaceDN w:val="0"/>
        <w:adjustRightInd w:val="0"/>
        <w:spacing w:before="240" w:after="240" w:line="276" w:lineRule="auto"/>
        <w:jc w:val="center"/>
        <w:rPr>
          <w:rFonts w:ascii="Verdana" w:hAnsi="Verdana"/>
          <w:b/>
          <w:sz w:val="24"/>
          <w:szCs w:val="24"/>
          <w:lang w:eastAsia="zh-CN"/>
        </w:rPr>
      </w:pPr>
    </w:p>
    <w:p w14:paraId="670BD790" w14:textId="77777777" w:rsidR="006F6FC6" w:rsidRPr="00074DE8" w:rsidRDefault="006F6FC6" w:rsidP="006F6FC6">
      <w:pPr>
        <w:suppressAutoHyphens/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  <w:b/>
          <w:sz w:val="24"/>
          <w:szCs w:val="24"/>
          <w:lang w:eastAsia="zh-CN"/>
        </w:rPr>
      </w:pPr>
    </w:p>
    <w:p w14:paraId="057EBFAA" w14:textId="77777777" w:rsidR="00CC3937" w:rsidRPr="00074DE8" w:rsidRDefault="00CC3937" w:rsidP="00CC3937">
      <w:pPr>
        <w:suppressAutoHyphens/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074DE8">
        <w:rPr>
          <w:rFonts w:ascii="Arial" w:hAnsi="Arial" w:cs="Arial"/>
          <w:b/>
          <w:sz w:val="40"/>
          <w:szCs w:val="40"/>
          <w:lang w:eastAsia="zh-CN"/>
        </w:rPr>
        <w:t>DOMANDA DI CONTRIBUTO</w:t>
      </w:r>
    </w:p>
    <w:p w14:paraId="6A8B8A03" w14:textId="77777777" w:rsidR="00CC3937" w:rsidRPr="00074DE8" w:rsidRDefault="00CC3937" w:rsidP="00CC393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074DE8">
        <w:rPr>
          <w:rFonts w:ascii="Arial" w:hAnsi="Arial" w:cs="Arial"/>
          <w:b/>
          <w:sz w:val="28"/>
          <w:szCs w:val="28"/>
        </w:rPr>
        <w:t>PR FSE + Regione Liguria 2021-2027</w:t>
      </w:r>
    </w:p>
    <w:p w14:paraId="145CC219" w14:textId="77777777" w:rsidR="006F6FC6" w:rsidRPr="00074DE8" w:rsidRDefault="006F6FC6" w:rsidP="006F6FC6">
      <w:pPr>
        <w:suppressAutoHyphens/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  <w:b/>
          <w:sz w:val="44"/>
          <w:szCs w:val="44"/>
          <w:lang w:eastAsia="zh-CN"/>
        </w:rPr>
      </w:pPr>
    </w:p>
    <w:p w14:paraId="63E8939C" w14:textId="77777777" w:rsidR="00CC3937" w:rsidRPr="00074DE8" w:rsidRDefault="00CC3937" w:rsidP="00CC3937">
      <w:pPr>
        <w:pStyle w:val="Titolo"/>
        <w:spacing w:before="101" w:line="276" w:lineRule="auto"/>
        <w:ind w:left="0" w:right="50"/>
        <w:rPr>
          <w:rFonts w:ascii="Arial" w:hAnsi="Arial" w:cs="Arial"/>
          <w:bCs w:val="0"/>
        </w:rPr>
      </w:pPr>
      <w:r w:rsidRPr="00074DE8">
        <w:rPr>
          <w:rFonts w:ascii="Arial" w:hAnsi="Arial" w:cs="Arial"/>
          <w:bCs w:val="0"/>
        </w:rPr>
        <w:t>INVITO A PRESENTARE OPERAZIONI RELATIVE A PERCORSI DI FORMAZIONE IN ALTERNANZA RIVOLTE AI GIOVANI FINO AI 34 ANNI</w:t>
      </w:r>
    </w:p>
    <w:p w14:paraId="6C73A70B" w14:textId="77777777" w:rsidR="00CC3937" w:rsidRPr="00074DE8" w:rsidRDefault="00CC3937" w:rsidP="00CC3937">
      <w:pPr>
        <w:pStyle w:val="Titolo"/>
        <w:spacing w:before="101" w:line="276" w:lineRule="auto"/>
        <w:ind w:left="0" w:right="50"/>
        <w:rPr>
          <w:rFonts w:ascii="Arial" w:hAnsi="Arial" w:cs="Arial"/>
          <w:bCs w:val="0"/>
        </w:rPr>
      </w:pPr>
      <w:r w:rsidRPr="00074DE8">
        <w:rPr>
          <w:rFonts w:ascii="Arial" w:hAnsi="Arial" w:cs="Arial"/>
          <w:bCs w:val="0"/>
        </w:rPr>
        <w:t>“</w:t>
      </w:r>
      <w:r w:rsidRPr="00074DE8">
        <w:rPr>
          <w:rFonts w:ascii="Arial" w:hAnsi="Arial" w:cs="Arial"/>
          <w:bCs w:val="0"/>
          <w:color w:val="C00000"/>
        </w:rPr>
        <w:t>Match Point 2</w:t>
      </w:r>
      <w:r w:rsidRPr="00074DE8">
        <w:rPr>
          <w:rFonts w:ascii="Arial" w:hAnsi="Arial" w:cs="Arial"/>
          <w:bCs w:val="0"/>
        </w:rPr>
        <w:t>”</w:t>
      </w:r>
    </w:p>
    <w:p w14:paraId="2BDC4AAE" w14:textId="77777777" w:rsidR="00CC3937" w:rsidRPr="00074DE8" w:rsidRDefault="00CC3937" w:rsidP="00CC3937">
      <w:pPr>
        <w:adjustRightInd w:val="0"/>
        <w:spacing w:line="320" w:lineRule="atLeast"/>
        <w:ind w:right="50"/>
        <w:jc w:val="center"/>
        <w:rPr>
          <w:rFonts w:ascii="Arial" w:hAnsi="Arial" w:cs="Arial"/>
          <w:b/>
          <w:sz w:val="32"/>
          <w:szCs w:val="32"/>
        </w:rPr>
      </w:pPr>
    </w:p>
    <w:p w14:paraId="3D29CE73" w14:textId="77777777" w:rsidR="00CC3937" w:rsidRPr="00074DE8" w:rsidRDefault="00CC3937" w:rsidP="00CC3937">
      <w:pPr>
        <w:adjustRightInd w:val="0"/>
        <w:spacing w:line="320" w:lineRule="atLeast"/>
        <w:ind w:right="50"/>
        <w:jc w:val="center"/>
        <w:rPr>
          <w:rFonts w:ascii="Arial" w:eastAsia="Cambria" w:hAnsi="Arial" w:cs="Arial"/>
          <w:b/>
          <w:sz w:val="28"/>
          <w:szCs w:val="28"/>
          <w:lang w:eastAsia="en-US"/>
        </w:rPr>
      </w:pPr>
      <w:r w:rsidRPr="00074DE8">
        <w:rPr>
          <w:rFonts w:ascii="Arial" w:eastAsia="Cambria" w:hAnsi="Arial" w:cs="Arial"/>
          <w:b/>
          <w:sz w:val="28"/>
          <w:szCs w:val="28"/>
          <w:lang w:eastAsia="en-US"/>
        </w:rPr>
        <w:t>Programma Regionale FSE + 2021-2027</w:t>
      </w:r>
    </w:p>
    <w:p w14:paraId="07E1F86F" w14:textId="77777777" w:rsidR="00CC3937" w:rsidRPr="00074DE8" w:rsidRDefault="00CC3937" w:rsidP="00CC3937">
      <w:pPr>
        <w:pStyle w:val="Titolo"/>
        <w:spacing w:before="101" w:line="276" w:lineRule="auto"/>
        <w:ind w:left="0" w:right="50"/>
        <w:rPr>
          <w:rFonts w:ascii="Arial" w:hAnsi="Arial" w:cs="Arial"/>
          <w:sz w:val="32"/>
          <w:szCs w:val="32"/>
        </w:rPr>
      </w:pPr>
      <w:r w:rsidRPr="00074DE8">
        <w:rPr>
          <w:rFonts w:ascii="Arial" w:hAnsi="Arial" w:cs="Arial"/>
          <w:sz w:val="32"/>
          <w:szCs w:val="32"/>
        </w:rPr>
        <w:t>Regione Liguria</w:t>
      </w:r>
    </w:p>
    <w:p w14:paraId="030467F6" w14:textId="77777777" w:rsidR="00CC3937" w:rsidRPr="00074DE8" w:rsidRDefault="00CC3937" w:rsidP="00CC3937">
      <w:pPr>
        <w:pStyle w:val="Titolo"/>
        <w:spacing w:before="101" w:line="276" w:lineRule="auto"/>
        <w:ind w:left="0" w:right="50"/>
        <w:rPr>
          <w:rFonts w:ascii="Arial" w:hAnsi="Arial" w:cs="Arial"/>
        </w:rPr>
      </w:pPr>
      <w:r w:rsidRPr="00074DE8">
        <w:rPr>
          <w:rFonts w:ascii="Arial" w:hAnsi="Arial" w:cs="Arial"/>
          <w:sz w:val="32"/>
          <w:szCs w:val="32"/>
        </w:rPr>
        <w:t xml:space="preserve">Priorità 4. Occupazione giovanile, obiettivo specifico </w:t>
      </w:r>
      <w:r w:rsidRPr="00074DE8">
        <w:rPr>
          <w:rFonts w:ascii="Arial" w:hAnsi="Arial" w:cs="Arial"/>
        </w:rPr>
        <w:t>ESO4.1.</w:t>
      </w:r>
    </w:p>
    <w:p w14:paraId="10795A5C" w14:textId="0D1B1E5C" w:rsidR="00007BAD" w:rsidRPr="00074DE8" w:rsidRDefault="00007BAD" w:rsidP="00007BAD">
      <w:pPr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</w:rPr>
      </w:pPr>
    </w:p>
    <w:p w14:paraId="323872E0" w14:textId="77777777" w:rsidR="00007BAD" w:rsidRPr="00074DE8" w:rsidRDefault="00007BAD" w:rsidP="00007BAD">
      <w:pPr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</w:rPr>
      </w:pPr>
    </w:p>
    <w:p w14:paraId="62090E60" w14:textId="77777777" w:rsidR="00007BAD" w:rsidRPr="00074DE8" w:rsidRDefault="00007BAD" w:rsidP="00CC5FC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992A9DB" w14:textId="77777777" w:rsidR="006F6FC6" w:rsidRPr="00074DE8" w:rsidRDefault="006F6FC6" w:rsidP="006F6FC6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F0"/>
          <w:sz w:val="24"/>
          <w:szCs w:val="22"/>
          <w:lang w:eastAsia="zh-CN"/>
        </w:rPr>
      </w:pPr>
      <w:r w:rsidRPr="00074DE8">
        <w:rPr>
          <w:rFonts w:ascii="Arial" w:hAnsi="Arial" w:cs="Arial"/>
          <w:b/>
          <w:bCs/>
          <w:i/>
          <w:iCs/>
          <w:color w:val="00B0F0"/>
          <w:sz w:val="24"/>
          <w:szCs w:val="22"/>
          <w:lang w:eastAsia="zh-CN"/>
        </w:rPr>
        <w:br w:type="page"/>
      </w:r>
    </w:p>
    <w:p w14:paraId="0A8B2CCD" w14:textId="77777777" w:rsidR="003F7ACF" w:rsidRPr="00074DE8" w:rsidRDefault="003F7ACF" w:rsidP="00FA6166">
      <w:pPr>
        <w:tabs>
          <w:tab w:val="left" w:pos="5798"/>
        </w:tabs>
        <w:rPr>
          <w:rFonts w:ascii="Arial Narrow" w:hAnsi="Arial Narrow"/>
        </w:rPr>
      </w:pPr>
      <w:r w:rsidRPr="00074DE8">
        <w:lastRenderedPageBreak/>
        <w:tab/>
      </w:r>
      <w:r w:rsidRPr="00074DE8">
        <w:rPr>
          <w:rFonts w:ascii="Arial Narrow" w:hAnsi="Arial Narrow"/>
        </w:rPr>
        <w:tab/>
      </w:r>
      <w:r w:rsidRPr="00074DE8">
        <w:rPr>
          <w:rFonts w:ascii="Arial Narrow" w:hAnsi="Arial Narrow"/>
        </w:rPr>
        <w:tab/>
        <w:t>A ____________</w:t>
      </w:r>
    </w:p>
    <w:p w14:paraId="184259DD" w14:textId="77777777" w:rsidR="003F7ACF" w:rsidRPr="00074DE8" w:rsidRDefault="001220A4" w:rsidP="00FA6166">
      <w:pPr>
        <w:ind w:left="7080"/>
        <w:rPr>
          <w:rFonts w:ascii="Arial Narrow" w:hAnsi="Arial Narrow"/>
        </w:rPr>
      </w:pPr>
      <w:r w:rsidRPr="00074DE8">
        <w:rPr>
          <w:noProof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 wp14:anchorId="33F0C679" wp14:editId="36FADBA3">
                <wp:simplePos x="0" y="0"/>
                <wp:positionH relativeFrom="column">
                  <wp:posOffset>-115570</wp:posOffset>
                </wp:positionH>
                <wp:positionV relativeFrom="paragraph">
                  <wp:posOffset>0</wp:posOffset>
                </wp:positionV>
                <wp:extent cx="779145" cy="579120"/>
                <wp:effectExtent l="0" t="0" r="1905" b="0"/>
                <wp:wrapNone/>
                <wp:docPr id="1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46CC4" w14:textId="77777777" w:rsidR="0038471A" w:rsidRDefault="0038471A" w:rsidP="003F7AC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Marca da bollo</w:t>
                            </w:r>
                          </w:p>
                          <w:p w14:paraId="24FD988F" w14:textId="77777777" w:rsidR="0038471A" w:rsidRDefault="0038471A" w:rsidP="003F7AC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vigente</w:t>
                            </w:r>
                          </w:p>
                          <w:p w14:paraId="2FD27B72" w14:textId="77777777" w:rsidR="0038471A" w:rsidRDefault="0038471A" w:rsidP="003F7AC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8D6818E" w14:textId="77777777" w:rsidR="0038471A" w:rsidRDefault="0038471A" w:rsidP="003F7ACF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0C67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1pt;margin-top:0;width:61.35pt;height:45.6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" strokeweight=".5pt">
                <v:textbox inset="7.45pt,3.85pt,7.45pt,3.85pt">
                  <w:txbxContent>
                    <w:p w14:paraId="7DF46CC4" w14:textId="77777777" w:rsidR="0038471A" w:rsidRDefault="0038471A" w:rsidP="003F7AC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Marca da bollo</w:t>
                      </w:r>
                    </w:p>
                    <w:p w14:paraId="24FD988F" w14:textId="77777777" w:rsidR="0038471A" w:rsidRDefault="0038471A" w:rsidP="003F7AC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vigente</w:t>
                      </w:r>
                    </w:p>
                    <w:p w14:paraId="2FD27B72" w14:textId="77777777" w:rsidR="0038471A" w:rsidRDefault="0038471A" w:rsidP="003F7AC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38D6818E" w14:textId="77777777" w:rsidR="0038471A" w:rsidRDefault="0038471A" w:rsidP="003F7ACF"/>
                  </w:txbxContent>
                </v:textbox>
              </v:shape>
            </w:pict>
          </mc:Fallback>
        </mc:AlternateContent>
      </w:r>
      <w:r w:rsidR="003F7ACF" w:rsidRPr="00074DE8">
        <w:rPr>
          <w:rFonts w:ascii="Arial Narrow" w:hAnsi="Arial Narrow"/>
        </w:rPr>
        <w:t>______________</w:t>
      </w:r>
    </w:p>
    <w:p w14:paraId="447E3F43" w14:textId="77777777" w:rsidR="003F7ACF" w:rsidRPr="00074DE8" w:rsidRDefault="003F7ACF" w:rsidP="00FA6166">
      <w:pPr>
        <w:ind w:left="6372" w:firstLine="708"/>
        <w:rPr>
          <w:rFonts w:ascii="Arial Narrow" w:hAnsi="Arial Narrow"/>
        </w:rPr>
      </w:pPr>
      <w:r w:rsidRPr="00074DE8">
        <w:rPr>
          <w:rFonts w:ascii="Arial Narrow" w:hAnsi="Arial Narrow"/>
        </w:rPr>
        <w:t>(indirizzo) _____________</w:t>
      </w:r>
    </w:p>
    <w:p w14:paraId="3A4DCE39" w14:textId="77777777" w:rsidR="003F7ACF" w:rsidRPr="00074DE8" w:rsidRDefault="003F7ACF" w:rsidP="00FA6166">
      <w:pPr>
        <w:ind w:left="6372" w:firstLine="708"/>
        <w:rPr>
          <w:rFonts w:ascii="Arial Narrow" w:hAnsi="Arial Narrow"/>
        </w:rPr>
      </w:pPr>
      <w:r w:rsidRPr="00074DE8">
        <w:rPr>
          <w:rFonts w:ascii="Arial Narrow" w:hAnsi="Arial Narrow"/>
        </w:rPr>
        <w:t>_____________________</w:t>
      </w:r>
    </w:p>
    <w:p w14:paraId="55ED353A" w14:textId="77777777" w:rsidR="003F7ACF" w:rsidRPr="00074DE8" w:rsidRDefault="003F7ACF" w:rsidP="00FA6166">
      <w:pPr>
        <w:ind w:left="6840"/>
        <w:jc w:val="both"/>
        <w:rPr>
          <w:rFonts w:ascii="Arial Narrow" w:hAnsi="Arial Narrow"/>
        </w:rPr>
      </w:pPr>
    </w:p>
    <w:p w14:paraId="081FC7B8" w14:textId="77777777" w:rsidR="003F7ACF" w:rsidRPr="00074DE8" w:rsidRDefault="003F7ACF" w:rsidP="00FA6166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sz w:val="20"/>
          <w:szCs w:val="20"/>
        </w:rPr>
      </w:pPr>
    </w:p>
    <w:p w14:paraId="463D828F" w14:textId="77777777" w:rsidR="003F7ACF" w:rsidRPr="00074DE8" w:rsidRDefault="003F7ACF" w:rsidP="00FA6166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sz w:val="20"/>
          <w:szCs w:val="20"/>
        </w:rPr>
      </w:pPr>
    </w:p>
    <w:p w14:paraId="40C681F0" w14:textId="77777777" w:rsidR="003F7ACF" w:rsidRPr="00074DE8" w:rsidRDefault="003F7ACF" w:rsidP="00FA6166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b w:val="0"/>
          <w:sz w:val="20"/>
          <w:szCs w:val="20"/>
        </w:rPr>
      </w:pPr>
    </w:p>
    <w:p w14:paraId="4D6508E9" w14:textId="16152C19" w:rsidR="0098123E" w:rsidRPr="00074DE8" w:rsidRDefault="003F7ACF" w:rsidP="00036890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b w:val="0"/>
          <w:sz w:val="20"/>
          <w:szCs w:val="20"/>
        </w:rPr>
      </w:pPr>
      <w:r w:rsidRPr="00074DE8">
        <w:rPr>
          <w:rFonts w:ascii="Arial Narrow" w:hAnsi="Arial Narrow"/>
          <w:b w:val="0"/>
          <w:bCs w:val="0"/>
        </w:rPr>
        <w:t>Oggetto</w:t>
      </w:r>
      <w:r w:rsidR="00007BAD" w:rsidRPr="00074DE8">
        <w:rPr>
          <w:rFonts w:ascii="Arial Narrow" w:hAnsi="Arial Narrow"/>
          <w:b w:val="0"/>
          <w:sz w:val="20"/>
          <w:szCs w:val="20"/>
        </w:rPr>
        <w:t xml:space="preserve">: </w:t>
      </w:r>
      <w:r w:rsidR="00036890" w:rsidRPr="00074DE8">
        <w:rPr>
          <w:rFonts w:ascii="Arial Narrow" w:hAnsi="Arial Narrow"/>
          <w:b w:val="0"/>
          <w:sz w:val="20"/>
          <w:szCs w:val="20"/>
        </w:rPr>
        <w:t>INVITO A PRESENTARE OPERAZIONI RELATIVE A PERCORSI DI FORMAZIONE IN ALTERNA</w:t>
      </w:r>
      <w:r w:rsidR="00ED445C" w:rsidRPr="00074DE8">
        <w:rPr>
          <w:rFonts w:ascii="Arial Narrow" w:hAnsi="Arial Narrow"/>
          <w:b w:val="0"/>
          <w:sz w:val="20"/>
          <w:szCs w:val="20"/>
        </w:rPr>
        <w:t xml:space="preserve">NZA RIVOLTE AI GIOVANI FINO A 34 ANNI </w:t>
      </w:r>
      <w:r w:rsidR="00036890" w:rsidRPr="00074DE8">
        <w:rPr>
          <w:rFonts w:ascii="Arial Narrow" w:hAnsi="Arial Narrow"/>
          <w:b w:val="0"/>
          <w:sz w:val="20"/>
          <w:szCs w:val="20"/>
        </w:rPr>
        <w:t xml:space="preserve">A VALERE SUL PROGRAMMA </w:t>
      </w:r>
      <w:r w:rsidR="00ED445C" w:rsidRPr="00074DE8">
        <w:rPr>
          <w:rFonts w:ascii="Arial Narrow" w:hAnsi="Arial Narrow"/>
          <w:b w:val="0"/>
          <w:sz w:val="20"/>
          <w:szCs w:val="20"/>
        </w:rPr>
        <w:t xml:space="preserve">REGIONALE FSE+ 2021-2027  </w:t>
      </w:r>
      <w:r w:rsidR="00036890" w:rsidRPr="00074DE8">
        <w:rPr>
          <w:rFonts w:ascii="Arial Narrow" w:hAnsi="Arial Narrow"/>
          <w:b w:val="0"/>
          <w:sz w:val="20"/>
          <w:szCs w:val="20"/>
        </w:rPr>
        <w:t>(</w:t>
      </w:r>
      <w:r w:rsidR="00ED445C" w:rsidRPr="00074DE8">
        <w:rPr>
          <w:rFonts w:ascii="Arial Narrow" w:hAnsi="Arial Narrow"/>
          <w:b w:val="0"/>
          <w:sz w:val="20"/>
          <w:szCs w:val="20"/>
        </w:rPr>
        <w:t>Piorità 4. Occupazione giovanile, obiettivo specifico ESO4.1</w:t>
      </w:r>
      <w:r w:rsidR="00036890" w:rsidRPr="00074DE8">
        <w:rPr>
          <w:rFonts w:ascii="Arial Narrow" w:hAnsi="Arial Narrow"/>
          <w:b w:val="0"/>
          <w:sz w:val="20"/>
          <w:szCs w:val="20"/>
        </w:rPr>
        <w:t xml:space="preserve">) </w:t>
      </w:r>
      <w:r w:rsidR="002D609B" w:rsidRPr="00074DE8">
        <w:rPr>
          <w:rFonts w:ascii="Arial Narrow" w:hAnsi="Arial Narrow"/>
          <w:b w:val="0"/>
          <w:sz w:val="20"/>
          <w:szCs w:val="20"/>
        </w:rPr>
        <w:t>“</w:t>
      </w:r>
      <w:r w:rsidR="00036890" w:rsidRPr="00074DE8">
        <w:rPr>
          <w:rFonts w:ascii="Arial Narrow" w:hAnsi="Arial Narrow"/>
          <w:b w:val="0"/>
          <w:sz w:val="20"/>
          <w:szCs w:val="20"/>
        </w:rPr>
        <w:t>MATCH POINT</w:t>
      </w:r>
      <w:r w:rsidR="00ED445C" w:rsidRPr="00074DE8">
        <w:rPr>
          <w:rFonts w:ascii="Arial Narrow" w:hAnsi="Arial Narrow"/>
          <w:b w:val="0"/>
          <w:sz w:val="20"/>
          <w:szCs w:val="20"/>
        </w:rPr>
        <w:t xml:space="preserve"> 2</w:t>
      </w:r>
      <w:r w:rsidR="002D609B" w:rsidRPr="00074DE8">
        <w:rPr>
          <w:rFonts w:ascii="Arial Narrow" w:hAnsi="Arial Narrow"/>
          <w:b w:val="0"/>
          <w:sz w:val="20"/>
          <w:szCs w:val="20"/>
        </w:rPr>
        <w:t>”</w:t>
      </w:r>
      <w:r w:rsidR="00D918A7" w:rsidRPr="00074DE8">
        <w:rPr>
          <w:rFonts w:ascii="Arial Narrow" w:hAnsi="Arial Narrow"/>
          <w:b w:val="0"/>
          <w:sz w:val="20"/>
          <w:szCs w:val="20"/>
        </w:rPr>
        <w:t>. DGR</w:t>
      </w:r>
      <w:r w:rsidR="0098123E" w:rsidRPr="00074DE8">
        <w:rPr>
          <w:rFonts w:ascii="Arial Narrow" w:hAnsi="Arial Narrow"/>
          <w:b w:val="0"/>
          <w:sz w:val="20"/>
          <w:szCs w:val="20"/>
        </w:rPr>
        <w:t xml:space="preserve"> N. 1157 del 25 novembre 2022.</w:t>
      </w:r>
    </w:p>
    <w:p w14:paraId="29B53DE4" w14:textId="77777777" w:rsidR="0098123E" w:rsidRPr="00074DE8" w:rsidRDefault="0098123E" w:rsidP="00036890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b w:val="0"/>
          <w:sz w:val="20"/>
          <w:szCs w:val="20"/>
        </w:rPr>
      </w:pPr>
    </w:p>
    <w:p w14:paraId="4E2CD8CE" w14:textId="77777777" w:rsidR="0098123E" w:rsidRPr="00074DE8" w:rsidRDefault="0098123E" w:rsidP="00036890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rPr>
          <w:rFonts w:ascii="Arial Narrow" w:hAnsi="Arial Narrow"/>
          <w:b w:val="0"/>
          <w:sz w:val="20"/>
          <w:szCs w:val="20"/>
        </w:rPr>
      </w:pPr>
    </w:p>
    <w:p w14:paraId="63C56A41" w14:textId="772278CB" w:rsidR="003F7ACF" w:rsidRPr="00074DE8" w:rsidRDefault="00007BAD" w:rsidP="00C4667A">
      <w:pPr>
        <w:pStyle w:val="Corpodeltesto21"/>
        <w:tabs>
          <w:tab w:val="left" w:pos="6120"/>
          <w:tab w:val="left" w:pos="6480"/>
          <w:tab w:val="left" w:pos="7200"/>
        </w:tabs>
        <w:spacing w:line="100" w:lineRule="atLeast"/>
        <w:jc w:val="center"/>
        <w:rPr>
          <w:rFonts w:ascii="Arial Narrow" w:hAnsi="Arial Narrow"/>
          <w:b w:val="0"/>
          <w:sz w:val="20"/>
          <w:szCs w:val="20"/>
        </w:rPr>
      </w:pPr>
      <w:r w:rsidRPr="00074DE8">
        <w:rPr>
          <w:rFonts w:ascii="Arial Narrow" w:hAnsi="Arial Narrow"/>
          <w:b w:val="0"/>
          <w:sz w:val="20"/>
          <w:szCs w:val="20"/>
        </w:rPr>
        <w:t>DOMANDA DI CONTRIBUTO</w:t>
      </w:r>
    </w:p>
    <w:p w14:paraId="2E8AFAD4" w14:textId="77777777" w:rsidR="003F7ACF" w:rsidRPr="00074DE8" w:rsidRDefault="003F7ACF" w:rsidP="00FA6166">
      <w:pPr>
        <w:rPr>
          <w:rFonts w:ascii="Arial Narrow" w:hAnsi="Arial Narrow"/>
        </w:rPr>
      </w:pPr>
    </w:p>
    <w:p w14:paraId="24C55548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Il/La Sottoscritto/a ___________________________ _____________________________________</w:t>
      </w:r>
    </w:p>
    <w:p w14:paraId="416582D3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i/>
          <w:sz w:val="22"/>
          <w:szCs w:val="22"/>
        </w:rPr>
      </w:pP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  <w:t>(Cognome)</w:t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  <w:t>(Nome)</w:t>
      </w:r>
    </w:p>
    <w:p w14:paraId="6E58A00E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</w:p>
    <w:p w14:paraId="59013D42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nato/a a ____________________________________________________(____) il______________________</w:t>
      </w:r>
    </w:p>
    <w:p w14:paraId="1F97F6B4" w14:textId="34A6135F" w:rsidR="003F7ACF" w:rsidRPr="00074DE8" w:rsidRDefault="003F7ACF" w:rsidP="00FA6166">
      <w:pPr>
        <w:spacing w:line="276" w:lineRule="auto"/>
        <w:rPr>
          <w:rFonts w:ascii="Arial Narrow" w:hAnsi="Arial Narrow" w:cs="Arial"/>
          <w:i/>
          <w:sz w:val="22"/>
          <w:szCs w:val="22"/>
        </w:rPr>
      </w:pP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  <w:t xml:space="preserve">    (Comune)</w:t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="00D918A7" w:rsidRPr="00074DE8">
        <w:rPr>
          <w:rFonts w:ascii="Arial Narrow" w:hAnsi="Arial Narrow" w:cs="Arial"/>
          <w:i/>
          <w:sz w:val="22"/>
          <w:szCs w:val="22"/>
        </w:rPr>
        <w:tab/>
        <w:t xml:space="preserve">                        </w:t>
      </w:r>
      <w:r w:rsidRPr="00074DE8">
        <w:rPr>
          <w:rFonts w:ascii="Arial Narrow" w:hAnsi="Arial Narrow" w:cs="Arial"/>
          <w:i/>
          <w:sz w:val="22"/>
          <w:szCs w:val="22"/>
        </w:rPr>
        <w:t>(Prov.)                  (Data)</w:t>
      </w:r>
    </w:p>
    <w:p w14:paraId="23E0162F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</w:p>
    <w:p w14:paraId="66BFC4CA" w14:textId="184F0A6E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residente a</w:t>
      </w:r>
      <w:r w:rsidR="00D918A7" w:rsidRPr="00074DE8">
        <w:rPr>
          <w:rFonts w:ascii="Arial Narrow" w:hAnsi="Arial Narrow" w:cs="Arial"/>
          <w:sz w:val="22"/>
          <w:szCs w:val="22"/>
        </w:rPr>
        <w:t xml:space="preserve"> _____________________________ </w:t>
      </w:r>
      <w:r w:rsidRPr="00074DE8">
        <w:rPr>
          <w:rFonts w:ascii="Arial Narrow" w:hAnsi="Arial Narrow" w:cs="Arial"/>
          <w:sz w:val="22"/>
          <w:szCs w:val="22"/>
        </w:rPr>
        <w:t>(_____)   (______)   in_________________________________________</w:t>
      </w:r>
    </w:p>
    <w:p w14:paraId="65ED70AB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i/>
          <w:sz w:val="22"/>
          <w:szCs w:val="22"/>
        </w:rPr>
      </w:pP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  <w:t>(Comune)</w:t>
      </w:r>
      <w:r w:rsidRPr="00074DE8">
        <w:rPr>
          <w:rFonts w:ascii="Arial Narrow" w:hAnsi="Arial Narrow" w:cs="Arial"/>
          <w:i/>
          <w:sz w:val="22"/>
          <w:szCs w:val="22"/>
        </w:rPr>
        <w:tab/>
        <w:t xml:space="preserve"> (Prov.)</w:t>
      </w:r>
      <w:r w:rsidRPr="00074DE8">
        <w:rPr>
          <w:rFonts w:ascii="Arial Narrow" w:hAnsi="Arial Narrow" w:cs="Arial"/>
          <w:i/>
          <w:sz w:val="22"/>
          <w:szCs w:val="22"/>
        </w:rPr>
        <w:tab/>
        <w:t xml:space="preserve">  (Cap)</w:t>
      </w:r>
      <w:r w:rsidRPr="00074DE8">
        <w:rPr>
          <w:rFonts w:ascii="Arial Narrow" w:hAnsi="Arial Narrow" w:cs="Arial"/>
          <w:i/>
          <w:sz w:val="22"/>
          <w:szCs w:val="22"/>
        </w:rPr>
        <w:tab/>
      </w:r>
      <w:r w:rsidRPr="00074DE8">
        <w:rPr>
          <w:rFonts w:ascii="Arial Narrow" w:hAnsi="Arial Narrow" w:cs="Arial"/>
          <w:i/>
          <w:sz w:val="22"/>
          <w:szCs w:val="22"/>
        </w:rPr>
        <w:tab/>
        <w:t xml:space="preserve">    (Indirizzo)</w:t>
      </w:r>
    </w:p>
    <w:p w14:paraId="6108308D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</w:p>
    <w:p w14:paraId="123B88A9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Codice Fiscale. __________________________ Documento d’Identità N.____________________________</w:t>
      </w:r>
    </w:p>
    <w:p w14:paraId="10F68367" w14:textId="77777777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</w:p>
    <w:p w14:paraId="5C1BCF3F" w14:textId="43901DE6" w:rsidR="003F7ACF" w:rsidRPr="00074DE8" w:rsidRDefault="003F7ACF" w:rsidP="00FA6166">
      <w:pPr>
        <w:spacing w:line="276" w:lineRule="auto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rilasciato da _____________</w:t>
      </w:r>
      <w:r w:rsidR="00D918A7" w:rsidRPr="00074DE8">
        <w:rPr>
          <w:rFonts w:ascii="Arial Narrow" w:hAnsi="Arial Narrow" w:cs="Arial"/>
          <w:sz w:val="22"/>
          <w:szCs w:val="22"/>
        </w:rPr>
        <w:t xml:space="preserve">______________________________ </w:t>
      </w:r>
      <w:r w:rsidRPr="00074DE8">
        <w:rPr>
          <w:rFonts w:ascii="Arial Narrow" w:hAnsi="Arial Narrow" w:cs="Arial"/>
          <w:sz w:val="22"/>
          <w:szCs w:val="22"/>
        </w:rPr>
        <w:t>con data scadenza __________________</w:t>
      </w:r>
    </w:p>
    <w:p w14:paraId="31EA9302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14:paraId="0F167584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 xml:space="preserve">in qualità di legale rappresentante dell’ente: </w:t>
      </w:r>
    </w:p>
    <w:p w14:paraId="6BA70EDC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14:paraId="02F1F9D3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  <w:r w:rsidRPr="00074DE8">
        <w:rPr>
          <w:rFonts w:ascii="Arial Narrow" w:hAnsi="Arial Narrow" w:cs="Tahoma"/>
          <w:b/>
          <w:sz w:val="22"/>
          <w:szCs w:val="22"/>
        </w:rPr>
        <w:t>Denominazione e ragione sociale</w:t>
      </w:r>
      <w:r w:rsidRPr="00074DE8">
        <w:rPr>
          <w:rFonts w:ascii="Arial Narrow" w:hAnsi="Arial Narrow" w:cs="Tahoma"/>
          <w:sz w:val="22"/>
          <w:szCs w:val="22"/>
        </w:rPr>
        <w:t>:____________________________________________________</w:t>
      </w:r>
    </w:p>
    <w:p w14:paraId="1809B659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Codice Fiscale __________________ Partita IVA ____________________</w:t>
      </w:r>
    </w:p>
    <w:p w14:paraId="47A52BA2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Sede legale:</w:t>
      </w:r>
    </w:p>
    <w:p w14:paraId="2687B248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Comune ________________________________</w:t>
      </w:r>
      <w:r w:rsidRPr="00074DE8">
        <w:rPr>
          <w:rFonts w:ascii="Arial Narrow" w:hAnsi="Arial Narrow"/>
          <w:sz w:val="22"/>
          <w:szCs w:val="22"/>
        </w:rPr>
        <w:tab/>
        <w:t xml:space="preserve">Prov.  _________ </w:t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  <w:t>CAP ___________</w:t>
      </w:r>
    </w:p>
    <w:p w14:paraId="3ECF321F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Indirizzo__________________________________________________________ n. civico _______________</w:t>
      </w:r>
    </w:p>
    <w:p w14:paraId="2DC2B16B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Telefono/i _______________Fax _________________</w:t>
      </w:r>
    </w:p>
    <w:p w14:paraId="211D2DC4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Casella di posta elettronica certificata (PEC) _______________________________</w:t>
      </w:r>
    </w:p>
    <w:p w14:paraId="77716E26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</w:p>
    <w:p w14:paraId="50E4421F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b/>
          <w:sz w:val="22"/>
          <w:szCs w:val="22"/>
        </w:rPr>
      </w:pPr>
      <w:r w:rsidRPr="00074DE8">
        <w:rPr>
          <w:rFonts w:ascii="Arial Narrow" w:hAnsi="Arial Narrow" w:cs="Tahoma"/>
          <w:b/>
          <w:sz w:val="22"/>
          <w:szCs w:val="22"/>
        </w:rPr>
        <w:t xml:space="preserve">Unità locale interessata dall’intervento </w:t>
      </w:r>
      <w:r w:rsidRPr="00074DE8">
        <w:rPr>
          <w:rFonts w:ascii="Arial Narrow" w:hAnsi="Arial Narrow" w:cs="Tahoma"/>
          <w:i/>
          <w:sz w:val="22"/>
          <w:szCs w:val="22"/>
        </w:rPr>
        <w:t>(se diversa dalla sede legale)</w:t>
      </w:r>
      <w:r w:rsidRPr="00074DE8">
        <w:rPr>
          <w:rFonts w:ascii="Arial Narrow" w:hAnsi="Arial Narrow" w:cs="Tahoma"/>
          <w:b/>
          <w:sz w:val="22"/>
          <w:szCs w:val="22"/>
        </w:rPr>
        <w:t>:</w:t>
      </w:r>
    </w:p>
    <w:p w14:paraId="5FC98C48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52178B02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  <w:r w:rsidRPr="00074DE8">
        <w:rPr>
          <w:rFonts w:ascii="Arial Narrow" w:hAnsi="Arial Narrow" w:cs="Tahoma"/>
          <w:sz w:val="22"/>
          <w:szCs w:val="22"/>
        </w:rPr>
        <w:t>Comune ___________________________________________________ Prov. _______ CAP _____________</w:t>
      </w:r>
    </w:p>
    <w:p w14:paraId="6C3CB84C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70771D03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  <w:r w:rsidRPr="00074DE8">
        <w:rPr>
          <w:rFonts w:ascii="Arial Narrow" w:hAnsi="Arial Narrow" w:cs="Tahoma"/>
          <w:sz w:val="22"/>
          <w:szCs w:val="22"/>
        </w:rPr>
        <w:t>Indirizzo__________________________________________________________ n. civico _______________</w:t>
      </w:r>
    </w:p>
    <w:p w14:paraId="24A10164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4FBF1233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  <w:r w:rsidRPr="00074DE8">
        <w:rPr>
          <w:rFonts w:ascii="Arial Narrow" w:hAnsi="Arial Narrow" w:cs="Tahoma"/>
          <w:sz w:val="22"/>
          <w:szCs w:val="22"/>
        </w:rPr>
        <w:t xml:space="preserve">Telefono/i _______________ </w:t>
      </w:r>
      <w:r w:rsidRPr="00074DE8">
        <w:rPr>
          <w:rFonts w:ascii="Arial Narrow" w:hAnsi="Arial Narrow" w:cs="Tahoma"/>
          <w:sz w:val="22"/>
          <w:szCs w:val="22"/>
        </w:rPr>
        <w:tab/>
      </w:r>
      <w:r w:rsidRPr="00074DE8">
        <w:rPr>
          <w:rFonts w:ascii="Arial Narrow" w:hAnsi="Arial Narrow" w:cs="Tahoma"/>
          <w:sz w:val="22"/>
          <w:szCs w:val="22"/>
        </w:rPr>
        <w:tab/>
      </w:r>
      <w:r w:rsidRPr="00074DE8">
        <w:rPr>
          <w:rFonts w:ascii="Arial Narrow" w:hAnsi="Arial Narrow" w:cs="Tahoma"/>
          <w:sz w:val="22"/>
          <w:szCs w:val="22"/>
        </w:rPr>
        <w:tab/>
        <w:t xml:space="preserve">Fax _________________ </w:t>
      </w:r>
    </w:p>
    <w:p w14:paraId="702A0332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16C978BF" w14:textId="77777777" w:rsidR="003F7ACF" w:rsidRPr="00074DE8" w:rsidRDefault="003F7ACF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  <w:r w:rsidRPr="00074DE8">
        <w:rPr>
          <w:rFonts w:ascii="Arial Narrow" w:hAnsi="Arial Narrow" w:cs="Tahoma"/>
          <w:sz w:val="22"/>
          <w:szCs w:val="22"/>
        </w:rPr>
        <w:t>Casella di posta elettronica certificata (PEC) ________________________________________</w:t>
      </w:r>
    </w:p>
    <w:p w14:paraId="001FAF87" w14:textId="77777777" w:rsidR="002D609B" w:rsidRPr="00074DE8" w:rsidRDefault="002D609B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5A9D7E98" w14:textId="77777777" w:rsidR="002D609B" w:rsidRPr="00074DE8" w:rsidRDefault="002D609B" w:rsidP="00FA6166">
      <w:pPr>
        <w:spacing w:line="276" w:lineRule="auto"/>
        <w:jc w:val="both"/>
        <w:rPr>
          <w:rFonts w:ascii="Arial Narrow" w:hAnsi="Arial Narrow" w:cs="Tahoma"/>
          <w:sz w:val="22"/>
          <w:szCs w:val="22"/>
        </w:rPr>
      </w:pPr>
    </w:p>
    <w:p w14:paraId="4A29FA4C" w14:textId="77777777" w:rsidR="003F7ACF" w:rsidRPr="00074DE8" w:rsidRDefault="003F7ACF" w:rsidP="00FA6166">
      <w:pPr>
        <w:rPr>
          <w:rFonts w:ascii="Arial Narrow" w:hAnsi="Arial Narrow"/>
          <w:sz w:val="22"/>
          <w:szCs w:val="22"/>
        </w:rPr>
      </w:pPr>
    </w:p>
    <w:p w14:paraId="47741751" w14:textId="77777777" w:rsidR="003F7ACF" w:rsidRPr="00074DE8" w:rsidRDefault="003F7ACF" w:rsidP="00FA6166">
      <w:pPr>
        <w:pStyle w:val="Corpotesto"/>
        <w:spacing w:line="100" w:lineRule="atLeast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Persona di contatto_____________________________________</w:t>
      </w:r>
    </w:p>
    <w:p w14:paraId="4BAF52DF" w14:textId="77777777" w:rsidR="003F7ACF" w:rsidRPr="00074DE8" w:rsidRDefault="003F7ACF" w:rsidP="00FA6166">
      <w:pPr>
        <w:pStyle w:val="Corpotesto"/>
        <w:spacing w:line="100" w:lineRule="atLeast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Telefono</w:t>
      </w:r>
      <w:r w:rsidRPr="00074DE8">
        <w:rPr>
          <w:rFonts w:ascii="Arial Narrow" w:hAnsi="Arial Narrow"/>
          <w:sz w:val="22"/>
          <w:szCs w:val="22"/>
        </w:rPr>
        <w:tab/>
        <w:t>____________________</w:t>
      </w:r>
      <w:r w:rsidRPr="00074DE8">
        <w:rPr>
          <w:rFonts w:ascii="Arial Narrow" w:hAnsi="Arial Narrow"/>
          <w:sz w:val="22"/>
          <w:szCs w:val="22"/>
        </w:rPr>
        <w:tab/>
        <w:t>Fax__________________________</w:t>
      </w:r>
    </w:p>
    <w:p w14:paraId="200B03B0" w14:textId="77777777" w:rsidR="003F7ACF" w:rsidRPr="00074DE8" w:rsidRDefault="003F7ACF" w:rsidP="00FA6166">
      <w:pPr>
        <w:pStyle w:val="Corpotesto"/>
        <w:spacing w:line="100" w:lineRule="atLeast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e-mail</w:t>
      </w:r>
      <w:r w:rsidRPr="00074DE8">
        <w:rPr>
          <w:rFonts w:ascii="Arial Narrow" w:hAnsi="Arial Narrow"/>
          <w:sz w:val="22"/>
          <w:szCs w:val="22"/>
        </w:rPr>
        <w:tab/>
        <w:t>______________________________________</w:t>
      </w:r>
    </w:p>
    <w:p w14:paraId="61994623" w14:textId="77777777" w:rsidR="003F7ACF" w:rsidRPr="00074DE8" w:rsidRDefault="003F7ACF" w:rsidP="003F7ACF">
      <w:pPr>
        <w:pStyle w:val="Titolo1"/>
        <w:spacing w:before="120" w:line="360" w:lineRule="auto"/>
        <w:jc w:val="center"/>
        <w:rPr>
          <w:rFonts w:ascii="Arial Narrow" w:hAnsi="Arial Narrow"/>
          <w:color w:val="auto"/>
          <w:sz w:val="22"/>
          <w:szCs w:val="22"/>
        </w:rPr>
      </w:pPr>
    </w:p>
    <w:p w14:paraId="50248654" w14:textId="77777777" w:rsidR="003F7ACF" w:rsidRPr="00074DE8" w:rsidRDefault="003F7ACF" w:rsidP="003F7ACF">
      <w:pPr>
        <w:pStyle w:val="Titolo1"/>
        <w:spacing w:before="120" w:line="360" w:lineRule="auto"/>
        <w:jc w:val="center"/>
        <w:rPr>
          <w:rFonts w:ascii="Arial Narrow" w:hAnsi="Arial Narrow"/>
          <w:color w:val="auto"/>
          <w:sz w:val="22"/>
          <w:szCs w:val="22"/>
        </w:rPr>
      </w:pPr>
      <w:r w:rsidRPr="00074DE8">
        <w:rPr>
          <w:rFonts w:ascii="Arial Narrow" w:hAnsi="Arial Narrow"/>
          <w:color w:val="auto"/>
          <w:sz w:val="22"/>
          <w:szCs w:val="22"/>
        </w:rPr>
        <w:t>CHIEDE</w:t>
      </w:r>
    </w:p>
    <w:p w14:paraId="244227A6" w14:textId="77777777" w:rsidR="003F7ACF" w:rsidRPr="00074DE8" w:rsidRDefault="003F7ACF" w:rsidP="00FA6166">
      <w:pPr>
        <w:spacing w:before="120" w:line="276" w:lineRule="auto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 w:cs="Tahoma"/>
          <w:sz w:val="22"/>
          <w:szCs w:val="22"/>
        </w:rPr>
        <w:t>per la realizzazione dell’operazione __________________________ (</w:t>
      </w:r>
      <w:r w:rsidRPr="00074DE8">
        <w:rPr>
          <w:rFonts w:ascii="Arial Narrow" w:hAnsi="Arial Narrow" w:cs="Tahoma"/>
          <w:i/>
          <w:sz w:val="22"/>
          <w:szCs w:val="22"/>
        </w:rPr>
        <w:t>inserire il titolo dell’operazione</w:t>
      </w:r>
      <w:r w:rsidRPr="00074DE8">
        <w:rPr>
          <w:rFonts w:ascii="Arial Narrow" w:hAnsi="Arial Narrow" w:cs="Tahoma"/>
          <w:sz w:val="22"/>
          <w:szCs w:val="22"/>
        </w:rPr>
        <w:t xml:space="preserve">) </w:t>
      </w:r>
    </w:p>
    <w:p w14:paraId="18F7CAB2" w14:textId="77777777" w:rsidR="003F7ACF" w:rsidRPr="00074DE8" w:rsidRDefault="003F7ACF" w:rsidP="00FA6166">
      <w:pPr>
        <w:rPr>
          <w:rFonts w:ascii="Arial Narrow" w:hAnsi="Arial Narrow"/>
          <w:sz w:val="22"/>
          <w:szCs w:val="22"/>
        </w:rPr>
      </w:pPr>
    </w:p>
    <w:p w14:paraId="0B4E05C0" w14:textId="7EEF91A8" w:rsidR="003F7ACF" w:rsidRPr="00074DE8" w:rsidRDefault="003F7ACF" w:rsidP="00CE74D1">
      <w:pPr>
        <w:pStyle w:val="Corpotesto"/>
        <w:tabs>
          <w:tab w:val="left" w:pos="360"/>
        </w:tabs>
        <w:spacing w:line="360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 xml:space="preserve">Un contributo di importo pari ad euro ____________________ </w:t>
      </w:r>
    </w:p>
    <w:p w14:paraId="56460249" w14:textId="77777777" w:rsidR="003F7ACF" w:rsidRPr="00074DE8" w:rsidRDefault="003F7ACF" w:rsidP="00DF08B6">
      <w:pPr>
        <w:suppressAutoHyphens/>
        <w:spacing w:line="276" w:lineRule="auto"/>
        <w:ind w:left="720"/>
        <w:jc w:val="both"/>
        <w:rPr>
          <w:rFonts w:ascii="Arial Narrow" w:hAnsi="Arial Narrow"/>
          <w:sz w:val="22"/>
          <w:szCs w:val="22"/>
        </w:rPr>
      </w:pPr>
    </w:p>
    <w:p w14:paraId="5BFCAAD8" w14:textId="77777777" w:rsidR="003F7ACF" w:rsidRPr="00074DE8" w:rsidRDefault="003F7ACF" w:rsidP="00FA6166">
      <w:pPr>
        <w:rPr>
          <w:rFonts w:ascii="Arial Narrow" w:hAnsi="Arial Narrow"/>
          <w:sz w:val="22"/>
          <w:szCs w:val="22"/>
        </w:rPr>
      </w:pPr>
    </w:p>
    <w:p w14:paraId="0732FFB5" w14:textId="77777777" w:rsidR="003F7ACF" w:rsidRPr="00074DE8" w:rsidRDefault="003F7ACF" w:rsidP="00FA6166">
      <w:pPr>
        <w:pStyle w:val="Corpotesto"/>
        <w:spacing w:line="100" w:lineRule="atLeast"/>
        <w:rPr>
          <w:rFonts w:ascii="Arial Narrow" w:hAnsi="Arial Narrow"/>
          <w:i w:val="0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Da liquidare in caso di concessione a:</w:t>
      </w:r>
    </w:p>
    <w:p w14:paraId="4A88710F" w14:textId="77777777" w:rsidR="003F7ACF" w:rsidRPr="00074DE8" w:rsidRDefault="003F7ACF" w:rsidP="00FA6166">
      <w:pPr>
        <w:pStyle w:val="Corpotesto"/>
        <w:spacing w:line="100" w:lineRule="atLeast"/>
        <w:rPr>
          <w:rFonts w:ascii="Arial Narrow" w:hAnsi="Arial Narrow"/>
          <w:i w:val="0"/>
          <w:sz w:val="22"/>
          <w:szCs w:val="22"/>
        </w:rPr>
      </w:pPr>
    </w:p>
    <w:p w14:paraId="6F663007" w14:textId="77777777" w:rsidR="003F7ACF" w:rsidRPr="00074DE8" w:rsidRDefault="003F7ACF" w:rsidP="00FA6166">
      <w:pPr>
        <w:pStyle w:val="Corpotesto"/>
        <w:spacing w:line="360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Intestatario Conto:</w:t>
      </w:r>
      <w:r w:rsidRPr="00074DE8">
        <w:rPr>
          <w:rFonts w:ascii="Arial Narrow" w:hAnsi="Arial Narrow"/>
          <w:sz w:val="22"/>
          <w:szCs w:val="22"/>
        </w:rPr>
        <w:tab/>
        <w:t>_____________________________________</w:t>
      </w:r>
    </w:p>
    <w:p w14:paraId="3E4D65BE" w14:textId="77777777" w:rsidR="003F7ACF" w:rsidRPr="00074DE8" w:rsidRDefault="003F7ACF" w:rsidP="00FA6166">
      <w:pPr>
        <w:pStyle w:val="Corpotesto"/>
        <w:spacing w:line="360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Banca:</w:t>
      </w:r>
      <w:r w:rsidRPr="00074DE8">
        <w:rPr>
          <w:rFonts w:ascii="Arial Narrow" w:hAnsi="Arial Narrow"/>
          <w:sz w:val="22"/>
          <w:szCs w:val="22"/>
        </w:rPr>
        <w:tab/>
        <w:t>_____________________________________</w:t>
      </w:r>
    </w:p>
    <w:p w14:paraId="3A4504C3" w14:textId="77777777" w:rsidR="003F7ACF" w:rsidRPr="00074DE8" w:rsidRDefault="003F7ACF" w:rsidP="00FA6166">
      <w:pPr>
        <w:pStyle w:val="Corpotesto"/>
        <w:spacing w:line="360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Coordinate bancarie (IBAN):</w:t>
      </w:r>
      <w:r w:rsidRPr="00074DE8">
        <w:rPr>
          <w:rFonts w:ascii="Arial Narrow" w:hAnsi="Arial Narrow"/>
          <w:sz w:val="22"/>
          <w:szCs w:val="22"/>
        </w:rPr>
        <w:tab/>
        <w:t>______________________________________</w:t>
      </w:r>
    </w:p>
    <w:p w14:paraId="04D48569" w14:textId="77777777" w:rsidR="003F7ACF" w:rsidRPr="00074DE8" w:rsidRDefault="003F7ACF" w:rsidP="00FA6166">
      <w:pPr>
        <w:pStyle w:val="Corpotesto"/>
        <w:spacing w:line="360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N. Conto:</w:t>
      </w:r>
      <w:r w:rsidRPr="00074DE8">
        <w:rPr>
          <w:rFonts w:ascii="Arial Narrow" w:hAnsi="Arial Narrow"/>
          <w:sz w:val="22"/>
          <w:szCs w:val="22"/>
        </w:rPr>
        <w:tab/>
        <w:t>____________________________________________</w:t>
      </w:r>
    </w:p>
    <w:p w14:paraId="680EB514" w14:textId="77777777" w:rsidR="003F7ACF" w:rsidRPr="00074DE8" w:rsidRDefault="003F7ACF" w:rsidP="003F7ACF">
      <w:pPr>
        <w:pStyle w:val="Titolo1"/>
        <w:spacing w:before="120" w:line="360" w:lineRule="auto"/>
        <w:jc w:val="center"/>
        <w:rPr>
          <w:rFonts w:ascii="Arial Narrow" w:hAnsi="Arial Narrow"/>
          <w:color w:val="auto"/>
          <w:sz w:val="22"/>
          <w:szCs w:val="22"/>
        </w:rPr>
      </w:pPr>
      <w:r w:rsidRPr="00074DE8">
        <w:rPr>
          <w:rFonts w:ascii="Arial Narrow" w:hAnsi="Arial Narrow"/>
          <w:color w:val="auto"/>
          <w:sz w:val="22"/>
          <w:szCs w:val="22"/>
        </w:rPr>
        <w:t xml:space="preserve">DICHIARA  </w:t>
      </w:r>
    </w:p>
    <w:p w14:paraId="1745B95A" w14:textId="3D97703B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di essere a conoscenza dei contenuti</w:t>
      </w:r>
      <w:r w:rsidR="00325B49" w:rsidRPr="00074DE8">
        <w:rPr>
          <w:rFonts w:ascii="Arial Narrow" w:hAnsi="Arial Narrow"/>
          <w:b w:val="0"/>
          <w:i w:val="0"/>
          <w:sz w:val="22"/>
          <w:szCs w:val="22"/>
        </w:rPr>
        <w:t xml:space="preserve"> dell’</w:t>
      </w:r>
      <w:r w:rsidRPr="00074DE8">
        <w:rPr>
          <w:rFonts w:ascii="Arial Narrow" w:hAnsi="Arial Narrow"/>
          <w:b w:val="0"/>
          <w:i w:val="0"/>
          <w:sz w:val="22"/>
          <w:szCs w:val="22"/>
        </w:rPr>
        <w:t>Avviso pubblico sopra menzionato e della normativa di riferimento e di accettarli incondizionatamente ed integralmente;</w:t>
      </w:r>
    </w:p>
    <w:p w14:paraId="68E4798D" w14:textId="4EBC2533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 w:cs="Tahoma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(solo se pertinente) che l’ente rappresentato rientra nei seguenti parametri dimensionali:</w:t>
      </w:r>
      <w:r w:rsidRPr="00074DE8">
        <w:rPr>
          <w:rFonts w:ascii="Arial Narrow" w:hAnsi="Arial Narrow" w:cs="Tahoma"/>
          <w:b w:val="0"/>
          <w:i w:val="0"/>
          <w:sz w:val="22"/>
          <w:szCs w:val="22"/>
        </w:rPr>
        <w:t xml:space="preserve">            </w:t>
      </w:r>
    </w:p>
    <w:p w14:paraId="2017F77B" w14:textId="77777777" w:rsidR="003F7ACF" w:rsidRPr="00074DE8" w:rsidRDefault="003F7ACF" w:rsidP="003F7ACF">
      <w:pPr>
        <w:pStyle w:val="Corpotesto"/>
        <w:tabs>
          <w:tab w:val="left" w:pos="284"/>
        </w:tabs>
        <w:spacing w:after="120" w:line="276" w:lineRule="auto"/>
        <w:ind w:left="284"/>
        <w:rPr>
          <w:rFonts w:ascii="Arial Narrow" w:hAnsi="Arial Narrow" w:cs="Tahoma"/>
          <w:b w:val="0"/>
          <w:i w:val="0"/>
          <w:sz w:val="22"/>
          <w:szCs w:val="22"/>
        </w:rPr>
      </w:pPr>
      <w:r w:rsidRPr="00074DE8">
        <w:rPr>
          <w:rFonts w:ascii="Arial Narrow" w:hAnsi="Arial Narrow" w:cs="Tahoma"/>
          <w:b w:val="0"/>
          <w:i w:val="0"/>
          <w:sz w:val="22"/>
          <w:szCs w:val="22"/>
        </w:rPr>
        <w:t>□ Piccola impresa              □ Media impresa              □ Grande</w:t>
      </w:r>
      <w:r w:rsidRPr="00074DE8">
        <w:rPr>
          <w:rFonts w:ascii="Arial Narrow" w:hAnsi="Arial Narrow" w:cs="Tahoma"/>
          <w:b w:val="0"/>
          <w:i w:val="0"/>
          <w:sz w:val="22"/>
          <w:szCs w:val="22"/>
        </w:rPr>
        <w:tab/>
        <w:t xml:space="preserve"> impresa</w:t>
      </w:r>
    </w:p>
    <w:p w14:paraId="527DFAAE" w14:textId="77777777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che tutti i dati e le informazioni contenute nel Formulario (allegato alla presente) corrispondono al vero;</w:t>
      </w:r>
    </w:p>
    <w:p w14:paraId="4606CC9D" w14:textId="670E8208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di essere accreditato per la macrotipologia ______ oppure di aver presentato domanda di accreditamento per la macrotipologia ______ in data________</w:t>
      </w:r>
    </w:p>
    <w:p w14:paraId="0FA9054B" w14:textId="72D05F1A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 xml:space="preserve">di non aver già fruito per le spese relative ai servizi e/o beni inerenti </w:t>
      </w:r>
      <w:r w:rsidR="00B942A2" w:rsidRPr="00074DE8">
        <w:rPr>
          <w:rFonts w:ascii="Arial Narrow" w:hAnsi="Arial Narrow"/>
          <w:b w:val="0"/>
          <w:i w:val="0"/>
          <w:sz w:val="22"/>
          <w:szCs w:val="22"/>
        </w:rPr>
        <w:t>al</w:t>
      </w:r>
      <w:r w:rsidR="00341A4D" w:rsidRPr="00074DE8">
        <w:rPr>
          <w:rFonts w:ascii="Arial Narrow" w:hAnsi="Arial Narrow"/>
          <w:b w:val="0"/>
          <w:i w:val="0"/>
          <w:sz w:val="22"/>
          <w:szCs w:val="22"/>
        </w:rPr>
        <w:t xml:space="preserve">l’operazione di cui al </w:t>
      </w:r>
      <w:r w:rsidRPr="00074DE8">
        <w:rPr>
          <w:rFonts w:ascii="Arial Narrow" w:hAnsi="Arial Narrow"/>
          <w:b w:val="0"/>
          <w:i w:val="0"/>
          <w:sz w:val="22"/>
          <w:szCs w:val="22"/>
        </w:rPr>
        <w:t>Avviso pubblico in oggetto misure di sostegno finanziario regionali, nazionali o comunitarie</w:t>
      </w:r>
    </w:p>
    <w:p w14:paraId="623CD38E" w14:textId="77777777" w:rsidR="003F7ACF" w:rsidRPr="00074DE8" w:rsidRDefault="003F7ACF" w:rsidP="003F7ACF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line="276" w:lineRule="auto"/>
        <w:ind w:left="284"/>
        <w:rPr>
          <w:rFonts w:ascii="Arial Narrow" w:hAnsi="Arial Narrow"/>
          <w:b w:val="0"/>
          <w:sz w:val="22"/>
          <w:szCs w:val="22"/>
        </w:rPr>
      </w:pPr>
    </w:p>
    <w:p w14:paraId="528CC919" w14:textId="77777777" w:rsidR="003F7ACF" w:rsidRPr="00074DE8" w:rsidRDefault="003F7ACF" w:rsidP="003F7ACF">
      <w:pPr>
        <w:pStyle w:val="Titolo1"/>
        <w:spacing w:before="120" w:after="120" w:line="100" w:lineRule="atLeast"/>
        <w:jc w:val="center"/>
        <w:rPr>
          <w:rFonts w:ascii="Arial Narrow" w:hAnsi="Arial Narrow"/>
          <w:color w:val="auto"/>
          <w:sz w:val="22"/>
          <w:szCs w:val="22"/>
        </w:rPr>
      </w:pPr>
      <w:r w:rsidRPr="00074DE8">
        <w:rPr>
          <w:rFonts w:ascii="Arial Narrow" w:hAnsi="Arial Narrow"/>
          <w:color w:val="auto"/>
          <w:sz w:val="22"/>
          <w:szCs w:val="22"/>
        </w:rPr>
        <w:t>SI IMPEGNA, AD OGNI EFFETTO DI LEGGE, A</w:t>
      </w:r>
    </w:p>
    <w:p w14:paraId="7E0BAE1A" w14:textId="77777777" w:rsidR="003F7ACF" w:rsidRPr="00074DE8" w:rsidRDefault="003F7ACF" w:rsidP="003F7ACF">
      <w:pPr>
        <w:rPr>
          <w:sz w:val="22"/>
          <w:szCs w:val="22"/>
        </w:rPr>
      </w:pPr>
    </w:p>
    <w:p w14:paraId="21231C79" w14:textId="289C764E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comunicare tempestivamente a</w:t>
      </w:r>
      <w:r w:rsidR="00C4667A" w:rsidRPr="00074DE8">
        <w:rPr>
          <w:rFonts w:ascii="Arial Narrow" w:hAnsi="Arial Narrow"/>
          <w:b w:val="0"/>
          <w:i w:val="0"/>
          <w:sz w:val="22"/>
          <w:szCs w:val="22"/>
        </w:rPr>
        <w:t>d ALFA</w:t>
      </w:r>
      <w:r w:rsidRPr="00074DE8">
        <w:rPr>
          <w:rFonts w:ascii="Arial Narrow" w:hAnsi="Arial Narrow"/>
          <w:b w:val="0"/>
          <w:i w:val="0"/>
          <w:sz w:val="22"/>
          <w:szCs w:val="22"/>
        </w:rPr>
        <w:t xml:space="preserve"> l’eventuale sostituzione del legale rappresentante, nonché cambiamenti della denominazione sociale e/o della sede legale dell’impresa;</w:t>
      </w:r>
    </w:p>
    <w:p w14:paraId="5B081FB4" w14:textId="55628079" w:rsidR="003F7ACF" w:rsidRPr="00074DE8" w:rsidRDefault="003F7ACF" w:rsidP="00DE6112">
      <w:pPr>
        <w:pStyle w:val="Corpotest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ind w:left="284" w:hanging="284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inviare a</w:t>
      </w:r>
      <w:r w:rsidR="00C4667A" w:rsidRPr="00074DE8">
        <w:rPr>
          <w:rFonts w:ascii="Arial Narrow" w:hAnsi="Arial Narrow"/>
          <w:b w:val="0"/>
          <w:i w:val="0"/>
          <w:sz w:val="22"/>
          <w:szCs w:val="22"/>
        </w:rPr>
        <w:t>d</w:t>
      </w:r>
      <w:r w:rsidRPr="00074DE8">
        <w:rPr>
          <w:rFonts w:ascii="Arial Narrow" w:hAnsi="Arial Narrow"/>
          <w:b w:val="0"/>
          <w:i w:val="0"/>
          <w:sz w:val="22"/>
          <w:szCs w:val="22"/>
        </w:rPr>
        <w:t xml:space="preserve"> </w:t>
      </w:r>
      <w:r w:rsidR="00325B49" w:rsidRPr="00074DE8">
        <w:rPr>
          <w:rFonts w:ascii="Arial Narrow" w:hAnsi="Arial Narrow"/>
          <w:b w:val="0"/>
          <w:i w:val="0"/>
          <w:sz w:val="22"/>
          <w:szCs w:val="22"/>
        </w:rPr>
        <w:t xml:space="preserve">ALFA </w:t>
      </w:r>
      <w:r w:rsidRPr="00074DE8">
        <w:rPr>
          <w:rFonts w:ascii="Arial Narrow" w:hAnsi="Arial Narrow"/>
          <w:b w:val="0"/>
          <w:i w:val="0"/>
          <w:sz w:val="22"/>
          <w:szCs w:val="22"/>
        </w:rPr>
        <w:t>tutta la documentazione ulteriore a seguito di esplicita richiesta.</w:t>
      </w:r>
    </w:p>
    <w:p w14:paraId="61B51CBF" w14:textId="77777777" w:rsidR="003F7ACF" w:rsidRPr="00074DE8" w:rsidRDefault="003F7ACF" w:rsidP="003F7ACF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spacing w:after="120" w:line="276" w:lineRule="auto"/>
        <w:rPr>
          <w:rFonts w:ascii="Arial Narrow" w:hAnsi="Arial Narrow"/>
          <w:b w:val="0"/>
          <w:i w:val="0"/>
          <w:sz w:val="22"/>
          <w:szCs w:val="22"/>
        </w:rPr>
      </w:pPr>
    </w:p>
    <w:p w14:paraId="7C1CBBDA" w14:textId="77777777" w:rsidR="003F7ACF" w:rsidRPr="00074DE8" w:rsidRDefault="003F7ACF" w:rsidP="003F7ACF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pacing w:after="120"/>
        <w:rPr>
          <w:rFonts w:ascii="Arial Narrow" w:hAnsi="Arial Narrow"/>
          <w:b w:val="0"/>
          <w:i w:val="0"/>
          <w:sz w:val="22"/>
          <w:szCs w:val="22"/>
        </w:rPr>
      </w:pPr>
      <w:r w:rsidRPr="00074DE8">
        <w:rPr>
          <w:rFonts w:ascii="Arial Narrow" w:hAnsi="Arial Narrow"/>
          <w:b w:val="0"/>
          <w:i w:val="0"/>
          <w:sz w:val="22"/>
          <w:szCs w:val="22"/>
        </w:rPr>
        <w:t>Trasmette con la presente domanda (indicare laddove pertinente):</w:t>
      </w:r>
    </w:p>
    <w:p w14:paraId="0AFBFC8B" w14:textId="032E92A0" w:rsidR="00F06539" w:rsidRPr="00074DE8" w:rsidRDefault="003F7ACF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 xml:space="preserve">Formulario presentazione </w:t>
      </w:r>
      <w:r w:rsidR="00E57642"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 xml:space="preserve">proposta </w:t>
      </w: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progett</w:t>
      </w:r>
      <w:r w:rsidR="00E57642"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uale</w:t>
      </w: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 xml:space="preserve"> </w:t>
      </w:r>
    </w:p>
    <w:p w14:paraId="2CBBB32E" w14:textId="30F182B1" w:rsidR="000C6939" w:rsidRPr="00074DE8" w:rsidRDefault="000C6939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N.___ accordi tra il soggetto proponente e le aziende presso le quali viene svolta la formazione in contesto lavorativo</w:t>
      </w:r>
    </w:p>
    <w:p w14:paraId="30B4067E" w14:textId="4BC71F0C" w:rsidR="008E47A8" w:rsidRPr="00074DE8" w:rsidRDefault="008E47A8" w:rsidP="00DE6112">
      <w:pPr>
        <w:pStyle w:val="Paragrafoelenco"/>
        <w:keepNext/>
        <w:numPr>
          <w:ilvl w:val="0"/>
          <w:numId w:val="1"/>
        </w:numPr>
        <w:tabs>
          <w:tab w:val="left" w:pos="360"/>
        </w:tabs>
        <w:suppressAutoHyphens/>
        <w:spacing w:after="120"/>
        <w:ind w:left="1077" w:hanging="357"/>
        <w:contextualSpacing w:val="0"/>
        <w:outlineLvl w:val="4"/>
        <w:rPr>
          <w:rFonts w:ascii="Arial Narrow" w:hAnsi="Arial Narrow" w:cs="Arial"/>
          <w:sz w:val="22"/>
          <w:szCs w:val="22"/>
          <w:lang w:eastAsia="zh-CN"/>
        </w:rPr>
      </w:pPr>
      <w:r w:rsidRPr="00074DE8">
        <w:rPr>
          <w:rFonts w:ascii="Arial Narrow" w:hAnsi="Arial Narrow" w:cs="Arial"/>
          <w:sz w:val="22"/>
          <w:szCs w:val="22"/>
          <w:lang w:eastAsia="zh-CN"/>
        </w:rPr>
        <w:t>Copia del frontespizio della domanda di accreditamento (nel caso di soggetto accreditando)</w:t>
      </w:r>
      <w:r w:rsidR="009B735C" w:rsidRPr="00074DE8">
        <w:rPr>
          <w:rFonts w:ascii="Arial Narrow" w:hAnsi="Arial Narrow" w:cs="Arial"/>
          <w:sz w:val="22"/>
          <w:szCs w:val="22"/>
          <w:lang w:eastAsia="zh-CN"/>
        </w:rPr>
        <w:t>;</w:t>
      </w:r>
    </w:p>
    <w:p w14:paraId="146D495A" w14:textId="198F9AE2" w:rsidR="002D73D9" w:rsidRPr="00074DE8" w:rsidRDefault="002D73D9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 xml:space="preserve">(In caso di ATI/ATS) Copia conforme dell’Atto costitutivo/Accordo formale del raggruppamento, </w:t>
      </w:r>
    </w:p>
    <w:p w14:paraId="3FA3B3D3" w14:textId="77777777" w:rsidR="002D73D9" w:rsidRPr="00074DE8" w:rsidRDefault="002D73D9" w:rsidP="002D73D9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ind w:left="1080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ab/>
        <w:t>oppure</w:t>
      </w:r>
    </w:p>
    <w:p w14:paraId="06366CFD" w14:textId="77777777" w:rsidR="002D73D9" w:rsidRPr="00074DE8" w:rsidRDefault="002D73D9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Dichiarazione di intenti/impegno sottoscritta da tutti i partner a formalizzare il raggruppamento</w:t>
      </w:r>
    </w:p>
    <w:p w14:paraId="033294F5" w14:textId="78FD6950" w:rsidR="002D73D9" w:rsidRPr="00074DE8" w:rsidRDefault="002D73D9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Dichiarazione sostitutiva di affidabilità giuridico economica finanziaria (in caso di ATI/ATS ciascun componente è tenuto a presentare tale dichiarazione)</w:t>
      </w:r>
    </w:p>
    <w:p w14:paraId="2CBE20C5" w14:textId="6B3D4666" w:rsidR="00DC2C27" w:rsidRPr="00074DE8" w:rsidRDefault="00DC2C27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Informativa sul trattamento dati debitamente sottoscritta dal legale rappresentante del soggetto esecutore (in caso di ATI/ATS dal legale rappresentante del capofila della stessa) o suo delegato;</w:t>
      </w:r>
    </w:p>
    <w:p w14:paraId="0B3E9DAF" w14:textId="2228321A" w:rsidR="00555BE6" w:rsidRPr="00074DE8" w:rsidRDefault="00555BE6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Dichiarazione di affidamento a terzi – assenza conflitti di interesse (Allegato ___)</w:t>
      </w:r>
      <w:r w:rsidR="009B735C"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;</w:t>
      </w:r>
    </w:p>
    <w:p w14:paraId="2866AA46" w14:textId="33E1A22A" w:rsidR="003F7ACF" w:rsidRPr="00074DE8" w:rsidRDefault="003F7ACF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Fotocopia documento d’identità del firmatario</w:t>
      </w:r>
      <w:r w:rsidR="009B735C"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;</w:t>
      </w: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 xml:space="preserve"> </w:t>
      </w:r>
    </w:p>
    <w:p w14:paraId="059F0245" w14:textId="5A633C55" w:rsidR="003F7ACF" w:rsidRPr="00074DE8" w:rsidRDefault="003F7ACF" w:rsidP="00DE6112">
      <w:pPr>
        <w:pStyle w:val="Corpotest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</w:tabs>
        <w:suppressAutoHyphens/>
        <w:spacing w:after="120"/>
        <w:ind w:left="1077" w:hanging="357"/>
        <w:rPr>
          <w:rFonts w:ascii="Arial Narrow" w:hAnsi="Arial Narrow" w:cs="Arial"/>
          <w:b w:val="0"/>
          <w:i w:val="0"/>
          <w:sz w:val="22"/>
          <w:szCs w:val="22"/>
          <w:lang w:eastAsia="zh-CN"/>
        </w:rPr>
      </w:pPr>
      <w:r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Altri allegati ___________________________ (specificare)</w:t>
      </w:r>
      <w:r w:rsidR="009B735C" w:rsidRPr="00074DE8">
        <w:rPr>
          <w:rFonts w:ascii="Arial Narrow" w:hAnsi="Arial Narrow" w:cs="Arial"/>
          <w:b w:val="0"/>
          <w:i w:val="0"/>
          <w:sz w:val="22"/>
          <w:szCs w:val="22"/>
          <w:lang w:eastAsia="zh-CN"/>
        </w:rPr>
        <w:t>;</w:t>
      </w:r>
    </w:p>
    <w:p w14:paraId="0A945BBC" w14:textId="77777777" w:rsidR="00DD425E" w:rsidRPr="00074DE8" w:rsidRDefault="00DD425E" w:rsidP="00DD425E">
      <w:pPr>
        <w:spacing w:after="120"/>
        <w:ind w:left="4956" w:hanging="96"/>
        <w:rPr>
          <w:rFonts w:ascii="Arial Narrow" w:hAnsi="Arial Narrow"/>
          <w:sz w:val="22"/>
          <w:szCs w:val="22"/>
        </w:rPr>
      </w:pPr>
    </w:p>
    <w:p w14:paraId="262FDE2A" w14:textId="77777777" w:rsidR="00570626" w:rsidRPr="00074DE8" w:rsidRDefault="00570626" w:rsidP="00570626">
      <w:pPr>
        <w:ind w:left="4956" w:hanging="96"/>
        <w:jc w:val="center"/>
        <w:rPr>
          <w:rFonts w:ascii="Arial Narrow" w:hAnsi="Arial Narrow"/>
          <w:sz w:val="22"/>
          <w:szCs w:val="22"/>
        </w:rPr>
      </w:pPr>
    </w:p>
    <w:p w14:paraId="4EF3B6DE" w14:textId="0FBABB89" w:rsidR="00010E44" w:rsidRPr="00074DE8" w:rsidRDefault="00010E44" w:rsidP="00010E44">
      <w:pPr>
        <w:spacing w:line="360" w:lineRule="auto"/>
        <w:jc w:val="both"/>
        <w:rPr>
          <w:rFonts w:ascii="Arial Narrow" w:hAnsi="Arial Narrow"/>
          <w:sz w:val="22"/>
        </w:rPr>
      </w:pPr>
      <w:r w:rsidRPr="00074DE8">
        <w:rPr>
          <w:rFonts w:ascii="Arial Narrow" w:hAnsi="Arial Narrow"/>
          <w:sz w:val="22"/>
        </w:rPr>
        <w:t xml:space="preserve">Il sottoscritto, autorizza _______________________________________ al trattamento dei dati personali indicati </w:t>
      </w:r>
      <w:r w:rsidR="00341A4D" w:rsidRPr="00074DE8">
        <w:rPr>
          <w:rFonts w:ascii="Arial Narrow" w:hAnsi="Arial Narrow"/>
          <w:sz w:val="22"/>
        </w:rPr>
        <w:t>per le finalità di cui all’ A</w:t>
      </w:r>
      <w:r w:rsidRPr="00074DE8">
        <w:rPr>
          <w:rFonts w:ascii="Arial Narrow" w:hAnsi="Arial Narrow"/>
          <w:sz w:val="22"/>
        </w:rPr>
        <w:t>vviso pubblico in conformità con quanto sancito dal Regolamento (UE) 679/2016 e D.Lgs. 196/2003 e ss.mm.ii.</w:t>
      </w:r>
    </w:p>
    <w:p w14:paraId="43666382" w14:textId="7F91D6F4" w:rsidR="00DD425E" w:rsidRPr="00074DE8" w:rsidRDefault="00010E44" w:rsidP="00302D1E">
      <w:pPr>
        <w:spacing w:line="360" w:lineRule="auto"/>
        <w:jc w:val="both"/>
        <w:rPr>
          <w:rFonts w:ascii="Arial Narrow" w:hAnsi="Arial Narrow"/>
          <w:sz w:val="22"/>
        </w:rPr>
      </w:pPr>
      <w:r w:rsidRPr="00074DE8">
        <w:rPr>
          <w:rFonts w:ascii="Arial Narrow" w:hAnsi="Arial Narrow"/>
          <w:sz w:val="22"/>
        </w:rPr>
        <w:t xml:space="preserve">Si rimanda all’informativa sul trattamento dei dati </w:t>
      </w:r>
      <w:r w:rsidR="00E57642" w:rsidRPr="00074DE8">
        <w:rPr>
          <w:rFonts w:ascii="Arial Narrow" w:hAnsi="Arial Narrow"/>
          <w:sz w:val="22"/>
        </w:rPr>
        <w:t>personali di cui all’Allegato</w:t>
      </w:r>
      <w:r w:rsidR="00302D1E" w:rsidRPr="00074DE8">
        <w:rPr>
          <w:rFonts w:ascii="Arial Narrow" w:hAnsi="Arial Narrow"/>
          <w:sz w:val="22"/>
        </w:rPr>
        <w:t>.</w:t>
      </w:r>
    </w:p>
    <w:p w14:paraId="0AA06CC0" w14:textId="77777777" w:rsidR="003F7ACF" w:rsidRPr="00074DE8" w:rsidRDefault="003F7ACF" w:rsidP="00FA6166">
      <w:pPr>
        <w:rPr>
          <w:rFonts w:ascii="Arial Narrow" w:hAnsi="Arial Narrow"/>
          <w:sz w:val="22"/>
          <w:szCs w:val="22"/>
        </w:rPr>
      </w:pPr>
    </w:p>
    <w:p w14:paraId="4778C99B" w14:textId="54D534DA" w:rsidR="003F7ACF" w:rsidRPr="00074DE8" w:rsidRDefault="003F7ACF" w:rsidP="00FA6166">
      <w:pPr>
        <w:ind w:firstLine="708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Data</w:t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="00BF25FA" w:rsidRPr="00074DE8">
        <w:rPr>
          <w:rFonts w:ascii="Arial Narrow" w:hAnsi="Arial Narrow"/>
          <w:sz w:val="22"/>
          <w:szCs w:val="22"/>
        </w:rPr>
        <w:t xml:space="preserve">                                                   </w:t>
      </w:r>
      <w:r w:rsidRPr="00074DE8">
        <w:rPr>
          <w:rFonts w:ascii="Arial Narrow" w:hAnsi="Arial Narrow"/>
          <w:sz w:val="22"/>
          <w:szCs w:val="22"/>
        </w:rPr>
        <w:tab/>
        <w:t>FIRMA</w:t>
      </w:r>
      <w:r w:rsidRPr="00074DE8">
        <w:rPr>
          <w:rStyle w:val="Caratteredellanota"/>
          <w:rFonts w:ascii="Arial Narrow" w:eastAsiaTheme="majorEastAsia" w:hAnsi="Arial Narrow"/>
          <w:sz w:val="22"/>
          <w:szCs w:val="22"/>
        </w:rPr>
        <w:footnoteReference w:id="1"/>
      </w:r>
    </w:p>
    <w:p w14:paraId="7FDB2090" w14:textId="77777777" w:rsidR="003F7ACF" w:rsidRPr="00074DE8" w:rsidRDefault="003F7ACF" w:rsidP="00FA6166">
      <w:pPr>
        <w:ind w:left="4956" w:hanging="96"/>
        <w:jc w:val="center"/>
        <w:rPr>
          <w:rFonts w:ascii="Arial Narrow" w:hAnsi="Arial Narrow"/>
          <w:sz w:val="22"/>
          <w:szCs w:val="22"/>
        </w:rPr>
      </w:pPr>
    </w:p>
    <w:p w14:paraId="358604E0" w14:textId="77777777" w:rsidR="00D918A7" w:rsidRPr="00074DE8" w:rsidRDefault="003F7ACF" w:rsidP="00C5516B">
      <w:pPr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___________________</w:t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  <w:t xml:space="preserve">__________________________     </w:t>
      </w:r>
      <w:r w:rsidRPr="00074DE8">
        <w:rPr>
          <w:rFonts w:ascii="Arial Narrow" w:hAnsi="Arial Narrow"/>
          <w:sz w:val="22"/>
          <w:szCs w:val="22"/>
        </w:rPr>
        <w:tab/>
      </w:r>
      <w:r w:rsidRPr="00074DE8">
        <w:rPr>
          <w:rFonts w:ascii="Arial Narrow" w:hAnsi="Arial Narrow"/>
          <w:sz w:val="22"/>
          <w:szCs w:val="22"/>
        </w:rPr>
        <w:tab/>
        <w:t xml:space="preserve"> </w:t>
      </w:r>
    </w:p>
    <w:p w14:paraId="52C489DB" w14:textId="5929E895" w:rsidR="00CE74D1" w:rsidRPr="00074DE8" w:rsidRDefault="00CE74D1">
      <w:pPr>
        <w:spacing w:after="200" w:line="276" w:lineRule="auto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br w:type="page"/>
      </w:r>
    </w:p>
    <w:p w14:paraId="37CC71FF" w14:textId="1CE27D9A" w:rsidR="00D918A7" w:rsidRPr="00074DE8" w:rsidRDefault="005C07CA" w:rsidP="00C5516B">
      <w:pPr>
        <w:rPr>
          <w:rFonts w:ascii="Arial Narrow" w:hAnsi="Arial Narrow"/>
          <w:sz w:val="22"/>
          <w:szCs w:val="22"/>
        </w:rPr>
      </w:pPr>
      <w:r w:rsidRPr="00074DE8">
        <w:rPr>
          <w:noProof/>
        </w:rPr>
        <w:drawing>
          <wp:anchor distT="0" distB="0" distL="114300" distR="114300" simplePos="0" relativeHeight="251696128" behindDoc="1" locked="0" layoutInCell="1" allowOverlap="1" wp14:anchorId="3CBA7EE2" wp14:editId="79386721">
            <wp:simplePos x="0" y="0"/>
            <wp:positionH relativeFrom="column">
              <wp:posOffset>4446601</wp:posOffset>
            </wp:positionH>
            <wp:positionV relativeFrom="paragraph">
              <wp:posOffset>219710</wp:posOffset>
            </wp:positionV>
            <wp:extent cx="1771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19" name="Immagine 19" descr="https://www.alfaliguria.it/img/Alfa-min-print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lfaliguria.it/img/Alfa-min-print-co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E8">
        <w:rPr>
          <w:rFonts w:asciiTheme="minorHAnsi" w:hAnsiTheme="minorHAnsi" w:cstheme="minorHAnsi"/>
          <w:noProof/>
          <w:sz w:val="1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CC9B8A7" wp14:editId="31BD91D8">
                <wp:simplePos x="0" y="0"/>
                <wp:positionH relativeFrom="margin">
                  <wp:posOffset>0</wp:posOffset>
                </wp:positionH>
                <wp:positionV relativeFrom="paragraph">
                  <wp:posOffset>158115</wp:posOffset>
                </wp:positionV>
                <wp:extent cx="4277360" cy="914400"/>
                <wp:effectExtent l="0" t="0" r="8890" b="0"/>
                <wp:wrapSquare wrapText="bothSides"/>
                <wp:docPr id="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91440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CAE76" id="Group 19" o:spid="_x0000_s1026" style="position:absolute;margin-left:0;margin-top:12.45pt;width:336.8pt;height:1in;z-index:251694080;mso-position-horizontal-relative:margin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">
                <v:shape id="Picture 20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">
                  <v:imagedata r:id="rId12" o:title="" cropleft="34219f" cropright="16942f"/>
                  <v:path arrowok="t"/>
                </v:shape>
                <v:shape id="Picture 21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">
                  <v:imagedata r:id="rId12" o:title="" cropleft="1f" cropright="49103f"/>
                  <v:path arrowok="t"/>
                </v:shape>
                <v:shape id="Picture 22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">
                  <v:imagedata r:id="rId13" o:title="" cropleft="16425f" cropright="32960f"/>
                  <v:path arrowok="t"/>
                </v:shape>
                <v:shape id="Picture 23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">
                  <v:imagedata r:id="rId12" o:title="" cropleft="48043f"/>
                  <v:path arrowok="t"/>
                </v:shape>
                <w10:wrap type="square" anchorx="margin"/>
              </v:group>
            </w:pict>
          </mc:Fallback>
        </mc:AlternateContent>
      </w:r>
    </w:p>
    <w:p w14:paraId="2ADFE75F" w14:textId="3C762E7E" w:rsidR="003F7ACF" w:rsidRPr="00074DE8" w:rsidRDefault="003F7ACF" w:rsidP="00F42339">
      <w:pPr>
        <w:rPr>
          <w:rFonts w:ascii="Arial Narrow" w:hAnsi="Arial Narrow"/>
          <w:sz w:val="22"/>
          <w:szCs w:val="22"/>
          <w:u w:val="single"/>
        </w:rPr>
      </w:pPr>
    </w:p>
    <w:tbl>
      <w:tblPr>
        <w:tblW w:w="10405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634"/>
        <w:gridCol w:w="3402"/>
      </w:tblGrid>
      <w:tr w:rsidR="006A3351" w:rsidRPr="00074DE8" w14:paraId="206C4DA3" w14:textId="77777777" w:rsidTr="001417F1">
        <w:trPr>
          <w:jc w:val="center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6ABBFAC1" w14:textId="2BD5CDC7" w:rsidR="006A3351" w:rsidRPr="00074DE8" w:rsidRDefault="006A3351" w:rsidP="001417F1">
            <w:pPr>
              <w:jc w:val="center"/>
              <w:rPr>
                <w:rFonts w:ascii="Calibri" w:hAnsi="Calibri" w:cs="Arial"/>
                <w:sz w:val="24"/>
                <w:szCs w:val="24"/>
                <w:lang w:eastAsia="en-US"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  <w:vAlign w:val="center"/>
          </w:tcPr>
          <w:p w14:paraId="488FB6BF" w14:textId="19699F27" w:rsidR="006A3351" w:rsidRPr="00074DE8" w:rsidRDefault="006A3351" w:rsidP="001417F1">
            <w:pPr>
              <w:ind w:left="-301"/>
              <w:jc w:val="center"/>
              <w:rPr>
                <w:rFonts w:ascii="Calibri" w:hAnsi="Calibri" w:cs="Arial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C62A829" w14:textId="478B5328" w:rsidR="006A3351" w:rsidRPr="00074DE8" w:rsidRDefault="006A3351" w:rsidP="001417F1">
            <w:pPr>
              <w:jc w:val="center"/>
              <w:rPr>
                <w:rFonts w:ascii="Calibri" w:hAnsi="Calibri" w:cs="Arial"/>
                <w:noProof/>
                <w:sz w:val="24"/>
                <w:szCs w:val="24"/>
                <w:lang w:eastAsia="en-US"/>
              </w:rPr>
            </w:pPr>
          </w:p>
          <w:p w14:paraId="695296B3" w14:textId="77777777" w:rsidR="006A3351" w:rsidRPr="00074DE8" w:rsidRDefault="006A3351" w:rsidP="005C07CA">
            <w:pPr>
              <w:ind w:left="-187"/>
              <w:jc w:val="center"/>
              <w:rPr>
                <w:rFonts w:ascii="Calibri" w:hAnsi="Calibri" w:cs="Arial"/>
                <w:sz w:val="24"/>
                <w:szCs w:val="24"/>
                <w:lang w:eastAsia="en-US"/>
              </w:rPr>
            </w:pPr>
          </w:p>
        </w:tc>
      </w:tr>
    </w:tbl>
    <w:p w14:paraId="360121A7" w14:textId="77777777" w:rsidR="000A70BA" w:rsidRPr="00074DE8" w:rsidRDefault="000A70BA" w:rsidP="00934F23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i/>
          <w:iCs/>
          <w:sz w:val="28"/>
          <w:szCs w:val="28"/>
          <w:lang w:eastAsia="en-US"/>
        </w:rPr>
      </w:pPr>
    </w:p>
    <w:p w14:paraId="58A99AA1" w14:textId="77777777" w:rsidR="0030171C" w:rsidRPr="00074DE8" w:rsidRDefault="0030171C" w:rsidP="0030171C">
      <w:pPr>
        <w:adjustRightInd w:val="0"/>
        <w:spacing w:line="320" w:lineRule="atLeast"/>
        <w:ind w:right="50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</w:p>
    <w:p w14:paraId="6D8187D2" w14:textId="77777777" w:rsidR="0030171C" w:rsidRPr="00074DE8" w:rsidRDefault="0030171C" w:rsidP="0030171C">
      <w:pPr>
        <w:adjustRightInd w:val="0"/>
        <w:spacing w:line="320" w:lineRule="atLeast"/>
        <w:ind w:right="50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</w:p>
    <w:p w14:paraId="60DE7293" w14:textId="3D046AC9" w:rsidR="0030171C" w:rsidRPr="00074DE8" w:rsidRDefault="0030171C" w:rsidP="0030171C">
      <w:pPr>
        <w:adjustRightInd w:val="0"/>
        <w:spacing w:line="320" w:lineRule="atLeast"/>
        <w:ind w:right="50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  <w:r w:rsidRPr="00074DE8">
        <w:rPr>
          <w:rFonts w:ascii="Arial Narrow" w:hAnsi="Arial Narrow" w:cs="Arial"/>
          <w:b/>
          <w:sz w:val="28"/>
          <w:szCs w:val="28"/>
          <w:lang w:eastAsia="en-US"/>
        </w:rPr>
        <w:t>Programma Regionale FSE + 2021-2027</w:t>
      </w:r>
    </w:p>
    <w:p w14:paraId="50DE538F" w14:textId="60EA6E1D" w:rsidR="0030171C" w:rsidRPr="00074DE8" w:rsidRDefault="0030171C" w:rsidP="0030171C">
      <w:pPr>
        <w:pStyle w:val="Titolo"/>
        <w:spacing w:before="101" w:line="276" w:lineRule="auto"/>
        <w:ind w:left="0" w:right="50"/>
        <w:rPr>
          <w:rFonts w:ascii="Arial Narrow" w:eastAsia="Times New Roman" w:hAnsi="Arial Narrow" w:cs="Arial"/>
          <w:bCs w:val="0"/>
        </w:rPr>
      </w:pPr>
      <w:r w:rsidRPr="00074DE8">
        <w:rPr>
          <w:rFonts w:ascii="Arial Narrow" w:eastAsia="Times New Roman" w:hAnsi="Arial Narrow" w:cs="Arial"/>
          <w:bCs w:val="0"/>
        </w:rPr>
        <w:t>Regione Liguria</w:t>
      </w:r>
    </w:p>
    <w:p w14:paraId="1C8F363D" w14:textId="05A356E4" w:rsidR="0030171C" w:rsidRPr="00074DE8" w:rsidRDefault="0030171C" w:rsidP="0030171C">
      <w:pPr>
        <w:pStyle w:val="Titolo"/>
        <w:spacing w:before="101" w:line="276" w:lineRule="auto"/>
        <w:ind w:left="0" w:right="50"/>
        <w:rPr>
          <w:rFonts w:ascii="Arial Narrow" w:eastAsia="Times New Roman" w:hAnsi="Arial Narrow" w:cs="Arial"/>
          <w:bCs w:val="0"/>
        </w:rPr>
      </w:pPr>
    </w:p>
    <w:p w14:paraId="664917E2" w14:textId="77777777" w:rsidR="0030171C" w:rsidRPr="00074DE8" w:rsidRDefault="0030171C" w:rsidP="0030171C">
      <w:pPr>
        <w:pStyle w:val="Titolo"/>
        <w:spacing w:before="101" w:line="276" w:lineRule="auto"/>
        <w:ind w:left="0" w:right="50"/>
        <w:rPr>
          <w:rFonts w:ascii="Arial Narrow" w:eastAsia="Times New Roman" w:hAnsi="Arial Narrow" w:cs="Arial"/>
          <w:bCs w:val="0"/>
        </w:rPr>
      </w:pPr>
    </w:p>
    <w:p w14:paraId="2E20FBED" w14:textId="77777777" w:rsidR="0030171C" w:rsidRPr="00074DE8" w:rsidRDefault="0030171C" w:rsidP="0030171C">
      <w:pPr>
        <w:pStyle w:val="Titolo"/>
        <w:spacing w:before="101" w:line="276" w:lineRule="auto"/>
        <w:ind w:left="0" w:right="50"/>
        <w:rPr>
          <w:rFonts w:ascii="Arial Narrow" w:eastAsia="Times New Roman" w:hAnsi="Arial Narrow" w:cs="Arial"/>
          <w:bCs w:val="0"/>
        </w:rPr>
      </w:pPr>
      <w:r w:rsidRPr="00074DE8">
        <w:rPr>
          <w:rFonts w:ascii="Arial Narrow" w:eastAsia="Times New Roman" w:hAnsi="Arial Narrow" w:cs="Arial"/>
          <w:bCs w:val="0"/>
        </w:rPr>
        <w:t>INVITO A PRESENTARE OPERAZIONI RELATIVE A PERCORSI DI FORMAZIONE IN ALTERNANZA RIVOLTE AI GIOVANI FINO AI 34 ANNI</w:t>
      </w:r>
    </w:p>
    <w:p w14:paraId="426D7AA8" w14:textId="77777777" w:rsidR="0030171C" w:rsidRPr="00074DE8" w:rsidRDefault="0030171C" w:rsidP="0030171C">
      <w:pPr>
        <w:pStyle w:val="Titolo"/>
        <w:spacing w:before="101" w:line="276" w:lineRule="auto"/>
        <w:ind w:left="0" w:right="50"/>
        <w:rPr>
          <w:rFonts w:ascii="Arial Narrow" w:eastAsia="Times New Roman" w:hAnsi="Arial Narrow" w:cs="Arial"/>
          <w:bCs w:val="0"/>
          <w:color w:val="FF0000"/>
        </w:rPr>
      </w:pPr>
      <w:r w:rsidRPr="00074DE8">
        <w:rPr>
          <w:rFonts w:ascii="Arial Narrow" w:eastAsia="Times New Roman" w:hAnsi="Arial Narrow" w:cs="Arial"/>
          <w:bCs w:val="0"/>
          <w:color w:val="FF0000"/>
        </w:rPr>
        <w:t>“Match Point 2”</w:t>
      </w:r>
    </w:p>
    <w:p w14:paraId="7D074469" w14:textId="77777777" w:rsidR="0030171C" w:rsidRPr="00074DE8" w:rsidRDefault="0030171C" w:rsidP="0030171C">
      <w:pPr>
        <w:adjustRightInd w:val="0"/>
        <w:spacing w:line="320" w:lineRule="atLeast"/>
        <w:ind w:right="50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</w:p>
    <w:p w14:paraId="783653E8" w14:textId="77777777" w:rsidR="0030171C" w:rsidRPr="00074DE8" w:rsidRDefault="0030171C" w:rsidP="0030171C">
      <w:pPr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</w:rPr>
      </w:pPr>
    </w:p>
    <w:p w14:paraId="0F3FAB80" w14:textId="77777777" w:rsidR="0050795C" w:rsidRPr="00074DE8" w:rsidRDefault="0050795C" w:rsidP="006C4547">
      <w:pPr>
        <w:spacing w:line="276" w:lineRule="auto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</w:p>
    <w:p w14:paraId="18A2FB49" w14:textId="77777777" w:rsidR="00934F23" w:rsidRPr="00074DE8" w:rsidRDefault="003C5B8E" w:rsidP="006C4547">
      <w:pPr>
        <w:spacing w:line="276" w:lineRule="auto"/>
        <w:jc w:val="center"/>
        <w:rPr>
          <w:rFonts w:ascii="Arial Narrow" w:hAnsi="Arial Narrow" w:cs="Arial"/>
          <w:b/>
          <w:sz w:val="28"/>
          <w:szCs w:val="28"/>
          <w:lang w:eastAsia="en-US"/>
        </w:rPr>
      </w:pPr>
      <w:r w:rsidRPr="00074DE8">
        <w:rPr>
          <w:rFonts w:ascii="Arial Narrow" w:hAnsi="Arial Narrow" w:cs="Arial"/>
          <w:b/>
          <w:sz w:val="28"/>
          <w:szCs w:val="28"/>
          <w:lang w:eastAsia="en-US"/>
        </w:rPr>
        <w:t xml:space="preserve">FORMULARIO PER LA PRESENTAZIONE DELLE OPERAZIONI </w:t>
      </w:r>
    </w:p>
    <w:p w14:paraId="3F8ED252" w14:textId="77777777" w:rsidR="00FE6BE9" w:rsidRPr="00074DE8" w:rsidRDefault="00FE6BE9">
      <w:pPr>
        <w:spacing w:after="200" w:line="276" w:lineRule="auto"/>
        <w:rPr>
          <w:rFonts w:ascii="Arial Narrow" w:hAnsi="Arial Narrow"/>
          <w:b/>
          <w:i/>
          <w:sz w:val="28"/>
          <w:szCs w:val="28"/>
        </w:rPr>
      </w:pPr>
      <w:r w:rsidRPr="00074DE8">
        <w:rPr>
          <w:rFonts w:ascii="Arial Narrow" w:hAnsi="Arial Narrow"/>
          <w:sz w:val="28"/>
          <w:szCs w:val="28"/>
        </w:rPr>
        <w:br w:type="page"/>
      </w:r>
    </w:p>
    <w:p w14:paraId="65277378" w14:textId="77777777" w:rsidR="004609DA" w:rsidRPr="00074DE8" w:rsidRDefault="00A8338B" w:rsidP="004609DA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rFonts w:ascii="Arial Narrow" w:hAnsi="Arial Narrow"/>
          <w:color w:val="auto"/>
          <w:sz w:val="24"/>
        </w:rPr>
      </w:pPr>
      <w:bookmarkStart w:id="1" w:name="_Toc423965426"/>
      <w:r w:rsidRPr="00074DE8">
        <w:rPr>
          <w:rFonts w:ascii="Arial Narrow" w:hAnsi="Arial Narrow"/>
          <w:color w:val="auto"/>
          <w:sz w:val="24"/>
        </w:rPr>
        <w:t>S</w:t>
      </w:r>
      <w:r w:rsidR="004609DA" w:rsidRPr="00074DE8">
        <w:rPr>
          <w:rFonts w:ascii="Arial Narrow" w:hAnsi="Arial Narrow"/>
          <w:color w:val="auto"/>
          <w:sz w:val="24"/>
        </w:rPr>
        <w:t>EZIONE A – SOGGETTO PROPONENTE</w:t>
      </w:r>
      <w:bookmarkEnd w:id="1"/>
    </w:p>
    <w:p w14:paraId="3585C113" w14:textId="77777777" w:rsidR="004609DA" w:rsidRPr="00074DE8" w:rsidRDefault="004609DA" w:rsidP="00702F25">
      <w:pPr>
        <w:rPr>
          <w:rFonts w:ascii="Arial Narrow" w:hAnsi="Arial Narrow"/>
        </w:rPr>
      </w:pPr>
    </w:p>
    <w:p w14:paraId="674CC0C1" w14:textId="77777777" w:rsidR="006066F2" w:rsidRPr="00074DE8" w:rsidRDefault="006066F2" w:rsidP="006066F2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7"/>
        <w:gridCol w:w="5796"/>
      </w:tblGrid>
      <w:tr w:rsidR="00435BB7" w:rsidRPr="00074DE8" w14:paraId="0A696CF9" w14:textId="77777777" w:rsidTr="00110D08">
        <w:trPr>
          <w:trHeight w:val="460"/>
        </w:trPr>
        <w:tc>
          <w:tcPr>
            <w:tcW w:w="4127" w:type="dxa"/>
            <w:vMerge w:val="restart"/>
            <w:shd w:val="clear" w:color="auto" w:fill="auto"/>
            <w:vAlign w:val="center"/>
          </w:tcPr>
          <w:p w14:paraId="61A2A53C" w14:textId="77777777" w:rsidR="00435BB7" w:rsidRPr="00074DE8" w:rsidRDefault="00435BB7" w:rsidP="00435BB7">
            <w:pPr>
              <w:pStyle w:val="Titolo2"/>
              <w:ind w:left="502"/>
              <w:rPr>
                <w:rFonts w:ascii="Arial Narrow" w:hAnsi="Arial Narrow" w:cstheme="minorHAnsi"/>
                <w:b w:val="0"/>
              </w:rPr>
            </w:pPr>
            <w:bookmarkStart w:id="2" w:name="_Toc423965427"/>
            <w:bookmarkStart w:id="3" w:name="_Toc423965428"/>
            <w:r w:rsidRPr="00074DE8">
              <w:rPr>
                <w:rFonts w:ascii="Arial Narrow" w:hAnsi="Arial Narrow" w:cstheme="minorHAnsi"/>
                <w:color w:val="auto"/>
              </w:rPr>
              <w:t>Tipo di soggetto proponente:</w:t>
            </w:r>
            <w:bookmarkEnd w:id="2"/>
          </w:p>
        </w:tc>
        <w:tc>
          <w:tcPr>
            <w:tcW w:w="5796" w:type="dxa"/>
            <w:shd w:val="clear" w:color="auto" w:fill="auto"/>
            <w:vAlign w:val="center"/>
          </w:tcPr>
          <w:p w14:paraId="37A9D6F3" w14:textId="77777777" w:rsidR="00435BB7" w:rsidRPr="00074DE8" w:rsidRDefault="00435BB7" w:rsidP="0038471A">
            <w:pPr>
              <w:autoSpaceDE w:val="0"/>
              <w:autoSpaceDN w:val="0"/>
              <w:adjustRightInd w:val="0"/>
              <w:spacing w:after="120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074DE8">
              <w:rPr>
                <w:rFonts w:ascii="Arial Narrow" w:hAnsi="Arial Narrow" w:cstheme="minorHAnsi"/>
                <w:b/>
                <w:sz w:val="40"/>
                <w:szCs w:val="40"/>
              </w:rPr>
              <w:t>□</w:t>
            </w:r>
            <w:r w:rsidRPr="00074DE8">
              <w:rPr>
                <w:rFonts w:ascii="Arial Narrow" w:hAnsi="Arial Narrow" w:cstheme="minorHAnsi"/>
                <w:b/>
                <w:sz w:val="22"/>
                <w:szCs w:val="22"/>
              </w:rPr>
              <w:t>Organismo formativo accreditato</w:t>
            </w:r>
          </w:p>
          <w:p w14:paraId="09A7EE30" w14:textId="48FE48BB" w:rsidR="00435BB7" w:rsidRPr="00074DE8" w:rsidRDefault="00435BB7" w:rsidP="0038471A">
            <w:pPr>
              <w:autoSpaceDE w:val="0"/>
              <w:autoSpaceDN w:val="0"/>
              <w:adjustRightInd w:val="0"/>
              <w:spacing w:after="120"/>
              <w:rPr>
                <w:rFonts w:ascii="Arial Narrow" w:hAnsi="Arial Narrow" w:cstheme="minorHAnsi"/>
                <w:b/>
                <w:sz w:val="22"/>
              </w:rPr>
            </w:pPr>
            <w:r w:rsidRPr="00074DE8">
              <w:rPr>
                <w:rFonts w:ascii="Arial Narrow" w:hAnsi="Arial Narrow" w:cstheme="minorHAnsi"/>
                <w:b/>
                <w:sz w:val="40"/>
                <w:szCs w:val="40"/>
              </w:rPr>
              <w:t>□</w:t>
            </w:r>
            <w:r w:rsidRPr="00074DE8">
              <w:rPr>
                <w:rFonts w:ascii="Arial Narrow" w:hAnsi="Arial Narrow" w:cstheme="minorHAnsi"/>
                <w:b/>
                <w:sz w:val="22"/>
                <w:szCs w:val="22"/>
              </w:rPr>
              <w:t>ATI/ATS</w:t>
            </w:r>
            <w:r w:rsidRPr="00074DE8">
              <w:rPr>
                <w:rFonts w:ascii="Arial Narrow" w:hAnsi="Arial Narrow" w:cstheme="minorHAnsi"/>
                <w:b/>
                <w:sz w:val="22"/>
              </w:rPr>
              <w:t xml:space="preserve"> costituita</w:t>
            </w:r>
          </w:p>
        </w:tc>
      </w:tr>
      <w:tr w:rsidR="00435BB7" w:rsidRPr="00074DE8" w14:paraId="5AF85309" w14:textId="77777777" w:rsidTr="00110D08">
        <w:trPr>
          <w:trHeight w:val="975"/>
        </w:trPr>
        <w:tc>
          <w:tcPr>
            <w:tcW w:w="4127" w:type="dxa"/>
            <w:vMerge/>
            <w:shd w:val="clear" w:color="auto" w:fill="auto"/>
          </w:tcPr>
          <w:p w14:paraId="09865584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b/>
                <w:sz w:val="22"/>
              </w:rPr>
            </w:pPr>
          </w:p>
        </w:tc>
        <w:tc>
          <w:tcPr>
            <w:tcW w:w="5796" w:type="dxa"/>
            <w:shd w:val="clear" w:color="auto" w:fill="auto"/>
            <w:vAlign w:val="center"/>
          </w:tcPr>
          <w:p w14:paraId="018B6041" w14:textId="77777777" w:rsidR="00435BB7" w:rsidRPr="00074DE8" w:rsidRDefault="00435BB7" w:rsidP="0038471A">
            <w:pPr>
              <w:autoSpaceDE w:val="0"/>
              <w:autoSpaceDN w:val="0"/>
              <w:adjustRightInd w:val="0"/>
              <w:spacing w:after="120"/>
              <w:rPr>
                <w:rFonts w:ascii="Arial Narrow" w:hAnsi="Arial Narrow" w:cstheme="minorHAnsi"/>
                <w:b/>
                <w:sz w:val="22"/>
              </w:rPr>
            </w:pPr>
            <w:r w:rsidRPr="00074DE8">
              <w:rPr>
                <w:rFonts w:ascii="Arial Narrow" w:hAnsi="Arial Narrow" w:cstheme="minorHAnsi"/>
                <w:b/>
                <w:sz w:val="40"/>
                <w:szCs w:val="40"/>
              </w:rPr>
              <w:t>□</w:t>
            </w:r>
            <w:r w:rsidRPr="00074DE8">
              <w:rPr>
                <w:rFonts w:ascii="Arial Narrow" w:hAnsi="Arial Narrow" w:cstheme="minorHAnsi"/>
                <w:b/>
                <w:sz w:val="22"/>
                <w:szCs w:val="22"/>
              </w:rPr>
              <w:t>ATI/ATS</w:t>
            </w:r>
            <w:r w:rsidRPr="00074DE8">
              <w:rPr>
                <w:rFonts w:ascii="Arial Narrow" w:hAnsi="Arial Narrow" w:cstheme="minorHAnsi"/>
                <w:b/>
                <w:sz w:val="22"/>
              </w:rPr>
              <w:t xml:space="preserve"> costituenda</w:t>
            </w:r>
          </w:p>
        </w:tc>
      </w:tr>
    </w:tbl>
    <w:p w14:paraId="776E9371" w14:textId="395F264A" w:rsidR="00FE6BE9" w:rsidRPr="00074DE8" w:rsidRDefault="00FE6BE9" w:rsidP="00FE6BE9">
      <w:pPr>
        <w:autoSpaceDE w:val="0"/>
        <w:autoSpaceDN w:val="0"/>
        <w:adjustRightInd w:val="0"/>
        <w:rPr>
          <w:b/>
          <w:sz w:val="22"/>
        </w:rPr>
      </w:pPr>
    </w:p>
    <w:p w14:paraId="124CAF37" w14:textId="77777777" w:rsidR="006F68A3" w:rsidRPr="00074DE8" w:rsidRDefault="006F68A3" w:rsidP="00FE6BE9">
      <w:pPr>
        <w:autoSpaceDE w:val="0"/>
        <w:autoSpaceDN w:val="0"/>
        <w:adjustRightInd w:val="0"/>
        <w:rPr>
          <w:b/>
          <w:sz w:val="22"/>
        </w:rPr>
      </w:pPr>
    </w:p>
    <w:p w14:paraId="681B4C83" w14:textId="28CA726F" w:rsidR="006066F2" w:rsidRPr="00074DE8" w:rsidRDefault="006066F2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Arial Narrow" w:hAnsi="Arial Narrow" w:cs="Arial"/>
          <w:b/>
          <w:sz w:val="26"/>
          <w:szCs w:val="26"/>
        </w:rPr>
      </w:pPr>
      <w:r w:rsidRPr="00074DE8">
        <w:rPr>
          <w:rFonts w:ascii="Arial Narrow" w:hAnsi="Arial Narrow"/>
          <w:bCs/>
          <w:sz w:val="26"/>
          <w:szCs w:val="26"/>
        </w:rPr>
        <w:t>Dati del soggetto proponente</w:t>
      </w:r>
      <w:bookmarkEnd w:id="3"/>
      <w:r w:rsidRPr="00074DE8">
        <w:rPr>
          <w:rFonts w:ascii="Arial Narrow" w:hAnsi="Arial Narrow" w:cs="Arial"/>
          <w:b/>
          <w:sz w:val="26"/>
          <w:szCs w:val="26"/>
        </w:rPr>
        <w:t>:</w:t>
      </w:r>
    </w:p>
    <w:p w14:paraId="7A531E2B" w14:textId="77777777" w:rsidR="006066F2" w:rsidRPr="00074DE8" w:rsidRDefault="006066F2" w:rsidP="006066F2">
      <w:pPr>
        <w:tabs>
          <w:tab w:val="left" w:pos="7797"/>
        </w:tabs>
        <w:autoSpaceDE w:val="0"/>
        <w:autoSpaceDN w:val="0"/>
        <w:adjustRightInd w:val="0"/>
        <w:rPr>
          <w:rFonts w:cs="Arial"/>
          <w:b/>
          <w:sz w:val="26"/>
          <w:szCs w:val="26"/>
        </w:rPr>
      </w:pPr>
    </w:p>
    <w:tbl>
      <w:tblPr>
        <w:tblStyle w:val="Grigliatabellachiara"/>
        <w:tblW w:w="10031" w:type="dxa"/>
        <w:tblLook w:val="04A0" w:firstRow="1" w:lastRow="0" w:firstColumn="1" w:lastColumn="0" w:noHBand="0" w:noVBand="1"/>
      </w:tblPr>
      <w:tblGrid>
        <w:gridCol w:w="3438"/>
        <w:gridCol w:w="829"/>
        <w:gridCol w:w="1288"/>
        <w:gridCol w:w="1326"/>
        <w:gridCol w:w="3150"/>
      </w:tblGrid>
      <w:tr w:rsidR="006066F2" w:rsidRPr="00074DE8" w14:paraId="7034F36B" w14:textId="77777777" w:rsidTr="009B735C">
        <w:tc>
          <w:tcPr>
            <w:tcW w:w="3438" w:type="dxa"/>
          </w:tcPr>
          <w:p w14:paraId="4498D2FF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Denominazione e Ragione Sociale</w:t>
            </w:r>
          </w:p>
        </w:tc>
        <w:tc>
          <w:tcPr>
            <w:tcW w:w="6593" w:type="dxa"/>
            <w:gridSpan w:val="4"/>
          </w:tcPr>
          <w:p w14:paraId="35E368B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71C84E0A" w14:textId="77777777" w:rsidTr="009B735C">
        <w:tc>
          <w:tcPr>
            <w:tcW w:w="3438" w:type="dxa"/>
          </w:tcPr>
          <w:p w14:paraId="3A6B3FE4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Classificazione ATECO (2007)</w:t>
            </w:r>
          </w:p>
        </w:tc>
        <w:tc>
          <w:tcPr>
            <w:tcW w:w="829" w:type="dxa"/>
          </w:tcPr>
          <w:p w14:paraId="3F7ED695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Codice</w:t>
            </w:r>
          </w:p>
        </w:tc>
        <w:tc>
          <w:tcPr>
            <w:tcW w:w="1288" w:type="dxa"/>
          </w:tcPr>
          <w:p w14:paraId="7FFAFA4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14:paraId="5A606210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Descrizione</w:t>
            </w:r>
          </w:p>
        </w:tc>
        <w:tc>
          <w:tcPr>
            <w:tcW w:w="3150" w:type="dxa"/>
          </w:tcPr>
          <w:p w14:paraId="3E9EEBC9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1E04A835" w14:textId="77777777" w:rsidTr="009B735C">
        <w:tc>
          <w:tcPr>
            <w:tcW w:w="3438" w:type="dxa"/>
          </w:tcPr>
          <w:p w14:paraId="2C66D589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Natura giuridica</w:t>
            </w:r>
          </w:p>
        </w:tc>
        <w:tc>
          <w:tcPr>
            <w:tcW w:w="6593" w:type="dxa"/>
            <w:gridSpan w:val="4"/>
          </w:tcPr>
          <w:p w14:paraId="001AC503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123CC70A" w14:textId="77777777" w:rsidTr="009B735C">
        <w:tc>
          <w:tcPr>
            <w:tcW w:w="3438" w:type="dxa"/>
          </w:tcPr>
          <w:p w14:paraId="33B5C1DD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Rappresentante Legale</w:t>
            </w:r>
          </w:p>
        </w:tc>
        <w:tc>
          <w:tcPr>
            <w:tcW w:w="6593" w:type="dxa"/>
            <w:gridSpan w:val="4"/>
          </w:tcPr>
          <w:p w14:paraId="5EDAFD85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42C76C97" w14:textId="77777777" w:rsidTr="009B735C">
        <w:tc>
          <w:tcPr>
            <w:tcW w:w="3438" w:type="dxa"/>
          </w:tcPr>
          <w:p w14:paraId="40AC7771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Indirizzo Sede Legale </w:t>
            </w:r>
          </w:p>
        </w:tc>
        <w:tc>
          <w:tcPr>
            <w:tcW w:w="6593" w:type="dxa"/>
            <w:gridSpan w:val="4"/>
          </w:tcPr>
          <w:p w14:paraId="336EF55B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11240268" w14:textId="77777777" w:rsidTr="009B735C">
        <w:tc>
          <w:tcPr>
            <w:tcW w:w="3438" w:type="dxa"/>
          </w:tcPr>
          <w:p w14:paraId="779DB019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Città</w:t>
            </w:r>
          </w:p>
        </w:tc>
        <w:tc>
          <w:tcPr>
            <w:tcW w:w="6593" w:type="dxa"/>
            <w:gridSpan w:val="4"/>
          </w:tcPr>
          <w:p w14:paraId="7779A7B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5D3CDA52" w14:textId="77777777" w:rsidTr="009B735C">
        <w:tc>
          <w:tcPr>
            <w:tcW w:w="3438" w:type="dxa"/>
          </w:tcPr>
          <w:p w14:paraId="2D7D0B0D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Provincia</w:t>
            </w:r>
          </w:p>
        </w:tc>
        <w:tc>
          <w:tcPr>
            <w:tcW w:w="6593" w:type="dxa"/>
            <w:gridSpan w:val="4"/>
          </w:tcPr>
          <w:p w14:paraId="311DBF33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2AE39F61" w14:textId="77777777" w:rsidTr="009B735C">
        <w:tc>
          <w:tcPr>
            <w:tcW w:w="3438" w:type="dxa"/>
          </w:tcPr>
          <w:p w14:paraId="029070FB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CAP</w:t>
            </w:r>
          </w:p>
        </w:tc>
        <w:tc>
          <w:tcPr>
            <w:tcW w:w="6593" w:type="dxa"/>
            <w:gridSpan w:val="4"/>
          </w:tcPr>
          <w:p w14:paraId="7A4B03F4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6D0423B" w14:textId="77777777" w:rsidTr="009B735C">
        <w:tc>
          <w:tcPr>
            <w:tcW w:w="3438" w:type="dxa"/>
          </w:tcPr>
          <w:p w14:paraId="796620D4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5E0667FD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7A43115B" w14:textId="77777777" w:rsidTr="009B735C">
        <w:tc>
          <w:tcPr>
            <w:tcW w:w="3438" w:type="dxa"/>
          </w:tcPr>
          <w:p w14:paraId="16775543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</w:t>
            </w:r>
          </w:p>
        </w:tc>
        <w:tc>
          <w:tcPr>
            <w:tcW w:w="6593" w:type="dxa"/>
            <w:gridSpan w:val="4"/>
          </w:tcPr>
          <w:p w14:paraId="7B0E9A51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22A747EB" w14:textId="77777777" w:rsidTr="009B735C">
        <w:tc>
          <w:tcPr>
            <w:tcW w:w="3438" w:type="dxa"/>
          </w:tcPr>
          <w:p w14:paraId="79FDBAAE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Coordinate bancarie </w:t>
            </w:r>
          </w:p>
        </w:tc>
        <w:tc>
          <w:tcPr>
            <w:tcW w:w="6593" w:type="dxa"/>
            <w:gridSpan w:val="4"/>
          </w:tcPr>
          <w:p w14:paraId="15EF9156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59B2D98C" w14:textId="77777777" w:rsidTr="009B735C">
        <w:tc>
          <w:tcPr>
            <w:tcW w:w="3438" w:type="dxa"/>
          </w:tcPr>
          <w:p w14:paraId="067EB44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Partita IVA</w:t>
            </w:r>
          </w:p>
        </w:tc>
        <w:tc>
          <w:tcPr>
            <w:tcW w:w="6593" w:type="dxa"/>
            <w:gridSpan w:val="4"/>
          </w:tcPr>
          <w:p w14:paraId="45D6BA38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0502DDD" w14:textId="77777777" w:rsidTr="009B735C">
        <w:tc>
          <w:tcPr>
            <w:tcW w:w="3438" w:type="dxa"/>
          </w:tcPr>
          <w:p w14:paraId="3D50BC95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Codice Fiscale</w:t>
            </w:r>
          </w:p>
        </w:tc>
        <w:tc>
          <w:tcPr>
            <w:tcW w:w="6593" w:type="dxa"/>
            <w:gridSpan w:val="4"/>
          </w:tcPr>
          <w:p w14:paraId="5D5F691C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6CFC6024" w14:textId="77777777" w:rsidTr="009B735C">
        <w:tc>
          <w:tcPr>
            <w:tcW w:w="3438" w:type="dxa"/>
          </w:tcPr>
          <w:p w14:paraId="0EFC5732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Matricola INPS</w:t>
            </w:r>
          </w:p>
        </w:tc>
        <w:tc>
          <w:tcPr>
            <w:tcW w:w="6593" w:type="dxa"/>
            <w:gridSpan w:val="4"/>
          </w:tcPr>
          <w:p w14:paraId="01A9DFD3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65F4702" w14:textId="77777777" w:rsidTr="009B735C">
        <w:tc>
          <w:tcPr>
            <w:tcW w:w="3438" w:type="dxa"/>
          </w:tcPr>
          <w:p w14:paraId="290131A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Macrotipologia Accreditamento</w:t>
            </w:r>
          </w:p>
        </w:tc>
        <w:tc>
          <w:tcPr>
            <w:tcW w:w="6593" w:type="dxa"/>
            <w:gridSpan w:val="4"/>
          </w:tcPr>
          <w:p w14:paraId="2DDA9A54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0C13E55F" w14:textId="77777777" w:rsidTr="009B735C">
        <w:tc>
          <w:tcPr>
            <w:tcW w:w="3438" w:type="dxa"/>
          </w:tcPr>
          <w:p w14:paraId="0033DDF0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Indirizzo Sede Operativa</w:t>
            </w:r>
          </w:p>
        </w:tc>
        <w:tc>
          <w:tcPr>
            <w:tcW w:w="6593" w:type="dxa"/>
            <w:gridSpan w:val="4"/>
          </w:tcPr>
          <w:p w14:paraId="60D5FB3B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508E05D6" w14:textId="77777777" w:rsidTr="009B735C">
        <w:tc>
          <w:tcPr>
            <w:tcW w:w="3438" w:type="dxa"/>
          </w:tcPr>
          <w:p w14:paraId="725334B1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Città</w:t>
            </w:r>
          </w:p>
        </w:tc>
        <w:tc>
          <w:tcPr>
            <w:tcW w:w="6593" w:type="dxa"/>
            <w:gridSpan w:val="4"/>
          </w:tcPr>
          <w:p w14:paraId="7D195991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C22C1B7" w14:textId="77777777" w:rsidTr="009B735C">
        <w:tc>
          <w:tcPr>
            <w:tcW w:w="3438" w:type="dxa"/>
          </w:tcPr>
          <w:p w14:paraId="7382CDD0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Provincia </w:t>
            </w:r>
          </w:p>
        </w:tc>
        <w:tc>
          <w:tcPr>
            <w:tcW w:w="6593" w:type="dxa"/>
            <w:gridSpan w:val="4"/>
          </w:tcPr>
          <w:p w14:paraId="7C1E940D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4C4E7D51" w14:textId="77777777" w:rsidTr="009B735C">
        <w:tc>
          <w:tcPr>
            <w:tcW w:w="3438" w:type="dxa"/>
          </w:tcPr>
          <w:p w14:paraId="1C6E6139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CAP</w:t>
            </w:r>
          </w:p>
        </w:tc>
        <w:tc>
          <w:tcPr>
            <w:tcW w:w="6593" w:type="dxa"/>
            <w:gridSpan w:val="4"/>
          </w:tcPr>
          <w:p w14:paraId="51949615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290ACE9D" w14:textId="77777777" w:rsidTr="009B735C">
        <w:tc>
          <w:tcPr>
            <w:tcW w:w="3438" w:type="dxa"/>
          </w:tcPr>
          <w:p w14:paraId="7A2A7685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4A11D450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7475FF78" w14:textId="77777777" w:rsidTr="009B735C">
        <w:tc>
          <w:tcPr>
            <w:tcW w:w="3438" w:type="dxa"/>
          </w:tcPr>
          <w:p w14:paraId="3999FDC6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</w:t>
            </w:r>
          </w:p>
        </w:tc>
        <w:tc>
          <w:tcPr>
            <w:tcW w:w="6593" w:type="dxa"/>
            <w:gridSpan w:val="4"/>
          </w:tcPr>
          <w:p w14:paraId="63A96434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5C26194" w14:textId="77777777" w:rsidTr="009B735C">
        <w:tc>
          <w:tcPr>
            <w:tcW w:w="3438" w:type="dxa"/>
          </w:tcPr>
          <w:p w14:paraId="6DD6A3F7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Referente del Progetto </w:t>
            </w:r>
          </w:p>
        </w:tc>
        <w:tc>
          <w:tcPr>
            <w:tcW w:w="6593" w:type="dxa"/>
            <w:gridSpan w:val="4"/>
          </w:tcPr>
          <w:p w14:paraId="5E5D20DB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6B2F20AF" w14:textId="77777777" w:rsidTr="009B735C">
        <w:tc>
          <w:tcPr>
            <w:tcW w:w="3438" w:type="dxa"/>
          </w:tcPr>
          <w:p w14:paraId="7D263371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3D907D99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066F2" w:rsidRPr="00074DE8" w14:paraId="3BDCE25B" w14:textId="77777777" w:rsidTr="009B735C">
        <w:tc>
          <w:tcPr>
            <w:tcW w:w="3438" w:type="dxa"/>
          </w:tcPr>
          <w:p w14:paraId="11E59F62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</w:t>
            </w:r>
            <w:r w:rsidR="00DB7352" w:rsidRPr="00074DE8">
              <w:rPr>
                <w:rFonts w:ascii="Arial Narrow" w:hAnsi="Arial Narrow" w:cs="Arial"/>
                <w:sz w:val="24"/>
                <w:szCs w:val="24"/>
              </w:rPr>
              <w:t xml:space="preserve"> del Referente</w:t>
            </w:r>
          </w:p>
        </w:tc>
        <w:tc>
          <w:tcPr>
            <w:tcW w:w="6593" w:type="dxa"/>
            <w:gridSpan w:val="4"/>
          </w:tcPr>
          <w:p w14:paraId="312036A3" w14:textId="77777777" w:rsidR="006066F2" w:rsidRPr="00074DE8" w:rsidRDefault="006066F2" w:rsidP="005168BD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23E4A06A" w14:textId="77777777" w:rsidR="006066F2" w:rsidRPr="00074DE8" w:rsidRDefault="006066F2" w:rsidP="006066F2">
      <w:pPr>
        <w:autoSpaceDE w:val="0"/>
        <w:autoSpaceDN w:val="0"/>
        <w:adjustRightInd w:val="0"/>
        <w:rPr>
          <w:rFonts w:ascii="Arial Narrow" w:hAnsi="Arial Narrow" w:cs="Arial"/>
          <w:b/>
          <w:i/>
          <w:sz w:val="24"/>
          <w:szCs w:val="24"/>
        </w:rPr>
      </w:pPr>
    </w:p>
    <w:p w14:paraId="14EAD6CE" w14:textId="77777777" w:rsidR="001718FA" w:rsidRPr="00074DE8" w:rsidRDefault="001718FA" w:rsidP="001718FA">
      <w:pPr>
        <w:autoSpaceDE w:val="0"/>
        <w:autoSpaceDN w:val="0"/>
        <w:adjustRightInd w:val="0"/>
        <w:rPr>
          <w:rFonts w:ascii="Arial" w:hAnsi="Arial" w:cs="Arial"/>
        </w:rPr>
      </w:pPr>
    </w:p>
    <w:p w14:paraId="31C172F3" w14:textId="53C6B857" w:rsidR="00435BB7" w:rsidRPr="00074DE8" w:rsidRDefault="006066F2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Arial Narrow" w:hAnsi="Arial Narrow" w:cs="Arial"/>
          <w:b/>
          <w:sz w:val="26"/>
          <w:szCs w:val="26"/>
        </w:rPr>
      </w:pPr>
      <w:r w:rsidRPr="00074DE8">
        <w:br w:type="page"/>
      </w:r>
      <w:r w:rsidR="00435BB7" w:rsidRPr="00074DE8">
        <w:rPr>
          <w:rFonts w:ascii="Arial Narrow" w:hAnsi="Arial Narrow"/>
          <w:bCs/>
          <w:sz w:val="26"/>
          <w:szCs w:val="26"/>
        </w:rPr>
        <w:t>Dati del partner</w:t>
      </w:r>
      <w:r w:rsidR="00435BB7" w:rsidRPr="00074DE8">
        <w:rPr>
          <w:rStyle w:val="Rimandonotaapidipagina"/>
          <w:rFonts w:ascii="Arial Narrow" w:hAnsi="Arial Narrow"/>
          <w:bCs/>
          <w:sz w:val="26"/>
          <w:szCs w:val="26"/>
        </w:rPr>
        <w:footnoteReference w:id="2"/>
      </w:r>
      <w:r w:rsidR="00435BB7" w:rsidRPr="00074DE8">
        <w:rPr>
          <w:rFonts w:ascii="Arial Narrow" w:hAnsi="Arial Narrow" w:cs="Arial"/>
          <w:b/>
          <w:sz w:val="26"/>
          <w:szCs w:val="26"/>
        </w:rPr>
        <w:t>:</w:t>
      </w:r>
    </w:p>
    <w:p w14:paraId="65639CF5" w14:textId="77777777" w:rsidR="00435BB7" w:rsidRPr="00074DE8" w:rsidRDefault="00435BB7" w:rsidP="00435BB7">
      <w:pPr>
        <w:tabs>
          <w:tab w:val="left" w:pos="7797"/>
        </w:tabs>
        <w:autoSpaceDE w:val="0"/>
        <w:autoSpaceDN w:val="0"/>
        <w:adjustRightInd w:val="0"/>
        <w:rPr>
          <w:rFonts w:cs="Arial"/>
          <w:b/>
          <w:sz w:val="26"/>
          <w:szCs w:val="26"/>
        </w:rPr>
      </w:pPr>
    </w:p>
    <w:tbl>
      <w:tblPr>
        <w:tblStyle w:val="Grigliatabellachiara"/>
        <w:tblW w:w="10031" w:type="dxa"/>
        <w:tblLook w:val="04A0" w:firstRow="1" w:lastRow="0" w:firstColumn="1" w:lastColumn="0" w:noHBand="0" w:noVBand="1"/>
      </w:tblPr>
      <w:tblGrid>
        <w:gridCol w:w="3438"/>
        <w:gridCol w:w="829"/>
        <w:gridCol w:w="1288"/>
        <w:gridCol w:w="1326"/>
        <w:gridCol w:w="3150"/>
      </w:tblGrid>
      <w:tr w:rsidR="00435BB7" w:rsidRPr="00074DE8" w14:paraId="289D53C1" w14:textId="77777777" w:rsidTr="00110D08">
        <w:tc>
          <w:tcPr>
            <w:tcW w:w="3438" w:type="dxa"/>
          </w:tcPr>
          <w:p w14:paraId="39894430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Denominazione e Ragione Sociale</w:t>
            </w:r>
          </w:p>
        </w:tc>
        <w:tc>
          <w:tcPr>
            <w:tcW w:w="6593" w:type="dxa"/>
            <w:gridSpan w:val="4"/>
          </w:tcPr>
          <w:p w14:paraId="6209AF77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0B584075" w14:textId="77777777" w:rsidTr="00110D08">
        <w:tc>
          <w:tcPr>
            <w:tcW w:w="3438" w:type="dxa"/>
          </w:tcPr>
          <w:p w14:paraId="36A2DFB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Classificazione ATECO (2007)</w:t>
            </w:r>
          </w:p>
        </w:tc>
        <w:tc>
          <w:tcPr>
            <w:tcW w:w="829" w:type="dxa"/>
          </w:tcPr>
          <w:p w14:paraId="216C5535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Codice</w:t>
            </w:r>
          </w:p>
        </w:tc>
        <w:tc>
          <w:tcPr>
            <w:tcW w:w="1288" w:type="dxa"/>
          </w:tcPr>
          <w:p w14:paraId="540D85CE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326" w:type="dxa"/>
          </w:tcPr>
          <w:p w14:paraId="25D3087A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Descrizione</w:t>
            </w:r>
          </w:p>
        </w:tc>
        <w:tc>
          <w:tcPr>
            <w:tcW w:w="3150" w:type="dxa"/>
          </w:tcPr>
          <w:p w14:paraId="2BF90597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5708C7A9" w14:textId="77777777" w:rsidTr="00110D08">
        <w:tc>
          <w:tcPr>
            <w:tcW w:w="3438" w:type="dxa"/>
          </w:tcPr>
          <w:p w14:paraId="53AD90BC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Natura giuridica</w:t>
            </w:r>
          </w:p>
        </w:tc>
        <w:tc>
          <w:tcPr>
            <w:tcW w:w="6593" w:type="dxa"/>
            <w:gridSpan w:val="4"/>
          </w:tcPr>
          <w:p w14:paraId="44965A08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12447577" w14:textId="77777777" w:rsidTr="00110D08">
        <w:tc>
          <w:tcPr>
            <w:tcW w:w="3438" w:type="dxa"/>
          </w:tcPr>
          <w:p w14:paraId="06E087AC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Rappresentante Legale</w:t>
            </w:r>
          </w:p>
        </w:tc>
        <w:tc>
          <w:tcPr>
            <w:tcW w:w="6593" w:type="dxa"/>
            <w:gridSpan w:val="4"/>
          </w:tcPr>
          <w:p w14:paraId="6EC18CD3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8CF952B" w14:textId="77777777" w:rsidTr="00110D08">
        <w:tc>
          <w:tcPr>
            <w:tcW w:w="3438" w:type="dxa"/>
          </w:tcPr>
          <w:p w14:paraId="675AFE9D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Indirizzo Sede Legale </w:t>
            </w:r>
          </w:p>
        </w:tc>
        <w:tc>
          <w:tcPr>
            <w:tcW w:w="6593" w:type="dxa"/>
            <w:gridSpan w:val="4"/>
          </w:tcPr>
          <w:p w14:paraId="28E6C99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1AAC2F6C" w14:textId="77777777" w:rsidTr="00110D08">
        <w:tc>
          <w:tcPr>
            <w:tcW w:w="3438" w:type="dxa"/>
          </w:tcPr>
          <w:p w14:paraId="0E9A762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Città</w:t>
            </w:r>
          </w:p>
        </w:tc>
        <w:tc>
          <w:tcPr>
            <w:tcW w:w="6593" w:type="dxa"/>
            <w:gridSpan w:val="4"/>
          </w:tcPr>
          <w:p w14:paraId="56B28BDB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73B4BD2D" w14:textId="77777777" w:rsidTr="00110D08">
        <w:tc>
          <w:tcPr>
            <w:tcW w:w="3438" w:type="dxa"/>
          </w:tcPr>
          <w:p w14:paraId="5AA3F40F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Provincia</w:t>
            </w:r>
          </w:p>
        </w:tc>
        <w:tc>
          <w:tcPr>
            <w:tcW w:w="6593" w:type="dxa"/>
            <w:gridSpan w:val="4"/>
          </w:tcPr>
          <w:p w14:paraId="5ED6DBA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2E88165F" w14:textId="77777777" w:rsidTr="00110D08">
        <w:tc>
          <w:tcPr>
            <w:tcW w:w="3438" w:type="dxa"/>
          </w:tcPr>
          <w:p w14:paraId="77CA53B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CAP</w:t>
            </w:r>
          </w:p>
        </w:tc>
        <w:tc>
          <w:tcPr>
            <w:tcW w:w="6593" w:type="dxa"/>
            <w:gridSpan w:val="4"/>
          </w:tcPr>
          <w:p w14:paraId="27F9A05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5521B46" w14:textId="77777777" w:rsidTr="00110D08">
        <w:tc>
          <w:tcPr>
            <w:tcW w:w="3438" w:type="dxa"/>
          </w:tcPr>
          <w:p w14:paraId="35CF1746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64BCAD5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77C415AC" w14:textId="77777777" w:rsidTr="00110D08">
        <w:tc>
          <w:tcPr>
            <w:tcW w:w="3438" w:type="dxa"/>
          </w:tcPr>
          <w:p w14:paraId="29ED2944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</w:t>
            </w:r>
          </w:p>
        </w:tc>
        <w:tc>
          <w:tcPr>
            <w:tcW w:w="6593" w:type="dxa"/>
            <w:gridSpan w:val="4"/>
          </w:tcPr>
          <w:p w14:paraId="0A54F19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2DE38325" w14:textId="77777777" w:rsidTr="00110D08">
        <w:tc>
          <w:tcPr>
            <w:tcW w:w="3438" w:type="dxa"/>
          </w:tcPr>
          <w:p w14:paraId="38806B0F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Coordinate bancarie </w:t>
            </w:r>
          </w:p>
        </w:tc>
        <w:tc>
          <w:tcPr>
            <w:tcW w:w="6593" w:type="dxa"/>
            <w:gridSpan w:val="4"/>
          </w:tcPr>
          <w:p w14:paraId="3197F6CA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5BFAF5BB" w14:textId="77777777" w:rsidTr="00110D08">
        <w:tc>
          <w:tcPr>
            <w:tcW w:w="3438" w:type="dxa"/>
          </w:tcPr>
          <w:p w14:paraId="0C2ADB2A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Partita IVA</w:t>
            </w:r>
          </w:p>
        </w:tc>
        <w:tc>
          <w:tcPr>
            <w:tcW w:w="6593" w:type="dxa"/>
            <w:gridSpan w:val="4"/>
          </w:tcPr>
          <w:p w14:paraId="6326A0FD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72CCDF03" w14:textId="77777777" w:rsidTr="00110D08">
        <w:tc>
          <w:tcPr>
            <w:tcW w:w="3438" w:type="dxa"/>
          </w:tcPr>
          <w:p w14:paraId="45B1EF6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Codice Fiscale</w:t>
            </w:r>
          </w:p>
        </w:tc>
        <w:tc>
          <w:tcPr>
            <w:tcW w:w="6593" w:type="dxa"/>
            <w:gridSpan w:val="4"/>
          </w:tcPr>
          <w:p w14:paraId="5639646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6964AF0" w14:textId="77777777" w:rsidTr="00110D08">
        <w:tc>
          <w:tcPr>
            <w:tcW w:w="3438" w:type="dxa"/>
          </w:tcPr>
          <w:p w14:paraId="3894670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Matricola INPS</w:t>
            </w:r>
          </w:p>
        </w:tc>
        <w:tc>
          <w:tcPr>
            <w:tcW w:w="6593" w:type="dxa"/>
            <w:gridSpan w:val="4"/>
          </w:tcPr>
          <w:p w14:paraId="30408760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0CCA12E6" w14:textId="77777777" w:rsidTr="00110D08">
        <w:tc>
          <w:tcPr>
            <w:tcW w:w="3438" w:type="dxa"/>
          </w:tcPr>
          <w:p w14:paraId="3EC5A397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Macrotipologia Accreditamento</w:t>
            </w:r>
          </w:p>
        </w:tc>
        <w:tc>
          <w:tcPr>
            <w:tcW w:w="6593" w:type="dxa"/>
            <w:gridSpan w:val="4"/>
          </w:tcPr>
          <w:p w14:paraId="3F21BFDB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5D53FFC2" w14:textId="77777777" w:rsidTr="00110D08">
        <w:tc>
          <w:tcPr>
            <w:tcW w:w="3438" w:type="dxa"/>
          </w:tcPr>
          <w:p w14:paraId="3F43A8F8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Indirizzo Sede Operativa</w:t>
            </w:r>
          </w:p>
        </w:tc>
        <w:tc>
          <w:tcPr>
            <w:tcW w:w="6593" w:type="dxa"/>
            <w:gridSpan w:val="4"/>
          </w:tcPr>
          <w:p w14:paraId="21B5FA67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31C59A0" w14:textId="77777777" w:rsidTr="00110D08">
        <w:tc>
          <w:tcPr>
            <w:tcW w:w="3438" w:type="dxa"/>
          </w:tcPr>
          <w:p w14:paraId="7A87941C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Città</w:t>
            </w:r>
          </w:p>
        </w:tc>
        <w:tc>
          <w:tcPr>
            <w:tcW w:w="6593" w:type="dxa"/>
            <w:gridSpan w:val="4"/>
          </w:tcPr>
          <w:p w14:paraId="3E49DFD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74527968" w14:textId="77777777" w:rsidTr="00110D08">
        <w:tc>
          <w:tcPr>
            <w:tcW w:w="3438" w:type="dxa"/>
          </w:tcPr>
          <w:p w14:paraId="61A71CE6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Provincia </w:t>
            </w:r>
          </w:p>
        </w:tc>
        <w:tc>
          <w:tcPr>
            <w:tcW w:w="6593" w:type="dxa"/>
            <w:gridSpan w:val="4"/>
          </w:tcPr>
          <w:p w14:paraId="630C9239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0DC7119C" w14:textId="77777777" w:rsidTr="00110D08">
        <w:tc>
          <w:tcPr>
            <w:tcW w:w="3438" w:type="dxa"/>
          </w:tcPr>
          <w:p w14:paraId="1B088FC8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CAP</w:t>
            </w:r>
          </w:p>
        </w:tc>
        <w:tc>
          <w:tcPr>
            <w:tcW w:w="6593" w:type="dxa"/>
            <w:gridSpan w:val="4"/>
          </w:tcPr>
          <w:p w14:paraId="3280AF05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DCF41AF" w14:textId="77777777" w:rsidTr="00110D08">
        <w:tc>
          <w:tcPr>
            <w:tcW w:w="3438" w:type="dxa"/>
          </w:tcPr>
          <w:p w14:paraId="28FB4964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4B3B5240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5B93ECE4" w14:textId="77777777" w:rsidTr="00110D08">
        <w:tc>
          <w:tcPr>
            <w:tcW w:w="3438" w:type="dxa"/>
          </w:tcPr>
          <w:p w14:paraId="5317A7A5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</w:t>
            </w:r>
          </w:p>
        </w:tc>
        <w:tc>
          <w:tcPr>
            <w:tcW w:w="6593" w:type="dxa"/>
            <w:gridSpan w:val="4"/>
          </w:tcPr>
          <w:p w14:paraId="4D87534F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6B278B15" w14:textId="77777777" w:rsidTr="00110D08">
        <w:tc>
          <w:tcPr>
            <w:tcW w:w="3438" w:type="dxa"/>
          </w:tcPr>
          <w:p w14:paraId="54F3D5F2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 xml:space="preserve">Referente del Progetto </w:t>
            </w:r>
          </w:p>
        </w:tc>
        <w:tc>
          <w:tcPr>
            <w:tcW w:w="6593" w:type="dxa"/>
            <w:gridSpan w:val="4"/>
          </w:tcPr>
          <w:p w14:paraId="29638D11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52F20BE" w14:textId="77777777" w:rsidTr="00110D08">
        <w:tc>
          <w:tcPr>
            <w:tcW w:w="3438" w:type="dxa"/>
          </w:tcPr>
          <w:p w14:paraId="670F9086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Tel</w:t>
            </w:r>
          </w:p>
        </w:tc>
        <w:tc>
          <w:tcPr>
            <w:tcW w:w="6593" w:type="dxa"/>
            <w:gridSpan w:val="4"/>
          </w:tcPr>
          <w:p w14:paraId="5B285419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35BB7" w:rsidRPr="00074DE8" w14:paraId="3D69268D" w14:textId="77777777" w:rsidTr="00110D08">
        <w:tc>
          <w:tcPr>
            <w:tcW w:w="3438" w:type="dxa"/>
          </w:tcPr>
          <w:p w14:paraId="6C07F4CF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  <w:r w:rsidRPr="00074DE8">
              <w:rPr>
                <w:rFonts w:ascii="Arial Narrow" w:hAnsi="Arial Narrow" w:cs="Arial"/>
                <w:sz w:val="24"/>
                <w:szCs w:val="24"/>
              </w:rPr>
              <w:t>e-mail del Referente</w:t>
            </w:r>
          </w:p>
        </w:tc>
        <w:tc>
          <w:tcPr>
            <w:tcW w:w="6593" w:type="dxa"/>
            <w:gridSpan w:val="4"/>
          </w:tcPr>
          <w:p w14:paraId="08479699" w14:textId="77777777" w:rsidR="00435BB7" w:rsidRPr="00074DE8" w:rsidRDefault="00435BB7" w:rsidP="00110D08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0041B957" w14:textId="539B0C60" w:rsidR="006C4E7C" w:rsidRPr="00074DE8" w:rsidRDefault="006C4E7C" w:rsidP="00CE74D1">
      <w:pPr>
        <w:rPr>
          <w:rFonts w:ascii="Arial" w:hAnsi="Arial" w:cs="Arial"/>
        </w:rPr>
      </w:pPr>
    </w:p>
    <w:p w14:paraId="05B82088" w14:textId="77777777" w:rsidR="006C4E7C" w:rsidRPr="00074DE8" w:rsidRDefault="006C4E7C" w:rsidP="00370E45">
      <w:pPr>
        <w:autoSpaceDE w:val="0"/>
        <w:autoSpaceDN w:val="0"/>
        <w:adjustRightInd w:val="0"/>
        <w:rPr>
          <w:rFonts w:ascii="Arial" w:hAnsi="Arial" w:cs="Arial"/>
        </w:rPr>
      </w:pPr>
    </w:p>
    <w:p w14:paraId="03C4AA19" w14:textId="55E89AFD" w:rsidR="00A8338B" w:rsidRPr="00074DE8" w:rsidRDefault="00A8338B" w:rsidP="00A8338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rFonts w:ascii="Arial Narrow" w:hAnsi="Arial Narrow"/>
          <w:color w:val="auto"/>
          <w:sz w:val="24"/>
        </w:rPr>
      </w:pPr>
      <w:bookmarkStart w:id="4" w:name="_Toc423965429"/>
      <w:r w:rsidRPr="00074DE8">
        <w:rPr>
          <w:rFonts w:ascii="Arial Narrow" w:hAnsi="Arial Narrow"/>
          <w:color w:val="auto"/>
          <w:sz w:val="24"/>
        </w:rPr>
        <w:t xml:space="preserve">SEZIONE B – </w:t>
      </w:r>
      <w:r w:rsidR="00110D08" w:rsidRPr="00074DE8">
        <w:rPr>
          <w:rFonts w:ascii="Arial Narrow" w:hAnsi="Arial Narrow"/>
          <w:color w:val="auto"/>
          <w:sz w:val="24"/>
        </w:rPr>
        <w:t xml:space="preserve">TITOLO E IMPORTO RICHIESTO PER </w:t>
      </w:r>
      <w:bookmarkEnd w:id="4"/>
      <w:r w:rsidR="000C6939" w:rsidRPr="00074DE8">
        <w:rPr>
          <w:rFonts w:ascii="Arial Narrow" w:hAnsi="Arial Narrow"/>
          <w:color w:val="auto"/>
          <w:sz w:val="24"/>
        </w:rPr>
        <w:t>L’OPERAZIONE</w:t>
      </w:r>
    </w:p>
    <w:p w14:paraId="2ABE2666" w14:textId="77777777" w:rsidR="00A8338B" w:rsidRPr="00074DE8" w:rsidRDefault="00A8338B" w:rsidP="00A8338B">
      <w:pPr>
        <w:rPr>
          <w:rFonts w:ascii="Arial Narrow" w:hAnsi="Arial Narrow"/>
        </w:rPr>
      </w:pPr>
    </w:p>
    <w:p w14:paraId="5B79C412" w14:textId="77777777" w:rsidR="002C64E1" w:rsidRPr="00074DE8" w:rsidRDefault="002C64E1" w:rsidP="00A8338B">
      <w:pPr>
        <w:jc w:val="both"/>
        <w:rPr>
          <w:rFonts w:ascii="Arial Narrow" w:hAnsi="Arial Narrow"/>
          <w:i/>
        </w:rPr>
      </w:pPr>
    </w:p>
    <w:tbl>
      <w:tblPr>
        <w:tblStyle w:val="Grigliatabella"/>
        <w:tblpPr w:leftFromText="141" w:rightFromText="141" w:vertAnchor="text" w:horzAnchor="margin" w:tblpY="92"/>
        <w:tblW w:w="5000" w:type="pct"/>
        <w:tblLook w:val="04A0" w:firstRow="1" w:lastRow="0" w:firstColumn="1" w:lastColumn="0" w:noHBand="0" w:noVBand="1"/>
      </w:tblPr>
      <w:tblGrid>
        <w:gridCol w:w="6162"/>
        <w:gridCol w:w="3466"/>
      </w:tblGrid>
      <w:tr w:rsidR="00110D08" w:rsidRPr="00074DE8" w14:paraId="5FE7238D" w14:textId="77777777" w:rsidTr="00110D08">
        <w:tc>
          <w:tcPr>
            <w:tcW w:w="3200" w:type="pct"/>
          </w:tcPr>
          <w:p w14:paraId="6763D4BA" w14:textId="77777777" w:rsidR="00110D08" w:rsidRPr="00074DE8" w:rsidRDefault="00110D08" w:rsidP="00FF5E7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eastAsia="en-US"/>
              </w:rPr>
            </w:pPr>
            <w:r w:rsidRPr="00074DE8">
              <w:rPr>
                <w:rFonts w:ascii="Arial Narrow" w:hAnsi="Arial Narrow" w:cs="Arial"/>
                <w:b/>
                <w:iCs/>
                <w:sz w:val="24"/>
                <w:szCs w:val="24"/>
                <w:lang w:eastAsia="en-US"/>
              </w:rPr>
              <w:t>Titolo Operazione</w:t>
            </w:r>
          </w:p>
        </w:tc>
        <w:tc>
          <w:tcPr>
            <w:tcW w:w="1800" w:type="pct"/>
            <w:vAlign w:val="center"/>
          </w:tcPr>
          <w:p w14:paraId="03654A7C" w14:textId="3D165C3B" w:rsidR="00110D08" w:rsidRPr="00074DE8" w:rsidRDefault="00110D08" w:rsidP="00110D0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eastAsia="en-US"/>
              </w:rPr>
            </w:pPr>
            <w:r w:rsidRPr="00074DE8">
              <w:rPr>
                <w:rFonts w:ascii="Arial Narrow" w:hAnsi="Arial Narrow" w:cs="Arial"/>
                <w:b/>
                <w:iCs/>
                <w:sz w:val="24"/>
                <w:szCs w:val="24"/>
                <w:lang w:eastAsia="en-US"/>
              </w:rPr>
              <w:t xml:space="preserve">Importo richiesto </w:t>
            </w:r>
          </w:p>
        </w:tc>
      </w:tr>
      <w:tr w:rsidR="00110D08" w:rsidRPr="00074DE8" w14:paraId="09866CEA" w14:textId="77777777" w:rsidTr="00110D08">
        <w:trPr>
          <w:trHeight w:val="938"/>
        </w:trPr>
        <w:tc>
          <w:tcPr>
            <w:tcW w:w="3200" w:type="pct"/>
            <w:tcBorders>
              <w:top w:val="single" w:sz="12" w:space="0" w:color="auto"/>
            </w:tcBorders>
            <w:vAlign w:val="center"/>
          </w:tcPr>
          <w:p w14:paraId="414BD461" w14:textId="77777777" w:rsidR="00110D08" w:rsidRPr="00074DE8" w:rsidRDefault="00110D08" w:rsidP="00FF5E72">
            <w:pPr>
              <w:autoSpaceDE w:val="0"/>
              <w:autoSpaceDN w:val="0"/>
              <w:adjustRightInd w:val="0"/>
              <w:rPr>
                <w:rFonts w:ascii="Arial Narrow" w:hAnsi="Arial Narrow" w:cs="Arial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800" w:type="pct"/>
            <w:tcBorders>
              <w:top w:val="single" w:sz="12" w:space="0" w:color="auto"/>
            </w:tcBorders>
          </w:tcPr>
          <w:p w14:paraId="297BB2C8" w14:textId="77777777" w:rsidR="00110D08" w:rsidRPr="00074DE8" w:rsidRDefault="00110D08" w:rsidP="00FF5E72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iCs/>
                <w:sz w:val="24"/>
                <w:szCs w:val="24"/>
                <w:lang w:eastAsia="en-US"/>
              </w:rPr>
            </w:pPr>
          </w:p>
        </w:tc>
      </w:tr>
    </w:tbl>
    <w:p w14:paraId="4DA0B88A" w14:textId="77777777" w:rsidR="00F10967" w:rsidRPr="00074DE8" w:rsidRDefault="00F10967" w:rsidP="00A8338B">
      <w:pPr>
        <w:jc w:val="both"/>
        <w:rPr>
          <w:rFonts w:ascii="Arial Narrow" w:hAnsi="Arial Narrow"/>
          <w:i/>
        </w:rPr>
      </w:pPr>
    </w:p>
    <w:p w14:paraId="36A49262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7D861BE2" w14:textId="5AFCD672" w:rsidR="00FF5E72" w:rsidRPr="00074DE8" w:rsidRDefault="00FF5E72" w:rsidP="00A8338B">
      <w:pPr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Area/e di attuazione (provincia/città metropolitana):</w:t>
      </w:r>
      <w:r w:rsidR="001B523D" w:rsidRPr="00074DE8">
        <w:rPr>
          <w:rFonts w:ascii="Arial Narrow" w:hAnsi="Arial Narrow"/>
          <w:sz w:val="22"/>
          <w:szCs w:val="22"/>
        </w:rPr>
        <w:t xml:space="preserve"> </w:t>
      </w:r>
      <w:r w:rsidRPr="00074DE8">
        <w:rPr>
          <w:rFonts w:ascii="Arial Narrow" w:hAnsi="Arial Narrow"/>
          <w:sz w:val="22"/>
          <w:szCs w:val="22"/>
        </w:rPr>
        <w:t>______________________________________________________</w:t>
      </w:r>
    </w:p>
    <w:p w14:paraId="1CE8B699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26B1CB0C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0DC75F6F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34A4D129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31F8CF56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3136EDFC" w14:textId="77777777" w:rsidR="00FF5E72" w:rsidRPr="00074DE8" w:rsidRDefault="00FF5E72" w:rsidP="00A8338B">
      <w:pPr>
        <w:jc w:val="both"/>
        <w:rPr>
          <w:rFonts w:ascii="Arial Narrow" w:hAnsi="Arial Narrow"/>
          <w:i/>
        </w:rPr>
      </w:pPr>
    </w:p>
    <w:p w14:paraId="32BE3C13" w14:textId="77777777" w:rsidR="00A8338B" w:rsidRPr="00074DE8" w:rsidRDefault="00A8338B" w:rsidP="00A8338B">
      <w:pPr>
        <w:rPr>
          <w:rFonts w:ascii="Arial Narrow" w:hAnsi="Arial Narrow"/>
        </w:rPr>
      </w:pPr>
    </w:p>
    <w:p w14:paraId="1AF82353" w14:textId="77777777" w:rsidR="006C4E7C" w:rsidRPr="00074DE8" w:rsidRDefault="006C4E7C" w:rsidP="00A8338B">
      <w:pPr>
        <w:rPr>
          <w:rFonts w:ascii="Arial Narrow" w:hAnsi="Arial Narrow"/>
        </w:rPr>
        <w:sectPr w:rsidR="006C4E7C" w:rsidRPr="00074DE8" w:rsidSect="00617221">
          <w:footerReference w:type="default" r:id="rId14"/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</w:p>
    <w:p w14:paraId="3C6FE20C" w14:textId="77777777" w:rsidR="00A8338B" w:rsidRPr="00074DE8" w:rsidRDefault="00A8338B" w:rsidP="00A8338B">
      <w:pPr>
        <w:rPr>
          <w:rFonts w:ascii="Arial Narrow" w:hAnsi="Arial Narrow"/>
        </w:rPr>
      </w:pPr>
    </w:p>
    <w:p w14:paraId="2B3FB75C" w14:textId="458A4A75" w:rsidR="00A8338B" w:rsidRPr="00074DE8" w:rsidRDefault="0028639E" w:rsidP="00A8338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rFonts w:ascii="Arial Narrow" w:hAnsi="Arial Narrow"/>
          <w:color w:val="auto"/>
          <w:sz w:val="24"/>
        </w:rPr>
      </w:pPr>
      <w:r w:rsidRPr="00074DE8">
        <w:rPr>
          <w:rFonts w:ascii="Arial Narrow" w:hAnsi="Arial Narrow"/>
          <w:color w:val="auto"/>
          <w:sz w:val="24"/>
        </w:rPr>
        <w:t>SEZIONE C – DESCRIZIONE DELL’OPERAZIONE</w:t>
      </w:r>
    </w:p>
    <w:p w14:paraId="466A0576" w14:textId="77777777" w:rsidR="00B10016" w:rsidRPr="00074DE8" w:rsidRDefault="00B10016" w:rsidP="00B10016">
      <w:pPr>
        <w:autoSpaceDE w:val="0"/>
        <w:autoSpaceDN w:val="0"/>
        <w:adjustRightInd w:val="0"/>
        <w:rPr>
          <w:rStyle w:val="Titolo2Carattere"/>
          <w:rFonts w:ascii="Arial Narrow" w:hAnsi="Arial Narrow"/>
          <w:color w:val="auto"/>
          <w:sz w:val="24"/>
          <w:lang w:val="it-IT"/>
        </w:rPr>
      </w:pPr>
    </w:p>
    <w:p w14:paraId="6C604CD1" w14:textId="6C94A722" w:rsidR="00B10016" w:rsidRPr="00074DE8" w:rsidRDefault="00B10016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5" w:name="_Toc423965431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Breve descrizione dell’Operazione</w:t>
      </w:r>
      <w:bookmarkEnd w:id="5"/>
      <w:r w:rsidRPr="00074DE8">
        <w:rPr>
          <w:rFonts w:ascii="Arial Narrow" w:hAnsi="Arial Narrow"/>
          <w:b/>
          <w:sz w:val="26"/>
          <w:szCs w:val="26"/>
        </w:rPr>
        <w:t>:</w:t>
      </w:r>
    </w:p>
    <w:p w14:paraId="456FDCAB" w14:textId="37E63039" w:rsidR="00B10016" w:rsidRPr="00074DE8" w:rsidRDefault="00B10016" w:rsidP="00B10016">
      <w:pPr>
        <w:tabs>
          <w:tab w:val="left" w:pos="7797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>Inserire nel riquadro sottostante una descrizione sintetica (max. 500 caratteri) dell’Operazione</w:t>
      </w:r>
      <w:r w:rsidR="00F55CB4" w:rsidRPr="00074DE8">
        <w:rPr>
          <w:rFonts w:ascii="Arial Narrow" w:hAnsi="Arial Narrow"/>
          <w:i/>
          <w:sz w:val="22"/>
          <w:szCs w:val="22"/>
        </w:rPr>
        <w:t>.</w:t>
      </w:r>
    </w:p>
    <w:p w14:paraId="6F7177F1" w14:textId="77777777" w:rsidR="00626CF8" w:rsidRPr="00074DE8" w:rsidRDefault="00626CF8">
      <w:pPr>
        <w:rPr>
          <w:rFonts w:ascii="Arial Narrow" w:hAnsi="Arial Narr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10016" w:rsidRPr="00074DE8" w14:paraId="55EB88BA" w14:textId="77777777" w:rsidTr="004F2123">
        <w:tc>
          <w:tcPr>
            <w:tcW w:w="9778" w:type="dxa"/>
          </w:tcPr>
          <w:p w14:paraId="6F134100" w14:textId="77777777" w:rsidR="00B10016" w:rsidRPr="00074DE8" w:rsidRDefault="009E6253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 xml:space="preserve">Titolo: </w:t>
            </w:r>
          </w:p>
          <w:p w14:paraId="445F59E3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90822BF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829C596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58E0148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3D3EF50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490A6D5" w14:textId="77777777" w:rsidR="00B10016" w:rsidRPr="00074DE8" w:rsidRDefault="00B10016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C5CF9E5" w14:textId="77777777" w:rsidR="00B10016" w:rsidRPr="00074DE8" w:rsidRDefault="00B10016" w:rsidP="00B1001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7E92CCC" w14:textId="77777777" w:rsidR="00626CF8" w:rsidRPr="00074DE8" w:rsidRDefault="00626CF8">
      <w:pPr>
        <w:rPr>
          <w:rFonts w:ascii="Arial Narrow" w:hAnsi="Arial Narrow"/>
        </w:rPr>
      </w:pPr>
    </w:p>
    <w:p w14:paraId="57687728" w14:textId="77777777" w:rsidR="00626CF8" w:rsidRPr="00074DE8" w:rsidRDefault="00626CF8">
      <w:pPr>
        <w:rPr>
          <w:rFonts w:ascii="Arial Narrow" w:hAnsi="Arial Narrow"/>
        </w:rPr>
      </w:pPr>
    </w:p>
    <w:p w14:paraId="5DB02CB2" w14:textId="3B2D2E98" w:rsidR="00B10016" w:rsidRPr="00074DE8" w:rsidRDefault="00B10016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6" w:name="_Toc423965432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Contesto di riferimento</w:t>
      </w:r>
      <w:bookmarkEnd w:id="6"/>
      <w:r w:rsidRPr="00074DE8">
        <w:rPr>
          <w:rFonts w:ascii="Arial Narrow" w:hAnsi="Arial Narrow"/>
          <w:b/>
          <w:sz w:val="26"/>
          <w:szCs w:val="26"/>
        </w:rPr>
        <w:t>:</w:t>
      </w:r>
    </w:p>
    <w:p w14:paraId="4AAF8979" w14:textId="39903ADF" w:rsidR="00B10016" w:rsidRPr="00074DE8" w:rsidRDefault="00B268BF" w:rsidP="00AD3DC9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Descrivere </w:t>
      </w:r>
      <w:r w:rsidR="00AD3DC9" w:rsidRPr="00074DE8">
        <w:rPr>
          <w:rFonts w:ascii="Arial Narrow" w:hAnsi="Arial Narrow"/>
          <w:i/>
          <w:sz w:val="22"/>
          <w:szCs w:val="22"/>
        </w:rPr>
        <w:t>all’interno del riquadro i fabbisogni rilevati e la coerenza della proposta progettuale in relazione al riferimento programmatorio (priorità / obiettivo specifico del PR Liguria FSE+ 2021-2027) e alle strategie e finalità di cui al punto 4 dell’Avviso</w:t>
      </w:r>
      <w:r w:rsidR="00697F18" w:rsidRPr="00074DE8">
        <w:rPr>
          <w:rFonts w:ascii="Arial Narrow" w:hAnsi="Arial Narrow"/>
          <w:i/>
          <w:sz w:val="22"/>
          <w:szCs w:val="22"/>
        </w:rPr>
        <w:t xml:space="preserve"> </w:t>
      </w:r>
      <w:r w:rsidR="00B10016" w:rsidRPr="00074DE8">
        <w:rPr>
          <w:rFonts w:ascii="Arial Narrow" w:hAnsi="Arial Narrow"/>
          <w:i/>
          <w:sz w:val="22"/>
          <w:szCs w:val="22"/>
        </w:rPr>
        <w:t xml:space="preserve">(max. </w:t>
      </w:r>
      <w:r w:rsidR="00F47B42" w:rsidRPr="00074DE8">
        <w:rPr>
          <w:rFonts w:ascii="Arial Narrow" w:hAnsi="Arial Narrow"/>
          <w:i/>
          <w:sz w:val="22"/>
          <w:szCs w:val="22"/>
        </w:rPr>
        <w:t>4</w:t>
      </w:r>
      <w:r w:rsidRPr="00074DE8">
        <w:rPr>
          <w:rFonts w:ascii="Arial Narrow" w:hAnsi="Arial Narrow"/>
          <w:i/>
          <w:sz w:val="22"/>
          <w:szCs w:val="22"/>
        </w:rPr>
        <w:t>.</w:t>
      </w:r>
      <w:r w:rsidR="00B10016" w:rsidRPr="00074DE8">
        <w:rPr>
          <w:rFonts w:ascii="Arial Narrow" w:hAnsi="Arial Narrow"/>
          <w:i/>
          <w:sz w:val="22"/>
          <w:szCs w:val="22"/>
        </w:rPr>
        <w:t>500 caratteri)</w:t>
      </w:r>
      <w:r w:rsidR="00A8338B" w:rsidRPr="00074DE8">
        <w:rPr>
          <w:rFonts w:ascii="Arial Narrow" w:hAnsi="Arial Narrow"/>
          <w:i/>
          <w:sz w:val="22"/>
          <w:szCs w:val="22"/>
        </w:rPr>
        <w:t xml:space="preserve">. </w:t>
      </w:r>
      <w:r w:rsidRPr="00074DE8">
        <w:rPr>
          <w:rFonts w:ascii="Arial Narrow" w:hAnsi="Arial Narrow"/>
          <w:i/>
          <w:sz w:val="22"/>
          <w:szCs w:val="22"/>
        </w:rPr>
        <w:t xml:space="preserve"> </w:t>
      </w:r>
    </w:p>
    <w:p w14:paraId="4B39B482" w14:textId="77777777" w:rsidR="00B268BF" w:rsidRPr="00074DE8" w:rsidRDefault="00B268BF" w:rsidP="00B268BF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10016" w:rsidRPr="00074DE8" w14:paraId="3577F398" w14:textId="77777777" w:rsidTr="004F2123">
        <w:tc>
          <w:tcPr>
            <w:tcW w:w="9778" w:type="dxa"/>
          </w:tcPr>
          <w:p w14:paraId="7FCEB8FD" w14:textId="77777777" w:rsidR="00B268BF" w:rsidRPr="00074DE8" w:rsidRDefault="00B268BF" w:rsidP="00B268BF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389BB2FA" w14:textId="77777777" w:rsidR="00B268BF" w:rsidRPr="00074DE8" w:rsidRDefault="00B268BF" w:rsidP="00B268BF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82DFE6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785B09A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ED4CF19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519D30A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AC2021E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FD830C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3D45A7A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49FAA6E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C59E299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F5700F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7CCE775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AD86AA4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B7FE814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4F6FA3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1E9FD99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8B2CCD1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E685FE5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533923B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67DCA8F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2D0A3CC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928866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2B8E73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A8B4C53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CFBE518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6909480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39DB09D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38D6721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2BA2CA3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B4F4647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B47DC33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ED7522A" w14:textId="77777777" w:rsidR="00B10016" w:rsidRPr="00074DE8" w:rsidRDefault="00B10016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65574338" w14:textId="77777777" w:rsidR="0028639E" w:rsidRPr="00074DE8" w:rsidRDefault="0028639E" w:rsidP="00B268BF">
      <w:pPr>
        <w:autoSpaceDE w:val="0"/>
        <w:autoSpaceDN w:val="0"/>
        <w:adjustRightInd w:val="0"/>
        <w:rPr>
          <w:rFonts w:ascii="Arial Narrow" w:hAnsi="Arial Narrow"/>
          <w:b/>
          <w:sz w:val="26"/>
          <w:szCs w:val="26"/>
        </w:rPr>
      </w:pPr>
    </w:p>
    <w:p w14:paraId="5FBA9794" w14:textId="77777777" w:rsidR="0028639E" w:rsidRPr="00074DE8" w:rsidRDefault="0028639E" w:rsidP="00B268BF">
      <w:pPr>
        <w:autoSpaceDE w:val="0"/>
        <w:autoSpaceDN w:val="0"/>
        <w:adjustRightInd w:val="0"/>
        <w:rPr>
          <w:rFonts w:ascii="Arial Narrow" w:hAnsi="Arial Narrow"/>
          <w:b/>
          <w:sz w:val="26"/>
          <w:szCs w:val="26"/>
        </w:rPr>
      </w:pPr>
    </w:p>
    <w:p w14:paraId="15AC8DF2" w14:textId="650FEF66" w:rsidR="00B268BF" w:rsidRPr="00074DE8" w:rsidRDefault="00B268BF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7" w:name="_Toc423965433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Obiettivi</w:t>
      </w:r>
      <w:bookmarkEnd w:id="7"/>
      <w:r w:rsidRPr="00074DE8">
        <w:rPr>
          <w:rFonts w:ascii="Arial Narrow" w:hAnsi="Arial Narrow"/>
          <w:b/>
          <w:sz w:val="26"/>
          <w:szCs w:val="26"/>
        </w:rPr>
        <w:t>:</w:t>
      </w:r>
    </w:p>
    <w:p w14:paraId="17CE3B42" w14:textId="5A17F757" w:rsidR="00B268BF" w:rsidRPr="00074DE8" w:rsidRDefault="00047FD7" w:rsidP="00B268BF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Descrivere </w:t>
      </w:r>
      <w:r w:rsidRPr="00074DE8">
        <w:rPr>
          <w:rFonts w:ascii="Arial Narrow" w:hAnsi="Arial Narrow"/>
          <w:b/>
          <w:bCs/>
          <w:i/>
          <w:sz w:val="22"/>
          <w:szCs w:val="22"/>
        </w:rPr>
        <w:t xml:space="preserve">l’Analisi dei Fabbisogni </w:t>
      </w:r>
      <w:r w:rsidR="000C6939" w:rsidRPr="00074DE8">
        <w:rPr>
          <w:rFonts w:ascii="Arial Narrow" w:hAnsi="Arial Narrow"/>
          <w:b/>
          <w:bCs/>
          <w:i/>
          <w:sz w:val="22"/>
          <w:szCs w:val="22"/>
        </w:rPr>
        <w:t>di competenze</w:t>
      </w:r>
      <w:r w:rsidRPr="00074DE8">
        <w:rPr>
          <w:rFonts w:ascii="Arial Narrow" w:hAnsi="Arial Narrow"/>
          <w:b/>
          <w:bCs/>
          <w:i/>
          <w:sz w:val="22"/>
          <w:szCs w:val="22"/>
        </w:rPr>
        <w:t xml:space="preserve"> e professionali</w:t>
      </w:r>
      <w:r w:rsidRPr="00074DE8">
        <w:rPr>
          <w:rFonts w:ascii="Arial Narrow" w:hAnsi="Arial Narrow"/>
          <w:i/>
          <w:sz w:val="22"/>
          <w:szCs w:val="22"/>
        </w:rPr>
        <w:t xml:space="preserve"> del terri</w:t>
      </w:r>
      <w:r w:rsidR="0038471A" w:rsidRPr="00074DE8">
        <w:rPr>
          <w:rFonts w:ascii="Arial Narrow" w:hAnsi="Arial Narrow"/>
          <w:i/>
          <w:sz w:val="22"/>
          <w:szCs w:val="22"/>
        </w:rPr>
        <w:t>torio di riferimento (vd. art. 4</w:t>
      </w:r>
      <w:r w:rsidRPr="00074DE8">
        <w:rPr>
          <w:rFonts w:ascii="Arial Narrow" w:hAnsi="Arial Narrow"/>
          <w:i/>
          <w:sz w:val="22"/>
          <w:szCs w:val="22"/>
        </w:rPr>
        <w:t xml:space="preserve"> dell’Avviso) e la correlazione con i profili professionali/competenze che si intendono formare e le motivazioni in base alle quali si ritiene l’Operazione proposta sia rispondente alle sfide ed ai fabbisogni descritti (max. 7.500 caratteri)</w:t>
      </w:r>
      <w:r w:rsidR="00B268BF" w:rsidRPr="00074DE8">
        <w:rPr>
          <w:rFonts w:ascii="Arial Narrow" w:hAnsi="Arial Narrow"/>
          <w:i/>
          <w:sz w:val="22"/>
          <w:szCs w:val="22"/>
        </w:rPr>
        <w:t xml:space="preserve"> </w:t>
      </w:r>
    </w:p>
    <w:p w14:paraId="6478AD5A" w14:textId="3A92D49E" w:rsidR="002D2ABA" w:rsidRPr="00074DE8" w:rsidRDefault="002D2ABA" w:rsidP="00B268BF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</w:p>
    <w:p w14:paraId="5DC40B3F" w14:textId="77777777" w:rsidR="00B268BF" w:rsidRPr="00074DE8" w:rsidRDefault="00B268BF" w:rsidP="00B268BF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68BF" w:rsidRPr="00074DE8" w14:paraId="6ABF3A5A" w14:textId="77777777" w:rsidTr="004F2123">
        <w:tc>
          <w:tcPr>
            <w:tcW w:w="9778" w:type="dxa"/>
          </w:tcPr>
          <w:p w14:paraId="44F05989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53A7BAF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4BC08D7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CAC1705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0FBD869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8A9F376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AEDBC01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D522671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39979BE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1E04CCE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4EF726C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1056F2E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886F84D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CF06B7B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E58086E" w14:textId="77777777" w:rsidR="00B268BF" w:rsidRPr="00074DE8" w:rsidRDefault="00B268BF" w:rsidP="001A420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2482706" w14:textId="77777777" w:rsidR="00B268BF" w:rsidRPr="00074DE8" w:rsidRDefault="00B268BF" w:rsidP="001A420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50DDA76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F82AD12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3365AF6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74C7DE3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C86443C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5F47250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DD22999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292B7CF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1A26940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EAC890D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C129887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07266F4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FE49ED7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0AE9637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4C59C6A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C0E5F95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E759F22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166CA8C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F75259D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C30E02F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A155758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FC4B6DD" w14:textId="77777777" w:rsidR="001A420D" w:rsidRPr="00074DE8" w:rsidRDefault="001A420D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8A82BB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6A17621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B3D8C62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33F4E8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EB3D94C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4A40D0D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495A0C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B452809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71DE140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057110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734AC34" w14:textId="77777777" w:rsidR="00B268BF" w:rsidRPr="00074DE8" w:rsidRDefault="00B268BF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52E8B60" w14:textId="54AEEE7B" w:rsidR="00B268BF" w:rsidRPr="00074DE8" w:rsidRDefault="00B268BF">
      <w:pPr>
        <w:rPr>
          <w:rFonts w:ascii="Arial Narrow" w:hAnsi="Arial Narrow"/>
        </w:rPr>
      </w:pPr>
    </w:p>
    <w:p w14:paraId="631A1534" w14:textId="77777777" w:rsidR="00F7132E" w:rsidRPr="00074DE8" w:rsidRDefault="00F7132E">
      <w:pPr>
        <w:rPr>
          <w:rFonts w:ascii="Arial Narrow" w:hAnsi="Arial Narrow"/>
        </w:rPr>
      </w:pPr>
    </w:p>
    <w:p w14:paraId="55FFBD06" w14:textId="77777777" w:rsidR="0048720C" w:rsidRPr="00074DE8" w:rsidRDefault="0048720C">
      <w:pPr>
        <w:rPr>
          <w:rFonts w:ascii="Arial Narrow" w:hAnsi="Arial Narrow"/>
        </w:rPr>
      </w:pPr>
    </w:p>
    <w:p w14:paraId="448618C1" w14:textId="278EBC44" w:rsidR="00924D34" w:rsidRPr="00074DE8" w:rsidRDefault="00F952A1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8" w:name="_Toc423965435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 xml:space="preserve">Dettaglio </w:t>
      </w:r>
      <w:bookmarkEnd w:id="8"/>
      <w:r w:rsidR="008F2F92"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percorso formativo</w:t>
      </w:r>
      <w:r w:rsidR="00924D34" w:rsidRPr="00074DE8">
        <w:rPr>
          <w:rFonts w:ascii="Arial Narrow" w:hAnsi="Arial Narrow"/>
          <w:b/>
          <w:sz w:val="26"/>
          <w:szCs w:val="26"/>
        </w:rPr>
        <w:t>:</w:t>
      </w:r>
    </w:p>
    <w:p w14:paraId="0977A2BD" w14:textId="6EAD6A12" w:rsidR="008F2F92" w:rsidRPr="00074DE8" w:rsidRDefault="008F2F92" w:rsidP="008F2F92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La descrizione deve esplicitare l’articolazione del percorso tra formazione in aula </w:t>
      </w:r>
      <w:r w:rsidR="002F64FA" w:rsidRPr="00074DE8">
        <w:rPr>
          <w:rFonts w:ascii="Arial Narrow" w:hAnsi="Arial Narrow"/>
          <w:i/>
          <w:sz w:val="22"/>
          <w:szCs w:val="22"/>
        </w:rPr>
        <w:t xml:space="preserve">(eventualmente anche in FAD) </w:t>
      </w:r>
      <w:r w:rsidRPr="00074DE8">
        <w:rPr>
          <w:rFonts w:ascii="Arial Narrow" w:hAnsi="Arial Narrow"/>
          <w:i/>
          <w:sz w:val="22"/>
          <w:szCs w:val="22"/>
        </w:rPr>
        <w:t>e in azienda, la figura professionale/le competenze che si intende formare, l’eventuale qualifica rilasciata o l’attestato rilasciato al termine del corso, il numero e la tipologia dei destinatari (età e titolo di studio), la durata, l’articolazione del monte ore in termini di moduli formativi, le competenze in uscita, le modalità didattiche, le modalità di svolgimento della formazione in azienda e le competenze/abilità apprese in azienda. La descrizione deve inoltre esplicitare le risorse strutturali (laboratori, attrezzature, ecc.) e strumentali (essenzialmente metodi di lavoro) che il proponente intende attivare per l’esecuzione dell’Operazione.</w:t>
      </w:r>
    </w:p>
    <w:p w14:paraId="2F28C002" w14:textId="7DD270C7" w:rsidR="008F2F92" w:rsidRPr="00074DE8" w:rsidRDefault="008F2F92" w:rsidP="008F2F92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</w:p>
    <w:p w14:paraId="41A93737" w14:textId="77A37D52" w:rsidR="00924D34" w:rsidRPr="00074DE8" w:rsidRDefault="00ED2C7E" w:rsidP="00924D34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A corredo della descrizione </w:t>
      </w:r>
      <w:r w:rsidR="00DB5D21" w:rsidRPr="00074DE8">
        <w:rPr>
          <w:rFonts w:ascii="Arial Narrow" w:hAnsi="Arial Narrow"/>
          <w:i/>
          <w:sz w:val="22"/>
          <w:szCs w:val="22"/>
        </w:rPr>
        <w:t>dei corsi</w:t>
      </w:r>
      <w:r w:rsidRPr="00074DE8">
        <w:rPr>
          <w:rFonts w:ascii="Arial Narrow" w:hAnsi="Arial Narrow"/>
          <w:i/>
          <w:sz w:val="22"/>
          <w:szCs w:val="22"/>
        </w:rPr>
        <w:t>, è necessario compilare il successivo</w:t>
      </w:r>
      <w:r w:rsidR="00FD5E90" w:rsidRPr="00074DE8">
        <w:rPr>
          <w:rFonts w:ascii="Arial Narrow" w:hAnsi="Arial Narrow"/>
          <w:i/>
          <w:sz w:val="22"/>
          <w:szCs w:val="22"/>
        </w:rPr>
        <w:t xml:space="preserve"> diagramma di GANTT semplificato.</w:t>
      </w:r>
      <w:r w:rsidRPr="00074DE8">
        <w:rPr>
          <w:rFonts w:ascii="Arial Narrow" w:hAnsi="Arial Narrow"/>
          <w:i/>
          <w:sz w:val="22"/>
          <w:szCs w:val="22"/>
        </w:rPr>
        <w:t xml:space="preserve"> </w:t>
      </w:r>
    </w:p>
    <w:p w14:paraId="13B812F9" w14:textId="77777777" w:rsidR="00924D34" w:rsidRPr="00074DE8" w:rsidRDefault="00924D34" w:rsidP="00924D34">
      <w:pPr>
        <w:rPr>
          <w:rFonts w:ascii="Arial Narrow" w:hAnsi="Arial Narrow"/>
        </w:rPr>
      </w:pPr>
    </w:p>
    <w:p w14:paraId="69284A1B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AE03974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708FA7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E7EAE6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CF69910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B5AD241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640E07A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1F0927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530D460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D50303A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08571A9C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0A477C4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0934A4F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D9683B3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247636A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7BD96DF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F51E026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310E44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A133749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E3CD924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F6309F3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581A13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913AC01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2BA6C18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4D1A45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99B8735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E9EED05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1F7C0D0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8ACF043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D8A0831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3690F14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0742C7D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3DB700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2466AF37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25C9A90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05A24807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DB1F37C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ED6A5B3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B9FB312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8A59ADE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043334FB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B843E40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5B54F883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5CE9C91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25964DB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A7EFAE6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46C457C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8B290AB" w14:textId="77777777" w:rsidR="00E36DA9" w:rsidRPr="00074DE8" w:rsidRDefault="00E36DA9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9AFD8E1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A201F3A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3D5AFF10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66F7E08D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E6E75F6" w14:textId="77777777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EB0380E" w14:textId="77777777" w:rsidR="00ED2C7E" w:rsidRPr="00074DE8" w:rsidRDefault="00ED2C7E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49635B2F" w14:textId="77777777" w:rsidR="00ED2C7E" w:rsidRPr="00074DE8" w:rsidRDefault="00ED2C7E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1AA9746F" w14:textId="531DE0AE" w:rsidR="00924D34" w:rsidRPr="00074DE8" w:rsidRDefault="00924D34" w:rsidP="0092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sz w:val="22"/>
          <w:szCs w:val="22"/>
        </w:rPr>
      </w:pPr>
    </w:p>
    <w:p w14:paraId="71E498BE" w14:textId="56C0878D" w:rsidR="00D10A74" w:rsidRPr="00074DE8" w:rsidRDefault="00D10A74"/>
    <w:p w14:paraId="61B1E7A8" w14:textId="051C5C02" w:rsidR="0038471A" w:rsidRPr="00074DE8" w:rsidRDefault="0038471A" w:rsidP="0038471A">
      <w:pPr>
        <w:rPr>
          <w:rFonts w:ascii="Arial Narrow" w:hAnsi="Arial Narrow"/>
          <w:b/>
        </w:rPr>
      </w:pPr>
      <w:r w:rsidRPr="00074DE8">
        <w:rPr>
          <w:rFonts w:ascii="Arial Narrow" w:hAnsi="Arial Narrow"/>
          <w:b/>
        </w:rPr>
        <w:t>Tabella riassuntiva articolazione percorso formativo (par.5 dell’avviso)</w:t>
      </w:r>
    </w:p>
    <w:p w14:paraId="077F8B9C" w14:textId="77777777" w:rsidR="0038471A" w:rsidRPr="00074DE8" w:rsidRDefault="0038471A" w:rsidP="0038471A">
      <w:pPr>
        <w:rPr>
          <w:rFonts w:ascii="Arial Narrow" w:hAnsi="Arial Narrow"/>
          <w:b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00F34" w:rsidRPr="00074DE8" w14:paraId="117D9B16" w14:textId="77777777" w:rsidTr="00694779">
        <w:tc>
          <w:tcPr>
            <w:tcW w:w="2499" w:type="pct"/>
            <w:gridSpan w:val="2"/>
            <w:vAlign w:val="center"/>
          </w:tcPr>
          <w:p w14:paraId="53278BFC" w14:textId="77777777" w:rsidR="00800F34" w:rsidRPr="00074DE8" w:rsidRDefault="00800F34" w:rsidP="0038471A">
            <w:pPr>
              <w:jc w:val="center"/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N. Ore di teoria</w:t>
            </w:r>
          </w:p>
        </w:tc>
        <w:tc>
          <w:tcPr>
            <w:tcW w:w="1250" w:type="pct"/>
            <w:vAlign w:val="center"/>
          </w:tcPr>
          <w:p w14:paraId="31E20358" w14:textId="1E5B0FEF" w:rsidR="00800F34" w:rsidRPr="00074DE8" w:rsidRDefault="00800F34" w:rsidP="0038471A">
            <w:pPr>
              <w:jc w:val="center"/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N.ore di alternanza formativa (STAGE)</w:t>
            </w:r>
          </w:p>
        </w:tc>
        <w:tc>
          <w:tcPr>
            <w:tcW w:w="1250" w:type="pct"/>
          </w:tcPr>
          <w:p w14:paraId="46A70BD4" w14:textId="77777777" w:rsidR="00800F34" w:rsidRPr="00074DE8" w:rsidRDefault="00800F34" w:rsidP="0038471A">
            <w:pPr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Durata complessiva</w:t>
            </w:r>
          </w:p>
        </w:tc>
      </w:tr>
      <w:tr w:rsidR="00800F34" w:rsidRPr="00074DE8" w14:paraId="1C6706CF" w14:textId="77777777" w:rsidTr="00694779">
        <w:tc>
          <w:tcPr>
            <w:tcW w:w="1250" w:type="pct"/>
            <w:vAlign w:val="center"/>
          </w:tcPr>
          <w:p w14:paraId="1AB35105" w14:textId="77777777" w:rsidR="00800F34" w:rsidRPr="00074DE8" w:rsidRDefault="00800F34" w:rsidP="0038471A">
            <w:pPr>
              <w:jc w:val="center"/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In presenza</w:t>
            </w:r>
          </w:p>
        </w:tc>
        <w:tc>
          <w:tcPr>
            <w:tcW w:w="1250" w:type="pct"/>
            <w:vAlign w:val="center"/>
          </w:tcPr>
          <w:p w14:paraId="6C37DEDE" w14:textId="77777777" w:rsidR="00800F34" w:rsidRPr="00074DE8" w:rsidRDefault="00800F34" w:rsidP="0038471A">
            <w:pPr>
              <w:jc w:val="center"/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 xml:space="preserve">FAD </w:t>
            </w:r>
          </w:p>
        </w:tc>
        <w:tc>
          <w:tcPr>
            <w:tcW w:w="1250" w:type="pct"/>
            <w:vMerge w:val="restart"/>
          </w:tcPr>
          <w:p w14:paraId="2E062AEA" w14:textId="77777777" w:rsidR="00800F34" w:rsidRPr="00074DE8" w:rsidRDefault="00800F34" w:rsidP="0038471A">
            <w:pPr>
              <w:rPr>
                <w:rFonts w:ascii="Arial Narrow" w:hAnsi="Arial Narrow"/>
              </w:rPr>
            </w:pPr>
          </w:p>
        </w:tc>
        <w:tc>
          <w:tcPr>
            <w:tcW w:w="1250" w:type="pct"/>
            <w:vMerge w:val="restart"/>
          </w:tcPr>
          <w:p w14:paraId="3DA92115" w14:textId="77777777" w:rsidR="00800F34" w:rsidRPr="00074DE8" w:rsidRDefault="00800F34" w:rsidP="0038471A">
            <w:pPr>
              <w:rPr>
                <w:rFonts w:ascii="Arial Narrow" w:hAnsi="Arial Narrow"/>
              </w:rPr>
            </w:pPr>
          </w:p>
        </w:tc>
      </w:tr>
      <w:tr w:rsidR="00800F34" w:rsidRPr="00074DE8" w14:paraId="1574BAE8" w14:textId="77777777" w:rsidTr="00694779">
        <w:tc>
          <w:tcPr>
            <w:tcW w:w="1250" w:type="pct"/>
            <w:vAlign w:val="center"/>
          </w:tcPr>
          <w:p w14:paraId="377D076B" w14:textId="77777777" w:rsidR="00800F34" w:rsidRPr="00074DE8" w:rsidRDefault="00800F34" w:rsidP="0038471A">
            <w:pPr>
              <w:jc w:val="center"/>
            </w:pPr>
          </w:p>
          <w:p w14:paraId="52927401" w14:textId="77777777" w:rsidR="00800F34" w:rsidRPr="00074DE8" w:rsidRDefault="00800F34" w:rsidP="0038471A">
            <w:pPr>
              <w:jc w:val="center"/>
            </w:pPr>
          </w:p>
          <w:p w14:paraId="577925ED" w14:textId="77777777" w:rsidR="00800F34" w:rsidRPr="00074DE8" w:rsidRDefault="00800F34" w:rsidP="0038471A">
            <w:pPr>
              <w:jc w:val="center"/>
            </w:pPr>
          </w:p>
        </w:tc>
        <w:tc>
          <w:tcPr>
            <w:tcW w:w="1250" w:type="pct"/>
          </w:tcPr>
          <w:p w14:paraId="5DB0CD96" w14:textId="77777777" w:rsidR="00800F34" w:rsidRPr="00074DE8" w:rsidRDefault="00800F34" w:rsidP="0038471A">
            <w:pPr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Sincrona: ………….</w:t>
            </w:r>
          </w:p>
          <w:p w14:paraId="62CBE12F" w14:textId="77777777" w:rsidR="00800F34" w:rsidRPr="00074DE8" w:rsidRDefault="00800F34" w:rsidP="0038471A">
            <w:pPr>
              <w:rPr>
                <w:rFonts w:ascii="Arial Narrow" w:hAnsi="Arial Narrow"/>
                <w:b/>
              </w:rPr>
            </w:pPr>
          </w:p>
          <w:p w14:paraId="428AC548" w14:textId="77777777" w:rsidR="00800F34" w:rsidRPr="00074DE8" w:rsidRDefault="00800F34" w:rsidP="0038471A">
            <w:pPr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Asincrona:………….</w:t>
            </w:r>
          </w:p>
        </w:tc>
        <w:tc>
          <w:tcPr>
            <w:tcW w:w="1250" w:type="pct"/>
            <w:vMerge/>
          </w:tcPr>
          <w:p w14:paraId="1FA0ABFF" w14:textId="77777777" w:rsidR="00800F34" w:rsidRPr="00074DE8" w:rsidRDefault="00800F34" w:rsidP="0038471A"/>
        </w:tc>
        <w:tc>
          <w:tcPr>
            <w:tcW w:w="1250" w:type="pct"/>
            <w:vMerge/>
          </w:tcPr>
          <w:p w14:paraId="71F314E0" w14:textId="77777777" w:rsidR="00800F34" w:rsidRPr="00074DE8" w:rsidRDefault="00800F34" w:rsidP="0038471A"/>
        </w:tc>
      </w:tr>
    </w:tbl>
    <w:p w14:paraId="3A330E8E" w14:textId="77777777" w:rsidR="0038471A" w:rsidRPr="00074DE8" w:rsidRDefault="0038471A" w:rsidP="0038471A"/>
    <w:p w14:paraId="331D0563" w14:textId="7B6486A5" w:rsidR="00077466" w:rsidRPr="00074DE8" w:rsidRDefault="00077466"/>
    <w:p w14:paraId="77E08204" w14:textId="77777777" w:rsidR="00077466" w:rsidRPr="00074DE8" w:rsidRDefault="00077466"/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4589"/>
        <w:gridCol w:w="2069"/>
        <w:gridCol w:w="2976"/>
      </w:tblGrid>
      <w:tr w:rsidR="00894F91" w:rsidRPr="00074DE8" w14:paraId="38B05CC0" w14:textId="77777777" w:rsidTr="00DB5D21">
        <w:tc>
          <w:tcPr>
            <w:tcW w:w="9634" w:type="dxa"/>
            <w:gridSpan w:val="3"/>
          </w:tcPr>
          <w:p w14:paraId="69C4A9BB" w14:textId="77777777" w:rsidR="00894F91" w:rsidRPr="00074DE8" w:rsidRDefault="000003E5" w:rsidP="004F212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DIAGRAMMA DI GANTT SEMPLIFICATO</w:t>
            </w:r>
          </w:p>
        </w:tc>
      </w:tr>
      <w:tr w:rsidR="00DB5D21" w:rsidRPr="00074DE8" w14:paraId="4F74B5D5" w14:textId="77777777" w:rsidTr="00DB5D21">
        <w:tc>
          <w:tcPr>
            <w:tcW w:w="4589" w:type="dxa"/>
          </w:tcPr>
          <w:p w14:paraId="00BF175A" w14:textId="7D0F0EC7" w:rsidR="00DB5D21" w:rsidRPr="00074DE8" w:rsidRDefault="00CF46E2" w:rsidP="00CF46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Fasi del percorso</w:t>
            </w:r>
          </w:p>
        </w:tc>
        <w:tc>
          <w:tcPr>
            <w:tcW w:w="2069" w:type="dxa"/>
          </w:tcPr>
          <w:p w14:paraId="3DEF845A" w14:textId="1B914C70" w:rsidR="00DB5D21" w:rsidRPr="00074DE8" w:rsidRDefault="00CF46E2" w:rsidP="004F212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data</w:t>
            </w:r>
            <w:r w:rsidR="00DB5D21" w:rsidRPr="00074DE8">
              <w:rPr>
                <w:rFonts w:ascii="Arial Narrow" w:hAnsi="Arial Narrow"/>
                <w:b/>
                <w:sz w:val="22"/>
                <w:szCs w:val="22"/>
              </w:rPr>
              <w:t xml:space="preserve"> inizio</w:t>
            </w:r>
          </w:p>
        </w:tc>
        <w:tc>
          <w:tcPr>
            <w:tcW w:w="2976" w:type="dxa"/>
          </w:tcPr>
          <w:p w14:paraId="28B5546E" w14:textId="471B447A" w:rsidR="00DB5D21" w:rsidRPr="00074DE8" w:rsidRDefault="00CF46E2" w:rsidP="004F212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Data fine</w:t>
            </w:r>
          </w:p>
        </w:tc>
      </w:tr>
      <w:tr w:rsidR="00DB5D21" w:rsidRPr="00074DE8" w14:paraId="1314B0B4" w14:textId="77777777" w:rsidTr="00DB5D21">
        <w:trPr>
          <w:trHeight w:val="520"/>
        </w:trPr>
        <w:tc>
          <w:tcPr>
            <w:tcW w:w="4589" w:type="dxa"/>
          </w:tcPr>
          <w:p w14:paraId="3A4C5C50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69" w:type="dxa"/>
          </w:tcPr>
          <w:p w14:paraId="1E7E4347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CE7C8F1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5D21" w:rsidRPr="00074DE8" w14:paraId="4803E294" w14:textId="77777777" w:rsidTr="00DB5D21">
        <w:trPr>
          <w:trHeight w:val="570"/>
        </w:trPr>
        <w:tc>
          <w:tcPr>
            <w:tcW w:w="4589" w:type="dxa"/>
          </w:tcPr>
          <w:p w14:paraId="6BDDD2DF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69" w:type="dxa"/>
          </w:tcPr>
          <w:p w14:paraId="37EFAB2D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086A210" w14:textId="77777777" w:rsidR="00DB5D21" w:rsidRPr="00074DE8" w:rsidRDefault="00DB5D21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F46E2" w:rsidRPr="00074DE8" w14:paraId="233B04FC" w14:textId="77777777" w:rsidTr="00DB5D21">
        <w:trPr>
          <w:trHeight w:val="570"/>
        </w:trPr>
        <w:tc>
          <w:tcPr>
            <w:tcW w:w="4589" w:type="dxa"/>
          </w:tcPr>
          <w:p w14:paraId="0E840185" w14:textId="77777777" w:rsidR="00CF46E2" w:rsidRPr="00074DE8" w:rsidRDefault="00CF46E2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69" w:type="dxa"/>
          </w:tcPr>
          <w:p w14:paraId="793B1245" w14:textId="77777777" w:rsidR="00CF46E2" w:rsidRPr="00074DE8" w:rsidRDefault="00CF46E2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76" w:type="dxa"/>
          </w:tcPr>
          <w:p w14:paraId="6A38E1CA" w14:textId="77777777" w:rsidR="00CF46E2" w:rsidRPr="00074DE8" w:rsidRDefault="00CF46E2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F18F557" w14:textId="14EB5F55" w:rsidR="00ED2C7E" w:rsidRPr="00074DE8" w:rsidRDefault="00CF46E2" w:rsidP="00924D34">
      <w:pPr>
        <w:rPr>
          <w:rFonts w:ascii="Arial Narrow" w:hAnsi="Arial Narrow"/>
        </w:rPr>
      </w:pPr>
      <w:r w:rsidRPr="00074DE8">
        <w:rPr>
          <w:rFonts w:ascii="Arial Narrow" w:hAnsi="Arial Narrow"/>
        </w:rPr>
        <w:t>Aggiungere le righe necessarie</w:t>
      </w:r>
    </w:p>
    <w:p w14:paraId="0B88E26D" w14:textId="77777777" w:rsidR="00ED2C7E" w:rsidRPr="00074DE8" w:rsidRDefault="00ED2C7E" w:rsidP="00924D34">
      <w:pPr>
        <w:rPr>
          <w:rFonts w:ascii="Arial Narrow" w:hAnsi="Arial Narrow"/>
        </w:rPr>
      </w:pPr>
    </w:p>
    <w:p w14:paraId="1D631E95" w14:textId="20EDCCA8" w:rsidR="00AA3EF0" w:rsidRPr="00074DE8" w:rsidRDefault="00AA3EF0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9" w:name="_Toc423965437"/>
      <w:bookmarkStart w:id="10" w:name="_Toc423965436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 xml:space="preserve">Imprese </w:t>
      </w:r>
      <w:bookmarkEnd w:id="9"/>
      <w:r w:rsidR="00B45200"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coinvolte nell’operazione</w:t>
      </w:r>
      <w:r w:rsidR="00B66601"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 xml:space="preserve">: </w:t>
      </w:r>
    </w:p>
    <w:p w14:paraId="7E98E955" w14:textId="126D1D86" w:rsidR="00AA3EF0" w:rsidRPr="00074DE8" w:rsidRDefault="00AA3EF0" w:rsidP="00AA3EF0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>Descrivere (max. 1.000 caratteri) le modalità con le quali sono state coinvolte le imprese del territorio per l’identificazione dei fabbisogni</w:t>
      </w:r>
      <w:r w:rsidR="00A46E07" w:rsidRPr="00074DE8">
        <w:rPr>
          <w:rFonts w:ascii="Arial Narrow" w:hAnsi="Arial Narrow"/>
          <w:i/>
          <w:sz w:val="22"/>
          <w:szCs w:val="22"/>
        </w:rPr>
        <w:t xml:space="preserve"> e per la formazione in alternanza</w:t>
      </w:r>
      <w:r w:rsidRPr="00074DE8">
        <w:rPr>
          <w:rFonts w:ascii="Arial Narrow" w:hAnsi="Arial Narrow"/>
          <w:i/>
          <w:sz w:val="22"/>
          <w:szCs w:val="22"/>
        </w:rPr>
        <w:t>.</w:t>
      </w:r>
    </w:p>
    <w:p w14:paraId="4B3C4C5A" w14:textId="77777777" w:rsidR="00AA3EF0" w:rsidRPr="00074DE8" w:rsidRDefault="00AA3EF0" w:rsidP="00AA3EF0">
      <w:pPr>
        <w:jc w:val="both"/>
        <w:rPr>
          <w:rFonts w:ascii="Arial Narrow" w:hAnsi="Arial Narrow"/>
        </w:rPr>
      </w:pPr>
      <w:r w:rsidRPr="00074DE8">
        <w:rPr>
          <w:rFonts w:ascii="Arial Narrow" w:hAnsi="Arial Narrow"/>
          <w:i/>
          <w:sz w:val="24"/>
          <w:szCs w:val="24"/>
        </w:rPr>
        <w:t xml:space="preserve">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7"/>
        <w:gridCol w:w="7221"/>
      </w:tblGrid>
      <w:tr w:rsidR="00AA3EF0" w:rsidRPr="00074DE8" w14:paraId="55473F13" w14:textId="77777777" w:rsidTr="005168BD">
        <w:tc>
          <w:tcPr>
            <w:tcW w:w="1250" w:type="pct"/>
          </w:tcPr>
          <w:p w14:paraId="6349F6E1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790FBF1" w14:textId="77777777" w:rsidR="00AA3EF0" w:rsidRPr="00074DE8" w:rsidRDefault="00AA3EF0" w:rsidP="005168B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Descrizione modalità di coinvolgimento delle imprese</w:t>
            </w:r>
          </w:p>
          <w:p w14:paraId="001E1D1A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E4F2C0A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E593AF2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03750CC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52377C2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CB5F231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B191BCB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D4BF3FD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5DC286B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A078649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DB76A33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071EB8A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750" w:type="pct"/>
          </w:tcPr>
          <w:p w14:paraId="4D65CBC6" w14:textId="77777777" w:rsidR="00AA3EF0" w:rsidRPr="00074DE8" w:rsidRDefault="00AA3EF0" w:rsidP="005168BD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61BAACAE" w14:textId="77777777" w:rsidR="00AA3EF0" w:rsidRPr="00074DE8" w:rsidRDefault="00AA3EF0" w:rsidP="006344ED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266"/>
        <w:gridCol w:w="3691"/>
        <w:gridCol w:w="3662"/>
        <w:gridCol w:w="1009"/>
      </w:tblGrid>
      <w:tr w:rsidR="00D86E75" w:rsidRPr="00074DE8" w14:paraId="66794742" w14:textId="77777777" w:rsidTr="00D86E75">
        <w:tc>
          <w:tcPr>
            <w:tcW w:w="657" w:type="pct"/>
            <w:vMerge w:val="restart"/>
            <w:tcBorders>
              <w:top w:val="single" w:sz="4" w:space="0" w:color="auto"/>
            </w:tcBorders>
            <w:vAlign w:val="center"/>
          </w:tcPr>
          <w:p w14:paraId="30F23020" w14:textId="6D84FF93" w:rsidR="00D86E75" w:rsidRPr="00074DE8" w:rsidRDefault="00D86E75" w:rsidP="00A46E0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Accordi per la formazione in alternanza</w:t>
            </w:r>
          </w:p>
        </w:tc>
        <w:tc>
          <w:tcPr>
            <w:tcW w:w="1917" w:type="pct"/>
            <w:tcBorders>
              <w:top w:val="single" w:sz="4" w:space="0" w:color="auto"/>
            </w:tcBorders>
            <w:vAlign w:val="center"/>
          </w:tcPr>
          <w:p w14:paraId="7205BEE0" w14:textId="77777777" w:rsidR="00D86E75" w:rsidRPr="00074DE8" w:rsidRDefault="00D86E75" w:rsidP="002D73D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Denominazione impresa</w:t>
            </w:r>
          </w:p>
        </w:tc>
        <w:tc>
          <w:tcPr>
            <w:tcW w:w="1902" w:type="pct"/>
            <w:tcBorders>
              <w:top w:val="single" w:sz="4" w:space="0" w:color="auto"/>
            </w:tcBorders>
          </w:tcPr>
          <w:p w14:paraId="26FF525A" w14:textId="34363636" w:rsidR="00D86E75" w:rsidRPr="00074DE8" w:rsidRDefault="00D86E75" w:rsidP="00A46E0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Breve descrizione dell’attività economica svolta dall’impresa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14:paraId="61787DA7" w14:textId="76F16D69" w:rsidR="00D86E75" w:rsidRPr="00074DE8" w:rsidRDefault="00D86E75" w:rsidP="00A46E0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N° allievi coinvolti</w:t>
            </w:r>
          </w:p>
        </w:tc>
      </w:tr>
      <w:tr w:rsidR="00D86E75" w:rsidRPr="00074DE8" w14:paraId="1580514F" w14:textId="77777777" w:rsidTr="00D86E75">
        <w:trPr>
          <w:trHeight w:val="252"/>
        </w:trPr>
        <w:tc>
          <w:tcPr>
            <w:tcW w:w="657" w:type="pct"/>
            <w:vMerge/>
          </w:tcPr>
          <w:p w14:paraId="55AF95C7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705362C2" w14:textId="77777777" w:rsidR="00D86E75" w:rsidRPr="00074DE8" w:rsidRDefault="00D86E75" w:rsidP="002D73D9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02" w:type="pct"/>
          </w:tcPr>
          <w:p w14:paraId="25BA9900" w14:textId="77777777" w:rsidR="00D86E75" w:rsidRPr="00074DE8" w:rsidRDefault="00D86E75" w:rsidP="002D73D9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4A00A32A" w14:textId="2C070E41" w:rsidR="00D86E75" w:rsidRPr="00074DE8" w:rsidRDefault="00D86E75" w:rsidP="002D73D9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D86E75" w:rsidRPr="00074DE8" w14:paraId="2F925B84" w14:textId="77777777" w:rsidTr="00D86E75">
        <w:tc>
          <w:tcPr>
            <w:tcW w:w="657" w:type="pct"/>
            <w:vMerge/>
          </w:tcPr>
          <w:p w14:paraId="76BC0F60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435072F7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5BEA74CD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005748D9" w14:textId="028C501F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86E75" w:rsidRPr="00074DE8" w14:paraId="4AF68F0F" w14:textId="77777777" w:rsidTr="00D86E75">
        <w:tc>
          <w:tcPr>
            <w:tcW w:w="657" w:type="pct"/>
            <w:vMerge/>
          </w:tcPr>
          <w:p w14:paraId="1CCD90A7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6377AF55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408001AB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018E4B97" w14:textId="4C8FB783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86E75" w:rsidRPr="00074DE8" w14:paraId="58B839F1" w14:textId="77777777" w:rsidTr="00D86E75">
        <w:tc>
          <w:tcPr>
            <w:tcW w:w="657" w:type="pct"/>
            <w:vMerge/>
          </w:tcPr>
          <w:p w14:paraId="6FDB1CEC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20E174FE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12904AD8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0451FF35" w14:textId="09CCD83D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86E75" w:rsidRPr="00074DE8" w14:paraId="17739CE5" w14:textId="77777777" w:rsidTr="00D86E75">
        <w:tc>
          <w:tcPr>
            <w:tcW w:w="657" w:type="pct"/>
            <w:vMerge/>
          </w:tcPr>
          <w:p w14:paraId="6A0AEF1E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4084460A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7BF0F1D9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2D7FB5F1" w14:textId="4493FA2A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86E75" w:rsidRPr="00074DE8" w14:paraId="38F6A46B" w14:textId="77777777" w:rsidTr="00D86E75">
        <w:tc>
          <w:tcPr>
            <w:tcW w:w="657" w:type="pct"/>
            <w:vMerge/>
          </w:tcPr>
          <w:p w14:paraId="56ED0896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5E6F4B8A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3DDA1028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6EB1E04C" w14:textId="657B14CE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86E75" w:rsidRPr="00074DE8" w14:paraId="4CAE3DDC" w14:textId="77777777" w:rsidTr="00D86E75">
        <w:tc>
          <w:tcPr>
            <w:tcW w:w="657" w:type="pct"/>
            <w:vMerge/>
          </w:tcPr>
          <w:p w14:paraId="601C8430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17" w:type="pct"/>
          </w:tcPr>
          <w:p w14:paraId="41080964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02" w:type="pct"/>
          </w:tcPr>
          <w:p w14:paraId="3B1E3547" w14:textId="77777777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24" w:type="pct"/>
          </w:tcPr>
          <w:p w14:paraId="6C5D2701" w14:textId="71AAA8E4" w:rsidR="00D86E75" w:rsidRPr="00074DE8" w:rsidRDefault="00D86E75" w:rsidP="002D73D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17F88AB" w14:textId="77777777" w:rsidR="007E7064" w:rsidRPr="00074DE8" w:rsidRDefault="007E7064" w:rsidP="006344ED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</w:p>
    <w:p w14:paraId="24AAF2D2" w14:textId="237C7B65" w:rsidR="006344ED" w:rsidRPr="00074DE8" w:rsidRDefault="007001DD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Riepilogo d</w:t>
      </w:r>
      <w:r w:rsidR="00894F91"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estinatari</w:t>
      </w:r>
      <w:bookmarkEnd w:id="10"/>
      <w:r w:rsidR="00894F91" w:rsidRPr="00074DE8">
        <w:rPr>
          <w:rFonts w:ascii="Arial Narrow" w:hAnsi="Arial Narrow"/>
          <w:b/>
          <w:sz w:val="26"/>
          <w:szCs w:val="26"/>
        </w:rPr>
        <w:t>:</w:t>
      </w:r>
    </w:p>
    <w:p w14:paraId="6B53860E" w14:textId="77777777" w:rsidR="00803B8B" w:rsidRPr="00074DE8" w:rsidRDefault="00803B8B" w:rsidP="006344ED">
      <w:pPr>
        <w:autoSpaceDE w:val="0"/>
        <w:autoSpaceDN w:val="0"/>
        <w:adjustRightInd w:val="0"/>
        <w:rPr>
          <w:rFonts w:ascii="Arial Narrow" w:hAnsi="Arial Narrow"/>
          <w:b/>
          <w:sz w:val="26"/>
          <w:szCs w:val="26"/>
        </w:rPr>
      </w:pPr>
    </w:p>
    <w:p w14:paraId="4D322EF1" w14:textId="15AC92BB" w:rsidR="00543457" w:rsidRPr="00074DE8" w:rsidRDefault="00543457" w:rsidP="00543457">
      <w:pPr>
        <w:autoSpaceDE w:val="0"/>
        <w:autoSpaceDN w:val="0"/>
        <w:adjustRightInd w:val="0"/>
        <w:jc w:val="both"/>
        <w:rPr>
          <w:rFonts w:ascii="Arial Narrow" w:hAnsi="Arial Narrow"/>
          <w:b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>Fornire una stima del numero d</w:t>
      </w:r>
      <w:r w:rsidR="00C6111E" w:rsidRPr="00074DE8">
        <w:rPr>
          <w:rFonts w:ascii="Arial Narrow" w:hAnsi="Arial Narrow"/>
          <w:i/>
          <w:sz w:val="22"/>
          <w:szCs w:val="22"/>
        </w:rPr>
        <w:t xml:space="preserve">ei destinatari all’operazione, </w:t>
      </w:r>
      <w:r w:rsidRPr="00074DE8">
        <w:rPr>
          <w:rFonts w:ascii="Arial Narrow" w:hAnsi="Arial Narrow"/>
          <w:i/>
          <w:sz w:val="22"/>
          <w:szCs w:val="22"/>
        </w:rPr>
        <w:t xml:space="preserve">della durata della </w:t>
      </w:r>
      <w:r w:rsidR="001239F1" w:rsidRPr="00074DE8">
        <w:rPr>
          <w:rFonts w:ascii="Arial Narrow" w:hAnsi="Arial Narrow"/>
          <w:i/>
          <w:sz w:val="22"/>
          <w:szCs w:val="22"/>
        </w:rPr>
        <w:t xml:space="preserve">loro </w:t>
      </w:r>
      <w:r w:rsidRPr="00074DE8">
        <w:rPr>
          <w:rFonts w:ascii="Arial Narrow" w:hAnsi="Arial Narrow"/>
          <w:i/>
          <w:sz w:val="22"/>
          <w:szCs w:val="22"/>
        </w:rPr>
        <w:t xml:space="preserve">disoccupazione, </w:t>
      </w:r>
      <w:r w:rsidR="001239F1" w:rsidRPr="00074DE8">
        <w:rPr>
          <w:rFonts w:ascii="Arial Narrow" w:hAnsi="Arial Narrow"/>
          <w:i/>
          <w:sz w:val="22"/>
          <w:szCs w:val="22"/>
        </w:rPr>
        <w:t xml:space="preserve">del </w:t>
      </w:r>
      <w:r w:rsidRPr="00074DE8">
        <w:rPr>
          <w:rFonts w:ascii="Arial Narrow" w:hAnsi="Arial Narrow"/>
          <w:i/>
          <w:sz w:val="22"/>
          <w:szCs w:val="22"/>
        </w:rPr>
        <w:t>grado di istruzione ed età, motivandone, nel prospetto posto in calce, la coerenza rispetto al</w:t>
      </w:r>
      <w:r w:rsidR="00080300" w:rsidRPr="00074DE8">
        <w:rPr>
          <w:rFonts w:ascii="Arial Narrow" w:hAnsi="Arial Narrow"/>
          <w:i/>
          <w:sz w:val="22"/>
          <w:szCs w:val="22"/>
        </w:rPr>
        <w:t xml:space="preserve"> paragrafo</w:t>
      </w:r>
      <w:r w:rsidRPr="00074DE8">
        <w:rPr>
          <w:rFonts w:ascii="Arial Narrow" w:hAnsi="Arial Narrow"/>
          <w:i/>
          <w:sz w:val="22"/>
          <w:szCs w:val="22"/>
        </w:rPr>
        <w:t xml:space="preserve"> </w:t>
      </w:r>
      <w:r w:rsidR="00592C91" w:rsidRPr="00074DE8">
        <w:rPr>
          <w:rFonts w:ascii="Arial Narrow" w:hAnsi="Arial Narrow"/>
          <w:i/>
          <w:sz w:val="22"/>
          <w:szCs w:val="22"/>
        </w:rPr>
        <w:t>7</w:t>
      </w:r>
      <w:r w:rsidRPr="00074DE8">
        <w:rPr>
          <w:rFonts w:ascii="Arial Narrow" w:hAnsi="Arial Narrow"/>
          <w:i/>
          <w:sz w:val="22"/>
          <w:szCs w:val="22"/>
        </w:rPr>
        <w:t xml:space="preserve"> dell’</w:t>
      </w:r>
      <w:r w:rsidR="00080300" w:rsidRPr="00074DE8">
        <w:rPr>
          <w:rFonts w:ascii="Arial Narrow" w:hAnsi="Arial Narrow"/>
          <w:i/>
          <w:sz w:val="22"/>
          <w:szCs w:val="22"/>
        </w:rPr>
        <w:t>Avviso</w:t>
      </w:r>
      <w:r w:rsidRPr="00074DE8">
        <w:rPr>
          <w:rFonts w:ascii="Arial Narrow" w:hAnsi="Arial Narrow"/>
          <w:i/>
          <w:sz w:val="22"/>
          <w:szCs w:val="22"/>
        </w:rPr>
        <w:t xml:space="preserve"> e agli obiettivi perseguiti (max. 1.000 caratteri).</w:t>
      </w:r>
    </w:p>
    <w:p w14:paraId="193FA66D" w14:textId="77777777" w:rsidR="00737C22" w:rsidRPr="00074DE8" w:rsidRDefault="00737C22" w:rsidP="00924D34">
      <w:pPr>
        <w:rPr>
          <w:rFonts w:ascii="Arial Narrow" w:hAnsi="Arial Narrow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737C22" w:rsidRPr="00074DE8" w14:paraId="03E7F9EA" w14:textId="77777777" w:rsidTr="004F2123">
        <w:tc>
          <w:tcPr>
            <w:tcW w:w="4961" w:type="pct"/>
          </w:tcPr>
          <w:p w14:paraId="39E05307" w14:textId="77777777" w:rsidR="00737C22" w:rsidRPr="00074DE8" w:rsidRDefault="00737C22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DDE0C8E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A949BB1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225DC19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1797C3A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C9FB268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58C2B00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D5A9C6F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8300480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529627E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FB433E5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F37B3E6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6FD8B59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7D79480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468AAB2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E695157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9627F47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2B98642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260660B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737AC8F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DE3A765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1997F12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8ACA3EA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21921B2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92E93C4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AE78178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E5ECC6F" w14:textId="77777777" w:rsidR="00543457" w:rsidRPr="00074DE8" w:rsidRDefault="00543457" w:rsidP="004F212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5D59145" w14:textId="77777777" w:rsidR="00737C22" w:rsidRPr="00074DE8" w:rsidRDefault="006E6060" w:rsidP="004F2123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5D32E0D4" w14:textId="77777777" w:rsidR="00737C22" w:rsidRPr="00074DE8" w:rsidRDefault="00737C22" w:rsidP="004F212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56B31C3" w14:textId="77777777" w:rsidR="00E542AE" w:rsidRPr="00074DE8" w:rsidRDefault="00E542AE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  <w:bookmarkStart w:id="11" w:name="_Toc423965438"/>
    </w:p>
    <w:p w14:paraId="299F8244" w14:textId="77777777" w:rsidR="00DB5D21" w:rsidRPr="00074DE8" w:rsidRDefault="00DB5D21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</w:p>
    <w:p w14:paraId="43B0D602" w14:textId="7996B472" w:rsidR="00745FCA" w:rsidRPr="00074DE8" w:rsidRDefault="00B45200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Esperienza pregressa</w:t>
      </w:r>
      <w:r w:rsidR="00745FCA" w:rsidRPr="00074DE8">
        <w:rPr>
          <w:rFonts w:ascii="Arial Narrow" w:hAnsi="Arial Narrow"/>
          <w:b/>
          <w:sz w:val="26"/>
          <w:szCs w:val="26"/>
        </w:rPr>
        <w:t>:</w:t>
      </w:r>
    </w:p>
    <w:p w14:paraId="720EE3D0" w14:textId="77777777" w:rsidR="00745FCA" w:rsidRPr="00074DE8" w:rsidRDefault="00745FCA" w:rsidP="00745FCA">
      <w:pPr>
        <w:jc w:val="both"/>
        <w:rPr>
          <w:rFonts w:ascii="Arial Narrow" w:hAnsi="Arial Narrow"/>
        </w:rPr>
      </w:pPr>
    </w:p>
    <w:p w14:paraId="4046A1A4" w14:textId="158C481D" w:rsidR="00745FCA" w:rsidRPr="00074DE8" w:rsidRDefault="00745FCA" w:rsidP="00745FCA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Compilare il prospetto sottostante indicando il numero di anni di esperienza </w:t>
      </w:r>
      <w:r w:rsidR="009862A4" w:rsidRPr="00074DE8">
        <w:rPr>
          <w:rFonts w:ascii="Arial Narrow" w:hAnsi="Arial Narrow"/>
          <w:i/>
          <w:sz w:val="22"/>
          <w:szCs w:val="22"/>
        </w:rPr>
        <w:t>nell’ambito della formazione per giovani under 30 negli ultimi 10 anni</w:t>
      </w:r>
      <w:r w:rsidRPr="00074DE8">
        <w:rPr>
          <w:rFonts w:ascii="Arial Narrow" w:hAnsi="Arial Narrow"/>
          <w:i/>
          <w:sz w:val="22"/>
          <w:szCs w:val="22"/>
        </w:rPr>
        <w:t xml:space="preserve">. Per documentare tale esperienza, è possibile utilizzare il riquadro posto in calce alla tabella, ovvero il punto </w:t>
      </w:r>
      <w:r w:rsidR="002D5F58" w:rsidRPr="00074DE8">
        <w:rPr>
          <w:rFonts w:ascii="Arial Narrow" w:hAnsi="Arial Narrow"/>
          <w:i/>
          <w:sz w:val="22"/>
          <w:szCs w:val="22"/>
        </w:rPr>
        <w:t>1</w:t>
      </w:r>
      <w:r w:rsidR="00CE2E4C" w:rsidRPr="00074DE8">
        <w:rPr>
          <w:rFonts w:ascii="Arial Narrow" w:hAnsi="Arial Narrow"/>
          <w:i/>
          <w:sz w:val="22"/>
          <w:szCs w:val="22"/>
        </w:rPr>
        <w:t>5</w:t>
      </w:r>
      <w:r w:rsidRPr="00074DE8">
        <w:rPr>
          <w:rFonts w:ascii="Arial Narrow" w:hAnsi="Arial Narrow"/>
          <w:i/>
          <w:sz w:val="22"/>
          <w:szCs w:val="22"/>
        </w:rPr>
        <w:t xml:space="preserve"> “Note di accompagnamento” del presente formulario.</w:t>
      </w:r>
    </w:p>
    <w:p w14:paraId="70B3ECD0" w14:textId="4F14D6C3" w:rsidR="00745FCA" w:rsidRPr="00074DE8" w:rsidRDefault="000557E0" w:rsidP="00745FCA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>L</w:t>
      </w:r>
      <w:r w:rsidR="00745FCA" w:rsidRPr="00074DE8">
        <w:rPr>
          <w:rFonts w:ascii="Arial Narrow" w:hAnsi="Arial Narrow"/>
          <w:i/>
          <w:sz w:val="22"/>
          <w:szCs w:val="22"/>
        </w:rPr>
        <w:t>’eventuale ricorso alla delega</w:t>
      </w:r>
      <w:r w:rsidR="002162C4" w:rsidRPr="00074DE8">
        <w:rPr>
          <w:sz w:val="22"/>
          <w:szCs w:val="22"/>
        </w:rPr>
        <w:t xml:space="preserve"> </w:t>
      </w:r>
      <w:r w:rsidR="002162C4" w:rsidRPr="00074DE8">
        <w:rPr>
          <w:rFonts w:ascii="Arial Narrow" w:hAnsi="Arial Narrow"/>
          <w:i/>
          <w:sz w:val="22"/>
          <w:szCs w:val="22"/>
        </w:rPr>
        <w:t>dovrà essere esplicitato, motivato e quantificato nel successivo punto 1</w:t>
      </w:r>
      <w:r w:rsidR="009862A4" w:rsidRPr="00074DE8">
        <w:rPr>
          <w:rFonts w:ascii="Arial Narrow" w:hAnsi="Arial Narrow"/>
          <w:i/>
          <w:sz w:val="22"/>
          <w:szCs w:val="22"/>
        </w:rPr>
        <w:t>0</w:t>
      </w:r>
      <w:r w:rsidR="00745FCA" w:rsidRPr="00074DE8">
        <w:rPr>
          <w:rFonts w:ascii="Arial Narrow" w:hAnsi="Arial Narrow"/>
          <w:i/>
          <w:sz w:val="22"/>
          <w:szCs w:val="22"/>
        </w:rPr>
        <w:t xml:space="preserve">.  </w:t>
      </w:r>
    </w:p>
    <w:p w14:paraId="4190D868" w14:textId="77777777" w:rsidR="00745FCA" w:rsidRPr="00074DE8" w:rsidRDefault="00745FCA" w:rsidP="00745FCA">
      <w:pPr>
        <w:jc w:val="both"/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14"/>
        <w:gridCol w:w="4960"/>
        <w:gridCol w:w="3254"/>
      </w:tblGrid>
      <w:tr w:rsidR="00DB5D21" w:rsidRPr="00074DE8" w14:paraId="50F5F371" w14:textId="77777777" w:rsidTr="00DB5D21">
        <w:trPr>
          <w:trHeight w:val="243"/>
        </w:trPr>
        <w:tc>
          <w:tcPr>
            <w:tcW w:w="5000" w:type="pct"/>
            <w:gridSpan w:val="3"/>
          </w:tcPr>
          <w:p w14:paraId="64B36350" w14:textId="15ACEBE3" w:rsidR="00DB5D21" w:rsidRPr="00074DE8" w:rsidRDefault="00DB5D21" w:rsidP="00B87ED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 xml:space="preserve">Esperienza in azioni analoghe negli ultimi </w:t>
            </w:r>
            <w:r w:rsidR="00B87EDF" w:rsidRPr="00074DE8">
              <w:rPr>
                <w:rFonts w:ascii="Arial Narrow" w:hAnsi="Arial Narrow"/>
                <w:b/>
                <w:sz w:val="22"/>
                <w:szCs w:val="22"/>
              </w:rPr>
              <w:t>10</w:t>
            </w:r>
            <w:r w:rsidRPr="00074DE8">
              <w:rPr>
                <w:rFonts w:ascii="Arial Narrow" w:hAnsi="Arial Narrow"/>
                <w:b/>
                <w:sz w:val="22"/>
                <w:szCs w:val="22"/>
              </w:rPr>
              <w:t xml:space="preserve"> anni</w:t>
            </w:r>
            <w:r w:rsidR="009862A4" w:rsidRPr="00074DE8">
              <w:rPr>
                <w:rStyle w:val="Rimandonotaapidipagina"/>
                <w:rFonts w:ascii="Arial Narrow" w:hAnsi="Arial Narrow"/>
                <w:b/>
                <w:sz w:val="22"/>
                <w:szCs w:val="22"/>
              </w:rPr>
              <w:footnoteReference w:id="3"/>
            </w:r>
          </w:p>
        </w:tc>
      </w:tr>
      <w:tr w:rsidR="00DB5D21" w:rsidRPr="00074DE8" w14:paraId="35D96428" w14:textId="77777777" w:rsidTr="00B87EDF">
        <w:trPr>
          <w:trHeight w:val="310"/>
        </w:trPr>
        <w:tc>
          <w:tcPr>
            <w:tcW w:w="734" w:type="pct"/>
            <w:vAlign w:val="center"/>
          </w:tcPr>
          <w:p w14:paraId="6748B44E" w14:textId="0298861B" w:rsidR="00DB5D21" w:rsidRPr="00074DE8" w:rsidRDefault="00B87EDF" w:rsidP="00B87ED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Data</w:t>
            </w:r>
            <w:r w:rsidR="00DB5D21" w:rsidRPr="00074DE8">
              <w:rPr>
                <w:rFonts w:ascii="Arial Narrow" w:hAnsi="Arial Narrow"/>
                <w:b/>
                <w:sz w:val="22"/>
                <w:szCs w:val="22"/>
              </w:rPr>
              <w:t xml:space="preserve"> di inizio </w:t>
            </w:r>
            <w:r w:rsidR="00346211" w:rsidRPr="00074DE8">
              <w:rPr>
                <w:rFonts w:ascii="Arial Narrow" w:hAnsi="Arial Narrow"/>
                <w:b/>
                <w:sz w:val="22"/>
                <w:szCs w:val="22"/>
              </w:rPr>
              <w:t xml:space="preserve">e di </w:t>
            </w:r>
            <w:r w:rsidR="00763FE0" w:rsidRPr="00074DE8">
              <w:rPr>
                <w:rFonts w:ascii="Arial Narrow" w:hAnsi="Arial Narrow"/>
                <w:b/>
                <w:sz w:val="22"/>
                <w:szCs w:val="22"/>
              </w:rPr>
              <w:t>termine attività</w:t>
            </w:r>
            <w:r w:rsidR="00346211" w:rsidRPr="00074DE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76" w:type="pct"/>
            <w:vAlign w:val="center"/>
          </w:tcPr>
          <w:p w14:paraId="7EBF28EC" w14:textId="779D8F61" w:rsidR="00DB5D21" w:rsidRPr="00074DE8" w:rsidRDefault="00DB5D21" w:rsidP="00763FE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Titolo attività</w:t>
            </w:r>
          </w:p>
        </w:tc>
        <w:tc>
          <w:tcPr>
            <w:tcW w:w="1690" w:type="pct"/>
            <w:vAlign w:val="center"/>
          </w:tcPr>
          <w:p w14:paraId="67334B37" w14:textId="0DBB5F6E" w:rsidR="00DB5D21" w:rsidRPr="00074DE8" w:rsidRDefault="00B87EDF" w:rsidP="00B87ED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Breve descrizione e i</w:t>
            </w:r>
            <w:r w:rsidR="00DB5D21" w:rsidRPr="00074DE8">
              <w:rPr>
                <w:rFonts w:ascii="Arial Narrow" w:hAnsi="Arial Narrow"/>
                <w:b/>
                <w:sz w:val="22"/>
                <w:szCs w:val="22"/>
              </w:rPr>
              <w:t>mporto finanziario</w:t>
            </w:r>
          </w:p>
        </w:tc>
      </w:tr>
      <w:tr w:rsidR="00DB5D21" w:rsidRPr="00074DE8" w14:paraId="6D707CA7" w14:textId="77777777" w:rsidTr="00B87EDF">
        <w:trPr>
          <w:trHeight w:val="154"/>
        </w:trPr>
        <w:tc>
          <w:tcPr>
            <w:tcW w:w="734" w:type="pct"/>
          </w:tcPr>
          <w:p w14:paraId="28A3E3D3" w14:textId="7777777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76" w:type="pct"/>
          </w:tcPr>
          <w:p w14:paraId="23353C48" w14:textId="6B39EF72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90" w:type="pct"/>
          </w:tcPr>
          <w:p w14:paraId="17CB4DB3" w14:textId="0691D216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5D21" w:rsidRPr="00074DE8" w14:paraId="77A4CCFC" w14:textId="77777777" w:rsidTr="00B87EDF">
        <w:trPr>
          <w:trHeight w:val="162"/>
        </w:trPr>
        <w:tc>
          <w:tcPr>
            <w:tcW w:w="734" w:type="pct"/>
          </w:tcPr>
          <w:p w14:paraId="538D3DCC" w14:textId="7777777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76" w:type="pct"/>
          </w:tcPr>
          <w:p w14:paraId="2A080756" w14:textId="3267CF6C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90" w:type="pct"/>
          </w:tcPr>
          <w:p w14:paraId="093955FF" w14:textId="4C56690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5D21" w:rsidRPr="00074DE8" w14:paraId="4A320134" w14:textId="77777777" w:rsidTr="00B87EDF">
        <w:trPr>
          <w:trHeight w:val="154"/>
        </w:trPr>
        <w:tc>
          <w:tcPr>
            <w:tcW w:w="734" w:type="pct"/>
          </w:tcPr>
          <w:p w14:paraId="4E934247" w14:textId="7777777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76" w:type="pct"/>
          </w:tcPr>
          <w:p w14:paraId="6BD080B9" w14:textId="6C889399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90" w:type="pct"/>
          </w:tcPr>
          <w:p w14:paraId="42B8E4E5" w14:textId="110E4743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5D21" w:rsidRPr="00074DE8" w14:paraId="3484375A" w14:textId="77777777" w:rsidTr="00B87EDF">
        <w:trPr>
          <w:trHeight w:val="162"/>
        </w:trPr>
        <w:tc>
          <w:tcPr>
            <w:tcW w:w="734" w:type="pct"/>
          </w:tcPr>
          <w:p w14:paraId="162158B3" w14:textId="7777777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76" w:type="pct"/>
          </w:tcPr>
          <w:p w14:paraId="14CC99EF" w14:textId="026274A4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90" w:type="pct"/>
          </w:tcPr>
          <w:p w14:paraId="35FFE1BF" w14:textId="38E71991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5D21" w:rsidRPr="00074DE8" w14:paraId="5AC8CDB7" w14:textId="77777777" w:rsidTr="00B87EDF">
        <w:trPr>
          <w:trHeight w:val="162"/>
        </w:trPr>
        <w:tc>
          <w:tcPr>
            <w:tcW w:w="734" w:type="pct"/>
          </w:tcPr>
          <w:p w14:paraId="42F2364F" w14:textId="77777777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76" w:type="pct"/>
          </w:tcPr>
          <w:p w14:paraId="636FD2B6" w14:textId="206AF97F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90" w:type="pct"/>
          </w:tcPr>
          <w:p w14:paraId="56BE3A20" w14:textId="5C668100" w:rsidR="00DB5D21" w:rsidRPr="00074DE8" w:rsidRDefault="00DB5D21" w:rsidP="006E606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B465CDD" w14:textId="77777777" w:rsidR="00BF2841" w:rsidRPr="00074DE8" w:rsidRDefault="00BF2841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 w:val="0"/>
          <w:bCs w:val="0"/>
          <w:color w:val="auto"/>
          <w:sz w:val="24"/>
          <w:lang w:val="it-IT"/>
        </w:rPr>
      </w:pPr>
    </w:p>
    <w:p w14:paraId="2D9DB8D6" w14:textId="362818A6" w:rsidR="005F4BAE" w:rsidRPr="00074DE8" w:rsidRDefault="00E849F1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 w:val="0"/>
          <w:bCs w:val="0"/>
          <w:color w:val="auto"/>
          <w:sz w:val="24"/>
          <w:lang w:val="it-IT"/>
        </w:rPr>
      </w:pPr>
      <w:r w:rsidRPr="00074DE8">
        <w:rPr>
          <w:rStyle w:val="Titolo2Carattere"/>
          <w:rFonts w:ascii="Arial Narrow" w:hAnsi="Arial Narrow"/>
          <w:b w:val="0"/>
          <w:bCs w:val="0"/>
          <w:color w:val="auto"/>
          <w:sz w:val="24"/>
          <w:lang w:val="it-IT"/>
        </w:rPr>
        <w:t>Informazioni aggiuntive</w:t>
      </w:r>
    </w:p>
    <w:p w14:paraId="2C213E0A" w14:textId="38EEAD64" w:rsidR="005F4BAE" w:rsidRPr="00074DE8" w:rsidRDefault="005F4BAE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8871F7" w:rsidRPr="00074DE8" w14:paraId="7E2307B8" w14:textId="77777777" w:rsidTr="00F10967">
        <w:tc>
          <w:tcPr>
            <w:tcW w:w="4961" w:type="pct"/>
          </w:tcPr>
          <w:p w14:paraId="306D402C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A4393DA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D8BF10E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CAB7E47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A183B9E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EB3DD5D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53FFEC5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31D9811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15FAF79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071ABD5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3D9F766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BF4E8FB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D9AD8B9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8790EA5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473396D3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12DF00D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A5EDC90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4408935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ADC8AB2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9C1C3B3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97D9F96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3603D78" w14:textId="77777777" w:rsidR="008871F7" w:rsidRPr="00074DE8" w:rsidRDefault="008871F7" w:rsidP="00F1096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52E48AD" w14:textId="1115D7C7" w:rsidR="005F4BAE" w:rsidRPr="00074DE8" w:rsidRDefault="005F4BAE" w:rsidP="00BA2DE3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sz w:val="24"/>
          <w:lang w:val="it-IT"/>
        </w:rPr>
      </w:pPr>
    </w:p>
    <w:p w14:paraId="63957BEE" w14:textId="4759FAA4" w:rsidR="00BA2DE3" w:rsidRPr="00074DE8" w:rsidRDefault="009F5F29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Eventuali s</w:t>
      </w:r>
      <w:r w:rsidR="00BA2DE3"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 xml:space="preserve">oggetti </w:t>
      </w:r>
      <w:bookmarkEnd w:id="11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delegati</w:t>
      </w:r>
      <w:r w:rsidRPr="00074DE8">
        <w:rPr>
          <w:rStyle w:val="Rimandonotaapidipagina"/>
          <w:rFonts w:ascii="Arial Narrow" w:hAnsi="Arial Narrow"/>
          <w:i/>
          <w:sz w:val="26"/>
          <w:szCs w:val="26"/>
        </w:rPr>
        <w:footnoteReference w:id="4"/>
      </w:r>
      <w:r w:rsidR="00BA2DE3" w:rsidRPr="00074DE8">
        <w:rPr>
          <w:rFonts w:ascii="Arial Narrow" w:hAnsi="Arial Narrow"/>
          <w:b/>
          <w:sz w:val="26"/>
          <w:szCs w:val="26"/>
        </w:rPr>
        <w:t>:</w:t>
      </w:r>
    </w:p>
    <w:p w14:paraId="78C04C53" w14:textId="77777777" w:rsidR="00BA2DE3" w:rsidRPr="00074DE8" w:rsidRDefault="00D83861" w:rsidP="001A420D">
      <w:pPr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Le informazioni sottostanti devono essere ripetute per ogni soggetto delegato</w:t>
      </w:r>
    </w:p>
    <w:p w14:paraId="043CF774" w14:textId="77777777" w:rsidR="00BA2DE3" w:rsidRPr="00074DE8" w:rsidRDefault="00BA2DE3" w:rsidP="001A420D">
      <w:pPr>
        <w:jc w:val="both"/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369"/>
        <w:gridCol w:w="6662"/>
      </w:tblGrid>
      <w:tr w:rsidR="009F5F29" w:rsidRPr="00074DE8" w14:paraId="77DB28CD" w14:textId="77777777" w:rsidTr="00D83861">
        <w:tc>
          <w:tcPr>
            <w:tcW w:w="3369" w:type="dxa"/>
          </w:tcPr>
          <w:p w14:paraId="31EDD4D0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2"/>
              </w:rPr>
            </w:pPr>
            <w:r w:rsidRPr="00074DE8">
              <w:rPr>
                <w:rFonts w:ascii="Arial Narrow" w:hAnsi="Arial Narrow"/>
                <w:b/>
                <w:sz w:val="22"/>
              </w:rPr>
              <w:t>Denominazione e Ragione Sociale</w:t>
            </w:r>
          </w:p>
        </w:tc>
        <w:tc>
          <w:tcPr>
            <w:tcW w:w="6662" w:type="dxa"/>
          </w:tcPr>
          <w:p w14:paraId="0C0A07D5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</w:rPr>
            </w:pPr>
          </w:p>
        </w:tc>
      </w:tr>
      <w:tr w:rsidR="009F5F29" w:rsidRPr="00074DE8" w14:paraId="7B7CC209" w14:textId="77777777" w:rsidTr="00D83861">
        <w:tc>
          <w:tcPr>
            <w:tcW w:w="3369" w:type="dxa"/>
          </w:tcPr>
          <w:p w14:paraId="2DB94A0B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2"/>
              </w:rPr>
            </w:pPr>
            <w:r w:rsidRPr="00074DE8">
              <w:rPr>
                <w:rFonts w:ascii="Arial Narrow" w:hAnsi="Arial Narrow"/>
                <w:b/>
                <w:sz w:val="22"/>
              </w:rPr>
              <w:t>Codice fiscale</w:t>
            </w:r>
          </w:p>
        </w:tc>
        <w:tc>
          <w:tcPr>
            <w:tcW w:w="6662" w:type="dxa"/>
          </w:tcPr>
          <w:p w14:paraId="385A4E5B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</w:rPr>
            </w:pPr>
          </w:p>
        </w:tc>
      </w:tr>
      <w:tr w:rsidR="009F5F29" w:rsidRPr="00074DE8" w14:paraId="79E36C6A" w14:textId="77777777" w:rsidTr="00D83861">
        <w:tc>
          <w:tcPr>
            <w:tcW w:w="3369" w:type="dxa"/>
          </w:tcPr>
          <w:p w14:paraId="7C2CD052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2"/>
              </w:rPr>
            </w:pPr>
            <w:r w:rsidRPr="00074DE8">
              <w:rPr>
                <w:rFonts w:ascii="Arial Narrow" w:hAnsi="Arial Narrow"/>
                <w:b/>
                <w:sz w:val="22"/>
              </w:rPr>
              <w:t>Partita IVA</w:t>
            </w:r>
          </w:p>
        </w:tc>
        <w:tc>
          <w:tcPr>
            <w:tcW w:w="6662" w:type="dxa"/>
          </w:tcPr>
          <w:p w14:paraId="5E40E022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</w:rPr>
            </w:pPr>
          </w:p>
        </w:tc>
      </w:tr>
      <w:tr w:rsidR="009F5F29" w:rsidRPr="00074DE8" w14:paraId="5C8CC586" w14:textId="77777777" w:rsidTr="00D83861">
        <w:tc>
          <w:tcPr>
            <w:tcW w:w="3369" w:type="dxa"/>
          </w:tcPr>
          <w:p w14:paraId="24C30636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2"/>
              </w:rPr>
            </w:pPr>
            <w:r w:rsidRPr="00074DE8">
              <w:rPr>
                <w:rFonts w:ascii="Arial Narrow" w:hAnsi="Arial Narrow"/>
                <w:b/>
                <w:sz w:val="22"/>
              </w:rPr>
              <w:t>Indirizzo Sede Legale</w:t>
            </w:r>
          </w:p>
        </w:tc>
        <w:tc>
          <w:tcPr>
            <w:tcW w:w="6662" w:type="dxa"/>
          </w:tcPr>
          <w:p w14:paraId="68D20814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</w:rPr>
            </w:pPr>
          </w:p>
        </w:tc>
      </w:tr>
      <w:tr w:rsidR="009F5F29" w:rsidRPr="00074DE8" w14:paraId="4BA19517" w14:textId="77777777" w:rsidTr="00D83861">
        <w:tc>
          <w:tcPr>
            <w:tcW w:w="3369" w:type="dxa"/>
          </w:tcPr>
          <w:p w14:paraId="1F8292DA" w14:textId="77777777" w:rsidR="009F5F29" w:rsidRPr="00074DE8" w:rsidRDefault="009F5F29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sz w:val="22"/>
              </w:rPr>
            </w:pPr>
            <w:r w:rsidRPr="00074DE8">
              <w:rPr>
                <w:rFonts w:ascii="Arial Narrow" w:hAnsi="Arial Narrow"/>
                <w:b/>
                <w:sz w:val="22"/>
              </w:rPr>
              <w:t>Importo</w:t>
            </w:r>
          </w:p>
        </w:tc>
        <w:tc>
          <w:tcPr>
            <w:tcW w:w="6662" w:type="dxa"/>
          </w:tcPr>
          <w:p w14:paraId="6F48819F" w14:textId="77777777" w:rsidR="009F5F29" w:rsidRPr="00074DE8" w:rsidRDefault="00885BD1" w:rsidP="00F952A1">
            <w:pPr>
              <w:autoSpaceDE w:val="0"/>
              <w:autoSpaceDN w:val="0"/>
              <w:adjustRightInd w:val="0"/>
              <w:rPr>
                <w:rFonts w:ascii="Arial Narrow" w:hAnsi="Arial Narrow"/>
                <w:sz w:val="22"/>
              </w:rPr>
            </w:pPr>
            <w:r w:rsidRPr="00074DE8">
              <w:rPr>
                <w:rFonts w:ascii="Arial Narrow" w:hAnsi="Arial Narrow"/>
                <w:sz w:val="22"/>
              </w:rPr>
              <w:t xml:space="preserve">€ </w:t>
            </w:r>
          </w:p>
        </w:tc>
      </w:tr>
    </w:tbl>
    <w:p w14:paraId="10E17597" w14:textId="77777777" w:rsidR="009F5F29" w:rsidRPr="00074DE8" w:rsidRDefault="009F5F29" w:rsidP="001A420D">
      <w:pPr>
        <w:jc w:val="both"/>
        <w:rPr>
          <w:rFonts w:ascii="Arial Narrow" w:hAnsi="Arial Narrow"/>
          <w:sz w:val="22"/>
          <w:szCs w:val="22"/>
        </w:rPr>
      </w:pPr>
    </w:p>
    <w:p w14:paraId="3468DA5A" w14:textId="77777777" w:rsidR="009F5F29" w:rsidRPr="00074DE8" w:rsidRDefault="009F5F29" w:rsidP="009F5F29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9F5F29" w:rsidRPr="00074DE8" w14:paraId="4985FE02" w14:textId="77777777" w:rsidTr="00D83861">
        <w:trPr>
          <w:trHeight w:val="72"/>
        </w:trPr>
        <w:tc>
          <w:tcPr>
            <w:tcW w:w="10031" w:type="dxa"/>
          </w:tcPr>
          <w:p w14:paraId="358D86E3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074DE8">
              <w:rPr>
                <w:rFonts w:ascii="Arial Narrow" w:hAnsi="Arial Narrow"/>
                <w:bCs/>
                <w:sz w:val="22"/>
                <w:szCs w:val="22"/>
              </w:rPr>
              <w:t>Contenuto dell’attività delegata (max 300)</w:t>
            </w:r>
            <w:r w:rsidR="009B06CF" w:rsidRPr="00074DE8">
              <w:rPr>
                <w:rFonts w:ascii="Arial Narrow" w:hAnsi="Arial Narrow"/>
                <w:bCs/>
                <w:sz w:val="22"/>
                <w:szCs w:val="22"/>
              </w:rPr>
              <w:t xml:space="preserve"> e progetto di riferimento</w:t>
            </w:r>
            <w:r w:rsidRPr="00074DE8">
              <w:rPr>
                <w:rFonts w:ascii="Arial Narrow" w:hAnsi="Arial Narrow"/>
                <w:bCs/>
                <w:sz w:val="22"/>
                <w:szCs w:val="22"/>
              </w:rPr>
              <w:t xml:space="preserve">: </w:t>
            </w:r>
          </w:p>
          <w:p w14:paraId="117C844A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70EBCBD8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20F809D1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669D6393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3F01F7A3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F5F29" w:rsidRPr="00074DE8" w14:paraId="2C4230B5" w14:textId="77777777" w:rsidTr="00D83861">
        <w:trPr>
          <w:trHeight w:val="72"/>
        </w:trPr>
        <w:tc>
          <w:tcPr>
            <w:tcW w:w="10031" w:type="dxa"/>
          </w:tcPr>
          <w:p w14:paraId="346E6BBE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074DE8">
              <w:rPr>
                <w:rFonts w:ascii="Arial Narrow" w:hAnsi="Arial Narrow"/>
                <w:bCs/>
                <w:sz w:val="22"/>
                <w:szCs w:val="22"/>
              </w:rPr>
              <w:t>Requisiti del soggetto (competenze e esperienze relative all’attività delegata)</w:t>
            </w:r>
            <w:r w:rsidR="00683580" w:rsidRPr="00074DE8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Pr="00074DE8">
              <w:rPr>
                <w:rFonts w:ascii="Arial Narrow" w:hAnsi="Arial Narrow"/>
                <w:bCs/>
                <w:sz w:val="22"/>
                <w:szCs w:val="22"/>
              </w:rPr>
              <w:t>(max 300)</w:t>
            </w:r>
            <w:r w:rsidRPr="00074DE8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</w:t>
            </w:r>
          </w:p>
          <w:p w14:paraId="0B2829C6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1ED74AED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44623034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05E00706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7E7A1345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F5F29" w:rsidRPr="00074DE8" w14:paraId="74AEFF8A" w14:textId="77777777" w:rsidTr="00D83861">
        <w:trPr>
          <w:trHeight w:val="72"/>
        </w:trPr>
        <w:tc>
          <w:tcPr>
            <w:tcW w:w="10031" w:type="dxa"/>
          </w:tcPr>
          <w:p w14:paraId="0253664D" w14:textId="75674CE2" w:rsidR="009F5F29" w:rsidRPr="00074DE8" w:rsidRDefault="009F5F29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074DE8">
              <w:rPr>
                <w:rFonts w:ascii="Arial Narrow" w:hAnsi="Arial Narrow"/>
                <w:bCs/>
                <w:sz w:val="22"/>
                <w:szCs w:val="22"/>
              </w:rPr>
              <w:t xml:space="preserve">Motivazioni della </w:t>
            </w:r>
            <w:r w:rsidR="00334CC9" w:rsidRPr="00074DE8">
              <w:rPr>
                <w:rFonts w:ascii="Arial Narrow" w:hAnsi="Arial Narrow"/>
                <w:bCs/>
                <w:sz w:val="22"/>
                <w:szCs w:val="22"/>
              </w:rPr>
              <w:t xml:space="preserve">delega e della </w:t>
            </w:r>
            <w:r w:rsidRPr="00074DE8">
              <w:rPr>
                <w:rFonts w:ascii="Arial Narrow" w:hAnsi="Arial Narrow"/>
                <w:bCs/>
                <w:sz w:val="22"/>
                <w:szCs w:val="22"/>
              </w:rPr>
              <w:t xml:space="preserve">scelta </w:t>
            </w:r>
            <w:r w:rsidR="00334CC9" w:rsidRPr="00074DE8">
              <w:rPr>
                <w:rFonts w:ascii="Arial Narrow" w:hAnsi="Arial Narrow"/>
                <w:bCs/>
                <w:sz w:val="22"/>
                <w:szCs w:val="22"/>
              </w:rPr>
              <w:t xml:space="preserve">del soggetto delegato </w:t>
            </w:r>
            <w:r w:rsidRPr="00074DE8">
              <w:rPr>
                <w:rFonts w:ascii="Arial Narrow" w:hAnsi="Arial Narrow"/>
                <w:bCs/>
                <w:sz w:val="22"/>
                <w:szCs w:val="22"/>
              </w:rPr>
              <w:t>(max 300)</w:t>
            </w:r>
            <w:r w:rsidRPr="00074DE8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</w:t>
            </w:r>
          </w:p>
          <w:p w14:paraId="54884394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0A957A09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237759A7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34B71FDB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704DD345" w14:textId="77777777" w:rsidR="00D83861" w:rsidRPr="00074DE8" w:rsidRDefault="00D83861" w:rsidP="009F5F2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88E4C89" w14:textId="77777777" w:rsidR="00D83861" w:rsidRPr="00074DE8" w:rsidRDefault="00D83861">
      <w:pPr>
        <w:rPr>
          <w:rFonts w:ascii="Arial Narrow" w:hAnsi="Arial Narrow"/>
        </w:rPr>
      </w:pPr>
    </w:p>
    <w:p w14:paraId="061B2A45" w14:textId="77777777" w:rsidR="00D83861" w:rsidRPr="00074DE8" w:rsidRDefault="00D83861">
      <w:pPr>
        <w:rPr>
          <w:rFonts w:ascii="Arial Narrow" w:hAnsi="Arial Narrow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2"/>
        <w:gridCol w:w="5199"/>
      </w:tblGrid>
      <w:tr w:rsidR="009F5F29" w:rsidRPr="00074DE8" w14:paraId="7E5B3262" w14:textId="77777777" w:rsidTr="00D83861">
        <w:trPr>
          <w:trHeight w:val="72"/>
        </w:trPr>
        <w:tc>
          <w:tcPr>
            <w:tcW w:w="4832" w:type="dxa"/>
          </w:tcPr>
          <w:p w14:paraId="5B314E57" w14:textId="77777777" w:rsidR="009F5F29" w:rsidRPr="00074DE8" w:rsidRDefault="009F5F29" w:rsidP="009F5F2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bCs/>
                <w:sz w:val="22"/>
                <w:szCs w:val="22"/>
              </w:rPr>
              <w:t>Totale importi attribuiti ai soggetti delegati</w:t>
            </w:r>
            <w:r w:rsidRPr="00074DE8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199" w:type="dxa"/>
          </w:tcPr>
          <w:p w14:paraId="0D973F11" w14:textId="77777777" w:rsidR="009F5F29" w:rsidRPr="00074DE8" w:rsidRDefault="00885BD1" w:rsidP="009F5F2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>€</w:t>
            </w:r>
          </w:p>
        </w:tc>
      </w:tr>
    </w:tbl>
    <w:p w14:paraId="19462B72" w14:textId="77777777" w:rsidR="00AA3EF0" w:rsidRPr="00074DE8" w:rsidRDefault="00AA3EF0" w:rsidP="001A420D">
      <w:pPr>
        <w:jc w:val="both"/>
        <w:rPr>
          <w:rFonts w:ascii="Arial Narrow" w:hAnsi="Arial Narrow"/>
          <w:sz w:val="26"/>
          <w:szCs w:val="26"/>
        </w:rPr>
      </w:pPr>
    </w:p>
    <w:p w14:paraId="16FD65DA" w14:textId="77777777" w:rsidR="00334CC9" w:rsidRPr="00074DE8" w:rsidRDefault="00334CC9" w:rsidP="001A420D">
      <w:pPr>
        <w:jc w:val="both"/>
        <w:rPr>
          <w:rFonts w:ascii="Arial Narrow" w:hAnsi="Arial Narrow"/>
          <w:sz w:val="26"/>
          <w:szCs w:val="26"/>
        </w:rPr>
      </w:pPr>
    </w:p>
    <w:p w14:paraId="33FD7587" w14:textId="206FA924" w:rsidR="008E61F8" w:rsidRPr="00074DE8" w:rsidRDefault="008E61F8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Arial Narrow" w:hAnsi="Arial Narrow"/>
          <w:b/>
          <w:sz w:val="26"/>
          <w:szCs w:val="26"/>
        </w:rPr>
      </w:pPr>
      <w:bookmarkStart w:id="12" w:name="_Toc423965439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Organizzazione</w:t>
      </w:r>
      <w:bookmarkEnd w:id="12"/>
      <w:r w:rsidRPr="00074DE8">
        <w:rPr>
          <w:rFonts w:ascii="Arial Narrow" w:hAnsi="Arial Narrow"/>
          <w:b/>
          <w:sz w:val="26"/>
          <w:szCs w:val="26"/>
        </w:rPr>
        <w:t>:</w:t>
      </w:r>
    </w:p>
    <w:p w14:paraId="1D928FF7" w14:textId="77777777" w:rsidR="008E61F8" w:rsidRPr="00074DE8" w:rsidRDefault="008E61F8" w:rsidP="008E61F8">
      <w:pPr>
        <w:jc w:val="both"/>
        <w:rPr>
          <w:rFonts w:ascii="Arial Narrow" w:hAnsi="Arial Narrow"/>
        </w:rPr>
      </w:pPr>
    </w:p>
    <w:p w14:paraId="1AA9BAFE" w14:textId="4438258E" w:rsidR="008E61F8" w:rsidRPr="00074DE8" w:rsidRDefault="008E61F8" w:rsidP="008E61F8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Fornire, attraverso la compilazione del prospetto e del riquadro </w:t>
      </w:r>
      <w:r w:rsidR="00A43D3B" w:rsidRPr="00074DE8">
        <w:rPr>
          <w:rFonts w:ascii="Arial Narrow" w:hAnsi="Arial Narrow"/>
          <w:i/>
          <w:sz w:val="22"/>
          <w:szCs w:val="22"/>
        </w:rPr>
        <w:t xml:space="preserve">(max. 7.000 caratteri) </w:t>
      </w:r>
      <w:r w:rsidRPr="00074DE8">
        <w:rPr>
          <w:rFonts w:ascii="Arial Narrow" w:hAnsi="Arial Narrow"/>
          <w:i/>
          <w:sz w:val="22"/>
          <w:szCs w:val="22"/>
        </w:rPr>
        <w:t>sottostanti, una descrizione de</w:t>
      </w:r>
      <w:r w:rsidR="0027747E" w:rsidRPr="00074DE8">
        <w:rPr>
          <w:rFonts w:ascii="Arial Narrow" w:hAnsi="Arial Narrow"/>
          <w:i/>
          <w:sz w:val="22"/>
          <w:szCs w:val="22"/>
        </w:rPr>
        <w:t>i</w:t>
      </w:r>
      <w:r w:rsidRPr="00074DE8">
        <w:rPr>
          <w:rFonts w:ascii="Arial Narrow" w:hAnsi="Arial Narrow"/>
          <w:i/>
          <w:sz w:val="22"/>
          <w:szCs w:val="22"/>
        </w:rPr>
        <w:t xml:space="preserve"> </w:t>
      </w:r>
      <w:r w:rsidR="0027747E" w:rsidRPr="00074DE8">
        <w:rPr>
          <w:rFonts w:ascii="Arial Narrow" w:hAnsi="Arial Narrow"/>
          <w:i/>
          <w:sz w:val="22"/>
          <w:szCs w:val="22"/>
        </w:rPr>
        <w:t>profili</w:t>
      </w:r>
      <w:r w:rsidRPr="00074DE8">
        <w:rPr>
          <w:rFonts w:ascii="Arial Narrow" w:hAnsi="Arial Narrow"/>
          <w:i/>
          <w:sz w:val="22"/>
          <w:szCs w:val="22"/>
        </w:rPr>
        <w:t xml:space="preserve"> professionali che saranno impiegat</w:t>
      </w:r>
      <w:r w:rsidR="00A43D3B" w:rsidRPr="00074DE8">
        <w:rPr>
          <w:rFonts w:ascii="Arial Narrow" w:hAnsi="Arial Narrow"/>
          <w:i/>
          <w:sz w:val="22"/>
          <w:szCs w:val="22"/>
        </w:rPr>
        <w:t>i</w:t>
      </w:r>
      <w:r w:rsidR="005A7B8F" w:rsidRPr="00074DE8">
        <w:rPr>
          <w:rFonts w:ascii="Arial Narrow" w:hAnsi="Arial Narrow"/>
          <w:i/>
          <w:sz w:val="22"/>
          <w:szCs w:val="22"/>
        </w:rPr>
        <w:t xml:space="preserve"> nello svolgimento </w:t>
      </w:r>
      <w:r w:rsidR="009862A4" w:rsidRPr="00074DE8">
        <w:rPr>
          <w:rFonts w:ascii="Arial Narrow" w:hAnsi="Arial Narrow"/>
          <w:i/>
          <w:sz w:val="22"/>
          <w:szCs w:val="22"/>
        </w:rPr>
        <w:t>del percorso</w:t>
      </w:r>
      <w:r w:rsidR="009809BD" w:rsidRPr="00074DE8">
        <w:rPr>
          <w:rFonts w:ascii="Arial Narrow" w:hAnsi="Arial Narrow"/>
          <w:i/>
          <w:sz w:val="22"/>
          <w:szCs w:val="22"/>
        </w:rPr>
        <w:t xml:space="preserve"> e</w:t>
      </w:r>
      <w:r w:rsidR="0027747E" w:rsidRPr="00074DE8">
        <w:rPr>
          <w:rFonts w:ascii="Arial Narrow" w:hAnsi="Arial Narrow"/>
          <w:i/>
          <w:sz w:val="22"/>
          <w:szCs w:val="22"/>
        </w:rPr>
        <w:t xml:space="preserve"> degli strumenti di lavoro e delle procedure organizzative che saranno adottate al fine di assicurarne una gestione adeguata sotto il profilo qualitativo</w:t>
      </w:r>
      <w:r w:rsidR="00D86E75" w:rsidRPr="00074DE8">
        <w:rPr>
          <w:rFonts w:ascii="Arial Narrow" w:hAnsi="Arial Narrow"/>
          <w:i/>
          <w:sz w:val="22"/>
          <w:szCs w:val="22"/>
        </w:rPr>
        <w:t xml:space="preserve"> sia per la parte di formazione in aula che pe</w:t>
      </w:r>
      <w:r w:rsidR="00247074" w:rsidRPr="00074DE8">
        <w:rPr>
          <w:rFonts w:ascii="Arial Narrow" w:hAnsi="Arial Narrow"/>
          <w:i/>
          <w:sz w:val="22"/>
          <w:szCs w:val="22"/>
        </w:rPr>
        <w:t>r quella in contesto lavorativo nonché i nominativi dei docenti i</w:t>
      </w:r>
      <w:r w:rsidR="00E56BB6" w:rsidRPr="00074DE8">
        <w:rPr>
          <w:rFonts w:ascii="Arial Narrow" w:hAnsi="Arial Narrow"/>
          <w:i/>
          <w:sz w:val="22"/>
          <w:szCs w:val="22"/>
        </w:rPr>
        <w:t>mpiegati nella realizzazione del corso</w:t>
      </w:r>
    </w:p>
    <w:p w14:paraId="0284F966" w14:textId="0C6DDAA7" w:rsidR="000B2193" w:rsidRPr="00074DE8" w:rsidRDefault="000B2193" w:rsidP="008E61F8">
      <w:pPr>
        <w:jc w:val="both"/>
        <w:rPr>
          <w:rFonts w:ascii="Arial Narrow" w:hAnsi="Arial Narrow"/>
          <w:i/>
          <w:sz w:val="22"/>
          <w:szCs w:val="22"/>
        </w:rPr>
      </w:pPr>
    </w:p>
    <w:p w14:paraId="7C7767F4" w14:textId="50EB96C6" w:rsidR="008E61F8" w:rsidRPr="00074DE8" w:rsidRDefault="008E61F8" w:rsidP="008E61F8">
      <w:pPr>
        <w:jc w:val="both"/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3285"/>
        <w:gridCol w:w="1048"/>
        <w:gridCol w:w="2409"/>
        <w:gridCol w:w="2886"/>
      </w:tblGrid>
      <w:tr w:rsidR="000B2193" w:rsidRPr="00074DE8" w14:paraId="02E6DC8B" w14:textId="77777777" w:rsidTr="00F631E2">
        <w:trPr>
          <w:jc w:val="center"/>
        </w:trPr>
        <w:tc>
          <w:tcPr>
            <w:tcW w:w="1706" w:type="pct"/>
          </w:tcPr>
          <w:p w14:paraId="0EE82E6C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 xml:space="preserve">Profili professionali impiegati diversi dai docenti </w:t>
            </w:r>
          </w:p>
          <w:p w14:paraId="7C49A525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0517A52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Numero di risorse</w:t>
            </w:r>
          </w:p>
        </w:tc>
        <w:tc>
          <w:tcPr>
            <w:tcW w:w="1251" w:type="pct"/>
          </w:tcPr>
          <w:p w14:paraId="40CE7B9F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Eventuale Partner di appartenenza e/o soggetto delegato</w:t>
            </w:r>
          </w:p>
        </w:tc>
        <w:tc>
          <w:tcPr>
            <w:tcW w:w="1500" w:type="pct"/>
          </w:tcPr>
          <w:p w14:paraId="4C6968D0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Ruolo nel progetto</w:t>
            </w:r>
          </w:p>
        </w:tc>
      </w:tr>
      <w:tr w:rsidR="000B2193" w:rsidRPr="00074DE8" w14:paraId="2E0388E5" w14:textId="77777777" w:rsidTr="00F631E2">
        <w:trPr>
          <w:jc w:val="center"/>
        </w:trPr>
        <w:tc>
          <w:tcPr>
            <w:tcW w:w="1706" w:type="pct"/>
          </w:tcPr>
          <w:p w14:paraId="6DA75FF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49196BA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6F44169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2222D9A0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2ABEE9CB" w14:textId="77777777" w:rsidTr="00F631E2">
        <w:trPr>
          <w:jc w:val="center"/>
        </w:trPr>
        <w:tc>
          <w:tcPr>
            <w:tcW w:w="1706" w:type="pct"/>
          </w:tcPr>
          <w:p w14:paraId="58A794C1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002889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6C3F69A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57C48F6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4601EB50" w14:textId="77777777" w:rsidTr="00F631E2">
        <w:trPr>
          <w:jc w:val="center"/>
        </w:trPr>
        <w:tc>
          <w:tcPr>
            <w:tcW w:w="1706" w:type="pct"/>
          </w:tcPr>
          <w:p w14:paraId="791BD620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BF29178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63C38E9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6041590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5CA58F21" w14:textId="77777777" w:rsidTr="00F631E2">
        <w:trPr>
          <w:jc w:val="center"/>
        </w:trPr>
        <w:tc>
          <w:tcPr>
            <w:tcW w:w="1706" w:type="pct"/>
          </w:tcPr>
          <w:p w14:paraId="52AD409E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5B94BE18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744D909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5EB18E1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620D496F" w14:textId="77777777" w:rsidTr="00F631E2">
        <w:trPr>
          <w:jc w:val="center"/>
        </w:trPr>
        <w:tc>
          <w:tcPr>
            <w:tcW w:w="1706" w:type="pct"/>
          </w:tcPr>
          <w:p w14:paraId="5670BF5A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E69BBC8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7955CA8F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6B48C728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249F13CC" w14:textId="77777777" w:rsidTr="00F631E2">
        <w:trPr>
          <w:jc w:val="center"/>
        </w:trPr>
        <w:tc>
          <w:tcPr>
            <w:tcW w:w="1706" w:type="pct"/>
          </w:tcPr>
          <w:p w14:paraId="32C70390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17E075C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1913B55B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242117E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63C26565" w14:textId="77777777" w:rsidTr="00F631E2">
        <w:trPr>
          <w:jc w:val="center"/>
        </w:trPr>
        <w:tc>
          <w:tcPr>
            <w:tcW w:w="1706" w:type="pct"/>
          </w:tcPr>
          <w:p w14:paraId="05C73DE6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479E4A4A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1E94D965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4F64A95E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5F1FABBC" w14:textId="77777777" w:rsidTr="00F631E2">
        <w:trPr>
          <w:jc w:val="center"/>
        </w:trPr>
        <w:tc>
          <w:tcPr>
            <w:tcW w:w="1706" w:type="pct"/>
          </w:tcPr>
          <w:p w14:paraId="33B8C34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5227A69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562E28F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43E5BA0F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182971F4" w14:textId="77777777" w:rsidTr="00F631E2">
        <w:trPr>
          <w:jc w:val="center"/>
        </w:trPr>
        <w:tc>
          <w:tcPr>
            <w:tcW w:w="1706" w:type="pct"/>
          </w:tcPr>
          <w:p w14:paraId="5D0C46C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B04275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29654544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2D1EF854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755BE039" w14:textId="77777777" w:rsidTr="00F631E2">
        <w:trPr>
          <w:jc w:val="center"/>
        </w:trPr>
        <w:tc>
          <w:tcPr>
            <w:tcW w:w="1706" w:type="pct"/>
          </w:tcPr>
          <w:p w14:paraId="0905636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2EC31E04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0E6350C1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131DB2AA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72C244BA" w14:textId="77777777" w:rsidTr="00F631E2">
        <w:trPr>
          <w:jc w:val="center"/>
        </w:trPr>
        <w:tc>
          <w:tcPr>
            <w:tcW w:w="1706" w:type="pct"/>
          </w:tcPr>
          <w:p w14:paraId="60B5DAF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3B9D7A0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235EA7D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0159F2BF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6C3C9A34" w14:textId="77777777" w:rsidTr="00F631E2">
        <w:trPr>
          <w:jc w:val="center"/>
        </w:trPr>
        <w:tc>
          <w:tcPr>
            <w:tcW w:w="1706" w:type="pct"/>
          </w:tcPr>
          <w:p w14:paraId="21D38E6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4C09F98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35B6852A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361F5CEC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322D66E2" w14:textId="77777777" w:rsidTr="00F631E2">
        <w:trPr>
          <w:jc w:val="center"/>
        </w:trPr>
        <w:tc>
          <w:tcPr>
            <w:tcW w:w="1706" w:type="pct"/>
          </w:tcPr>
          <w:p w14:paraId="6BF4C03D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44" w:type="pct"/>
          </w:tcPr>
          <w:p w14:paraId="277FCE0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51" w:type="pct"/>
          </w:tcPr>
          <w:p w14:paraId="6D0FFC1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0" w:type="pct"/>
          </w:tcPr>
          <w:p w14:paraId="19461F5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5792205" w14:textId="30903113" w:rsidR="008E61F8" w:rsidRPr="00074DE8" w:rsidRDefault="008E61F8" w:rsidP="008E61F8">
      <w:pPr>
        <w:jc w:val="both"/>
        <w:rPr>
          <w:rFonts w:ascii="Arial Narrow" w:hAnsi="Arial Narrow"/>
          <w:b/>
        </w:rPr>
      </w:pPr>
    </w:p>
    <w:p w14:paraId="7988DE16" w14:textId="77777777" w:rsidR="000B2193" w:rsidRPr="00074DE8" w:rsidRDefault="000B2193" w:rsidP="008E61F8">
      <w:pPr>
        <w:jc w:val="both"/>
        <w:rPr>
          <w:rFonts w:ascii="Arial Narrow" w:hAnsi="Arial Narrow"/>
          <w:b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883"/>
        <w:gridCol w:w="2112"/>
        <w:gridCol w:w="3483"/>
        <w:gridCol w:w="1150"/>
      </w:tblGrid>
      <w:tr w:rsidR="000B2193" w:rsidRPr="00074DE8" w14:paraId="0899F324" w14:textId="77777777" w:rsidTr="00F631E2">
        <w:tc>
          <w:tcPr>
            <w:tcW w:w="1497" w:type="pct"/>
          </w:tcPr>
          <w:p w14:paraId="20583C9C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bookmarkStart w:id="13" w:name="_Toc423965440"/>
            <w:r w:rsidRPr="00074DE8">
              <w:rPr>
                <w:rFonts w:ascii="Arial Narrow" w:hAnsi="Arial Narrow"/>
                <w:b/>
                <w:sz w:val="22"/>
                <w:szCs w:val="22"/>
              </w:rPr>
              <w:t>Nominativi dei docenti di fascia B</w:t>
            </w:r>
          </w:p>
          <w:p w14:paraId="7419E6D0" w14:textId="77777777" w:rsidR="000B2193" w:rsidRPr="00074DE8" w:rsidRDefault="000B2193" w:rsidP="00F631E2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074DE8">
              <w:rPr>
                <w:rFonts w:ascii="Arial Narrow" w:hAnsi="Arial Narrow"/>
                <w:sz w:val="18"/>
                <w:szCs w:val="18"/>
              </w:rPr>
              <w:t xml:space="preserve">personale docente con requisiti riconducibili alla Fascia B (media) come da circolare ministeriale n. 2 del 2 febbraio 2009 </w:t>
            </w:r>
          </w:p>
          <w:p w14:paraId="20B8B7F8" w14:textId="77777777" w:rsidR="000B2193" w:rsidRPr="00074DE8" w:rsidRDefault="000B2193" w:rsidP="00F631E2">
            <w:pPr>
              <w:rPr>
                <w:rFonts w:ascii="Arial Narrow" w:hAnsi="Arial Narrow"/>
                <w:b/>
              </w:rPr>
            </w:pPr>
            <w:r w:rsidRPr="00074DE8">
              <w:rPr>
                <w:rFonts w:ascii="Arial Narrow" w:hAnsi="Arial Narrow"/>
                <w:b/>
              </w:rPr>
              <w:t>N.B. Allegare i CV datati e firmati</w:t>
            </w:r>
          </w:p>
        </w:tc>
        <w:tc>
          <w:tcPr>
            <w:tcW w:w="1097" w:type="pct"/>
          </w:tcPr>
          <w:p w14:paraId="6976690D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Eventuale Partner di appartenenza e/o soggetto delegato</w:t>
            </w:r>
          </w:p>
        </w:tc>
        <w:tc>
          <w:tcPr>
            <w:tcW w:w="1809" w:type="pct"/>
          </w:tcPr>
          <w:p w14:paraId="7EA90E41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Ruolo nel progetto</w:t>
            </w:r>
          </w:p>
        </w:tc>
        <w:tc>
          <w:tcPr>
            <w:tcW w:w="597" w:type="pct"/>
          </w:tcPr>
          <w:p w14:paraId="3694E174" w14:textId="77777777" w:rsidR="000B2193" w:rsidRPr="00074DE8" w:rsidRDefault="000B2193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Anni di esperienza nel ruolo</w:t>
            </w:r>
          </w:p>
        </w:tc>
      </w:tr>
      <w:tr w:rsidR="000B2193" w:rsidRPr="00074DE8" w14:paraId="4D3166AC" w14:textId="77777777" w:rsidTr="00F631E2">
        <w:tc>
          <w:tcPr>
            <w:tcW w:w="1497" w:type="pct"/>
          </w:tcPr>
          <w:p w14:paraId="151150F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97" w:type="pct"/>
          </w:tcPr>
          <w:p w14:paraId="545B157A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09" w:type="pct"/>
          </w:tcPr>
          <w:p w14:paraId="4553C0B0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7" w:type="pct"/>
          </w:tcPr>
          <w:p w14:paraId="3913F1D6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38106017" w14:textId="77777777" w:rsidTr="00F631E2">
        <w:tc>
          <w:tcPr>
            <w:tcW w:w="1497" w:type="pct"/>
          </w:tcPr>
          <w:p w14:paraId="7B3CBCB5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97" w:type="pct"/>
          </w:tcPr>
          <w:p w14:paraId="64205EFE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09" w:type="pct"/>
          </w:tcPr>
          <w:p w14:paraId="48E91E3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7" w:type="pct"/>
          </w:tcPr>
          <w:p w14:paraId="323861E5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140A7055" w14:textId="77777777" w:rsidTr="00F631E2">
        <w:tc>
          <w:tcPr>
            <w:tcW w:w="1497" w:type="pct"/>
          </w:tcPr>
          <w:p w14:paraId="67431A49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97" w:type="pct"/>
          </w:tcPr>
          <w:p w14:paraId="14544ABF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09" w:type="pct"/>
          </w:tcPr>
          <w:p w14:paraId="00C44E44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7" w:type="pct"/>
          </w:tcPr>
          <w:p w14:paraId="05FB481F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6AAE9285" w14:textId="77777777" w:rsidTr="00F631E2">
        <w:tc>
          <w:tcPr>
            <w:tcW w:w="1497" w:type="pct"/>
          </w:tcPr>
          <w:p w14:paraId="6F842C26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97" w:type="pct"/>
          </w:tcPr>
          <w:p w14:paraId="3C9EA260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09" w:type="pct"/>
          </w:tcPr>
          <w:p w14:paraId="2CC81092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7" w:type="pct"/>
          </w:tcPr>
          <w:p w14:paraId="123086C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B2193" w:rsidRPr="00074DE8" w14:paraId="64D71FCC" w14:textId="77777777" w:rsidTr="00F631E2">
        <w:tc>
          <w:tcPr>
            <w:tcW w:w="1497" w:type="pct"/>
          </w:tcPr>
          <w:p w14:paraId="4637F48C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97" w:type="pct"/>
          </w:tcPr>
          <w:p w14:paraId="6BAD7ED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09" w:type="pct"/>
          </w:tcPr>
          <w:p w14:paraId="79E7F217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97" w:type="pct"/>
          </w:tcPr>
          <w:p w14:paraId="523F6373" w14:textId="77777777" w:rsidR="000B2193" w:rsidRPr="00074DE8" w:rsidRDefault="000B2193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2F6A1697" w14:textId="1490DA12" w:rsidR="009809BD" w:rsidRPr="00074DE8" w:rsidRDefault="00AB5145" w:rsidP="00570626">
      <w:pPr>
        <w:spacing w:after="200" w:line="276" w:lineRule="auto"/>
        <w:rPr>
          <w:rFonts w:ascii="Arial Narrow" w:hAnsi="Arial Narrow"/>
        </w:rPr>
      </w:pPr>
      <w:r w:rsidRPr="00074DE8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0AB158" wp14:editId="79423769">
                <wp:simplePos x="0" y="0"/>
                <wp:positionH relativeFrom="margin">
                  <wp:posOffset>0</wp:posOffset>
                </wp:positionH>
                <wp:positionV relativeFrom="page">
                  <wp:posOffset>1193800</wp:posOffset>
                </wp:positionV>
                <wp:extent cx="6038850" cy="3863975"/>
                <wp:effectExtent l="0" t="0" r="19050" b="22225"/>
                <wp:wrapTight wrapText="bothSides">
                  <wp:wrapPolygon edited="0">
                    <wp:start x="0" y="0"/>
                    <wp:lineTo x="0" y="21618"/>
                    <wp:lineTo x="21600" y="21618"/>
                    <wp:lineTo x="21600" y="0"/>
                    <wp:lineTo x="0" y="0"/>
                  </wp:wrapPolygon>
                </wp:wrapTight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86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DB723" w14:textId="77777777" w:rsidR="00AB5145" w:rsidRPr="00FD6B17" w:rsidRDefault="00AB5145" w:rsidP="00AB5145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D6B17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Descrizione delle modalità organizzative</w:t>
                            </w:r>
                          </w:p>
                          <w:p w14:paraId="712778CD" w14:textId="77777777" w:rsidR="00AB5145" w:rsidRDefault="00AB5145" w:rsidP="00AB514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2524E6E" w14:textId="77777777" w:rsidR="00AB5145" w:rsidRDefault="00AB5145" w:rsidP="00AB514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A979279" w14:textId="77777777" w:rsidR="00AB5145" w:rsidRDefault="00AB5145" w:rsidP="00AB514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3DB14DC" w14:textId="77777777" w:rsidR="00AB5145" w:rsidRDefault="00AB5145" w:rsidP="00AB514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6BBFACA" w14:textId="77777777" w:rsidR="00AB5145" w:rsidRPr="00FD6B17" w:rsidRDefault="00AB5145" w:rsidP="00AB514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B158" id="Casella di testo 4" o:spid="_x0000_s1027" type="#_x0000_t202" style="position:absolute;margin-left:0;margin-top:94pt;width:475.5pt;height:30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" fillcolor="white [3201]" strokeweight=".5pt">
                <v:textbox>
                  <w:txbxContent>
                    <w:p w14:paraId="08BDB723" w14:textId="77777777" w:rsidR="00AB5145" w:rsidRPr="00FD6B17" w:rsidRDefault="00AB5145" w:rsidP="00AB5145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D6B17">
                        <w:rPr>
                          <w:rFonts w:ascii="Arial Narrow" w:hAnsi="Arial Narrow"/>
                          <w:sz w:val="22"/>
                          <w:szCs w:val="22"/>
                        </w:rPr>
                        <w:t>Descrizione delle modalità organizzative</w:t>
                      </w:r>
                    </w:p>
                    <w:p w14:paraId="712778CD" w14:textId="77777777" w:rsidR="00AB5145" w:rsidRDefault="00AB5145" w:rsidP="00AB5145">
                      <w:pPr>
                        <w:rPr>
                          <w:rFonts w:ascii="Arial Narrow" w:hAnsi="Arial Narrow"/>
                        </w:rPr>
                      </w:pPr>
                    </w:p>
                    <w:p w14:paraId="12524E6E" w14:textId="77777777" w:rsidR="00AB5145" w:rsidRDefault="00AB5145" w:rsidP="00AB5145">
                      <w:pPr>
                        <w:rPr>
                          <w:rFonts w:ascii="Arial Narrow" w:hAnsi="Arial Narrow"/>
                        </w:rPr>
                      </w:pPr>
                    </w:p>
                    <w:p w14:paraId="7A979279" w14:textId="77777777" w:rsidR="00AB5145" w:rsidRDefault="00AB5145" w:rsidP="00AB5145">
                      <w:pPr>
                        <w:rPr>
                          <w:rFonts w:ascii="Arial Narrow" w:hAnsi="Arial Narrow"/>
                        </w:rPr>
                      </w:pPr>
                    </w:p>
                    <w:p w14:paraId="23DB14DC" w14:textId="77777777" w:rsidR="00AB5145" w:rsidRDefault="00AB5145" w:rsidP="00AB5145">
                      <w:pPr>
                        <w:rPr>
                          <w:rFonts w:ascii="Arial Narrow" w:hAnsi="Arial Narrow"/>
                        </w:rPr>
                      </w:pPr>
                    </w:p>
                    <w:p w14:paraId="26BBFACA" w14:textId="77777777" w:rsidR="00AB5145" w:rsidRPr="00FD6B17" w:rsidRDefault="00AB5145" w:rsidP="00AB514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bookmarkEnd w:id="13"/>
    <w:p w14:paraId="3EAEF3E9" w14:textId="054E90F1" w:rsidR="00350826" w:rsidRPr="00074DE8" w:rsidRDefault="00350826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Style w:val="Titolo2Carattere"/>
          <w:rFonts w:ascii="Arial Narrow" w:hAnsi="Arial Narrow"/>
          <w:color w:val="auto"/>
          <w:lang w:val="it-IT"/>
        </w:rPr>
      </w:pPr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Principi orizzontali</w:t>
      </w:r>
      <w:r w:rsidRPr="00074DE8">
        <w:rPr>
          <w:rStyle w:val="Titolo2Carattere"/>
          <w:rFonts w:ascii="Arial Narrow" w:hAnsi="Arial Narrow"/>
          <w:b w:val="0"/>
          <w:color w:val="auto"/>
          <w:lang w:val="it-IT"/>
        </w:rPr>
        <w:t>:</w:t>
      </w:r>
    </w:p>
    <w:p w14:paraId="58D000FE" w14:textId="77777777" w:rsidR="00350826" w:rsidRPr="00074DE8" w:rsidRDefault="00350826" w:rsidP="00350826">
      <w:pPr>
        <w:tabs>
          <w:tab w:val="left" w:pos="7797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Con riferimento a quanto riportato al paragrafo 11 dell’Avviso, descrivere brevemente in che modo l’Operazione contribuisce alla presa in conto dei principi orizzontali (max. 1.000 caratteri) </w:t>
      </w:r>
    </w:p>
    <w:p w14:paraId="3EC2F7D3" w14:textId="77777777" w:rsidR="00350826" w:rsidRPr="00074DE8" w:rsidRDefault="00350826" w:rsidP="00350826">
      <w:pPr>
        <w:rPr>
          <w:rFonts w:ascii="Arial Narrow" w:hAnsi="Arial Narr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0826" w:rsidRPr="00074DE8" w14:paraId="4A6A07D7" w14:textId="77777777" w:rsidTr="00F631E2">
        <w:tc>
          <w:tcPr>
            <w:tcW w:w="9778" w:type="dxa"/>
          </w:tcPr>
          <w:p w14:paraId="58AA348A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4AE78A3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456CB47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0C10FE7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98BD1BB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63F9D157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01E0F1B7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DA5BDAB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D73ABDF" w14:textId="77777777" w:rsidR="008E61F8" w:rsidRPr="00074DE8" w:rsidRDefault="008E61F8" w:rsidP="001A420D">
      <w:pPr>
        <w:jc w:val="both"/>
        <w:rPr>
          <w:rFonts w:ascii="Arial Narrow" w:hAnsi="Arial Narrow"/>
        </w:rPr>
      </w:pPr>
    </w:p>
    <w:p w14:paraId="2CB1032A" w14:textId="77777777" w:rsidR="009941C8" w:rsidRPr="00074DE8" w:rsidRDefault="009941C8" w:rsidP="00806981">
      <w:pPr>
        <w:autoSpaceDE w:val="0"/>
        <w:autoSpaceDN w:val="0"/>
        <w:adjustRightInd w:val="0"/>
        <w:rPr>
          <w:rStyle w:val="Titolo2Carattere"/>
          <w:rFonts w:ascii="Arial Narrow" w:hAnsi="Arial Narrow"/>
          <w:bCs w:val="0"/>
          <w:color w:val="auto"/>
          <w:lang w:val="it-IT"/>
        </w:rPr>
      </w:pPr>
      <w:bookmarkStart w:id="14" w:name="_Toc423965442"/>
    </w:p>
    <w:p w14:paraId="7F1453C2" w14:textId="0542B76D" w:rsidR="00350826" w:rsidRPr="00074DE8" w:rsidRDefault="00350826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Fonts w:ascii="Arial Narrow" w:hAnsi="Arial Narrow"/>
          <w:b/>
          <w:sz w:val="26"/>
          <w:szCs w:val="26"/>
        </w:rPr>
      </w:pPr>
      <w:bookmarkStart w:id="15" w:name="_Toc415760378"/>
      <w:bookmarkStart w:id="16" w:name="_Toc423965444"/>
      <w:bookmarkEnd w:id="14"/>
      <w:r w:rsidRPr="00074DE8">
        <w:rPr>
          <w:rStyle w:val="Titolo2Carattere"/>
          <w:rFonts w:ascii="Arial Narrow" w:hAnsi="Arial Narrow"/>
          <w:bCs w:val="0"/>
          <w:color w:val="auto"/>
          <w:lang w:val="it-IT"/>
        </w:rPr>
        <w:t>Tematiche secondarie del FSE +</w:t>
      </w:r>
      <w:r w:rsidRPr="00074DE8">
        <w:rPr>
          <w:rFonts w:ascii="Arial Narrow" w:hAnsi="Arial Narrow"/>
          <w:b/>
          <w:sz w:val="26"/>
          <w:szCs w:val="26"/>
        </w:rPr>
        <w:t>:</w:t>
      </w:r>
    </w:p>
    <w:p w14:paraId="49DE2A05" w14:textId="77777777" w:rsidR="00350826" w:rsidRPr="00074DE8" w:rsidRDefault="00350826" w:rsidP="00350826">
      <w:pPr>
        <w:tabs>
          <w:tab w:val="left" w:pos="7797"/>
        </w:tabs>
        <w:autoSpaceDE w:val="0"/>
        <w:autoSpaceDN w:val="0"/>
        <w:adjustRightInd w:val="0"/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Specificare se l’Operazione contribuisce al raggiungimento delle tematiche secondarie come specificate al punto 3 dell’Avviso e indicate nella prima colonna da sinistra del prospetto e, se del caso, motivare brevemente la risposta (max. 500 caratteri per tema) </w:t>
      </w:r>
    </w:p>
    <w:p w14:paraId="4D409915" w14:textId="01CB7FEF" w:rsidR="00350826" w:rsidRPr="00074DE8" w:rsidRDefault="00350826" w:rsidP="00350826">
      <w:pPr>
        <w:jc w:val="both"/>
        <w:rPr>
          <w:rFonts w:ascii="Arial Narrow" w:hAnsi="Arial Narrow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37"/>
        <w:gridCol w:w="1138"/>
        <w:gridCol w:w="4753"/>
      </w:tblGrid>
      <w:tr w:rsidR="00350826" w:rsidRPr="00074DE8" w14:paraId="2C3E502D" w14:textId="77777777" w:rsidTr="00AB5145">
        <w:tc>
          <w:tcPr>
            <w:tcW w:w="3737" w:type="dxa"/>
          </w:tcPr>
          <w:p w14:paraId="423DA58D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Tema secondario</w:t>
            </w:r>
          </w:p>
        </w:tc>
        <w:tc>
          <w:tcPr>
            <w:tcW w:w="1138" w:type="dxa"/>
          </w:tcPr>
          <w:p w14:paraId="5204F3C7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Contributo</w:t>
            </w:r>
          </w:p>
        </w:tc>
        <w:tc>
          <w:tcPr>
            <w:tcW w:w="4753" w:type="dxa"/>
          </w:tcPr>
          <w:p w14:paraId="2309062A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Motivazioni</w:t>
            </w:r>
          </w:p>
        </w:tc>
      </w:tr>
      <w:tr w:rsidR="00350826" w:rsidRPr="00074DE8" w14:paraId="17CA2576" w14:textId="77777777" w:rsidTr="00AB5145">
        <w:trPr>
          <w:trHeight w:val="793"/>
        </w:trPr>
        <w:tc>
          <w:tcPr>
            <w:tcW w:w="3737" w:type="dxa"/>
            <w:vAlign w:val="center"/>
          </w:tcPr>
          <w:p w14:paraId="6D969CCC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>01. Contribuire alle competenze e all’occupazione verdi e all’economia verde</w:t>
            </w:r>
          </w:p>
        </w:tc>
        <w:tc>
          <w:tcPr>
            <w:tcW w:w="1138" w:type="dxa"/>
            <w:vAlign w:val="center"/>
          </w:tcPr>
          <w:p w14:paraId="460A1EC4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□ No □ Sì</w:t>
            </w:r>
          </w:p>
        </w:tc>
        <w:tc>
          <w:tcPr>
            <w:tcW w:w="4753" w:type="dxa"/>
          </w:tcPr>
          <w:p w14:paraId="0D4B2B55" w14:textId="77777777" w:rsidR="00350826" w:rsidRPr="00074DE8" w:rsidRDefault="00350826" w:rsidP="00F631E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50826" w:rsidRPr="00074DE8" w14:paraId="1CB0A2EC" w14:textId="77777777" w:rsidTr="00AB5145">
        <w:trPr>
          <w:trHeight w:val="793"/>
        </w:trPr>
        <w:tc>
          <w:tcPr>
            <w:tcW w:w="3737" w:type="dxa"/>
            <w:vAlign w:val="center"/>
          </w:tcPr>
          <w:p w14:paraId="410BE194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>02. Sviluppare competenze e occupazione digitali</w:t>
            </w:r>
          </w:p>
        </w:tc>
        <w:tc>
          <w:tcPr>
            <w:tcW w:w="1138" w:type="dxa"/>
            <w:vAlign w:val="center"/>
          </w:tcPr>
          <w:p w14:paraId="7FD9D011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□ No □ Sì</w:t>
            </w:r>
          </w:p>
        </w:tc>
        <w:tc>
          <w:tcPr>
            <w:tcW w:w="4753" w:type="dxa"/>
          </w:tcPr>
          <w:p w14:paraId="62100C31" w14:textId="77777777" w:rsidR="00350826" w:rsidRPr="00074DE8" w:rsidRDefault="00350826" w:rsidP="00F631E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50826" w:rsidRPr="00074DE8" w14:paraId="14F5775B" w14:textId="77777777" w:rsidTr="00AB5145">
        <w:trPr>
          <w:trHeight w:val="793"/>
        </w:trPr>
        <w:tc>
          <w:tcPr>
            <w:tcW w:w="3737" w:type="dxa"/>
            <w:vAlign w:val="center"/>
          </w:tcPr>
          <w:p w14:paraId="4FBDBF56" w14:textId="77777777" w:rsidR="00350826" w:rsidRPr="00074DE8" w:rsidRDefault="00350826" w:rsidP="00F631E2">
            <w:pPr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sz w:val="22"/>
                <w:szCs w:val="22"/>
              </w:rPr>
              <w:t>10. Affrontare le sfide individuate nel semestre europeo</w:t>
            </w:r>
          </w:p>
        </w:tc>
        <w:tc>
          <w:tcPr>
            <w:tcW w:w="1138" w:type="dxa"/>
            <w:vAlign w:val="center"/>
          </w:tcPr>
          <w:p w14:paraId="3D622900" w14:textId="77777777" w:rsidR="00350826" w:rsidRPr="00074DE8" w:rsidRDefault="00350826" w:rsidP="00F631E2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74DE8">
              <w:rPr>
                <w:rFonts w:ascii="Arial Narrow" w:hAnsi="Arial Narrow"/>
                <w:b/>
                <w:sz w:val="22"/>
                <w:szCs w:val="22"/>
              </w:rPr>
              <w:t>□ No □ Sì</w:t>
            </w:r>
          </w:p>
        </w:tc>
        <w:tc>
          <w:tcPr>
            <w:tcW w:w="4753" w:type="dxa"/>
          </w:tcPr>
          <w:p w14:paraId="79CBA7E8" w14:textId="77777777" w:rsidR="00350826" w:rsidRPr="00074DE8" w:rsidRDefault="00350826" w:rsidP="00F631E2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93C0244" w14:textId="34CE9B21" w:rsidR="00F07813" w:rsidRPr="00074DE8" w:rsidRDefault="00F07813" w:rsidP="00681142">
      <w:pPr>
        <w:rPr>
          <w:rFonts w:ascii="Arial Narrow" w:hAnsi="Arial Narrow"/>
          <w:i/>
          <w:sz w:val="22"/>
        </w:rPr>
      </w:pPr>
    </w:p>
    <w:p w14:paraId="75220B2A" w14:textId="389A8987" w:rsidR="00F07813" w:rsidRPr="00074DE8" w:rsidRDefault="00F07813" w:rsidP="00681142">
      <w:pPr>
        <w:rPr>
          <w:rFonts w:ascii="Arial Narrow" w:eastAsiaTheme="majorEastAsia" w:hAnsi="Arial Narrow"/>
          <w:b/>
          <w:bCs/>
          <w:sz w:val="24"/>
          <w:szCs w:val="28"/>
        </w:rPr>
      </w:pPr>
    </w:p>
    <w:p w14:paraId="07CA6730" w14:textId="00AC3DAC" w:rsidR="00DB1A9F" w:rsidRPr="00074DE8" w:rsidRDefault="00DB1A9F" w:rsidP="00681142">
      <w:pPr>
        <w:rPr>
          <w:rFonts w:ascii="Arial Narrow" w:eastAsiaTheme="majorEastAsia" w:hAnsi="Arial Narrow"/>
          <w:b/>
          <w:bCs/>
          <w:sz w:val="24"/>
          <w:szCs w:val="28"/>
        </w:rPr>
      </w:pPr>
    </w:p>
    <w:p w14:paraId="6AC6A56E" w14:textId="42E6714C" w:rsidR="00DB1A9F" w:rsidRPr="00074DE8" w:rsidRDefault="00DB1A9F" w:rsidP="00681142">
      <w:pPr>
        <w:rPr>
          <w:rFonts w:ascii="Arial Narrow" w:eastAsiaTheme="majorEastAsia" w:hAnsi="Arial Narrow"/>
          <w:b/>
          <w:bCs/>
          <w:sz w:val="24"/>
          <w:szCs w:val="28"/>
        </w:rPr>
      </w:pPr>
    </w:p>
    <w:p w14:paraId="1D954727" w14:textId="77777777" w:rsidR="00DB1A9F" w:rsidRPr="00074DE8" w:rsidRDefault="00DB1A9F" w:rsidP="00681142">
      <w:pPr>
        <w:rPr>
          <w:rFonts w:ascii="Arial Narrow" w:eastAsiaTheme="majorEastAsia" w:hAnsi="Arial Narrow"/>
          <w:b/>
          <w:bCs/>
          <w:sz w:val="24"/>
          <w:szCs w:val="28"/>
        </w:rPr>
      </w:pPr>
    </w:p>
    <w:p w14:paraId="496344EF" w14:textId="77777777" w:rsidR="000A70BA" w:rsidRPr="00074DE8" w:rsidRDefault="000A70BA" w:rsidP="00F749C1">
      <w:pPr>
        <w:pStyle w:val="Titolo1"/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before="0"/>
        <w:jc w:val="center"/>
        <w:rPr>
          <w:rFonts w:ascii="Arial Narrow" w:hAnsi="Arial Narrow"/>
          <w:color w:val="auto"/>
          <w:sz w:val="24"/>
        </w:rPr>
      </w:pPr>
      <w:bookmarkStart w:id="17" w:name="_Toc415760377"/>
      <w:bookmarkStart w:id="18" w:name="_Toc423965443"/>
      <w:r w:rsidRPr="00074DE8">
        <w:rPr>
          <w:rFonts w:ascii="Arial Narrow" w:hAnsi="Arial Narrow"/>
          <w:color w:val="auto"/>
          <w:sz w:val="24"/>
        </w:rPr>
        <w:t>SEZIONE D – PIANO FINANZIARIO</w:t>
      </w:r>
      <w:bookmarkEnd w:id="17"/>
      <w:bookmarkEnd w:id="18"/>
    </w:p>
    <w:p w14:paraId="78E7F1DC" w14:textId="77777777" w:rsidR="000A70BA" w:rsidRPr="00074DE8" w:rsidRDefault="000A70BA" w:rsidP="00334CC9">
      <w:pPr>
        <w:jc w:val="both"/>
        <w:rPr>
          <w:rFonts w:ascii="Arial Narrow" w:hAnsi="Arial Narrow"/>
          <w:i/>
          <w:sz w:val="22"/>
        </w:rPr>
      </w:pPr>
    </w:p>
    <w:p w14:paraId="3EFA11B8" w14:textId="62F800D9" w:rsidR="00C7069E" w:rsidRPr="00074DE8" w:rsidRDefault="00C7069E" w:rsidP="00DE6112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Style w:val="Titolo2Carattere"/>
          <w:rFonts w:ascii="Arial Narrow" w:hAnsi="Arial Narrow"/>
          <w:color w:val="auto"/>
          <w:lang w:val="it-IT"/>
        </w:rPr>
      </w:pPr>
      <w:r w:rsidRPr="00074DE8">
        <w:rPr>
          <w:rStyle w:val="Titolo2Carattere"/>
          <w:rFonts w:ascii="Arial Narrow" w:hAnsi="Arial Narrow"/>
          <w:color w:val="auto"/>
          <w:lang w:val="it-IT"/>
        </w:rPr>
        <w:t>Prospetto per calcolo mediante UCS</w:t>
      </w:r>
    </w:p>
    <w:p w14:paraId="0B3B2CD4" w14:textId="77777777" w:rsidR="00DE6112" w:rsidRPr="00074DE8" w:rsidRDefault="00DE6112" w:rsidP="00DE6112">
      <w:pPr>
        <w:pStyle w:val="Paragrafoelenco"/>
        <w:autoSpaceDE w:val="0"/>
        <w:autoSpaceDN w:val="0"/>
        <w:adjustRightInd w:val="0"/>
        <w:ind w:left="426"/>
        <w:rPr>
          <w:rStyle w:val="Titolo2Carattere"/>
          <w:rFonts w:ascii="Arial Narrow" w:hAnsi="Arial Narrow"/>
          <w:color w:val="auto"/>
          <w:lang w:val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"/>
        <w:gridCol w:w="2489"/>
        <w:gridCol w:w="2947"/>
        <w:gridCol w:w="1688"/>
        <w:gridCol w:w="2061"/>
      </w:tblGrid>
      <w:tr w:rsidR="00DE6112" w:rsidRPr="00074DE8" w14:paraId="6F4AA524" w14:textId="77777777" w:rsidTr="00F631E2">
        <w:trPr>
          <w:trHeight w:val="891"/>
        </w:trPr>
        <w:tc>
          <w:tcPr>
            <w:tcW w:w="2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</w:tcPr>
          <w:p w14:paraId="78336534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12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66BE71D3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  <w:bCs/>
              </w:rPr>
              <w:t>Importo UCS</w:t>
            </w:r>
          </w:p>
        </w:tc>
        <w:tc>
          <w:tcPr>
            <w:tcW w:w="15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3321A842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  <w:bCs/>
              </w:rPr>
              <w:t>Unità a cui si applica l’UCS</w:t>
            </w:r>
          </w:p>
        </w:tc>
        <w:tc>
          <w:tcPr>
            <w:tcW w:w="87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D40C871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  <w:bCs/>
              </w:rPr>
              <w:t xml:space="preserve">N° unità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9565013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  <w:bCs/>
              </w:rPr>
              <w:t>Importo complessivo (euro)</w:t>
            </w:r>
          </w:p>
        </w:tc>
      </w:tr>
      <w:tr w:rsidR="00DE6112" w:rsidRPr="00074DE8" w14:paraId="7AACC728" w14:textId="77777777" w:rsidTr="00F631E2">
        <w:trPr>
          <w:trHeight w:val="773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AE57C8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1</w:t>
            </w:r>
          </w:p>
        </w:tc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A5751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€ 122,90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49917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Ora formazione (fascia B)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D8F4" w14:textId="1D44C45C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 xml:space="preserve">n. ore </w:t>
            </w:r>
            <w:r w:rsidRPr="00074DE8">
              <w:rPr>
                <w:rFonts w:ascii="Arial Narrow" w:hAnsi="Arial Narrow"/>
                <w:color w:val="000000"/>
              </w:rPr>
              <w:t>(da 60 a 300)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DB10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-----------</w:t>
            </w:r>
          </w:p>
        </w:tc>
      </w:tr>
      <w:tr w:rsidR="00DE6112" w:rsidRPr="00074DE8" w14:paraId="788485D8" w14:textId="77777777" w:rsidTr="00F631E2">
        <w:trPr>
          <w:trHeight w:val="773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13B46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2</w:t>
            </w:r>
          </w:p>
        </w:tc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2BBC15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€ 76,80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B2854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Ora tirocinio curriculare (fascia C)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6E8EB" w14:textId="4BD913D2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n. ore (da 60 a 300)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675E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-----------</w:t>
            </w:r>
          </w:p>
        </w:tc>
      </w:tr>
      <w:tr w:rsidR="00DE6112" w:rsidRPr="00074DE8" w14:paraId="2D82ED94" w14:textId="77777777" w:rsidTr="00F631E2">
        <w:trPr>
          <w:trHeight w:val="637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FA3B0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3</w:t>
            </w:r>
          </w:p>
        </w:tc>
        <w:tc>
          <w:tcPr>
            <w:tcW w:w="12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73FEC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€ 0,84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C2849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Ora Destinatario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5369" w14:textId="18E56BE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 xml:space="preserve">n. destinatari (da un minimo di 10 a un massimo 15)*n. ore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A349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  <w:r w:rsidRPr="00074DE8">
              <w:rPr>
                <w:rFonts w:ascii="Arial Narrow" w:hAnsi="Arial Narrow"/>
              </w:rPr>
              <w:t>-----------</w:t>
            </w:r>
          </w:p>
        </w:tc>
      </w:tr>
      <w:tr w:rsidR="00DE6112" w:rsidRPr="00074DE8" w14:paraId="261EC175" w14:textId="77777777" w:rsidTr="00F631E2">
        <w:trPr>
          <w:trHeight w:val="475"/>
        </w:trPr>
        <w:tc>
          <w:tcPr>
            <w:tcW w:w="22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E11A3D" w14:textId="5FC30303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</w:p>
        </w:tc>
        <w:tc>
          <w:tcPr>
            <w:tcW w:w="129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856F9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D6CDF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5565" w14:textId="5ED9C775" w:rsidR="00DE6112" w:rsidRPr="00074DE8" w:rsidRDefault="00DE6112" w:rsidP="00F631E2">
            <w:pPr>
              <w:ind w:right="113"/>
              <w:jc w:val="right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  <w:bCs/>
              </w:rPr>
              <w:t>Totale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C7E0" w14:textId="77777777" w:rsidR="00DE6112" w:rsidRPr="00074DE8" w:rsidRDefault="00DE6112" w:rsidP="00F631E2">
            <w:pPr>
              <w:ind w:right="113"/>
              <w:jc w:val="center"/>
              <w:rPr>
                <w:rFonts w:ascii="Arial Narrow" w:hAnsi="Arial Narrow"/>
                <w:b/>
                <w:bCs/>
              </w:rPr>
            </w:pPr>
            <w:r w:rsidRPr="00074DE8">
              <w:rPr>
                <w:rFonts w:ascii="Arial Narrow" w:hAnsi="Arial Narrow"/>
                <w:b/>
              </w:rPr>
              <w:t>-----------</w:t>
            </w:r>
          </w:p>
        </w:tc>
      </w:tr>
    </w:tbl>
    <w:p w14:paraId="799D73CE" w14:textId="77777777" w:rsidR="00CE2E4C" w:rsidRPr="00074DE8" w:rsidRDefault="00CE2E4C" w:rsidP="00DE6112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</w:rPr>
      </w:pPr>
    </w:p>
    <w:p w14:paraId="0F1C1015" w14:textId="0922081A" w:rsidR="009D5E8B" w:rsidRPr="00074DE8" w:rsidRDefault="009D5E8B" w:rsidP="00DE6112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</w:rPr>
      </w:pPr>
      <w:r w:rsidRPr="00074DE8">
        <w:rPr>
          <w:rFonts w:ascii="Arial Narrow" w:hAnsi="Arial Narrow"/>
        </w:rPr>
        <w:t>°°°°°°°°°°°°°°°°°°°°°°°°°°°°°°°°°°°°°°</w:t>
      </w:r>
    </w:p>
    <w:bookmarkEnd w:id="15"/>
    <w:bookmarkEnd w:id="16"/>
    <w:p w14:paraId="59502994" w14:textId="77777777" w:rsidR="00F42339" w:rsidRPr="00074DE8" w:rsidRDefault="00F42339" w:rsidP="00084864">
      <w:pPr>
        <w:autoSpaceDE w:val="0"/>
        <w:autoSpaceDN w:val="0"/>
        <w:adjustRightInd w:val="0"/>
        <w:rPr>
          <w:rStyle w:val="Titolo2Carattere"/>
          <w:rFonts w:ascii="Arial Narrow" w:hAnsi="Arial Narrow"/>
          <w:color w:val="auto"/>
          <w:sz w:val="24"/>
          <w:lang w:val="it-IT"/>
        </w:rPr>
      </w:pPr>
    </w:p>
    <w:p w14:paraId="15F38E1E" w14:textId="77777777" w:rsidR="004F2123" w:rsidRPr="00074DE8" w:rsidRDefault="004F2123" w:rsidP="004F2123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rFonts w:ascii="Arial Narrow" w:hAnsi="Arial Narrow"/>
          <w:color w:val="auto"/>
          <w:sz w:val="24"/>
        </w:rPr>
      </w:pPr>
      <w:bookmarkStart w:id="19" w:name="_Toc415760380"/>
      <w:bookmarkStart w:id="20" w:name="_Toc423965447"/>
      <w:r w:rsidRPr="00074DE8">
        <w:rPr>
          <w:rFonts w:ascii="Arial Narrow" w:hAnsi="Arial Narrow"/>
          <w:color w:val="auto"/>
          <w:sz w:val="24"/>
        </w:rPr>
        <w:t>SEZIONE E – NOTE DI ACCOMPAGNAMENTO</w:t>
      </w:r>
      <w:bookmarkEnd w:id="19"/>
      <w:bookmarkEnd w:id="20"/>
    </w:p>
    <w:p w14:paraId="3B9FE034" w14:textId="77777777" w:rsidR="004F2123" w:rsidRPr="00074DE8" w:rsidRDefault="004F2123" w:rsidP="004F2123">
      <w:pPr>
        <w:rPr>
          <w:rFonts w:ascii="Arial Narrow" w:hAnsi="Arial Narrow"/>
        </w:rPr>
      </w:pPr>
    </w:p>
    <w:p w14:paraId="7F68F36B" w14:textId="77777777" w:rsidR="00693461" w:rsidRPr="00074DE8" w:rsidRDefault="00693461" w:rsidP="004F2123">
      <w:pPr>
        <w:autoSpaceDE w:val="0"/>
        <w:autoSpaceDN w:val="0"/>
        <w:adjustRightInd w:val="0"/>
        <w:rPr>
          <w:rStyle w:val="Titolo2Carattere"/>
          <w:rFonts w:ascii="Arial Narrow" w:hAnsi="Arial Narrow"/>
          <w:color w:val="auto"/>
          <w:sz w:val="24"/>
          <w:lang w:val="it-IT"/>
        </w:rPr>
      </w:pPr>
      <w:bookmarkStart w:id="21" w:name="_Toc415760381"/>
      <w:bookmarkStart w:id="22" w:name="_Toc423965448"/>
    </w:p>
    <w:p w14:paraId="784F497A" w14:textId="6F4B5D25" w:rsidR="004F2123" w:rsidRPr="00074DE8" w:rsidRDefault="004F2123" w:rsidP="00CE2E4C">
      <w:pPr>
        <w:pStyle w:val="Paragrafoelenco"/>
        <w:numPr>
          <w:ilvl w:val="0"/>
          <w:numId w:val="7"/>
        </w:numPr>
        <w:autoSpaceDE w:val="0"/>
        <w:autoSpaceDN w:val="0"/>
        <w:adjustRightInd w:val="0"/>
        <w:rPr>
          <w:rStyle w:val="Titolo2Carattere"/>
          <w:rFonts w:ascii="Arial Narrow" w:hAnsi="Arial Narrow"/>
          <w:color w:val="auto"/>
          <w:sz w:val="24"/>
          <w:lang w:val="it-IT"/>
        </w:rPr>
      </w:pPr>
      <w:r w:rsidRPr="00074DE8">
        <w:rPr>
          <w:rStyle w:val="Titolo2Carattere"/>
          <w:rFonts w:ascii="Arial Narrow" w:hAnsi="Arial Narrow"/>
          <w:color w:val="auto"/>
          <w:sz w:val="24"/>
          <w:lang w:val="it-IT"/>
        </w:rPr>
        <w:t>Note ed osservazioni</w:t>
      </w:r>
      <w:bookmarkEnd w:id="21"/>
      <w:bookmarkEnd w:id="22"/>
    </w:p>
    <w:p w14:paraId="14C2C608" w14:textId="77777777" w:rsidR="004F2123" w:rsidRPr="00074DE8" w:rsidRDefault="004F2123" w:rsidP="004F2123">
      <w:pPr>
        <w:jc w:val="both"/>
        <w:rPr>
          <w:rFonts w:ascii="Arial Narrow" w:hAnsi="Arial Narrow"/>
          <w:i/>
          <w:sz w:val="22"/>
          <w:szCs w:val="22"/>
        </w:rPr>
      </w:pPr>
      <w:r w:rsidRPr="00074DE8">
        <w:rPr>
          <w:rFonts w:ascii="Arial Narrow" w:hAnsi="Arial Narrow"/>
          <w:i/>
          <w:sz w:val="22"/>
          <w:szCs w:val="22"/>
        </w:rPr>
        <w:t xml:space="preserve">Utilizzare il riquadro sottostante, eventualmente </w:t>
      </w:r>
      <w:r w:rsidR="005074E9" w:rsidRPr="00074DE8">
        <w:rPr>
          <w:rFonts w:ascii="Arial Narrow" w:hAnsi="Arial Narrow"/>
          <w:i/>
          <w:sz w:val="22"/>
          <w:szCs w:val="22"/>
        </w:rPr>
        <w:t>fino ad un massimo di 20.000 caratteri</w:t>
      </w:r>
      <w:r w:rsidRPr="00074DE8">
        <w:rPr>
          <w:rFonts w:ascii="Arial Narrow" w:hAnsi="Arial Narrow"/>
          <w:i/>
          <w:sz w:val="22"/>
          <w:szCs w:val="22"/>
        </w:rPr>
        <w:t>, per mettere in luce ulteriori aspetti relativi all’attuazione dell</w:t>
      </w:r>
      <w:r w:rsidR="00B51F52" w:rsidRPr="00074DE8">
        <w:rPr>
          <w:rFonts w:ascii="Arial Narrow" w:hAnsi="Arial Narrow"/>
          <w:i/>
          <w:sz w:val="22"/>
          <w:szCs w:val="22"/>
        </w:rPr>
        <w:t xml:space="preserve">e </w:t>
      </w:r>
      <w:r w:rsidRPr="00074DE8">
        <w:rPr>
          <w:rFonts w:ascii="Arial Narrow" w:hAnsi="Arial Narrow"/>
          <w:i/>
          <w:sz w:val="22"/>
          <w:szCs w:val="22"/>
        </w:rPr>
        <w:t>Operazion</w:t>
      </w:r>
      <w:r w:rsidR="00B51F52" w:rsidRPr="00074DE8">
        <w:rPr>
          <w:rFonts w:ascii="Arial Narrow" w:hAnsi="Arial Narrow"/>
          <w:i/>
          <w:sz w:val="22"/>
          <w:szCs w:val="22"/>
        </w:rPr>
        <w:t>i</w:t>
      </w:r>
      <w:r w:rsidRPr="00074DE8">
        <w:rPr>
          <w:rFonts w:ascii="Arial Narrow" w:hAnsi="Arial Narrow"/>
          <w:i/>
          <w:sz w:val="22"/>
          <w:szCs w:val="22"/>
        </w:rPr>
        <w:t xml:space="preserve"> </w:t>
      </w:r>
      <w:r w:rsidR="001B4306" w:rsidRPr="00074DE8">
        <w:rPr>
          <w:rFonts w:ascii="Arial Narrow" w:hAnsi="Arial Narrow"/>
          <w:i/>
          <w:sz w:val="22"/>
          <w:szCs w:val="22"/>
        </w:rPr>
        <w:t xml:space="preserve">e, più in generale, al dossier di candidatura </w:t>
      </w:r>
      <w:r w:rsidRPr="00074DE8">
        <w:rPr>
          <w:rFonts w:ascii="Arial Narrow" w:hAnsi="Arial Narrow"/>
          <w:i/>
          <w:sz w:val="22"/>
          <w:szCs w:val="22"/>
        </w:rPr>
        <w:t>che non è stato possibile descrivere nei campi testo e/o nelle tabelle. (Facoltativo).</w:t>
      </w:r>
    </w:p>
    <w:p w14:paraId="0F33EC5D" w14:textId="77777777" w:rsidR="004F2123" w:rsidRPr="00074DE8" w:rsidRDefault="004F2123" w:rsidP="004F2123">
      <w:pPr>
        <w:rPr>
          <w:rFonts w:ascii="Calibri" w:hAnsi="Calibri"/>
          <w:i/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F2123" w:rsidRPr="00074DE8" w14:paraId="0ADA1021" w14:textId="77777777" w:rsidTr="004F2123">
        <w:tc>
          <w:tcPr>
            <w:tcW w:w="5000" w:type="pct"/>
          </w:tcPr>
          <w:p w14:paraId="55FF5BE3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407504D5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64473266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1A6556C9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3CBF2DCB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0D4C973F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4E52FED6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0727B5B5" w14:textId="04E1E294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19729103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5B31D2AA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  <w:p w14:paraId="6A95AB50" w14:textId="77777777" w:rsidR="004F2123" w:rsidRPr="00074DE8" w:rsidRDefault="004F2123" w:rsidP="004F2123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041FEFFB" w14:textId="19751BA3" w:rsidR="004F2123" w:rsidRPr="00074DE8" w:rsidRDefault="004F2123" w:rsidP="00C5516B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rPr>
          <w:rFonts w:ascii="Arial Narrow" w:hAnsi="Arial Narrow"/>
          <w:color w:val="auto"/>
          <w:sz w:val="24"/>
        </w:rPr>
      </w:pPr>
      <w:r w:rsidRPr="00074DE8">
        <w:rPr>
          <w:rFonts w:ascii="Calibri" w:hAnsi="Calibri"/>
          <w:sz w:val="2"/>
          <w:szCs w:val="2"/>
        </w:rPr>
        <w:br w:type="page"/>
      </w:r>
      <w:bookmarkStart w:id="23" w:name="_Toc415760382"/>
      <w:bookmarkStart w:id="24" w:name="_Toc423965449"/>
      <w:r w:rsidRPr="00074DE8">
        <w:rPr>
          <w:rFonts w:ascii="Arial Narrow" w:hAnsi="Arial Narrow"/>
          <w:color w:val="auto"/>
          <w:sz w:val="24"/>
        </w:rPr>
        <w:t xml:space="preserve">SEZIONE </w:t>
      </w:r>
      <w:r w:rsidR="001B4306" w:rsidRPr="00074DE8">
        <w:rPr>
          <w:rFonts w:ascii="Arial Narrow" w:hAnsi="Arial Narrow"/>
          <w:color w:val="auto"/>
          <w:sz w:val="24"/>
        </w:rPr>
        <w:t>F</w:t>
      </w:r>
      <w:r w:rsidRPr="00074DE8">
        <w:rPr>
          <w:rFonts w:ascii="Arial Narrow" w:hAnsi="Arial Narrow"/>
          <w:color w:val="auto"/>
          <w:sz w:val="24"/>
        </w:rPr>
        <w:t>– FIRMA</w:t>
      </w:r>
      <w:bookmarkEnd w:id="23"/>
      <w:bookmarkEnd w:id="24"/>
    </w:p>
    <w:p w14:paraId="58462814" w14:textId="77777777" w:rsidR="004F2123" w:rsidRPr="00074DE8" w:rsidRDefault="004F2123" w:rsidP="004F2123">
      <w:pPr>
        <w:rPr>
          <w:rFonts w:ascii="Arial Narrow" w:hAnsi="Arial Narrow"/>
        </w:rPr>
      </w:pPr>
    </w:p>
    <w:p w14:paraId="167C7470" w14:textId="596BC8A6" w:rsidR="004F2123" w:rsidRPr="00074DE8" w:rsidRDefault="004F2123" w:rsidP="00CE2E4C">
      <w:pPr>
        <w:pStyle w:val="Paragrafoelenco"/>
        <w:numPr>
          <w:ilvl w:val="0"/>
          <w:numId w:val="7"/>
        </w:numPr>
        <w:autoSpaceDE w:val="0"/>
        <w:autoSpaceDN w:val="0"/>
        <w:adjustRightInd w:val="0"/>
        <w:ind w:left="426"/>
        <w:rPr>
          <w:rStyle w:val="Titolo2Carattere"/>
          <w:rFonts w:ascii="Arial Narrow" w:hAnsi="Arial Narrow"/>
          <w:color w:val="auto"/>
          <w:lang w:val="it-IT"/>
        </w:rPr>
      </w:pPr>
      <w:bookmarkStart w:id="25" w:name="_Toc415760383"/>
      <w:bookmarkStart w:id="26" w:name="_Toc423965450"/>
      <w:r w:rsidRPr="00074DE8">
        <w:rPr>
          <w:rStyle w:val="Titolo2Carattere"/>
          <w:rFonts w:ascii="Arial Narrow" w:hAnsi="Arial Narrow"/>
          <w:color w:val="auto"/>
          <w:lang w:val="it-IT"/>
        </w:rPr>
        <w:t>Firma</w:t>
      </w:r>
      <w:bookmarkEnd w:id="25"/>
      <w:bookmarkEnd w:id="26"/>
      <w:r w:rsidRPr="00074DE8">
        <w:rPr>
          <w:rStyle w:val="Titolo2Carattere"/>
          <w:rFonts w:ascii="Arial Narrow" w:hAnsi="Arial Narrow"/>
          <w:color w:val="auto"/>
          <w:lang w:val="it-IT"/>
        </w:rPr>
        <w:t xml:space="preserve"> </w:t>
      </w:r>
    </w:p>
    <w:p w14:paraId="3F8BB91D" w14:textId="77777777" w:rsidR="004F2123" w:rsidRPr="00074DE8" w:rsidRDefault="004F2123" w:rsidP="004F2123">
      <w:pPr>
        <w:rPr>
          <w:rFonts w:ascii="Arial Narrow" w:hAnsi="Arial Narrow"/>
        </w:rPr>
      </w:pPr>
    </w:p>
    <w:p w14:paraId="6E4971DD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12A20D72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6DEA8017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Nome del firmatario</w:t>
      </w:r>
      <w:r w:rsidRPr="00074DE8">
        <w:rPr>
          <w:rStyle w:val="Rimandonotaapidipagina"/>
          <w:rFonts w:ascii="Arial Narrow" w:hAnsi="Arial Narrow"/>
          <w:sz w:val="22"/>
          <w:szCs w:val="22"/>
        </w:rPr>
        <w:footnoteReference w:id="5"/>
      </w:r>
      <w:r w:rsidRPr="00074DE8">
        <w:rPr>
          <w:rFonts w:ascii="Arial Narrow" w:hAnsi="Arial Narrow"/>
          <w:sz w:val="22"/>
          <w:szCs w:val="22"/>
        </w:rPr>
        <w:t xml:space="preserve"> (in caratteri leggibili):</w:t>
      </w:r>
    </w:p>
    <w:p w14:paraId="5840DC9A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4B5BEFAA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21061FEE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0303B8C5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□ Firma autografa</w:t>
      </w:r>
      <w:r w:rsidRPr="00074DE8">
        <w:rPr>
          <w:rStyle w:val="Rimandonotaapidipagina"/>
          <w:rFonts w:ascii="Arial Narrow" w:hAnsi="Arial Narrow"/>
          <w:sz w:val="22"/>
          <w:szCs w:val="22"/>
        </w:rPr>
        <w:footnoteReference w:id="6"/>
      </w:r>
      <w:r w:rsidRPr="00074DE8">
        <w:rPr>
          <w:rFonts w:ascii="Arial Narrow" w:hAnsi="Arial Narrow"/>
          <w:sz w:val="22"/>
          <w:szCs w:val="22"/>
        </w:rPr>
        <w:t>:</w:t>
      </w:r>
    </w:p>
    <w:p w14:paraId="40D3FFBC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2006A28C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399697C5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61494245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e timbro ufficiale:</w:t>
      </w:r>
    </w:p>
    <w:p w14:paraId="52804BE0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1EEB9F0D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504184EC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7C952B58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</w:p>
    <w:p w14:paraId="01ACD877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Data:</w:t>
      </w:r>
    </w:p>
    <w:p w14:paraId="5EF90CB1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</w:rPr>
      </w:pPr>
    </w:p>
    <w:p w14:paraId="1368DCBD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</w:rPr>
      </w:pPr>
    </w:p>
    <w:p w14:paraId="38E9017F" w14:textId="77777777" w:rsidR="004F2123" w:rsidRPr="00074DE8" w:rsidRDefault="004F2123" w:rsidP="005976C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Arial Narrow" w:hAnsi="Arial Narrow"/>
        </w:rPr>
      </w:pPr>
    </w:p>
    <w:p w14:paraId="5DEB3FE0" w14:textId="77777777" w:rsidR="004F2123" w:rsidRPr="00074DE8" w:rsidRDefault="004F2123" w:rsidP="004F2123">
      <w:pPr>
        <w:ind w:left="360"/>
        <w:jc w:val="both"/>
        <w:rPr>
          <w:rFonts w:ascii="Arial Narrow" w:hAnsi="Arial Narrow"/>
          <w:sz w:val="2"/>
          <w:szCs w:val="2"/>
        </w:rPr>
      </w:pPr>
    </w:p>
    <w:p w14:paraId="24FE4CF1" w14:textId="77777777" w:rsidR="00303679" w:rsidRPr="00074DE8" w:rsidRDefault="00303679" w:rsidP="001A420D">
      <w:pPr>
        <w:jc w:val="both"/>
        <w:rPr>
          <w:rFonts w:ascii="Arial Narrow" w:hAnsi="Arial Narrow"/>
        </w:rPr>
      </w:pPr>
    </w:p>
    <w:p w14:paraId="4ADA87DA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3C9A88EB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0F83673B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3F1BFD54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2FD25084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326798FE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4B651539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7FEC1A73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1FBF9974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146EAB5E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74B0FFC6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45514BD6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5AD722CA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0A5E7541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64C4F83B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7373E36B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03514B39" w14:textId="01AB6F02" w:rsidR="00737B4B" w:rsidRPr="00074DE8" w:rsidRDefault="00737B4B" w:rsidP="001A420D">
      <w:pPr>
        <w:jc w:val="both"/>
        <w:rPr>
          <w:rFonts w:ascii="Arial Narrow" w:hAnsi="Arial Narrow"/>
        </w:rPr>
      </w:pPr>
    </w:p>
    <w:p w14:paraId="60BF710B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2B609AB3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341B9E7E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229C1CF8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5A101DB9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375134EC" w14:textId="77777777" w:rsidR="00737B4B" w:rsidRPr="00074DE8" w:rsidRDefault="00737B4B" w:rsidP="001A420D">
      <w:pPr>
        <w:jc w:val="both"/>
        <w:rPr>
          <w:rFonts w:ascii="Arial Narrow" w:hAnsi="Arial Narrow"/>
        </w:rPr>
      </w:pPr>
    </w:p>
    <w:p w14:paraId="41681F18" w14:textId="77777777" w:rsidR="00737B4B" w:rsidRPr="00074DE8" w:rsidRDefault="00737B4B">
      <w:pPr>
        <w:spacing w:after="200" w:line="276" w:lineRule="auto"/>
        <w:rPr>
          <w:rFonts w:ascii="Arial Narrow" w:hAnsi="Arial Narrow"/>
        </w:rPr>
      </w:pPr>
      <w:r w:rsidRPr="00074DE8">
        <w:rPr>
          <w:rFonts w:ascii="Arial Narrow" w:hAnsi="Arial Narrow"/>
        </w:rPr>
        <w:br w:type="page"/>
      </w:r>
    </w:p>
    <w:p w14:paraId="512C78B0" w14:textId="5E2DCE7F" w:rsidR="00053357" w:rsidRPr="00074DE8" w:rsidRDefault="00A537E4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  <w:b/>
        </w:rPr>
      </w:pPr>
      <w:r w:rsidRPr="00074DE8">
        <w:rPr>
          <w:noProof/>
        </w:rPr>
        <w:drawing>
          <wp:anchor distT="0" distB="0" distL="114300" distR="114300" simplePos="0" relativeHeight="251702272" behindDoc="1" locked="0" layoutInCell="1" allowOverlap="1" wp14:anchorId="1504700F" wp14:editId="1626089D">
            <wp:simplePos x="0" y="0"/>
            <wp:positionH relativeFrom="column">
              <wp:posOffset>4423741</wp:posOffset>
            </wp:positionH>
            <wp:positionV relativeFrom="paragraph">
              <wp:posOffset>359410</wp:posOffset>
            </wp:positionV>
            <wp:extent cx="1771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25" name="Immagine 25" descr="https://www.alfaliguria.it/img/Alfa-min-print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lfaliguria.it/img/Alfa-min-print-co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E8">
        <w:rPr>
          <w:rFonts w:asciiTheme="minorHAnsi" w:hAnsiTheme="minorHAnsi" w:cstheme="minorHAnsi"/>
          <w:noProof/>
          <w:sz w:val="1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1BF1171" wp14:editId="5A0CE8DA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4277360" cy="914400"/>
                <wp:effectExtent l="0" t="0" r="8890" b="0"/>
                <wp:wrapSquare wrapText="bothSides"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91440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E77EC" id="Group 19" o:spid="_x0000_s1026" style="position:absolute;margin-left:0;margin-top:25pt;width:336.8pt;height:1in;z-index:251700224;mso-position-horizontal-relative:margin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">
                <v:shape id="Picture 20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">
                  <v:imagedata r:id="rId12" o:title="" cropleft="34219f" cropright="16942f"/>
                  <v:path arrowok="t"/>
                </v:shape>
                <v:shape id="Picture 21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">
                  <v:imagedata r:id="rId12" o:title="" cropleft="1f" cropright="49103f"/>
                  <v:path arrowok="t"/>
                </v:shape>
                <v:shape id="Picture 22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">
                  <v:imagedata r:id="rId13" o:title="" cropleft="16425f" cropright="32960f"/>
                  <v:path arrowok="t"/>
                </v:shape>
                <v:shape id="Picture 23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">
                  <v:imagedata r:id="rId12" o:title="" cropleft="48043f"/>
                  <v:path arrowok="t"/>
                </v:shape>
                <w10:wrap type="square" anchorx="margin"/>
              </v:group>
            </w:pict>
          </mc:Fallback>
        </mc:AlternateContent>
      </w:r>
    </w:p>
    <w:p w14:paraId="6BA5B0E9" w14:textId="6293E10E" w:rsidR="00A537E4" w:rsidRPr="00074DE8" w:rsidRDefault="00A537E4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</w:rPr>
      </w:pPr>
    </w:p>
    <w:p w14:paraId="4417449D" w14:textId="7187699E" w:rsidR="00A537E4" w:rsidRPr="00074DE8" w:rsidRDefault="00A537E4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</w:rPr>
      </w:pPr>
    </w:p>
    <w:p w14:paraId="712B5E70" w14:textId="77777777" w:rsidR="00A537E4" w:rsidRPr="00074DE8" w:rsidRDefault="00A537E4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</w:rPr>
      </w:pPr>
    </w:p>
    <w:p w14:paraId="321EE303" w14:textId="3E62D8FE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" w:hAnsi="Arial" w:cs="Arial"/>
          <w:b/>
        </w:rPr>
      </w:pPr>
      <w:r w:rsidRPr="00074DE8">
        <w:rPr>
          <w:rFonts w:ascii="Arial" w:hAnsi="Arial" w:cs="Arial"/>
          <w:b/>
        </w:rPr>
        <w:t>Dichiarazione di intenti per la costituzione del raggruppamento</w:t>
      </w:r>
    </w:p>
    <w:p w14:paraId="65F7B338" w14:textId="77777777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rPr>
          <w:rFonts w:ascii="Arial Narrow" w:hAnsi="Arial Narrow"/>
        </w:rPr>
      </w:pPr>
      <w:r w:rsidRPr="00074DE8">
        <w:rPr>
          <w:rFonts w:ascii="Arial Narrow" w:hAnsi="Arial Narrow"/>
        </w:rPr>
        <w:t>I sottoscritti</w:t>
      </w:r>
    </w:p>
    <w:p w14:paraId="6AA34FF8" w14:textId="77777777" w:rsidR="00053357" w:rsidRPr="00074DE8" w:rsidRDefault="00053357" w:rsidP="00DE6112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auto"/>
        <w:ind w:left="357" w:hanging="357"/>
        <w:rPr>
          <w:rFonts w:ascii="Arial Narrow" w:hAnsi="Arial Narrow"/>
        </w:rPr>
      </w:pPr>
      <w:r w:rsidRPr="00074DE8">
        <w:rPr>
          <w:rFonts w:ascii="Arial Narrow" w:hAnsi="Arial Narrow"/>
          <w:b/>
        </w:rPr>
        <w:t>Il/</w:t>
      </w:r>
      <w:smartTag w:uri="urn:schemas-microsoft-com:office:smarttags" w:element="PersonName">
        <w:smartTagPr>
          <w:attr w:name="ProductID" w:val="La Sig./"/>
        </w:smartTagPr>
        <w:r w:rsidRPr="00074DE8">
          <w:rPr>
            <w:rFonts w:ascii="Arial Narrow" w:hAnsi="Arial Narrow"/>
            <w:b/>
          </w:rPr>
          <w:t>La Sig./</w:t>
        </w:r>
      </w:smartTag>
      <w:r w:rsidRPr="00074DE8">
        <w:rPr>
          <w:rFonts w:ascii="Arial Narrow" w:hAnsi="Arial Narrow"/>
          <w:b/>
        </w:rPr>
        <w:t xml:space="preserve">a ________________________________ </w:t>
      </w:r>
      <w:r w:rsidRPr="00074DE8">
        <w:rPr>
          <w:rFonts w:ascii="Arial Narrow" w:hAnsi="Arial Narrow"/>
        </w:rPr>
        <w:t xml:space="preserve">   Nato/a  a ___________________________ il __________________ residente in __________________________ indirizzo _____________________ n. _____ Prov ____ Codice fiscale ________________________________ rappresentante legale di __________________________</w:t>
      </w:r>
    </w:p>
    <w:p w14:paraId="163FDB20" w14:textId="77777777" w:rsidR="00053357" w:rsidRPr="00074DE8" w:rsidRDefault="00053357" w:rsidP="00DE6112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auto"/>
        <w:ind w:left="357" w:hanging="357"/>
        <w:rPr>
          <w:rFonts w:ascii="Arial Narrow" w:hAnsi="Arial Narrow"/>
        </w:rPr>
      </w:pPr>
      <w:r w:rsidRPr="00074DE8">
        <w:rPr>
          <w:rFonts w:ascii="Arial Narrow" w:hAnsi="Arial Narrow"/>
          <w:b/>
        </w:rPr>
        <w:t>Il/</w:t>
      </w:r>
      <w:smartTag w:uri="urn:schemas-microsoft-com:office:smarttags" w:element="PersonName">
        <w:smartTagPr>
          <w:attr w:name="ProductID" w:val="La Sig./"/>
        </w:smartTagPr>
        <w:r w:rsidRPr="00074DE8">
          <w:rPr>
            <w:rFonts w:ascii="Arial Narrow" w:hAnsi="Arial Narrow"/>
            <w:b/>
          </w:rPr>
          <w:t>La Sig./</w:t>
        </w:r>
      </w:smartTag>
      <w:r w:rsidRPr="00074DE8">
        <w:rPr>
          <w:rFonts w:ascii="Arial Narrow" w:hAnsi="Arial Narrow"/>
          <w:b/>
        </w:rPr>
        <w:t xml:space="preserve">a ________________________________ </w:t>
      </w:r>
      <w:r w:rsidRPr="00074DE8">
        <w:rPr>
          <w:rFonts w:ascii="Arial Narrow" w:hAnsi="Arial Narrow"/>
        </w:rPr>
        <w:t xml:space="preserve">   Nato/a  a ___________________________ il __________________ residente in __________________________ indirizzo _____________________ n. _____ Prov ____ Codice fiscale ________________________________ rappresentante legale di __________________________</w:t>
      </w:r>
    </w:p>
    <w:p w14:paraId="2AC62209" w14:textId="77777777" w:rsidR="00053357" w:rsidRPr="00074DE8" w:rsidRDefault="00053357" w:rsidP="00DE6112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auto"/>
        <w:ind w:left="357" w:hanging="357"/>
        <w:rPr>
          <w:rFonts w:ascii="Arial Narrow" w:hAnsi="Arial Narrow"/>
        </w:rPr>
      </w:pPr>
      <w:r w:rsidRPr="00074DE8">
        <w:rPr>
          <w:rFonts w:ascii="Arial Narrow" w:hAnsi="Arial Narrow"/>
          <w:b/>
        </w:rPr>
        <w:t>Il/</w:t>
      </w:r>
      <w:smartTag w:uri="urn:schemas-microsoft-com:office:smarttags" w:element="PersonName">
        <w:smartTagPr>
          <w:attr w:name="ProductID" w:val="La Sig./"/>
        </w:smartTagPr>
        <w:r w:rsidRPr="00074DE8">
          <w:rPr>
            <w:rFonts w:ascii="Arial Narrow" w:hAnsi="Arial Narrow"/>
            <w:b/>
          </w:rPr>
          <w:t>La Sig./</w:t>
        </w:r>
      </w:smartTag>
      <w:r w:rsidRPr="00074DE8">
        <w:rPr>
          <w:rFonts w:ascii="Arial Narrow" w:hAnsi="Arial Narrow"/>
          <w:b/>
        </w:rPr>
        <w:t xml:space="preserve">a ________________________________ </w:t>
      </w:r>
      <w:r w:rsidRPr="00074DE8">
        <w:rPr>
          <w:rFonts w:ascii="Arial Narrow" w:hAnsi="Arial Narrow"/>
        </w:rPr>
        <w:t xml:space="preserve">   Nato/a  a ___________________________ il __________________ residente in __________________________ indirizzo _____________________ n. _____ Prov ____ Codice fiscale ________________________________ rappresentante legale di __________________________</w:t>
      </w:r>
    </w:p>
    <w:p w14:paraId="0E146AB8" w14:textId="77777777" w:rsidR="00053357" w:rsidRPr="00074DE8" w:rsidRDefault="00053357" w:rsidP="00DE6112">
      <w:pPr>
        <w:numPr>
          <w:ilvl w:val="0"/>
          <w:numId w:val="4"/>
        </w:numPr>
        <w:autoSpaceDE w:val="0"/>
        <w:autoSpaceDN w:val="0"/>
        <w:adjustRightInd w:val="0"/>
        <w:spacing w:before="240" w:line="360" w:lineRule="auto"/>
        <w:ind w:left="357" w:hanging="357"/>
        <w:rPr>
          <w:rFonts w:ascii="Arial Narrow" w:hAnsi="Arial Narrow"/>
        </w:rPr>
      </w:pPr>
      <w:r w:rsidRPr="00074DE8">
        <w:rPr>
          <w:rFonts w:ascii="Arial Narrow" w:hAnsi="Arial Narrow"/>
          <w:b/>
        </w:rPr>
        <w:t>Il/</w:t>
      </w:r>
      <w:smartTag w:uri="urn:schemas-microsoft-com:office:smarttags" w:element="PersonName">
        <w:smartTagPr>
          <w:attr w:name="ProductID" w:val="La Sig./"/>
        </w:smartTagPr>
        <w:r w:rsidRPr="00074DE8">
          <w:rPr>
            <w:rFonts w:ascii="Arial Narrow" w:hAnsi="Arial Narrow"/>
            <w:b/>
          </w:rPr>
          <w:t>La Sig./</w:t>
        </w:r>
      </w:smartTag>
      <w:r w:rsidRPr="00074DE8">
        <w:rPr>
          <w:rFonts w:ascii="Arial Narrow" w:hAnsi="Arial Narrow"/>
          <w:b/>
        </w:rPr>
        <w:t xml:space="preserve">a ________________________________ </w:t>
      </w:r>
      <w:r w:rsidRPr="00074DE8">
        <w:rPr>
          <w:rFonts w:ascii="Arial Narrow" w:hAnsi="Arial Narrow"/>
        </w:rPr>
        <w:t xml:space="preserve">   Nato/a  a ___________________________ il __________________ residente in __________________________ indirizzo _____________________ n. _____ Prov ____ Codice fiscale ________________________________ rappresentante legale di __________________________</w:t>
      </w:r>
    </w:p>
    <w:p w14:paraId="404ED834" w14:textId="77777777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i/>
        </w:rPr>
      </w:pPr>
      <w:r w:rsidRPr="00074DE8">
        <w:rPr>
          <w:rFonts w:ascii="Arial Narrow" w:hAnsi="Arial Narrow"/>
          <w:i/>
        </w:rPr>
        <w:t xml:space="preserve"> (aggiungere altri soggetti se necessario)</w:t>
      </w:r>
    </w:p>
    <w:p w14:paraId="2BC9280C" w14:textId="77777777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Arial Narrow" w:hAnsi="Arial Narrow"/>
          <w:b/>
        </w:rPr>
      </w:pPr>
      <w:r w:rsidRPr="00074DE8">
        <w:rPr>
          <w:rFonts w:ascii="Arial Narrow" w:hAnsi="Arial Narrow"/>
          <w:b/>
        </w:rPr>
        <w:t>PREMESSO</w:t>
      </w:r>
    </w:p>
    <w:p w14:paraId="5F121013" w14:textId="1549BAE1" w:rsidR="00053357" w:rsidRPr="00074DE8" w:rsidRDefault="00053357" w:rsidP="00DE6112">
      <w:pPr>
        <w:numPr>
          <w:ilvl w:val="0"/>
          <w:numId w:val="5"/>
        </w:numPr>
        <w:spacing w:line="276" w:lineRule="auto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 xml:space="preserve">che la Regione Liguria ha reso pubblico in data __________ l’AVVISO PUBBLICO </w:t>
      </w:r>
      <w:r w:rsidR="006B140B" w:rsidRPr="00074DE8">
        <w:rPr>
          <w:rFonts w:ascii="Arial Narrow" w:hAnsi="Arial Narrow"/>
        </w:rPr>
        <w:t>MATCH POINT</w:t>
      </w:r>
      <w:r w:rsidRPr="00074DE8">
        <w:rPr>
          <w:rFonts w:ascii="Arial Narrow" w:hAnsi="Arial Narrow"/>
        </w:rPr>
        <w:t xml:space="preserve"> </w:t>
      </w:r>
      <w:r w:rsidR="00A537E4" w:rsidRPr="00074DE8">
        <w:rPr>
          <w:rFonts w:ascii="Arial Narrow" w:hAnsi="Arial Narrow"/>
        </w:rPr>
        <w:t xml:space="preserve">2 </w:t>
      </w:r>
      <w:r w:rsidRPr="00074DE8">
        <w:rPr>
          <w:rFonts w:ascii="Arial Narrow" w:hAnsi="Arial Narrow"/>
        </w:rPr>
        <w:t>(in seguito indicato solo come “Avviso");</w:t>
      </w:r>
    </w:p>
    <w:p w14:paraId="52FFA030" w14:textId="77777777" w:rsidR="00053357" w:rsidRPr="00074DE8" w:rsidRDefault="00053357" w:rsidP="00053357">
      <w:pPr>
        <w:spacing w:line="276" w:lineRule="auto"/>
        <w:jc w:val="both"/>
        <w:rPr>
          <w:rFonts w:ascii="Arial Narrow" w:hAnsi="Arial Narrow"/>
        </w:rPr>
      </w:pPr>
    </w:p>
    <w:p w14:paraId="33B131DF" w14:textId="1D08356B" w:rsidR="00053357" w:rsidRPr="00074DE8" w:rsidRDefault="00053357" w:rsidP="00DE6112">
      <w:pPr>
        <w:numPr>
          <w:ilvl w:val="0"/>
          <w:numId w:val="5"/>
        </w:numPr>
        <w:spacing w:line="276" w:lineRule="auto"/>
        <w:jc w:val="both"/>
        <w:rPr>
          <w:rFonts w:ascii="Arial Narrow" w:hAnsi="Arial Narrow"/>
          <w:strike/>
        </w:rPr>
      </w:pPr>
      <w:r w:rsidRPr="00074DE8">
        <w:rPr>
          <w:rFonts w:ascii="Arial Narrow" w:hAnsi="Arial Narrow"/>
        </w:rPr>
        <w:t>che, ai sensi dell’art</w:t>
      </w:r>
      <w:r w:rsidR="00A537E4" w:rsidRPr="00074DE8">
        <w:rPr>
          <w:rFonts w:ascii="Arial Narrow" w:hAnsi="Arial Narrow"/>
        </w:rPr>
        <w:t>. 8</w:t>
      </w:r>
      <w:r w:rsidRPr="00074DE8">
        <w:rPr>
          <w:rFonts w:ascii="Arial Narrow" w:hAnsi="Arial Narrow"/>
          <w:b/>
        </w:rPr>
        <w:t xml:space="preserve"> </w:t>
      </w:r>
      <w:r w:rsidRPr="00074DE8">
        <w:rPr>
          <w:rFonts w:ascii="Arial Narrow" w:hAnsi="Arial Narrow"/>
        </w:rPr>
        <w:t>dell’Avviso, hanno titolo a presentare progetti anche A.T.I., A.T.S</w:t>
      </w:r>
    </w:p>
    <w:p w14:paraId="2FD30916" w14:textId="77777777" w:rsidR="00053357" w:rsidRPr="00074DE8" w:rsidRDefault="00053357" w:rsidP="00053357">
      <w:pPr>
        <w:spacing w:line="276" w:lineRule="auto"/>
        <w:jc w:val="both"/>
        <w:rPr>
          <w:rFonts w:ascii="Arial Narrow" w:hAnsi="Arial Narrow"/>
        </w:rPr>
      </w:pPr>
    </w:p>
    <w:p w14:paraId="4E1058FF" w14:textId="77777777" w:rsidR="00053357" w:rsidRPr="00074DE8" w:rsidRDefault="00053357" w:rsidP="00DE6112">
      <w:pPr>
        <w:numPr>
          <w:ilvl w:val="0"/>
          <w:numId w:val="5"/>
        </w:numPr>
        <w:spacing w:line="276" w:lineRule="auto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che, nel caso di partecipazione di raggruppamenti non ancora costituiti, i soggetti intenzionati a raggrupparsi sono tenuti a sottoscrivere, ed allegare, una dichiarazione di impegno a costituirsi in raggruppamento e a formalizzare tale costituzione entro 30 giorni dal provvedimento di ammissione al finanziamento.</w:t>
      </w:r>
    </w:p>
    <w:p w14:paraId="64331DD4" w14:textId="77777777" w:rsidR="00053357" w:rsidRPr="00074DE8" w:rsidRDefault="00053357" w:rsidP="00053357">
      <w:pPr>
        <w:pStyle w:val="Paragrafoelenco"/>
        <w:rPr>
          <w:rFonts w:ascii="Arial Narrow" w:hAnsi="Arial Narrow"/>
        </w:rPr>
      </w:pPr>
    </w:p>
    <w:p w14:paraId="180C3D23" w14:textId="77777777" w:rsidR="00053357" w:rsidRPr="00074DE8" w:rsidRDefault="00053357" w:rsidP="00053357">
      <w:pPr>
        <w:spacing w:line="276" w:lineRule="auto"/>
        <w:ind w:left="360"/>
        <w:jc w:val="both"/>
        <w:rPr>
          <w:rFonts w:ascii="Arial Narrow" w:hAnsi="Arial Narrow"/>
        </w:rPr>
      </w:pPr>
    </w:p>
    <w:p w14:paraId="28922981" w14:textId="77777777" w:rsidR="00053357" w:rsidRPr="00074DE8" w:rsidRDefault="00053357" w:rsidP="00053357">
      <w:pPr>
        <w:spacing w:line="276" w:lineRule="auto"/>
        <w:ind w:left="360"/>
        <w:jc w:val="both"/>
        <w:rPr>
          <w:rFonts w:ascii="Arial Narrow" w:hAnsi="Arial Narrow"/>
        </w:rPr>
      </w:pPr>
    </w:p>
    <w:p w14:paraId="0A4EFFC6" w14:textId="77777777" w:rsidR="00053357" w:rsidRPr="00074DE8" w:rsidRDefault="00053357" w:rsidP="00053357">
      <w:pPr>
        <w:tabs>
          <w:tab w:val="left" w:pos="3390"/>
        </w:tabs>
        <w:autoSpaceDE w:val="0"/>
        <w:autoSpaceDN w:val="0"/>
        <w:adjustRightInd w:val="0"/>
        <w:spacing w:before="120" w:after="120" w:line="276" w:lineRule="auto"/>
        <w:jc w:val="center"/>
        <w:rPr>
          <w:rFonts w:ascii="Arial Narrow" w:hAnsi="Arial Narrow"/>
          <w:b/>
        </w:rPr>
      </w:pPr>
      <w:r w:rsidRPr="00074DE8">
        <w:rPr>
          <w:rFonts w:ascii="Arial Narrow" w:hAnsi="Arial Narrow"/>
          <w:b/>
        </w:rPr>
        <w:t>DICHIARANO</w:t>
      </w:r>
    </w:p>
    <w:p w14:paraId="13B71477" w14:textId="77777777" w:rsidR="00053357" w:rsidRPr="00074DE8" w:rsidRDefault="00053357" w:rsidP="00053357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trike/>
        </w:rPr>
      </w:pPr>
      <w:r w:rsidRPr="00074DE8">
        <w:rPr>
          <w:rFonts w:ascii="Arial Narrow" w:hAnsi="Arial Narrow"/>
        </w:rPr>
        <w:t>l’impegno a costituirsi, in caso di approvazione del progetto presentato, in ____________ (</w:t>
      </w:r>
      <w:r w:rsidRPr="00074DE8">
        <w:rPr>
          <w:rFonts w:ascii="Arial Narrow" w:hAnsi="Arial Narrow"/>
          <w:i/>
        </w:rPr>
        <w:t>indicare forma associativa</w:t>
      </w:r>
      <w:r w:rsidRPr="00074DE8">
        <w:rPr>
          <w:rFonts w:ascii="Arial Narrow" w:hAnsi="Arial Narrow"/>
        </w:rPr>
        <w:t xml:space="preserve">) che sarà formalizzata/o entro 30 giorni dal provvedimento di approvazione dell’operazione </w:t>
      </w:r>
    </w:p>
    <w:p w14:paraId="7198E248" w14:textId="77777777" w:rsidR="00053357" w:rsidRPr="00074DE8" w:rsidRDefault="00053357" w:rsidP="00053357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 xml:space="preserve"> </w:t>
      </w:r>
    </w:p>
    <w:p w14:paraId="61583C80" w14:textId="77777777" w:rsidR="006B140B" w:rsidRPr="00074DE8" w:rsidRDefault="006B140B" w:rsidP="00053357">
      <w:pPr>
        <w:tabs>
          <w:tab w:val="left" w:pos="3390"/>
        </w:tabs>
        <w:autoSpaceDE w:val="0"/>
        <w:autoSpaceDN w:val="0"/>
        <w:adjustRightInd w:val="0"/>
        <w:spacing w:before="120" w:after="120" w:line="276" w:lineRule="auto"/>
        <w:jc w:val="center"/>
        <w:rPr>
          <w:rFonts w:ascii="Arial Narrow" w:hAnsi="Arial Narrow"/>
          <w:b/>
        </w:rPr>
      </w:pPr>
    </w:p>
    <w:p w14:paraId="112DE82F" w14:textId="32CF9A1E" w:rsidR="00053357" w:rsidRPr="00074DE8" w:rsidRDefault="00053357" w:rsidP="00053357">
      <w:pPr>
        <w:tabs>
          <w:tab w:val="left" w:pos="3390"/>
        </w:tabs>
        <w:autoSpaceDE w:val="0"/>
        <w:autoSpaceDN w:val="0"/>
        <w:adjustRightInd w:val="0"/>
        <w:spacing w:before="120" w:after="120" w:line="276" w:lineRule="auto"/>
        <w:jc w:val="center"/>
        <w:rPr>
          <w:rFonts w:ascii="Arial Narrow" w:hAnsi="Arial Narrow"/>
          <w:b/>
        </w:rPr>
      </w:pPr>
      <w:r w:rsidRPr="00074DE8">
        <w:rPr>
          <w:rFonts w:ascii="Arial Narrow" w:hAnsi="Arial Narrow"/>
          <w:b/>
        </w:rPr>
        <w:t>A TAL FINE SI IMPEGNANO A</w:t>
      </w:r>
    </w:p>
    <w:p w14:paraId="293108A6" w14:textId="77777777" w:rsidR="00053357" w:rsidRPr="00074DE8" w:rsidRDefault="00053357" w:rsidP="00DE6112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Formalizzare il raggruppamento entro i termini indicati.</w:t>
      </w:r>
    </w:p>
    <w:p w14:paraId="59259D46" w14:textId="77777777" w:rsidR="00053357" w:rsidRPr="00074DE8" w:rsidRDefault="00053357" w:rsidP="00DE6112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Indicare, nell’atto costitutivo, il ruolo, le attività e la quota finanziaria di competenza di ciascun soggetto partecipante alla realizzazione del progetto nonché l’indicazione delle cause di scioglimento.</w:t>
      </w:r>
    </w:p>
    <w:p w14:paraId="130F5F86" w14:textId="47FD1485" w:rsidR="00053357" w:rsidRPr="00074DE8" w:rsidRDefault="00053357" w:rsidP="00DE6112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Indicare quale futuro Capofila</w:t>
      </w:r>
      <w:r w:rsidRPr="00074DE8">
        <w:rPr>
          <w:rStyle w:val="Rimandonotaapidipagina"/>
          <w:rFonts w:ascii="Arial Narrow" w:eastAsiaTheme="majorEastAsia" w:hAnsi="Arial Narrow"/>
        </w:rPr>
        <w:footnoteReference w:id="7"/>
      </w:r>
      <w:r w:rsidRPr="00074DE8">
        <w:rPr>
          <w:rFonts w:ascii="Arial Narrow" w:hAnsi="Arial Narrow"/>
        </w:rPr>
        <w:t xml:space="preserve"> del raggruppamento</w:t>
      </w:r>
      <w:r w:rsidRPr="00074DE8">
        <w:rPr>
          <w:rFonts w:ascii="Arial Narrow" w:hAnsi="Arial Narrow"/>
          <w:i/>
        </w:rPr>
        <w:t xml:space="preserve">, </w:t>
      </w:r>
      <w:r w:rsidRPr="00074DE8">
        <w:rPr>
          <w:rFonts w:ascii="Arial Narrow" w:hAnsi="Arial Narrow"/>
        </w:rPr>
        <w:t>il/la</w:t>
      </w:r>
      <w:r w:rsidRPr="00074DE8">
        <w:rPr>
          <w:rFonts w:ascii="Arial Narrow" w:hAnsi="Arial Narrow"/>
          <w:i/>
        </w:rPr>
        <w:t xml:space="preserve"> _</w:t>
      </w:r>
      <w:r w:rsidRPr="00074DE8">
        <w:rPr>
          <w:rFonts w:ascii="Arial Narrow" w:hAnsi="Arial Narrow"/>
        </w:rPr>
        <w:t xml:space="preserve">_____________________ , soggetto rientrante nella categoria prevista dall’art. </w:t>
      </w:r>
      <w:r w:rsidR="00CC2754" w:rsidRPr="00074DE8">
        <w:rPr>
          <w:rFonts w:ascii="Arial Narrow" w:hAnsi="Arial Narrow"/>
        </w:rPr>
        <w:t>8</w:t>
      </w:r>
      <w:r w:rsidRPr="00074DE8">
        <w:rPr>
          <w:rFonts w:ascii="Arial Narrow" w:hAnsi="Arial Narrow"/>
        </w:rPr>
        <w:t xml:space="preserve"> dell’Avviso.</w:t>
      </w:r>
    </w:p>
    <w:p w14:paraId="4FD04A08" w14:textId="77777777" w:rsidR="00053357" w:rsidRPr="00074DE8" w:rsidRDefault="00053357" w:rsidP="00DE6112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ascii="Arial Narrow" w:hAnsi="Arial Narrow"/>
        </w:rPr>
      </w:pPr>
      <w:r w:rsidRPr="00074DE8">
        <w:rPr>
          <w:rFonts w:ascii="Arial Narrow" w:hAnsi="Arial Narrow"/>
        </w:rPr>
        <w:t>Conferire al Capofila, con unico atto il potere di rappresentare l’intero raggruppamento nei confronti dell’Amministrazione referente, diventandone l’unico interlocutore.</w:t>
      </w:r>
    </w:p>
    <w:p w14:paraId="04B4F126" w14:textId="77777777" w:rsidR="00053357" w:rsidRPr="00074DE8" w:rsidRDefault="00053357" w:rsidP="00053357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 Narrow" w:hAnsi="Arial Narrow"/>
        </w:rPr>
      </w:pPr>
    </w:p>
    <w:p w14:paraId="2C93E2EC" w14:textId="77777777" w:rsidR="00053357" w:rsidRPr="00074DE8" w:rsidRDefault="00053357" w:rsidP="00053357">
      <w:pPr>
        <w:pStyle w:val="Corpotesto"/>
        <w:spacing w:before="100" w:after="100" w:line="276" w:lineRule="auto"/>
        <w:rPr>
          <w:rFonts w:ascii="Arial Narrow" w:hAnsi="Arial Narrow"/>
          <w:sz w:val="20"/>
        </w:rPr>
      </w:pPr>
      <w:r w:rsidRPr="00074DE8">
        <w:rPr>
          <w:rFonts w:ascii="Arial Narrow" w:hAnsi="Arial Narrow"/>
          <w:sz w:val="20"/>
        </w:rPr>
        <w:t>Luogo e Data  __________________</w:t>
      </w:r>
    </w:p>
    <w:p w14:paraId="40754057" w14:textId="77777777" w:rsidR="00053357" w:rsidRPr="00074DE8" w:rsidRDefault="00053357" w:rsidP="00053357">
      <w:pPr>
        <w:spacing w:line="360" w:lineRule="auto"/>
        <w:jc w:val="both"/>
        <w:rPr>
          <w:rFonts w:ascii="Arial Narrow" w:hAnsi="Arial Narrow"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4213"/>
        <w:gridCol w:w="2566"/>
      </w:tblGrid>
      <w:tr w:rsidR="00053357" w:rsidRPr="00074DE8" w14:paraId="434F6DB6" w14:textId="77777777" w:rsidTr="00053357">
        <w:trPr>
          <w:trHeight w:val="547"/>
          <w:jc w:val="center"/>
        </w:trPr>
        <w:tc>
          <w:tcPr>
            <w:tcW w:w="2762" w:type="dxa"/>
            <w:vAlign w:val="center"/>
          </w:tcPr>
          <w:p w14:paraId="6D3223D1" w14:textId="77777777" w:rsidR="00053357" w:rsidRPr="00074DE8" w:rsidRDefault="00053357" w:rsidP="00053357">
            <w:pPr>
              <w:pStyle w:val="Corpotesto"/>
              <w:spacing w:before="100" w:after="100" w:line="276" w:lineRule="auto"/>
              <w:jc w:val="center"/>
              <w:rPr>
                <w:rFonts w:ascii="Arial Narrow" w:hAnsi="Arial Narrow"/>
                <w:b w:val="0"/>
                <w:sz w:val="20"/>
              </w:rPr>
            </w:pPr>
            <w:r w:rsidRPr="00074DE8">
              <w:rPr>
                <w:rFonts w:ascii="Arial Narrow" w:hAnsi="Arial Narrow"/>
                <w:sz w:val="20"/>
              </w:rPr>
              <w:t>ENTE</w:t>
            </w:r>
          </w:p>
        </w:tc>
        <w:tc>
          <w:tcPr>
            <w:tcW w:w="4213" w:type="dxa"/>
            <w:vAlign w:val="center"/>
          </w:tcPr>
          <w:p w14:paraId="3794FD71" w14:textId="77777777" w:rsidR="00053357" w:rsidRPr="00074DE8" w:rsidRDefault="00053357" w:rsidP="00053357">
            <w:pPr>
              <w:pStyle w:val="Corpotesto"/>
              <w:spacing w:before="100" w:after="100" w:line="276" w:lineRule="auto"/>
              <w:jc w:val="center"/>
              <w:rPr>
                <w:rFonts w:ascii="Arial Narrow" w:hAnsi="Arial Narrow"/>
                <w:b w:val="0"/>
                <w:sz w:val="20"/>
              </w:rPr>
            </w:pPr>
            <w:r w:rsidRPr="00074DE8">
              <w:rPr>
                <w:rFonts w:ascii="Arial Narrow" w:hAnsi="Arial Narrow"/>
                <w:sz w:val="20"/>
              </w:rPr>
              <w:t>LEGALE RAPPRESENTANTE</w:t>
            </w:r>
          </w:p>
        </w:tc>
        <w:tc>
          <w:tcPr>
            <w:tcW w:w="2566" w:type="dxa"/>
            <w:vAlign w:val="center"/>
          </w:tcPr>
          <w:p w14:paraId="69CB9CE8" w14:textId="77777777" w:rsidR="00053357" w:rsidRPr="00074DE8" w:rsidRDefault="00053357" w:rsidP="00053357">
            <w:pPr>
              <w:pStyle w:val="Corpotesto"/>
              <w:spacing w:before="100" w:after="100" w:line="276" w:lineRule="auto"/>
              <w:jc w:val="center"/>
              <w:rPr>
                <w:rFonts w:ascii="Arial Narrow" w:hAnsi="Arial Narrow"/>
                <w:b w:val="0"/>
                <w:sz w:val="20"/>
              </w:rPr>
            </w:pPr>
            <w:r w:rsidRPr="00074DE8">
              <w:rPr>
                <w:rFonts w:ascii="Arial Narrow" w:hAnsi="Arial Narrow"/>
                <w:sz w:val="20"/>
              </w:rPr>
              <w:t>TIMBRO E FIRMA</w:t>
            </w:r>
          </w:p>
        </w:tc>
      </w:tr>
      <w:tr w:rsidR="00053357" w:rsidRPr="00074DE8" w14:paraId="7E027C42" w14:textId="77777777" w:rsidTr="00053357">
        <w:trPr>
          <w:jc w:val="center"/>
        </w:trPr>
        <w:tc>
          <w:tcPr>
            <w:tcW w:w="2762" w:type="dxa"/>
            <w:vAlign w:val="center"/>
          </w:tcPr>
          <w:p w14:paraId="5930BB81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  <w:p w14:paraId="3D961C47" w14:textId="77777777" w:rsidR="00053357" w:rsidRPr="00074DE8" w:rsidRDefault="00053357" w:rsidP="00053357">
            <w:pPr>
              <w:spacing w:line="276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4213" w:type="dxa"/>
            <w:vAlign w:val="center"/>
          </w:tcPr>
          <w:p w14:paraId="42C7B685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2566" w:type="dxa"/>
            <w:vAlign w:val="center"/>
          </w:tcPr>
          <w:p w14:paraId="02B1E749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</w:tr>
      <w:tr w:rsidR="00053357" w:rsidRPr="00074DE8" w14:paraId="1B02C2EC" w14:textId="77777777" w:rsidTr="00053357">
        <w:trPr>
          <w:jc w:val="center"/>
        </w:trPr>
        <w:tc>
          <w:tcPr>
            <w:tcW w:w="2762" w:type="dxa"/>
            <w:vAlign w:val="center"/>
          </w:tcPr>
          <w:p w14:paraId="4065FEA5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  <w:p w14:paraId="23E6C481" w14:textId="77777777" w:rsidR="00053357" w:rsidRPr="00074DE8" w:rsidRDefault="00053357" w:rsidP="00053357">
            <w:pPr>
              <w:spacing w:line="276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4213" w:type="dxa"/>
            <w:vAlign w:val="center"/>
          </w:tcPr>
          <w:p w14:paraId="670D440E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2566" w:type="dxa"/>
            <w:vAlign w:val="center"/>
          </w:tcPr>
          <w:p w14:paraId="02F8B9F6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</w:tr>
      <w:tr w:rsidR="00053357" w:rsidRPr="00074DE8" w14:paraId="25F7BAE0" w14:textId="77777777" w:rsidTr="00053357">
        <w:trPr>
          <w:jc w:val="center"/>
        </w:trPr>
        <w:tc>
          <w:tcPr>
            <w:tcW w:w="2762" w:type="dxa"/>
            <w:vAlign w:val="center"/>
          </w:tcPr>
          <w:p w14:paraId="53FCA630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  <w:p w14:paraId="1E8050BD" w14:textId="77777777" w:rsidR="00053357" w:rsidRPr="00074DE8" w:rsidRDefault="00053357" w:rsidP="00053357">
            <w:pPr>
              <w:spacing w:line="276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4213" w:type="dxa"/>
            <w:vAlign w:val="center"/>
          </w:tcPr>
          <w:p w14:paraId="3BA61935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2566" w:type="dxa"/>
            <w:vAlign w:val="center"/>
          </w:tcPr>
          <w:p w14:paraId="6E21E915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</w:tr>
      <w:tr w:rsidR="00053357" w:rsidRPr="00074DE8" w14:paraId="3EA92BDD" w14:textId="77777777" w:rsidTr="00053357">
        <w:trPr>
          <w:jc w:val="center"/>
        </w:trPr>
        <w:tc>
          <w:tcPr>
            <w:tcW w:w="2762" w:type="dxa"/>
            <w:vAlign w:val="center"/>
          </w:tcPr>
          <w:p w14:paraId="2BC8DAC0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  <w:p w14:paraId="537CB424" w14:textId="77777777" w:rsidR="00053357" w:rsidRPr="00074DE8" w:rsidRDefault="00053357" w:rsidP="00053357">
            <w:pPr>
              <w:spacing w:line="276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4213" w:type="dxa"/>
            <w:vAlign w:val="center"/>
          </w:tcPr>
          <w:p w14:paraId="7217B25A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2566" w:type="dxa"/>
            <w:vAlign w:val="center"/>
          </w:tcPr>
          <w:p w14:paraId="12220868" w14:textId="77777777" w:rsidR="00053357" w:rsidRPr="00074DE8" w:rsidRDefault="00053357" w:rsidP="00053357">
            <w:pPr>
              <w:spacing w:line="360" w:lineRule="auto"/>
              <w:jc w:val="center"/>
              <w:rPr>
                <w:rFonts w:ascii="Arial Narrow" w:hAnsi="Arial Narrow" w:cs="Calibri"/>
              </w:rPr>
            </w:pPr>
          </w:p>
        </w:tc>
      </w:tr>
    </w:tbl>
    <w:p w14:paraId="7B048BF5" w14:textId="77777777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i/>
        </w:rPr>
      </w:pPr>
      <w:r w:rsidRPr="00074DE8">
        <w:rPr>
          <w:rFonts w:ascii="Arial Narrow" w:hAnsi="Arial Narrow"/>
          <w:i/>
        </w:rPr>
        <w:t>(aggiungere altri soggetti se necessario)</w:t>
      </w:r>
    </w:p>
    <w:p w14:paraId="787A2B90" w14:textId="77777777" w:rsidR="00053357" w:rsidRPr="00074DE8" w:rsidRDefault="00053357" w:rsidP="00053357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i/>
        </w:rPr>
      </w:pPr>
    </w:p>
    <w:p w14:paraId="01E6335E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774D60F5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6E8D7F9B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45653DBE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57FE732B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57952DF5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1110FB14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537CF765" w14:textId="77777777" w:rsidR="00053357" w:rsidRPr="00074DE8" w:rsidRDefault="00053357" w:rsidP="00053357">
      <w:pPr>
        <w:pStyle w:val="OmniPage1"/>
        <w:tabs>
          <w:tab w:val="clear" w:pos="100"/>
          <w:tab w:val="clear" w:pos="1376"/>
          <w:tab w:val="right" w:pos="1701"/>
          <w:tab w:val="left" w:pos="6804"/>
        </w:tabs>
        <w:spacing w:line="319" w:lineRule="exact"/>
        <w:ind w:left="0" w:right="54"/>
        <w:jc w:val="right"/>
        <w:rPr>
          <w:rFonts w:ascii="Arial Narrow" w:hAnsi="Arial Narrow"/>
          <w:b/>
          <w:lang w:val="it-IT"/>
        </w:rPr>
      </w:pPr>
    </w:p>
    <w:p w14:paraId="7C2BC251" w14:textId="77777777" w:rsidR="00053357" w:rsidRPr="00074DE8" w:rsidRDefault="00053357" w:rsidP="00053357"/>
    <w:p w14:paraId="35CA9B75" w14:textId="77777777" w:rsidR="00053357" w:rsidRPr="00074DE8" w:rsidRDefault="00053357" w:rsidP="00053357">
      <w:pPr>
        <w:spacing w:after="200" w:line="276" w:lineRule="auto"/>
        <w:rPr>
          <w:rFonts w:ascii="Arial Narrow" w:hAnsi="Arial Narrow"/>
        </w:rPr>
      </w:pPr>
      <w:r w:rsidRPr="00074DE8">
        <w:rPr>
          <w:rFonts w:ascii="Arial Narrow" w:hAnsi="Arial Narrow"/>
        </w:rPr>
        <w:br w:type="page"/>
      </w:r>
    </w:p>
    <w:p w14:paraId="38BA9F10" w14:textId="77777777" w:rsidR="00053357" w:rsidRPr="00074DE8" w:rsidRDefault="00053357" w:rsidP="00053357">
      <w:pPr>
        <w:spacing w:after="200" w:line="276" w:lineRule="auto"/>
        <w:rPr>
          <w:rFonts w:ascii="Arial Narrow" w:hAnsi="Arial Narrow" w:cs="Arial"/>
          <w:b/>
          <w:bCs/>
          <w:sz w:val="22"/>
          <w:szCs w:val="22"/>
        </w:rPr>
      </w:pPr>
      <w:r w:rsidRPr="00074DE8">
        <w:rPr>
          <w:rFonts w:ascii="Arial Narrow" w:hAnsi="Arial Narrow" w:cs="Arial"/>
          <w:b/>
          <w:bCs/>
          <w:sz w:val="22"/>
          <w:szCs w:val="22"/>
        </w:rPr>
        <w:t>Dichiarazione sostitutiva di affidabilità giuridico-economico- finanziaria ai sensi del dpr 445/2000 artt. 46 e 47</w:t>
      </w:r>
    </w:p>
    <w:p w14:paraId="6A74EE32" w14:textId="77777777" w:rsidR="00053357" w:rsidRPr="00074DE8" w:rsidRDefault="00053357" w:rsidP="00053357">
      <w:pPr>
        <w:pStyle w:val="Standard"/>
        <w:jc w:val="center"/>
        <w:rPr>
          <w:rFonts w:ascii="Arial Narrow" w:hAnsi="Arial Narrow" w:cs="Arial"/>
          <w:sz w:val="20"/>
          <w:szCs w:val="20"/>
        </w:rPr>
      </w:pPr>
      <w:r w:rsidRPr="00074DE8">
        <w:rPr>
          <w:rFonts w:ascii="Arial Narrow" w:hAnsi="Arial Narrow" w:cs="Arial"/>
          <w:sz w:val="20"/>
          <w:szCs w:val="20"/>
        </w:rPr>
        <w:t>(Ogni soggetto proponente oppure nel caso di ATI/ATS tutti i soggetti componenti il raggruppamento devono compilare la presente dichiarazione)</w:t>
      </w:r>
    </w:p>
    <w:p w14:paraId="22E2D5A6" w14:textId="77777777" w:rsidR="00053357" w:rsidRPr="00074DE8" w:rsidRDefault="00053357" w:rsidP="00053357">
      <w:pPr>
        <w:pStyle w:val="Standard"/>
        <w:jc w:val="center"/>
        <w:rPr>
          <w:rFonts w:ascii="Arial Narrow" w:hAnsi="Arial Narrow" w:cs="Arial"/>
          <w:sz w:val="22"/>
          <w:szCs w:val="22"/>
        </w:rPr>
      </w:pPr>
    </w:p>
    <w:p w14:paraId="732B00D7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Il sottoscritto______________________________________________________________________</w:t>
      </w:r>
    </w:p>
    <w:p w14:paraId="53CC3981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5CC6FE60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nato a _________________________________________il_______________________________</w:t>
      </w:r>
    </w:p>
    <w:p w14:paraId="59199405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45507A47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Residente a_____________________________________________________________________</w:t>
      </w:r>
    </w:p>
    <w:p w14:paraId="3B6FD64D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4C7D2003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via____________________________________________________________________________</w:t>
      </w:r>
    </w:p>
    <w:p w14:paraId="7741FD56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39A0BBD0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legale rappresentante di…………………………………….……………………….soggetto proponente ………………………….della candidatura…………………………………</w:t>
      </w:r>
    </w:p>
    <w:p w14:paraId="6651DFDF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consapevole degli effetti penali per dichiarazioni mendaci, falsità in atti ed uso di atti falsi ai sensi dell’articolo 76 del citato DPR 445/2000, sotto la propria responsabilità</w:t>
      </w:r>
      <w:r w:rsidRPr="00074DE8">
        <w:rPr>
          <w:rFonts w:ascii="Arial Narrow" w:hAnsi="Arial Narrow" w:cs="Arial"/>
          <w:sz w:val="22"/>
          <w:szCs w:val="22"/>
          <w:u w:val="single"/>
        </w:rPr>
        <w:t>:</w:t>
      </w:r>
    </w:p>
    <w:p w14:paraId="6E064886" w14:textId="77777777" w:rsidR="00053357" w:rsidRPr="00074DE8" w:rsidRDefault="00053357" w:rsidP="00053357">
      <w:pPr>
        <w:pStyle w:val="Titolo9"/>
        <w:rPr>
          <w:rFonts w:ascii="Arial Narrow" w:hAnsi="Arial Narrow" w:cs="Arial"/>
          <w:color w:val="auto"/>
          <w:sz w:val="22"/>
          <w:szCs w:val="22"/>
        </w:rPr>
      </w:pPr>
    </w:p>
    <w:p w14:paraId="021926B5" w14:textId="77777777" w:rsidR="00053357" w:rsidRPr="00074DE8" w:rsidRDefault="00053357" w:rsidP="00053357">
      <w:pPr>
        <w:pStyle w:val="Titolo9"/>
        <w:jc w:val="center"/>
        <w:rPr>
          <w:rFonts w:ascii="Arial Narrow" w:hAnsi="Arial Narrow" w:cs="Arial"/>
          <w:color w:val="auto"/>
          <w:sz w:val="22"/>
          <w:szCs w:val="22"/>
        </w:rPr>
      </w:pPr>
      <w:r w:rsidRPr="00074DE8">
        <w:rPr>
          <w:rFonts w:ascii="Arial Narrow" w:hAnsi="Arial Narrow" w:cs="Arial"/>
          <w:color w:val="auto"/>
          <w:sz w:val="22"/>
          <w:szCs w:val="22"/>
        </w:rPr>
        <w:t>Dichiara</w:t>
      </w:r>
    </w:p>
    <w:p w14:paraId="19EEA222" w14:textId="77777777" w:rsidR="00053357" w:rsidRPr="00074DE8" w:rsidRDefault="00053357" w:rsidP="00053357">
      <w:pPr>
        <w:pStyle w:val="Standard"/>
        <w:ind w:left="1584" w:hanging="1584"/>
        <w:rPr>
          <w:rFonts w:ascii="Arial Narrow" w:hAnsi="Arial Narrow" w:cs="Arial"/>
          <w:sz w:val="22"/>
          <w:szCs w:val="22"/>
        </w:rPr>
      </w:pPr>
    </w:p>
    <w:p w14:paraId="72CEA48E" w14:textId="77777777" w:rsidR="00053357" w:rsidRPr="00074DE8" w:rsidRDefault="00053357" w:rsidP="00DE6112">
      <w:pPr>
        <w:pStyle w:val="Textbody"/>
        <w:numPr>
          <w:ilvl w:val="0"/>
          <w:numId w:val="3"/>
        </w:numPr>
        <w:spacing w:line="240" w:lineRule="auto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non trovarsi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 w14:paraId="7C8BC0E3" w14:textId="77777777" w:rsidR="00053357" w:rsidRPr="00074DE8" w:rsidRDefault="00053357" w:rsidP="00DE6112">
      <w:pPr>
        <w:pStyle w:val="Textbody"/>
        <w:numPr>
          <w:ilvl w:val="0"/>
          <w:numId w:val="3"/>
        </w:numPr>
        <w:spacing w:line="240" w:lineRule="auto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non avere in corso provvedimenti amministrativi o giudiziari in relazione alla percezione di finanziamenti per attività formative non effettivamente svolte;</w:t>
      </w:r>
    </w:p>
    <w:p w14:paraId="1873B47C" w14:textId="77777777" w:rsidR="00053357" w:rsidRPr="00074DE8" w:rsidRDefault="00053357" w:rsidP="00DE6112">
      <w:pPr>
        <w:pStyle w:val="Standard"/>
        <w:numPr>
          <w:ilvl w:val="0"/>
          <w:numId w:val="3"/>
        </w:numPr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che non è stata pronunciata alcuna condanna, con sentenza passata in giudicato, per qualsiasi reato che determina l’incapacità a contrattare con la P.A;</w:t>
      </w:r>
    </w:p>
    <w:p w14:paraId="29DFC1CE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081ABDA0" w14:textId="77777777" w:rsidR="00053357" w:rsidRPr="00074DE8" w:rsidRDefault="00053357" w:rsidP="00DE6112">
      <w:pPr>
        <w:pStyle w:val="Standard"/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essere in regola con gli obblighi relativi al pagamento dei contributi previdenziali e assistenziali a favore dei lavoratori, secondo la legislazione italiana;</w:t>
      </w:r>
    </w:p>
    <w:p w14:paraId="04E96909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096F43CF" w14:textId="77777777" w:rsidR="00053357" w:rsidRPr="00074DE8" w:rsidRDefault="00053357" w:rsidP="00DE6112">
      <w:pPr>
        <w:pStyle w:val="Standard"/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non aver commesso violazioni, definitivamente accertate, rispetto agli obblighi relativi al pagamento delle imposte e tasse secondo la legislazione italiana;</w:t>
      </w:r>
    </w:p>
    <w:p w14:paraId="0C88FEE5" w14:textId="77777777" w:rsidR="00053357" w:rsidRPr="00074DE8" w:rsidRDefault="00053357" w:rsidP="00053357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14:paraId="7EA74E7C" w14:textId="77777777" w:rsidR="00053357" w:rsidRPr="00074DE8" w:rsidRDefault="00053357" w:rsidP="00DE6112">
      <w:pPr>
        <w:pStyle w:val="Standard"/>
        <w:numPr>
          <w:ilvl w:val="0"/>
          <w:numId w:val="3"/>
        </w:numPr>
        <w:jc w:val="both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essere in regola con le norme sul diritto al lavoro dei disabili ai sensi della legge 68/99;</w:t>
      </w:r>
    </w:p>
    <w:p w14:paraId="737AED32" w14:textId="77777777" w:rsidR="00053357" w:rsidRPr="00074DE8" w:rsidRDefault="00053357" w:rsidP="00053357">
      <w:pPr>
        <w:pStyle w:val="Paragrafoelenco"/>
        <w:rPr>
          <w:rFonts w:ascii="Arial Narrow" w:hAnsi="Arial Narrow" w:cs="Arial"/>
          <w:sz w:val="22"/>
          <w:szCs w:val="22"/>
        </w:rPr>
      </w:pPr>
    </w:p>
    <w:p w14:paraId="4DEA84A2" w14:textId="77777777" w:rsidR="00053357" w:rsidRPr="00074DE8" w:rsidRDefault="00053357" w:rsidP="00DE6112">
      <w:pPr>
        <w:pStyle w:val="Paragrafoelenco"/>
        <w:widowControl w:val="0"/>
        <w:numPr>
          <w:ilvl w:val="0"/>
          <w:numId w:val="3"/>
        </w:numPr>
        <w:suppressAutoHyphens/>
        <w:autoSpaceDN w:val="0"/>
        <w:jc w:val="both"/>
        <w:textAlignment w:val="baseline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di impegnarsi a predisporre un sistema di contabilità separata o una codificazione contabile adeguata per tutte le transazioni relative all’operazione;</w:t>
      </w:r>
    </w:p>
    <w:p w14:paraId="38EF233A" w14:textId="77777777" w:rsidR="00053357" w:rsidRPr="00074DE8" w:rsidRDefault="00053357" w:rsidP="00053357">
      <w:pPr>
        <w:pStyle w:val="Standard"/>
        <w:ind w:left="720"/>
        <w:jc w:val="both"/>
        <w:rPr>
          <w:rFonts w:ascii="Arial Narrow" w:hAnsi="Arial Narrow" w:cs="Arial"/>
          <w:sz w:val="22"/>
          <w:szCs w:val="22"/>
        </w:rPr>
      </w:pPr>
    </w:p>
    <w:p w14:paraId="492742E2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</w:p>
    <w:p w14:paraId="023DB7A4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</w:p>
    <w:p w14:paraId="14BAB266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</w:p>
    <w:p w14:paraId="595A9FCA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</w:p>
    <w:p w14:paraId="04B0E3B9" w14:textId="77777777" w:rsidR="00053357" w:rsidRPr="00074DE8" w:rsidRDefault="00053357" w:rsidP="00053357">
      <w:pPr>
        <w:pStyle w:val="Standard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>Data,                                                                                                                                              Firma e timbro</w:t>
      </w:r>
    </w:p>
    <w:p w14:paraId="111CF3CC" w14:textId="77777777" w:rsidR="00053357" w:rsidRPr="00074DE8" w:rsidRDefault="00053357" w:rsidP="00053357">
      <w:pPr>
        <w:jc w:val="right"/>
        <w:rPr>
          <w:rFonts w:ascii="Arial Narrow" w:hAnsi="Arial Narrow" w:cs="Arial"/>
          <w:sz w:val="22"/>
          <w:szCs w:val="22"/>
        </w:rPr>
      </w:pPr>
      <w:r w:rsidRPr="00074DE8">
        <w:rPr>
          <w:rFonts w:ascii="Arial Narrow" w:hAnsi="Arial Narrow" w:cs="Arial"/>
          <w:sz w:val="22"/>
          <w:szCs w:val="22"/>
        </w:rPr>
        <w:t xml:space="preserve">                                                                           (allegare copia documento identità)</w:t>
      </w:r>
    </w:p>
    <w:p w14:paraId="1EC18671" w14:textId="77777777" w:rsidR="00053357" w:rsidRPr="00074DE8" w:rsidRDefault="00053357" w:rsidP="00053357">
      <w:pPr>
        <w:jc w:val="both"/>
        <w:rPr>
          <w:rFonts w:ascii="Arial Narrow" w:hAnsi="Arial Narrow" w:cs="Arial"/>
          <w:sz w:val="22"/>
          <w:szCs w:val="22"/>
        </w:rPr>
      </w:pPr>
    </w:p>
    <w:p w14:paraId="014F72C6" w14:textId="77777777" w:rsidR="00053357" w:rsidRPr="00074DE8" w:rsidRDefault="00053357" w:rsidP="00053357">
      <w:pPr>
        <w:jc w:val="both"/>
        <w:rPr>
          <w:rFonts w:ascii="Arial Narrow" w:hAnsi="Arial Narrow" w:cs="Arial"/>
          <w:sz w:val="22"/>
          <w:szCs w:val="22"/>
        </w:rPr>
      </w:pPr>
    </w:p>
    <w:p w14:paraId="5FF2C19C" w14:textId="77777777" w:rsidR="00053357" w:rsidRPr="00074DE8" w:rsidRDefault="00053357" w:rsidP="00053357">
      <w:pPr>
        <w:jc w:val="both"/>
        <w:rPr>
          <w:rFonts w:ascii="Arial Narrow" w:hAnsi="Arial Narrow" w:cs="Arial"/>
          <w:sz w:val="22"/>
          <w:szCs w:val="22"/>
        </w:rPr>
      </w:pPr>
    </w:p>
    <w:p w14:paraId="7EFA79E7" w14:textId="77777777" w:rsidR="00053357" w:rsidRPr="00074DE8" w:rsidRDefault="00053357" w:rsidP="00053357">
      <w:pPr>
        <w:spacing w:after="200" w:line="276" w:lineRule="auto"/>
        <w:rPr>
          <w:rFonts w:ascii="Arial Narrow" w:hAnsi="Arial Narrow"/>
        </w:rPr>
      </w:pPr>
      <w:r w:rsidRPr="00074DE8">
        <w:rPr>
          <w:rFonts w:ascii="Arial Narrow" w:hAnsi="Arial Narrow"/>
        </w:rPr>
        <w:br w:type="page"/>
      </w:r>
    </w:p>
    <w:p w14:paraId="3F372C84" w14:textId="77777777" w:rsidR="00CC2754" w:rsidRPr="00074DE8" w:rsidRDefault="00CC2754" w:rsidP="00CC2754">
      <w:pPr>
        <w:keepNext/>
        <w:shd w:val="pct10" w:color="auto" w:fill="auto"/>
        <w:ind w:right="-1"/>
        <w:outlineLvl w:val="4"/>
        <w:rPr>
          <w:rFonts w:ascii="Arial Narrow" w:hAnsi="Arial Narrow"/>
          <w:b/>
          <w:sz w:val="22"/>
          <w:szCs w:val="22"/>
        </w:rPr>
      </w:pPr>
      <w:r w:rsidRPr="00074DE8">
        <w:rPr>
          <w:rFonts w:ascii="Arial Narrow" w:hAnsi="Arial Narrow"/>
          <w:b/>
          <w:sz w:val="22"/>
          <w:szCs w:val="22"/>
        </w:rPr>
        <w:t>Dichiarazione di affidamento a terzi – assenza conflitti di interesse (laddove pertinente)</w:t>
      </w:r>
    </w:p>
    <w:p w14:paraId="42B38A89" w14:textId="77777777" w:rsidR="00CC2754" w:rsidRPr="00074DE8" w:rsidRDefault="00CC2754" w:rsidP="00CC2754">
      <w:pPr>
        <w:rPr>
          <w:rFonts w:ascii="Arial Narrow" w:hAnsi="Arial Narrow"/>
        </w:rPr>
      </w:pPr>
    </w:p>
    <w:p w14:paraId="7CD687A7" w14:textId="55C4BDF2" w:rsidR="00CC2754" w:rsidRPr="00074DE8" w:rsidRDefault="00CC2754" w:rsidP="00CC2754">
      <w:pPr>
        <w:tabs>
          <w:tab w:val="left" w:leader="dot" w:pos="8931"/>
          <w:tab w:val="left" w:leader="dot" w:pos="9072"/>
        </w:tabs>
        <w:spacing w:line="360" w:lineRule="auto"/>
        <w:ind w:right="-1"/>
        <w:jc w:val="both"/>
        <w:rPr>
          <w:rFonts w:ascii="Arial Narrow" w:hAnsi="Arial Narrow"/>
          <w:sz w:val="18"/>
        </w:rPr>
      </w:pPr>
      <w:r w:rsidRPr="00074DE8">
        <w:rPr>
          <w:noProof/>
        </w:rPr>
        <w:drawing>
          <wp:anchor distT="0" distB="0" distL="114300" distR="114300" simplePos="0" relativeHeight="251705344" behindDoc="1" locked="0" layoutInCell="1" allowOverlap="1" wp14:anchorId="12AE2E69" wp14:editId="570AD61B">
            <wp:simplePos x="0" y="0"/>
            <wp:positionH relativeFrom="column">
              <wp:posOffset>4536440</wp:posOffset>
            </wp:positionH>
            <wp:positionV relativeFrom="paragraph">
              <wp:posOffset>217170</wp:posOffset>
            </wp:positionV>
            <wp:extent cx="1771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31" name="Immagine 31" descr="https://www.alfaliguria.it/img/Alfa-min-print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lfaliguria.it/img/Alfa-min-print-c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E8">
        <w:rPr>
          <w:rFonts w:asciiTheme="minorHAnsi" w:hAnsiTheme="minorHAnsi" w:cstheme="minorHAnsi"/>
          <w:noProof/>
          <w:sz w:val="1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1C60735" wp14:editId="650F4BE7">
                <wp:simplePos x="0" y="0"/>
                <wp:positionH relativeFrom="margin">
                  <wp:posOffset>34925</wp:posOffset>
                </wp:positionH>
                <wp:positionV relativeFrom="paragraph">
                  <wp:posOffset>160655</wp:posOffset>
                </wp:positionV>
                <wp:extent cx="4277360" cy="914400"/>
                <wp:effectExtent l="0" t="0" r="8890" b="0"/>
                <wp:wrapSquare wrapText="bothSides"/>
                <wp:docPr id="2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91440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F422A" id="Group 19" o:spid="_x0000_s1026" style="position:absolute;margin-left:2.75pt;margin-top:12.65pt;width:336.8pt;height:1in;z-index:251704320;mso-position-horizontal-relative:margin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">
                <v:shape id="Picture 20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">
                  <v:imagedata r:id="rId12" o:title="" cropleft="34219f" cropright="16942f"/>
                  <v:path arrowok="t"/>
                </v:shape>
                <v:shape id="Picture 21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">
                  <v:imagedata r:id="rId12" o:title="" cropleft="1f" cropright="49103f"/>
                  <v:path arrowok="t"/>
                </v:shape>
                <v:shape id="Picture 22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">
                  <v:imagedata r:id="rId13" o:title="" cropleft="16425f" cropright="32960f"/>
                  <v:path arrowok="t"/>
                </v:shape>
                <v:shape id="Picture 23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">
                  <v:imagedata r:id="rId12" o:title="" cropleft="48043f"/>
                  <v:path arrowok="t"/>
                </v:shape>
                <w10:wrap type="square" anchorx="margin"/>
              </v:group>
            </w:pict>
          </mc:Fallback>
        </mc:AlternateContent>
      </w:r>
    </w:p>
    <w:p w14:paraId="4D1F025C" w14:textId="77777777" w:rsidR="00CC2754" w:rsidRPr="00074DE8" w:rsidRDefault="00CC2754" w:rsidP="00CC2754">
      <w:pPr>
        <w:ind w:right="283"/>
        <w:rPr>
          <w:rFonts w:ascii="Arial Narrow" w:hAnsi="Arial Narrow"/>
          <w:sz w:val="18"/>
        </w:rPr>
      </w:pPr>
      <w:r w:rsidRPr="00074DE8">
        <w:rPr>
          <w:rFonts w:ascii="Arial Narrow" w:hAnsi="Arial Narrow"/>
          <w:noProof/>
          <w:sz w:val="1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39AA6474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18"/>
        </w:rPr>
      </w:pPr>
    </w:p>
    <w:p w14:paraId="58DC9898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18"/>
        </w:rPr>
      </w:pPr>
    </w:p>
    <w:p w14:paraId="21D6F2FC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18"/>
        </w:rPr>
      </w:pPr>
    </w:p>
    <w:p w14:paraId="4E347960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18"/>
        </w:rPr>
      </w:pPr>
    </w:p>
    <w:p w14:paraId="4E212AD2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18"/>
        </w:rPr>
      </w:pPr>
    </w:p>
    <w:p w14:paraId="6974970C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Il sottoscritto...................................... nato a ....................................... il...................... residente in ................................</w:t>
      </w:r>
    </w:p>
    <w:p w14:paraId="38D3A29E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 xml:space="preserve">Via......................................, in qualità di.................................. (Legale Rappresentante/Procuratore) </w:t>
      </w:r>
    </w:p>
    <w:p w14:paraId="2A125986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22"/>
          <w:szCs w:val="22"/>
        </w:rPr>
      </w:pPr>
    </w:p>
    <w:p w14:paraId="1D012028" w14:textId="77777777" w:rsidR="00CC2754" w:rsidRPr="00074DE8" w:rsidRDefault="00CC2754" w:rsidP="00CC2754">
      <w:pPr>
        <w:tabs>
          <w:tab w:val="left" w:pos="644"/>
        </w:tabs>
        <w:spacing w:line="360" w:lineRule="auto"/>
        <w:ind w:left="567" w:right="283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[  ]   dell’organismo formativo _______________________</w:t>
      </w:r>
    </w:p>
    <w:p w14:paraId="4F3B5408" w14:textId="77777777" w:rsidR="00CC2754" w:rsidRPr="00074DE8" w:rsidRDefault="00CC2754" w:rsidP="00CC2754">
      <w:pPr>
        <w:spacing w:line="360" w:lineRule="auto"/>
        <w:ind w:right="283"/>
        <w:jc w:val="both"/>
        <w:rPr>
          <w:rFonts w:ascii="Arial Narrow" w:hAnsi="Arial Narrow"/>
          <w:sz w:val="22"/>
          <w:szCs w:val="22"/>
        </w:rPr>
      </w:pPr>
    </w:p>
    <w:p w14:paraId="321384E8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con Sede Legale in .............................................................................................................. P.IVA/CF................................. in qualità di soggetto proponente/ soggetto attuatore dell’operazione_________________________________</w:t>
      </w:r>
    </w:p>
    <w:p w14:paraId="31DE957E" w14:textId="77777777" w:rsidR="00CC2754" w:rsidRPr="00074DE8" w:rsidRDefault="00CC2754" w:rsidP="00CC2754">
      <w:pPr>
        <w:spacing w:line="360" w:lineRule="auto"/>
        <w:ind w:right="-1"/>
        <w:jc w:val="both"/>
        <w:rPr>
          <w:rFonts w:ascii="Arial Narrow" w:hAnsi="Arial Narrow"/>
          <w:sz w:val="22"/>
          <w:szCs w:val="22"/>
        </w:rPr>
      </w:pPr>
    </w:p>
    <w:p w14:paraId="4319DB1D" w14:textId="77777777" w:rsidR="00CC2754" w:rsidRPr="00074DE8" w:rsidRDefault="00CC2754" w:rsidP="00CC2754">
      <w:pPr>
        <w:spacing w:line="360" w:lineRule="auto"/>
        <w:ind w:right="-1"/>
        <w:jc w:val="center"/>
        <w:rPr>
          <w:rFonts w:ascii="Arial Narrow" w:hAnsi="Arial Narrow"/>
          <w:b/>
          <w:sz w:val="22"/>
          <w:szCs w:val="22"/>
        </w:rPr>
      </w:pPr>
      <w:r w:rsidRPr="00074DE8">
        <w:rPr>
          <w:rFonts w:ascii="Arial Narrow" w:hAnsi="Arial Narrow"/>
          <w:b/>
          <w:sz w:val="22"/>
          <w:szCs w:val="22"/>
        </w:rPr>
        <w:t>DICHIARA</w:t>
      </w:r>
    </w:p>
    <w:p w14:paraId="51F7C74B" w14:textId="77777777" w:rsidR="00CC2754" w:rsidRPr="00074DE8" w:rsidRDefault="00CC2754" w:rsidP="00CC2754">
      <w:pPr>
        <w:spacing w:line="360" w:lineRule="auto"/>
        <w:ind w:right="-1"/>
        <w:jc w:val="center"/>
        <w:rPr>
          <w:rFonts w:ascii="Arial Narrow" w:hAnsi="Arial Narrow"/>
          <w:b/>
          <w:sz w:val="22"/>
          <w:szCs w:val="22"/>
        </w:rPr>
      </w:pPr>
    </w:p>
    <w:p w14:paraId="29A56755" w14:textId="77777777" w:rsidR="00CC2754" w:rsidRPr="00074DE8" w:rsidRDefault="00CC2754" w:rsidP="00CC2754">
      <w:pPr>
        <w:spacing w:line="360" w:lineRule="auto"/>
        <w:ind w:left="284" w:right="283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che i titolari, amministratori, soci e dipendenti dei soggetti affidatari di parte dell’attività dell’operazione non sono riconducibili in nessun modo al soggetto proponente/ soggetto attuatore.</w:t>
      </w:r>
    </w:p>
    <w:p w14:paraId="4979EE9C" w14:textId="77777777" w:rsidR="00CC2754" w:rsidRPr="00074DE8" w:rsidRDefault="00CC2754" w:rsidP="00CC2754">
      <w:pPr>
        <w:spacing w:line="360" w:lineRule="auto"/>
        <w:ind w:left="645" w:right="567"/>
        <w:jc w:val="both"/>
        <w:rPr>
          <w:rFonts w:ascii="Arial Narrow" w:hAnsi="Arial Narrow"/>
          <w:sz w:val="22"/>
          <w:szCs w:val="22"/>
        </w:rPr>
      </w:pPr>
    </w:p>
    <w:p w14:paraId="65C3C27E" w14:textId="77777777" w:rsidR="00CC2754" w:rsidRPr="00074DE8" w:rsidRDefault="00CC2754" w:rsidP="00CC2754">
      <w:pPr>
        <w:spacing w:line="360" w:lineRule="auto"/>
        <w:ind w:right="567" w:firstLine="1"/>
        <w:jc w:val="both"/>
        <w:rPr>
          <w:rFonts w:ascii="Arial Narrow" w:hAnsi="Arial Narrow"/>
          <w:sz w:val="22"/>
          <w:szCs w:val="22"/>
        </w:rPr>
      </w:pPr>
    </w:p>
    <w:p w14:paraId="2209443A" w14:textId="77777777" w:rsidR="00CC2754" w:rsidRPr="00074DE8" w:rsidRDefault="00CC2754" w:rsidP="00CC2754">
      <w:pPr>
        <w:spacing w:line="360" w:lineRule="auto"/>
        <w:ind w:right="567" w:firstLine="1"/>
        <w:jc w:val="both"/>
        <w:rPr>
          <w:rFonts w:ascii="Arial Narrow" w:hAnsi="Arial Narrow"/>
          <w:sz w:val="22"/>
          <w:szCs w:val="22"/>
        </w:rPr>
      </w:pPr>
    </w:p>
    <w:p w14:paraId="588B207D" w14:textId="77777777" w:rsidR="00CC2754" w:rsidRPr="00074DE8" w:rsidRDefault="00CC2754" w:rsidP="00CC2754">
      <w:pPr>
        <w:spacing w:line="360" w:lineRule="auto"/>
        <w:ind w:right="567" w:firstLine="284"/>
        <w:jc w:val="both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>Data.................                                                                                                                          Il Dichiarante</w:t>
      </w:r>
    </w:p>
    <w:p w14:paraId="6C6A36D2" w14:textId="77777777" w:rsidR="00CC2754" w:rsidRPr="00074DE8" w:rsidRDefault="00CC2754" w:rsidP="00CC2754">
      <w:pPr>
        <w:ind w:left="2977" w:firstLine="1"/>
        <w:jc w:val="center"/>
        <w:rPr>
          <w:rFonts w:ascii="Arial Narrow" w:hAnsi="Arial Narrow"/>
          <w:sz w:val="22"/>
          <w:szCs w:val="22"/>
        </w:rPr>
      </w:pPr>
      <w:r w:rsidRPr="00074DE8">
        <w:rPr>
          <w:rFonts w:ascii="Arial Narrow" w:hAnsi="Arial Narrow"/>
          <w:sz w:val="22"/>
          <w:szCs w:val="22"/>
        </w:rPr>
        <w:t xml:space="preserve">                                                                           (Firma del legale rappresentante)</w:t>
      </w:r>
    </w:p>
    <w:p w14:paraId="10B89582" w14:textId="77777777" w:rsidR="00053357" w:rsidRPr="00074DE8" w:rsidRDefault="00053357" w:rsidP="00053357">
      <w:pPr>
        <w:ind w:left="2977" w:firstLine="1"/>
        <w:jc w:val="center"/>
        <w:rPr>
          <w:rFonts w:ascii="Arial Narrow" w:hAnsi="Arial Narrow"/>
          <w:sz w:val="22"/>
          <w:szCs w:val="22"/>
        </w:rPr>
      </w:pPr>
    </w:p>
    <w:p w14:paraId="144C68A8" w14:textId="77777777" w:rsidR="00053357" w:rsidRPr="00074DE8" w:rsidRDefault="00053357" w:rsidP="00053357">
      <w:pPr>
        <w:spacing w:after="200" w:line="276" w:lineRule="auto"/>
        <w:rPr>
          <w:rFonts w:ascii="Arial Narrow" w:hAnsi="Arial Narrow"/>
          <w:sz w:val="22"/>
          <w:szCs w:val="22"/>
        </w:rPr>
      </w:pPr>
    </w:p>
    <w:p w14:paraId="5257B2FF" w14:textId="77777777" w:rsidR="00053357" w:rsidRPr="00074DE8" w:rsidRDefault="00053357" w:rsidP="00053357">
      <w:pPr>
        <w:spacing w:after="200" w:line="276" w:lineRule="auto"/>
        <w:rPr>
          <w:rFonts w:ascii="Arial Narrow" w:hAnsi="Arial Narrow"/>
        </w:rPr>
      </w:pPr>
      <w:r w:rsidRPr="00074DE8">
        <w:rPr>
          <w:rFonts w:ascii="Arial Narrow" w:hAnsi="Arial Narrow"/>
        </w:rPr>
        <w:br w:type="page"/>
      </w:r>
    </w:p>
    <w:p w14:paraId="12C58D78" w14:textId="60AF0D1F" w:rsidR="006B5EBC" w:rsidRPr="00074DE8" w:rsidRDefault="006B5EBC" w:rsidP="006B5EBC">
      <w:pPr>
        <w:tabs>
          <w:tab w:val="left" w:leader="dot" w:pos="8931"/>
          <w:tab w:val="left" w:leader="dot" w:pos="9072"/>
        </w:tabs>
        <w:spacing w:line="360" w:lineRule="auto"/>
        <w:ind w:right="-1"/>
        <w:jc w:val="both"/>
        <w:rPr>
          <w:rFonts w:ascii="Arial Narrow" w:hAnsi="Arial Narrow"/>
          <w:sz w:val="18"/>
        </w:rPr>
      </w:pPr>
      <w:r w:rsidRPr="00074DE8">
        <w:rPr>
          <w:noProof/>
        </w:rPr>
        <w:drawing>
          <wp:anchor distT="0" distB="0" distL="114300" distR="114300" simplePos="0" relativeHeight="251720704" behindDoc="1" locked="0" layoutInCell="1" allowOverlap="1" wp14:anchorId="71998933" wp14:editId="23E1684B">
            <wp:simplePos x="0" y="0"/>
            <wp:positionH relativeFrom="column">
              <wp:posOffset>4400550</wp:posOffset>
            </wp:positionH>
            <wp:positionV relativeFrom="paragraph">
              <wp:posOffset>84124</wp:posOffset>
            </wp:positionV>
            <wp:extent cx="1771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ight>
            <wp:docPr id="39" name="Immagine 39" descr="https://www.alfaliguria.it/img/Alfa-min-print-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lfaliguria.it/img/Alfa-min-print-co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DE8">
        <w:rPr>
          <w:rFonts w:asciiTheme="minorHAnsi" w:hAnsiTheme="minorHAnsi" w:cstheme="minorHAnsi"/>
          <w:noProof/>
          <w:sz w:val="1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4DAE9DE" wp14:editId="4898CCC6">
                <wp:simplePos x="0" y="0"/>
                <wp:positionH relativeFrom="margin">
                  <wp:posOffset>0</wp:posOffset>
                </wp:positionH>
                <wp:positionV relativeFrom="paragraph">
                  <wp:posOffset>304</wp:posOffset>
                </wp:positionV>
                <wp:extent cx="4277360" cy="914400"/>
                <wp:effectExtent l="0" t="0" r="8890" b="0"/>
                <wp:wrapSquare wrapText="bothSides"/>
                <wp:docPr id="3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914400"/>
                          <a:chOff x="0" y="0"/>
                          <a:chExt cx="5365538" cy="1282700"/>
                        </a:xfrm>
                      </wpg:grpSpPr>
                      <pic:pic xmlns:pic="http://schemas.openxmlformats.org/drawingml/2006/picture">
                        <pic:nvPicPr>
                          <pic:cNvPr id="35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2"/>
                          <a:stretch/>
                        </pic:blipFill>
                        <pic:spPr bwMode="auto">
                          <a:xfrm>
                            <a:off x="2980266" y="59266"/>
                            <a:ext cx="888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4925"/>
                          <a:stretch/>
                        </pic:blipFill>
                        <pic:spPr bwMode="auto">
                          <a:xfrm>
                            <a:off x="0" y="88041"/>
                            <a:ext cx="101536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2" r="50293"/>
                          <a:stretch/>
                        </pic:blipFill>
                        <pic:spPr bwMode="auto">
                          <a:xfrm>
                            <a:off x="1498600" y="101600"/>
                            <a:ext cx="9982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/>
                        </pic:blipFill>
                        <pic:spPr bwMode="auto">
                          <a:xfrm>
                            <a:off x="4284133" y="0"/>
                            <a:ext cx="10814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6DA27" id="Group 19" o:spid="_x0000_s1026" style="position:absolute;margin-left:0;margin-top:0;width:336.8pt;height:1in;z-index:251718656;mso-position-horizontal-relative:margin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">
                <v:shape id="Picture 20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">
                  <v:imagedata r:id="rId12" o:title="" cropleft="34219f" cropright="16942f"/>
                  <v:path arrowok="t"/>
                </v:shape>
                <v:shape id="Picture 21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">
                  <v:imagedata r:id="rId12" o:title="" cropleft="1f" cropright="49103f"/>
                  <v:path arrowok="t"/>
                </v:shape>
                <v:shape id="Picture 22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">
                  <v:imagedata r:id="rId13" o:title="" cropleft="16425f" cropright="32960f"/>
                  <v:path arrowok="t"/>
                </v:shape>
                <v:shape id="Picture 23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">
                  <v:imagedata r:id="rId12" o:title="" cropleft="48043f"/>
                  <v:path arrowok="t"/>
                </v:shape>
                <w10:wrap type="square" anchorx="margin"/>
              </v:group>
            </w:pict>
          </mc:Fallback>
        </mc:AlternateContent>
      </w:r>
    </w:p>
    <w:p w14:paraId="4D3882A4" w14:textId="6CAD829A" w:rsidR="006B5EBC" w:rsidRPr="00074DE8" w:rsidRDefault="006B5EBC" w:rsidP="006B5EBC">
      <w:pPr>
        <w:widowControl w:val="0"/>
        <w:autoSpaceDE w:val="0"/>
        <w:autoSpaceDN w:val="0"/>
        <w:spacing w:before="80" w:line="273" w:lineRule="auto"/>
        <w:ind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5C45F" wp14:editId="057B2989">
                <wp:simplePos x="0" y="0"/>
                <wp:positionH relativeFrom="column">
                  <wp:posOffset>36830</wp:posOffset>
                </wp:positionH>
                <wp:positionV relativeFrom="paragraph">
                  <wp:posOffset>257175</wp:posOffset>
                </wp:positionV>
                <wp:extent cx="6205855" cy="1229995"/>
                <wp:effectExtent l="0" t="0" r="4445" b="8255"/>
                <wp:wrapSquare wrapText="bothSides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229995"/>
                          <a:chOff x="0" y="0"/>
                          <a:chExt cx="10347" cy="1937"/>
                        </a:xfrm>
                      </wpg:grpSpPr>
                      <wps:wsp>
                        <wps:cNvPr id="227" name="AutoShape 16"/>
                        <wps:cNvSpPr>
                          <a:spLocks/>
                        </wps:cNvSpPr>
                        <wps:spPr bwMode="auto">
                          <a:xfrm>
                            <a:off x="48" y="35"/>
                            <a:ext cx="10299" cy="1902"/>
                          </a:xfrm>
                          <a:custGeom>
                            <a:avLst/>
                            <a:gdLst>
                              <a:gd name="T0" fmla="+- 0 9746 48"/>
                              <a:gd name="T1" fmla="*/ T0 w 9698"/>
                              <a:gd name="T2" fmla="+- 0 1156 35"/>
                              <a:gd name="T3" fmla="*/ 1156 h 1902"/>
                              <a:gd name="T4" fmla="+- 0 48 48"/>
                              <a:gd name="T5" fmla="*/ T4 w 9698"/>
                              <a:gd name="T6" fmla="+- 0 1156 35"/>
                              <a:gd name="T7" fmla="*/ 1156 h 1902"/>
                              <a:gd name="T8" fmla="+- 0 48 48"/>
                              <a:gd name="T9" fmla="*/ T8 w 9698"/>
                              <a:gd name="T10" fmla="+- 0 1617 35"/>
                              <a:gd name="T11" fmla="*/ 1617 h 1902"/>
                              <a:gd name="T12" fmla="+- 0 48 48"/>
                              <a:gd name="T13" fmla="*/ T12 w 9698"/>
                              <a:gd name="T14" fmla="+- 0 1936 35"/>
                              <a:gd name="T15" fmla="*/ 1936 h 1902"/>
                              <a:gd name="T16" fmla="+- 0 9746 48"/>
                              <a:gd name="T17" fmla="*/ T16 w 9698"/>
                              <a:gd name="T18" fmla="+- 0 1936 35"/>
                              <a:gd name="T19" fmla="*/ 1936 h 1902"/>
                              <a:gd name="T20" fmla="+- 0 9746 48"/>
                              <a:gd name="T21" fmla="*/ T20 w 9698"/>
                              <a:gd name="T22" fmla="+- 0 1617 35"/>
                              <a:gd name="T23" fmla="*/ 1617 h 1902"/>
                              <a:gd name="T24" fmla="+- 0 9746 48"/>
                              <a:gd name="T25" fmla="*/ T24 w 9698"/>
                              <a:gd name="T26" fmla="+- 0 1156 35"/>
                              <a:gd name="T27" fmla="*/ 1156 h 1902"/>
                              <a:gd name="T28" fmla="+- 0 9746 48"/>
                              <a:gd name="T29" fmla="*/ T28 w 9698"/>
                              <a:gd name="T30" fmla="+- 0 35 35"/>
                              <a:gd name="T31" fmla="*/ 35 h 1902"/>
                              <a:gd name="T32" fmla="+- 0 48 48"/>
                              <a:gd name="T33" fmla="*/ T32 w 9698"/>
                              <a:gd name="T34" fmla="+- 0 35 35"/>
                              <a:gd name="T35" fmla="*/ 35 h 1902"/>
                              <a:gd name="T36" fmla="+- 0 48 48"/>
                              <a:gd name="T37" fmla="*/ T36 w 9698"/>
                              <a:gd name="T38" fmla="+- 0 316 35"/>
                              <a:gd name="T39" fmla="*/ 316 h 1902"/>
                              <a:gd name="T40" fmla="+- 0 48 48"/>
                              <a:gd name="T41" fmla="*/ T40 w 9698"/>
                              <a:gd name="T42" fmla="+- 0 316 35"/>
                              <a:gd name="T43" fmla="*/ 316 h 1902"/>
                              <a:gd name="T44" fmla="+- 0 48 48"/>
                              <a:gd name="T45" fmla="*/ T44 w 9698"/>
                              <a:gd name="T46" fmla="+- 0 736 35"/>
                              <a:gd name="T47" fmla="*/ 736 h 1902"/>
                              <a:gd name="T48" fmla="+- 0 48 48"/>
                              <a:gd name="T49" fmla="*/ T48 w 9698"/>
                              <a:gd name="T50" fmla="+- 0 1156 35"/>
                              <a:gd name="T51" fmla="*/ 1156 h 1902"/>
                              <a:gd name="T52" fmla="+- 0 9746 48"/>
                              <a:gd name="T53" fmla="*/ T52 w 9698"/>
                              <a:gd name="T54" fmla="+- 0 1156 35"/>
                              <a:gd name="T55" fmla="*/ 1156 h 1902"/>
                              <a:gd name="T56" fmla="+- 0 9746 48"/>
                              <a:gd name="T57" fmla="*/ T56 w 9698"/>
                              <a:gd name="T58" fmla="+- 0 736 35"/>
                              <a:gd name="T59" fmla="*/ 736 h 1902"/>
                              <a:gd name="T60" fmla="+- 0 9746 48"/>
                              <a:gd name="T61" fmla="*/ T60 w 9698"/>
                              <a:gd name="T62" fmla="+- 0 316 35"/>
                              <a:gd name="T63" fmla="*/ 316 h 1902"/>
                              <a:gd name="T64" fmla="+- 0 9746 48"/>
                              <a:gd name="T65" fmla="*/ T64 w 9698"/>
                              <a:gd name="T66" fmla="+- 0 316 35"/>
                              <a:gd name="T67" fmla="*/ 316 h 1902"/>
                              <a:gd name="T68" fmla="+- 0 9746 48"/>
                              <a:gd name="T69" fmla="*/ T68 w 9698"/>
                              <a:gd name="T70" fmla="+- 0 35 35"/>
                              <a:gd name="T71" fmla="*/ 35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98" h="1902">
                                <a:moveTo>
                                  <a:pt x="9698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582"/>
                                </a:lnTo>
                                <a:lnTo>
                                  <a:pt x="0" y="1901"/>
                                </a:lnTo>
                                <a:lnTo>
                                  <a:pt x="9698" y="1901"/>
                                </a:lnTo>
                                <a:lnTo>
                                  <a:pt x="9698" y="1582"/>
                                </a:lnTo>
                                <a:lnTo>
                                  <a:pt x="9698" y="1121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"/>
                                </a:lnTo>
                                <a:lnTo>
                                  <a:pt x="0" y="701"/>
                                </a:lnTo>
                                <a:lnTo>
                                  <a:pt x="0" y="1121"/>
                                </a:lnTo>
                                <a:lnTo>
                                  <a:pt x="9698" y="1121"/>
                                </a:lnTo>
                                <a:lnTo>
                                  <a:pt x="9698" y="701"/>
                                </a:lnTo>
                                <a:lnTo>
                                  <a:pt x="9698" y="281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85" y="46"/>
                            <a:ext cx="1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73B3E" w14:textId="77777777" w:rsidR="006B5EBC" w:rsidRDefault="006B5EBC" w:rsidP="006B5EBC">
                              <w:pPr>
                                <w:spacing w:line="266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117"/>
                            <a:ext cx="13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4EC58" w14:textId="77777777" w:rsidR="006B5EBC" w:rsidRPr="00042C1A" w:rsidRDefault="006B5EBC" w:rsidP="006B5EBC">
                              <w:pPr>
                                <w:ind w:right="-1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555"/>
                            <a:ext cx="759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11A29" w14:textId="77777777" w:rsidR="006B5EBC" w:rsidRDefault="006B5EBC" w:rsidP="006B5EB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INFORMATIVA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TRATTAMENTO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DEI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DATI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PERSONALI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055"/>
                            <a:ext cx="10200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80623" w14:textId="77777777" w:rsidR="006B5EBC" w:rsidRDefault="006B5EBC" w:rsidP="006B5EBC">
                              <w:pPr>
                                <w:spacing w:line="225" w:lineRule="exact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Art.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Regolamento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Europeo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2016/679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relativo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alla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protezione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delle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persone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fisiche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riguardo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 trattamento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dati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personali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(GDPR)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5C45F" id="Group 226" o:spid="_x0000_s1028" style="position:absolute;left:0;text-align:left;margin-left:2.9pt;margin-top:20.25pt;width:488.65pt;height:96.85pt;z-index:251709440;mso-width-relative:margin" coordsize="10347,1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">
                <v:shape id="AutoShape 16" o:spid="_x0000_s1029" style="position:absolute;left:48;top:35;width:10299;height:1902;visibility:visible;mso-wrap-style:square;v-text-anchor:top" coordsize="9698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" path="m9698,1121l,1121r,461l,1901r9698,l9698,1582r,-461xm9698,l,,,281,,701r,420l9698,1121r,-420l9698,281,9698,xe" fillcolor="#f3f3f3" stroked="f">
                  <v:path arrowok="t" o:connecttype="custom" o:connectlocs="10299,1156;0,1156;0,1617;0,1936;10299,1936;10299,1617;10299,1156;10299,35;0,35;0,316;0,316;0,736;0,1156;10299,1156;10299,736;10299,316;10299,316;10299,35" o:connectangles="0,0,0,0,0,0,0,0,0,0,0,0,0,0,0,0,0,0"/>
                </v:shape>
                <v:shape id="Picture 17" o:spid="_x0000_s1030" type="#_x0000_t75" style="position:absolute;width:105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">
                  <v:imagedata r:id="rId16" o:title=""/>
                </v:shape>
                <v:shape id="Text Box 18" o:spid="_x0000_s1031" type="#_x0000_t202" style="position:absolute;left:785;top:46;width:19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2B873B3E" w14:textId="77777777" w:rsidR="006B5EBC" w:rsidRDefault="006B5EBC" w:rsidP="006B5EBC">
                        <w:pPr>
                          <w:spacing w:line="266" w:lineRule="exact"/>
                        </w:pPr>
                      </w:p>
                    </w:txbxContent>
                  </v:textbox>
                </v:shape>
                <v:shape id="Text Box 19" o:spid="_x0000_s1032" type="#_x0000_t202" style="position:absolute;left:8997;top:117;width:135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F54EC58" w14:textId="77777777" w:rsidR="006B5EBC" w:rsidRPr="00042C1A" w:rsidRDefault="006B5EBC" w:rsidP="006B5EBC">
                        <w:pPr>
                          <w:ind w:right="-1"/>
                          <w:rPr>
                            <w:rFonts w:ascii="Arial Narrow" w:hAnsi="Arial Narrow"/>
                            <w:b/>
                          </w:rPr>
                        </w:pPr>
                      </w:p>
                    </w:txbxContent>
                  </v:textbox>
                </v:shape>
                <v:shape id="Text Box 20" o:spid="_x0000_s1033" type="#_x0000_t202" style="position:absolute;left:1949;top:555;width:759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2111A29" w14:textId="77777777" w:rsidR="006B5EBC" w:rsidRDefault="006B5EBC" w:rsidP="006B5EB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INFORMATIVA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TRATTAMENTO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DEI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DATI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PERSONALI</w:t>
                        </w:r>
                      </w:p>
                    </w:txbxContent>
                  </v:textbox>
                </v:shape>
                <v:shape id="Text Box 21" o:spid="_x0000_s1034" type="#_x0000_t202" style="position:absolute;left:147;top:1055;width:10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BD80623" w14:textId="77777777" w:rsidR="006B5EBC" w:rsidRDefault="006B5EBC" w:rsidP="006B5EBC">
                        <w:pPr>
                          <w:spacing w:line="225" w:lineRule="exact"/>
                          <w:ind w:right="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Art.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13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Regolamento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Europeo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2016/679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relativo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alla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protezione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delle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persone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fisiche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riguardo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 trattamento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dati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personali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(GDPR)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BF8A8EB" w14:textId="77777777" w:rsidR="006B5EBC" w:rsidRPr="00074DE8" w:rsidRDefault="006B5EBC" w:rsidP="006B5EBC">
      <w:pPr>
        <w:widowControl w:val="0"/>
        <w:autoSpaceDE w:val="0"/>
        <w:autoSpaceDN w:val="0"/>
        <w:spacing w:before="80" w:line="273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Prima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procedere al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come richiesto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Regolamento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Generale sulla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Protezione dei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dell'UE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(GDPR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2016/679,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Articolo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13)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D.Lgs.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196/2003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pacing w:val="5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“Codice della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Privacy” così come modificato dal D. Lgs. n. 101 del 10 agosto 2018,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informa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-4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 dati personali, conferiti a Regione Liguria, sono oggetto di trattamento, sia in forma cartacea sia elettronica per 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seguito indicate.</w:t>
      </w:r>
    </w:p>
    <w:p w14:paraId="5D7502F4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bCs/>
          <w:noProof/>
          <w:position w:val="-16"/>
        </w:rPr>
        <w:drawing>
          <wp:anchor distT="0" distB="0" distL="114300" distR="114300" simplePos="0" relativeHeight="251714560" behindDoc="1" locked="0" layoutInCell="1" allowOverlap="1" wp14:anchorId="60F52903" wp14:editId="3833336E">
            <wp:simplePos x="0" y="0"/>
            <wp:positionH relativeFrom="column">
              <wp:posOffset>65003</wp:posOffset>
            </wp:positionH>
            <wp:positionV relativeFrom="paragraph">
              <wp:posOffset>113860</wp:posOffset>
            </wp:positionV>
            <wp:extent cx="637540" cy="637540"/>
            <wp:effectExtent l="0" t="0" r="0" b="0"/>
            <wp:wrapTight wrapText="bothSides">
              <wp:wrapPolygon edited="0">
                <wp:start x="0" y="0"/>
                <wp:lineTo x="0" y="20653"/>
                <wp:lineTo x="20653" y="20653"/>
                <wp:lineTo x="20653" y="0"/>
                <wp:lineTo x="0" y="0"/>
              </wp:wrapPolygon>
            </wp:wrapTight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F44B2" w14:textId="77777777" w:rsidR="006B5EBC" w:rsidRPr="00074DE8" w:rsidRDefault="006B5EBC" w:rsidP="006B5EBC">
      <w:pPr>
        <w:widowControl w:val="0"/>
        <w:autoSpaceDE w:val="0"/>
        <w:autoSpaceDN w:val="0"/>
        <w:spacing w:before="12"/>
        <w:jc w:val="both"/>
        <w:rPr>
          <w:rFonts w:asciiTheme="minorHAnsi" w:eastAsia="Calibri" w:hAnsiTheme="minorHAnsi" w:cstheme="minorHAnsi"/>
          <w:lang w:eastAsia="en-US"/>
        </w:rPr>
      </w:pPr>
    </w:p>
    <w:p w14:paraId="17FB5CC0" w14:textId="77777777" w:rsidR="006B5EBC" w:rsidRPr="00074DE8" w:rsidRDefault="006B5EBC" w:rsidP="006B5EBC">
      <w:pPr>
        <w:widowControl w:val="0"/>
        <w:autoSpaceDE w:val="0"/>
        <w:autoSpaceDN w:val="0"/>
        <w:ind w:left="207"/>
        <w:jc w:val="both"/>
        <w:outlineLvl w:val="0"/>
        <w:rPr>
          <w:rFonts w:asciiTheme="minorHAnsi" w:eastAsia="Calibri" w:hAnsiTheme="minorHAnsi" w:cstheme="minorHAnsi"/>
          <w:b/>
          <w:bCs/>
          <w:lang w:eastAsia="en-US"/>
        </w:rPr>
      </w:pPr>
      <w:r w:rsidRPr="00074DE8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Cs/>
          <w:spacing w:val="1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TITOLARE</w:t>
      </w:r>
      <w:r w:rsidRPr="00074DE8">
        <w:rPr>
          <w:rFonts w:asciiTheme="minorHAnsi" w:eastAsia="Calibri" w:hAnsiTheme="minorHAnsi" w:cstheme="minorHAnsi"/>
          <w:b/>
          <w:b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DEL</w:t>
      </w:r>
      <w:r w:rsidRPr="00074DE8">
        <w:rPr>
          <w:rFonts w:asciiTheme="minorHAnsi" w:eastAsia="Calibri" w:hAnsiTheme="minorHAnsi" w:cstheme="minorHAnsi"/>
          <w:b/>
          <w:bCs/>
          <w:spacing w:val="-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b/>
          <w:bCs/>
          <w:spacing w:val="-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E</w:t>
      </w:r>
      <w:r w:rsidRPr="00074DE8">
        <w:rPr>
          <w:rFonts w:asciiTheme="minorHAnsi" w:eastAsia="Calibri" w:hAnsiTheme="minorHAnsi" w:cstheme="minorHAnsi"/>
          <w:b/>
          <w:b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RESPONSABILE</w:t>
      </w:r>
      <w:r w:rsidRPr="00074DE8">
        <w:rPr>
          <w:rFonts w:asciiTheme="minorHAnsi" w:eastAsia="Calibri" w:hAnsiTheme="minorHAnsi" w:cstheme="minorHAnsi"/>
          <w:b/>
          <w:b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DELLA</w:t>
      </w:r>
      <w:r w:rsidRPr="00074DE8">
        <w:rPr>
          <w:rFonts w:asciiTheme="minorHAnsi" w:eastAsia="Calibri" w:hAnsiTheme="minorHAnsi" w:cstheme="minorHAnsi"/>
          <w:b/>
          <w:bCs/>
          <w:spacing w:val="-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PROTEZIONE</w:t>
      </w:r>
      <w:r w:rsidRPr="00074DE8">
        <w:rPr>
          <w:rFonts w:asciiTheme="minorHAnsi" w:eastAsia="Calibri" w:hAnsiTheme="minorHAnsi" w:cstheme="minorHAnsi"/>
          <w:b/>
          <w:b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DEI</w:t>
      </w:r>
      <w:r w:rsidRPr="00074DE8">
        <w:rPr>
          <w:rFonts w:asciiTheme="minorHAnsi" w:eastAsia="Calibri" w:hAnsiTheme="minorHAnsi" w:cstheme="minorHAnsi"/>
          <w:b/>
          <w:b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DATI</w:t>
      </w:r>
      <w:r w:rsidRPr="00074DE8">
        <w:rPr>
          <w:rFonts w:asciiTheme="minorHAnsi" w:eastAsia="Calibri" w:hAnsiTheme="minorHAnsi" w:cstheme="minorHAnsi"/>
          <w:b/>
          <w:b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PERSONALI</w:t>
      </w:r>
    </w:p>
    <w:p w14:paraId="2121DD6F" w14:textId="77777777" w:rsidR="006B5EBC" w:rsidRPr="00074DE8" w:rsidRDefault="006B5EBC" w:rsidP="006B5EBC">
      <w:pPr>
        <w:widowControl w:val="0"/>
        <w:autoSpaceDE w:val="0"/>
        <w:autoSpaceDN w:val="0"/>
        <w:spacing w:before="192"/>
        <w:jc w:val="both"/>
        <w:rPr>
          <w:rFonts w:asciiTheme="minorHAnsi" w:eastAsia="Calibri" w:hAnsiTheme="minorHAnsi" w:cstheme="minorHAnsi"/>
          <w:lang w:eastAsia="en-US"/>
        </w:rPr>
      </w:pPr>
    </w:p>
    <w:p w14:paraId="2B38C132" w14:textId="77777777" w:rsidR="006B5EBC" w:rsidRPr="00074DE8" w:rsidRDefault="006B5EBC" w:rsidP="006B5EBC">
      <w:pPr>
        <w:widowControl w:val="0"/>
        <w:autoSpaceDE w:val="0"/>
        <w:autoSpaceDN w:val="0"/>
        <w:spacing w:before="192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Titolare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Liguria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(di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seguito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“Regione”), con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sede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piazza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Ferrari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1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–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16121 Genova.</w:t>
      </w:r>
    </w:p>
    <w:p w14:paraId="3B5854C9" w14:textId="77777777" w:rsidR="006B5EBC" w:rsidRPr="00074DE8" w:rsidRDefault="006B5EBC" w:rsidP="006B5EBC">
      <w:pPr>
        <w:widowControl w:val="0"/>
        <w:autoSpaceDE w:val="0"/>
        <w:autoSpaceDN w:val="0"/>
        <w:spacing w:before="167" w:line="285" w:lineRule="auto"/>
        <w:ind w:left="192" w:right="6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tale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veste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responsabile di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garantire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l’applicazione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misure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organizzative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tecniche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necessarie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adeguate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alla</w:t>
      </w:r>
      <w:r w:rsidRPr="00074DE8">
        <w:rPr>
          <w:rFonts w:asciiTheme="minorHAnsi" w:eastAsia="Calibri" w:hAnsiTheme="minorHAnsi" w:cstheme="minorHAnsi"/>
          <w:spacing w:val="-4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protezione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 dati.</w:t>
      </w:r>
    </w:p>
    <w:p w14:paraId="46B970A5" w14:textId="77777777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ha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nominato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un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Responsabile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Protezione</w:t>
      </w:r>
      <w:r w:rsidRPr="00074DE8">
        <w:rPr>
          <w:rFonts w:asciiTheme="minorHAnsi" w:eastAsia="Calibri" w:hAnsiTheme="minorHAnsi" w:cstheme="minorHAnsi"/>
          <w:spacing w:val="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(RPD)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lang w:eastAsia="en-US"/>
        </w:rPr>
        <w:t>Data</w:t>
      </w:r>
      <w:r w:rsidRPr="00074DE8">
        <w:rPr>
          <w:rFonts w:asciiTheme="minorHAnsi" w:eastAsia="Calibri" w:hAnsiTheme="minorHAnsi" w:cstheme="minorHAnsi"/>
          <w:i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lang w:eastAsia="en-US"/>
        </w:rPr>
        <w:t>Protection</w:t>
      </w:r>
      <w:r w:rsidRPr="00074DE8">
        <w:rPr>
          <w:rFonts w:asciiTheme="minorHAnsi" w:eastAsia="Calibri" w:hAnsiTheme="minorHAnsi" w:cstheme="minorHAnsi"/>
          <w:i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lang w:eastAsia="en-US"/>
        </w:rPr>
        <w:t>Officer</w:t>
      </w:r>
      <w:r w:rsidRPr="00074DE8">
        <w:rPr>
          <w:rFonts w:asciiTheme="minorHAnsi" w:eastAsia="Calibri" w:hAnsiTheme="minorHAnsi" w:cstheme="minorHAnsi"/>
          <w:i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(DPO)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ai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sensi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degli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artt.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37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ss.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 Regolamento, domiciliato presso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 sede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Regione.</w:t>
      </w:r>
    </w:p>
    <w:p w14:paraId="53234AAC" w14:textId="77777777" w:rsidR="006B5EBC" w:rsidRPr="00074DE8" w:rsidRDefault="006B5EBC" w:rsidP="006B5EBC">
      <w:pPr>
        <w:widowControl w:val="0"/>
        <w:autoSpaceDE w:val="0"/>
        <w:autoSpaceDN w:val="0"/>
        <w:spacing w:line="285" w:lineRule="auto"/>
        <w:ind w:left="192"/>
        <w:jc w:val="both"/>
        <w:rPr>
          <w:rFonts w:asciiTheme="minorHAnsi" w:eastAsia="Calibri" w:hAnsiTheme="minorHAnsi" w:cstheme="minorHAnsi"/>
          <w:i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Responsabile</w:t>
      </w:r>
      <w:r w:rsidRPr="00074DE8">
        <w:rPr>
          <w:rFonts w:asciiTheme="minorHAnsi" w:eastAsia="Calibri" w:hAnsiTheme="minorHAnsi" w:cstheme="minorHAnsi"/>
          <w:spacing w:val="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Protezione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potrà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essere</w:t>
      </w:r>
      <w:r w:rsidRPr="00074DE8">
        <w:rPr>
          <w:rFonts w:asciiTheme="minorHAnsi" w:eastAsia="Calibri" w:hAnsiTheme="minorHAnsi" w:cstheme="minorHAnsi"/>
          <w:spacing w:val="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contattato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questioni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inerenti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dell’Interessato,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seguenti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recapiti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hyperlink r:id="rId18">
        <w:r w:rsidRPr="00074DE8">
          <w:rPr>
            <w:rFonts w:asciiTheme="minorHAnsi" w:eastAsia="Calibri" w:hAnsiTheme="minorHAnsi" w:cstheme="minorHAnsi"/>
            <w:i/>
            <w:color w:val="0000FF"/>
            <w:szCs w:val="22"/>
            <w:u w:val="single" w:color="0000FF"/>
            <w:lang w:eastAsia="en-US"/>
          </w:rPr>
          <w:t>rpd@regione.liguria.it</w:t>
        </w:r>
      </w:hyperlink>
      <w:r w:rsidRPr="00074DE8">
        <w:rPr>
          <w:rFonts w:asciiTheme="minorHAnsi" w:eastAsia="Calibri" w:hAnsiTheme="minorHAnsi" w:cstheme="minorHAnsi"/>
          <w:i/>
          <w:color w:val="0000FF"/>
          <w:szCs w:val="22"/>
          <w:u w:val="single" w:color="0000FF"/>
          <w:lang w:eastAsia="en-US"/>
        </w:rPr>
        <w:t>;</w:t>
      </w:r>
      <w:r w:rsidRPr="00074DE8">
        <w:rPr>
          <w:rFonts w:asciiTheme="minorHAnsi" w:eastAsia="Calibri" w:hAnsiTheme="minorHAnsi" w:cstheme="minorHAnsi"/>
          <w:i/>
          <w:color w:val="0000FF"/>
          <w:spacing w:val="1"/>
          <w:szCs w:val="22"/>
          <w:u w:val="single" w:color="0000FF"/>
          <w:lang w:eastAsia="en-US"/>
        </w:rPr>
        <w:t xml:space="preserve"> </w:t>
      </w:r>
      <w:hyperlink r:id="rId19">
        <w:r w:rsidRPr="00074DE8">
          <w:rPr>
            <w:rFonts w:asciiTheme="minorHAnsi" w:eastAsia="Calibri" w:hAnsiTheme="minorHAnsi" w:cstheme="minorHAnsi"/>
            <w:i/>
            <w:color w:val="0000FF"/>
            <w:szCs w:val="22"/>
            <w:u w:val="single" w:color="0000FF"/>
            <w:lang w:eastAsia="en-US"/>
          </w:rPr>
          <w:t>protocollo@pec.regione.liguria.it;</w:t>
        </w:r>
        <w:r w:rsidRPr="00074DE8">
          <w:rPr>
            <w:rFonts w:asciiTheme="minorHAnsi" w:eastAsia="Calibri" w:hAnsiTheme="minorHAnsi" w:cstheme="minorHAnsi"/>
            <w:i/>
            <w:color w:val="0000FF"/>
            <w:spacing w:val="-3"/>
            <w:szCs w:val="22"/>
            <w:lang w:eastAsia="en-US"/>
          </w:rPr>
          <w:t xml:space="preserve"> </w:t>
        </w:r>
      </w:hyperlink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tel:</w:t>
      </w:r>
      <w:r w:rsidRPr="00074DE8">
        <w:rPr>
          <w:rFonts w:asciiTheme="minorHAnsi" w:eastAsia="Calibri" w:hAnsiTheme="minorHAnsi" w:cstheme="minorHAnsi"/>
          <w:i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010</w:t>
      </w:r>
      <w:r w:rsidRPr="00074DE8">
        <w:rPr>
          <w:rFonts w:asciiTheme="minorHAnsi" w:eastAsia="Calibri" w:hAnsiTheme="minorHAnsi" w:cstheme="minorHAnsi"/>
          <w:i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54851.</w:t>
      </w:r>
    </w:p>
    <w:p w14:paraId="0BF4956F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i/>
          <w:lang w:eastAsia="en-US"/>
        </w:rPr>
      </w:pPr>
      <w:r w:rsidRPr="00074DE8">
        <w:rPr>
          <w:rFonts w:asciiTheme="minorHAnsi" w:eastAsia="Calibri" w:hAnsiTheme="minorHAnsi" w:cstheme="minorHAnsi"/>
          <w:noProof/>
          <w:sz w:val="22"/>
          <w:szCs w:val="22"/>
        </w:rPr>
        <w:drawing>
          <wp:anchor distT="0" distB="0" distL="0" distR="0" simplePos="0" relativeHeight="251707392" behindDoc="1" locked="0" layoutInCell="1" allowOverlap="1" wp14:anchorId="1F48C68C" wp14:editId="45F5BC8E">
            <wp:simplePos x="0" y="0"/>
            <wp:positionH relativeFrom="page">
              <wp:posOffset>781264</wp:posOffset>
            </wp:positionH>
            <wp:positionV relativeFrom="paragraph">
              <wp:posOffset>114935</wp:posOffset>
            </wp:positionV>
            <wp:extent cx="638175" cy="637540"/>
            <wp:effectExtent l="0" t="0" r="9525" b="0"/>
            <wp:wrapTight wrapText="bothSides">
              <wp:wrapPolygon edited="0">
                <wp:start x="0" y="0"/>
                <wp:lineTo x="0" y="20653"/>
                <wp:lineTo x="21278" y="20653"/>
                <wp:lineTo x="21278" y="0"/>
                <wp:lineTo x="0" y="0"/>
              </wp:wrapPolygon>
            </wp:wrapTight>
            <wp:docPr id="3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57AD9" w14:textId="77777777" w:rsidR="006B5EBC" w:rsidRPr="00074DE8" w:rsidRDefault="006B5EBC" w:rsidP="006B5EBC">
      <w:pPr>
        <w:widowControl w:val="0"/>
        <w:autoSpaceDE w:val="0"/>
        <w:autoSpaceDN w:val="0"/>
        <w:spacing w:before="2"/>
        <w:jc w:val="both"/>
        <w:rPr>
          <w:rFonts w:asciiTheme="minorHAnsi" w:eastAsia="Calibri" w:hAnsiTheme="minorHAnsi" w:cstheme="minorHAnsi"/>
          <w:i/>
          <w:sz w:val="23"/>
          <w:lang w:eastAsia="en-US"/>
        </w:rPr>
      </w:pPr>
    </w:p>
    <w:p w14:paraId="7016A129" w14:textId="77777777" w:rsidR="006B5EBC" w:rsidRPr="00074DE8" w:rsidRDefault="006B5EBC" w:rsidP="006B5EBC">
      <w:pPr>
        <w:widowControl w:val="0"/>
        <w:autoSpaceDE w:val="0"/>
        <w:autoSpaceDN w:val="0"/>
        <w:spacing w:before="1"/>
        <w:ind w:left="1326"/>
        <w:jc w:val="both"/>
        <w:outlineLvl w:val="0"/>
        <w:rPr>
          <w:rFonts w:asciiTheme="minorHAnsi" w:eastAsia="Calibri" w:hAnsiTheme="minorHAnsi" w:cstheme="minorHAnsi"/>
          <w:b/>
          <w:b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lang w:eastAsia="en-US"/>
        </w:rPr>
        <w:t>INFORMAZIONI</w:t>
      </w:r>
      <w:r w:rsidRPr="00074DE8">
        <w:rPr>
          <w:rFonts w:asciiTheme="minorHAnsi" w:eastAsia="Calibri" w:hAnsiTheme="minorHAnsi" w:cstheme="minorHAnsi"/>
          <w:b/>
          <w:b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SUL</w:t>
      </w:r>
      <w:r w:rsidRPr="00074DE8">
        <w:rPr>
          <w:rFonts w:asciiTheme="minorHAnsi" w:eastAsia="Calibri" w:hAnsiTheme="minorHAnsi" w:cstheme="minorHAnsi"/>
          <w:b/>
          <w:b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TRATTAMENTO</w:t>
      </w:r>
    </w:p>
    <w:p w14:paraId="2F3182EE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1978A0A2" w14:textId="77777777" w:rsidR="006B5EBC" w:rsidRPr="00074DE8" w:rsidRDefault="006B5EBC" w:rsidP="006B5EBC">
      <w:pPr>
        <w:widowControl w:val="0"/>
        <w:autoSpaceDE w:val="0"/>
        <w:autoSpaceDN w:val="0"/>
        <w:spacing w:before="3"/>
        <w:jc w:val="both"/>
        <w:rPr>
          <w:rFonts w:asciiTheme="minorHAnsi" w:eastAsia="Calibri" w:hAnsiTheme="minorHAnsi" w:cstheme="minorHAnsi"/>
          <w:b/>
          <w:sz w:val="27"/>
          <w:lang w:eastAsia="en-US"/>
        </w:rPr>
      </w:pPr>
    </w:p>
    <w:p w14:paraId="43B714DC" w14:textId="77777777" w:rsidR="006B5EBC" w:rsidRPr="00074DE8" w:rsidRDefault="006B5EBC" w:rsidP="006B5EBC">
      <w:pPr>
        <w:widowControl w:val="0"/>
        <w:autoSpaceDE w:val="0"/>
        <w:autoSpaceDN w:val="0"/>
        <w:ind w:left="192"/>
        <w:jc w:val="both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b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del</w:t>
      </w:r>
      <w:r w:rsidRPr="00074DE8">
        <w:rPr>
          <w:rFonts w:asciiTheme="minorHAnsi" w:eastAsia="Calibri" w:hAnsiTheme="minorHAnsi" w:cstheme="minorHAnsi"/>
          <w:b/>
          <w:spacing w:val="-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b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e</w:t>
      </w:r>
      <w:r w:rsidRPr="00074DE8">
        <w:rPr>
          <w:rFonts w:asciiTheme="minorHAnsi" w:eastAsia="Calibri" w:hAnsiTheme="minorHAnsi" w:cstheme="minorHAnsi"/>
          <w:b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Base</w:t>
      </w:r>
      <w:r w:rsidRPr="00074DE8">
        <w:rPr>
          <w:rFonts w:asciiTheme="minorHAnsi" w:eastAsia="Calibri" w:hAnsiTheme="minorHAnsi" w:cstheme="minorHAnsi"/>
          <w:b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Giuridica</w:t>
      </w:r>
      <w:r w:rsidRPr="00074DE8">
        <w:rPr>
          <w:rFonts w:asciiTheme="minorHAnsi" w:eastAsia="Calibri" w:hAnsiTheme="minorHAnsi" w:cstheme="minorHAnsi"/>
          <w:b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del</w:t>
      </w:r>
      <w:r w:rsidRPr="00074DE8">
        <w:rPr>
          <w:rFonts w:asciiTheme="minorHAnsi" w:eastAsia="Calibri" w:hAnsiTheme="minorHAnsi" w:cstheme="minorHAnsi"/>
          <w:b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lang w:eastAsia="en-US"/>
        </w:rPr>
        <w:t>Trattamento</w:t>
      </w:r>
    </w:p>
    <w:p w14:paraId="61A803A0" w14:textId="77777777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137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 trattamento dei dati personali avverrà, per le finalità di seguito descritte, in conformità alla vigente normativa in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materia di Privacy, pertanto la Regione si impegna a trattarli secondo i principi di correttezza, liceità, trasparenza, nel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rispetto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seguito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indicate,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raccogliendoli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misura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necessaria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ed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esatta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utilizzandoli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solo da personale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allo scopo autorizzato.</w:t>
      </w:r>
    </w:p>
    <w:p w14:paraId="05A00AD0" w14:textId="77777777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 dati personali sono raccolti e successivamente trattati in applicazione dell’art. 6 del Regolamento (UE) n.679/2016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lett. a) ossia per una o più specifiche finalità previo consenso al trattamento dei propri dati personali e ai sensi della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lett. e) di tale regolamento e del D.Lgs. 196/2003 art. 2 ter per l’esecuzione di un compito di interesse pubblico 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connesso all’esercizio dei pubblici poteri di cui è investito il Titolare. La relativa base giuridica (ovvero la norma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legge-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nazionale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comunitaria-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regolamento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Suoi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dati),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formata, dal Regolamento (UE) n.1060 e n.1057 del Parlamento Europeo e del Consiglio del 24 giugno 2021, dal Regolamento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(UE) n. 1046 del 18 Luglio 2018,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 dal Programma "PR Liguria FSE+ 2021-2027" per il sostegno a titolo del Fondo sociale europeo Plus della Regione Liguria approvato dalla Commissione Europea con decisione C(2022)5346 del 19 Luglio 2022.</w:t>
      </w:r>
    </w:p>
    <w:p w14:paraId="67CB8070" w14:textId="77777777" w:rsidR="006B5EBC" w:rsidRPr="00074DE8" w:rsidRDefault="006B5EBC" w:rsidP="006B5EBC">
      <w:pPr>
        <w:widowControl w:val="0"/>
        <w:autoSpaceDE w:val="0"/>
        <w:autoSpaceDN w:val="0"/>
        <w:spacing w:before="115" w:line="285" w:lineRule="auto"/>
        <w:ind w:left="192" w:right="13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 trattamento avverrà in modalità cartacea e mediante strumenti informatici con profili di sicurezza e confidenzialità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idonei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garantirne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sicurezza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riservatezza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nonché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evitare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accessi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non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autorizzati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ai dati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personali.</w:t>
      </w:r>
    </w:p>
    <w:p w14:paraId="050B2F58" w14:textId="77777777" w:rsidR="006B5EBC" w:rsidRPr="00074DE8" w:rsidRDefault="006B5EBC" w:rsidP="006B5EBC">
      <w:pPr>
        <w:widowControl w:val="0"/>
        <w:autoSpaceDE w:val="0"/>
        <w:autoSpaceDN w:val="0"/>
        <w:spacing w:before="8"/>
        <w:jc w:val="both"/>
        <w:rPr>
          <w:rFonts w:asciiTheme="minorHAnsi" w:eastAsia="Calibri" w:hAnsiTheme="minorHAnsi" w:cstheme="minorHAnsi"/>
          <w:sz w:val="17"/>
          <w:lang w:eastAsia="en-US"/>
        </w:rPr>
      </w:pPr>
    </w:p>
    <w:p w14:paraId="1923F09A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Dati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Personali</w:t>
      </w:r>
    </w:p>
    <w:p w14:paraId="12D20F2D" w14:textId="77777777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130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3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3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3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personali,</w:t>
      </w:r>
      <w:r w:rsidRPr="00074DE8">
        <w:rPr>
          <w:rFonts w:asciiTheme="minorHAnsi" w:eastAsia="Calibri" w:hAnsiTheme="minorHAnsi" w:cstheme="minorHAnsi"/>
          <w:spacing w:val="3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</w:t>
      </w:r>
      <w:r w:rsidRPr="00074DE8">
        <w:rPr>
          <w:rFonts w:asciiTheme="minorHAnsi" w:eastAsia="Calibri" w:hAnsiTheme="minorHAnsi" w:cstheme="minorHAnsi"/>
          <w:spacing w:val="3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esempio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quali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anagrafici,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3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fiscali,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economici,</w:t>
      </w:r>
      <w:r w:rsidRPr="00074DE8">
        <w:rPr>
          <w:rFonts w:asciiTheme="minorHAnsi" w:eastAsia="Calibri" w:hAnsiTheme="minorHAnsi" w:cstheme="minorHAnsi"/>
          <w:spacing w:val="3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3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professionali</w:t>
      </w:r>
      <w:r w:rsidRPr="00074DE8">
        <w:rPr>
          <w:rFonts w:asciiTheme="minorHAnsi" w:eastAsia="Calibri" w:hAnsiTheme="minorHAnsi" w:cstheme="minorHAnsi"/>
          <w:spacing w:val="3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-4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svolto manualmente o mediante sistemi informatici e telematici, comunque idonei a garantirne la sicurezza e 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riservatezza, ed è riferito, in relazione alle finalità di seguito indicate a tutte le operazioni necessarie coerentemente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 gli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obiettivi prefissati.</w:t>
      </w:r>
    </w:p>
    <w:p w14:paraId="1F9CF2EA" w14:textId="672402BC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 w:right="129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Nel dettaglio, i dati personali sono trattati nell’ambito delle attività della Regione per la gestione del procedimento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istruttoria, selezione, assegnazione ed erogazione dei contributi di cui</w:t>
      </w:r>
      <w:r w:rsidR="004D6ECE" w:rsidRPr="00074DE8">
        <w:rPr>
          <w:rFonts w:asciiTheme="minorHAnsi" w:eastAsia="Calibri" w:hAnsiTheme="minorHAnsi" w:cstheme="minorHAnsi"/>
          <w:lang w:eastAsia="en-US"/>
        </w:rPr>
        <w:t xml:space="preserve"> all’</w:t>
      </w:r>
      <w:r w:rsidRPr="00074DE8">
        <w:rPr>
          <w:rFonts w:asciiTheme="minorHAnsi" w:eastAsia="Calibri" w:hAnsiTheme="minorHAnsi" w:cstheme="minorHAnsi"/>
          <w:lang w:eastAsia="en-US"/>
        </w:rPr>
        <w:t xml:space="preserve"> </w:t>
      </w:r>
      <w:r w:rsidR="004D6ECE" w:rsidRPr="00074DE8">
        <w:rPr>
          <w:rFonts w:ascii="Arial Narrow" w:hAnsi="Arial Narrow"/>
          <w:b/>
        </w:rPr>
        <w:t>AVVISO PUBBLICO MATCH POINT 2</w:t>
      </w:r>
      <w:r w:rsidR="004D6ECE" w:rsidRPr="00074DE8">
        <w:rPr>
          <w:rFonts w:ascii="Arial Narrow" w:hAnsi="Arial Narrow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 per tutti gli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adempimenti ad esso connessi. Nel caso di ammissione all’intervento, i soggetti finanziati saranno inclusi nell'elenco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 beneficiari pubblicato sul sito della Regione a norma dell’art. 49 nonchè all’Allegato IX “Comunicazione e visibilità” del Reg. (UE) 1060/2021. In aggiunta,</w:t>
      </w:r>
      <w:r w:rsidRPr="00074DE8">
        <w:rPr>
          <w:rFonts w:asciiTheme="minorHAnsi" w:eastAsia="Calibri" w:hAnsiTheme="minorHAnsi" w:cstheme="minorHAnsi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ai sensi dell’art. 74 paragrafo 1 lettera c) del Reg. (UE) 2021/1060 i dati contenuti nelle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banche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disposizione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Commissione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Europea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saranno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utilizzati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attraverso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l’applicativo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informatico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ARACHNE, fornito all’Autorità di gestione dalla Commissione Europea, per l’individuazione degli indicatori di rischio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frode.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Tali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banche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saranno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inoltre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utilizzate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dall’Amministrazione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effettuare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ricerche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anonime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tipo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statistico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 creare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indirizzari.</w:t>
      </w:r>
    </w:p>
    <w:p w14:paraId="631FAC02" w14:textId="77777777" w:rsidR="006B5EBC" w:rsidRPr="00074DE8" w:rsidRDefault="006B5EBC" w:rsidP="006B5EBC">
      <w:pPr>
        <w:widowControl w:val="0"/>
        <w:autoSpaceDE w:val="0"/>
        <w:autoSpaceDN w:val="0"/>
        <w:spacing w:line="285" w:lineRule="auto"/>
        <w:ind w:left="192" w:right="14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La Regione, inoltre, si impegna di informare l’interessato ogni qual volta le finalità sopra esplicate dovessero cambiare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prima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procedere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 un eventuale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 ulteriore.</w:t>
      </w:r>
    </w:p>
    <w:p w14:paraId="5116C0FC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4"/>
        </w:tabs>
        <w:autoSpaceDE w:val="0"/>
        <w:autoSpaceDN w:val="0"/>
        <w:spacing w:before="115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Dati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relativi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a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condanne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penali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reati</w:t>
      </w:r>
    </w:p>
    <w:p w14:paraId="70F671D7" w14:textId="77777777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6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relazione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sopra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riportate,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potrà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idonei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rivelare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l’eventuale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esistenza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4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condanne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penali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nonché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procedimenti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penali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corso,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mediante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l’acquisizione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informazioni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quali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esempio:</w:t>
      </w:r>
    </w:p>
    <w:p w14:paraId="397A2D55" w14:textId="77777777" w:rsidR="006B5EBC" w:rsidRPr="00074DE8" w:rsidRDefault="006B5EBC" w:rsidP="006B5EBC">
      <w:pPr>
        <w:widowControl w:val="0"/>
        <w:numPr>
          <w:ilvl w:val="0"/>
          <w:numId w:val="13"/>
        </w:numPr>
        <w:tabs>
          <w:tab w:val="left" w:pos="913"/>
          <w:tab w:val="left" w:pos="914"/>
        </w:tabs>
        <w:autoSpaceDE w:val="0"/>
        <w:autoSpaceDN w:val="0"/>
        <w:spacing w:before="119" w:line="283" w:lineRule="auto"/>
        <w:ind w:right="139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Informazioni</w:t>
      </w:r>
      <w:r w:rsidRPr="00074DE8">
        <w:rPr>
          <w:rFonts w:asciiTheme="minorHAnsi" w:eastAsia="Calibri" w:hAnsiTheme="minorHAnsi" w:cstheme="minorHAnsi"/>
          <w:spacing w:val="28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concernenti</w:t>
      </w:r>
      <w:r w:rsidRPr="00074DE8">
        <w:rPr>
          <w:rFonts w:asciiTheme="minorHAnsi" w:eastAsia="Calibri" w:hAnsiTheme="minorHAnsi" w:cstheme="minorHAnsi"/>
          <w:spacing w:val="3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condanne,</w:t>
      </w:r>
      <w:r w:rsidRPr="00074DE8">
        <w:rPr>
          <w:rFonts w:asciiTheme="minorHAnsi" w:eastAsia="Calibri" w:hAnsiTheme="minorHAnsi" w:cstheme="minorHAnsi"/>
          <w:spacing w:val="2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</w:t>
      </w:r>
      <w:r w:rsidRPr="00074DE8">
        <w:rPr>
          <w:rFonts w:asciiTheme="minorHAnsi" w:eastAsia="Calibri" w:hAnsiTheme="minorHAnsi" w:cstheme="minorHAnsi"/>
          <w:spacing w:val="3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sentenza</w:t>
      </w:r>
      <w:r w:rsidRPr="00074DE8">
        <w:rPr>
          <w:rFonts w:asciiTheme="minorHAnsi" w:eastAsia="Calibri" w:hAnsiTheme="minorHAnsi" w:cstheme="minorHAnsi"/>
          <w:spacing w:val="3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passata</w:t>
      </w:r>
      <w:r w:rsidRPr="00074DE8">
        <w:rPr>
          <w:rFonts w:asciiTheme="minorHAnsi" w:eastAsia="Calibri" w:hAnsiTheme="minorHAnsi" w:cstheme="minorHAnsi"/>
          <w:spacing w:val="3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2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giudicato,</w:t>
      </w:r>
      <w:r w:rsidRPr="00074DE8">
        <w:rPr>
          <w:rFonts w:asciiTheme="minorHAnsi" w:eastAsia="Calibri" w:hAnsiTheme="minorHAnsi" w:cstheme="minorHAnsi"/>
          <w:spacing w:val="2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2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qualsiasi</w:t>
      </w:r>
      <w:r w:rsidRPr="00074DE8">
        <w:rPr>
          <w:rFonts w:asciiTheme="minorHAnsi" w:eastAsia="Calibri" w:hAnsiTheme="minorHAnsi" w:cstheme="minorHAnsi"/>
          <w:spacing w:val="3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reato</w:t>
      </w:r>
      <w:r w:rsidRPr="00074DE8">
        <w:rPr>
          <w:rFonts w:asciiTheme="minorHAnsi" w:eastAsia="Calibri" w:hAnsiTheme="minorHAnsi" w:cstheme="minorHAnsi"/>
          <w:spacing w:val="2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28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determina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l’incapacità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 contrattare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la P.A.</w:t>
      </w:r>
    </w:p>
    <w:p w14:paraId="1F29E2D5" w14:textId="77777777" w:rsidR="006B5EBC" w:rsidRPr="00074DE8" w:rsidRDefault="006B5EBC" w:rsidP="006B5EBC">
      <w:pPr>
        <w:widowControl w:val="0"/>
        <w:autoSpaceDE w:val="0"/>
        <w:autoSpaceDN w:val="0"/>
        <w:spacing w:before="122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tal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caso,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tali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saranno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trattati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massima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riservatezza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sole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previste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dalla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legge.</w:t>
      </w:r>
    </w:p>
    <w:p w14:paraId="24EFCDC3" w14:textId="77777777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6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3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conferimento</w:t>
      </w:r>
      <w:r w:rsidRPr="00074DE8">
        <w:rPr>
          <w:rFonts w:asciiTheme="minorHAnsi" w:eastAsia="Calibri" w:hAnsiTheme="minorHAnsi" w:cstheme="minorHAnsi"/>
          <w:spacing w:val="4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giudiziari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come</w:t>
      </w:r>
      <w:r w:rsidRPr="00074DE8">
        <w:rPr>
          <w:rFonts w:asciiTheme="minorHAnsi" w:eastAsia="Calibri" w:hAnsiTheme="minorHAnsi" w:cstheme="minorHAnsi"/>
          <w:spacing w:val="3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definiti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nella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prima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parte</w:t>
      </w:r>
      <w:r w:rsidRPr="00074DE8">
        <w:rPr>
          <w:rFonts w:asciiTheme="minorHAnsi" w:eastAsia="Calibri" w:hAnsiTheme="minorHAnsi" w:cstheme="minorHAnsi"/>
          <w:spacing w:val="3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presente</w:t>
      </w:r>
      <w:r w:rsidRPr="00074DE8">
        <w:rPr>
          <w:rFonts w:asciiTheme="minorHAnsi" w:eastAsia="Calibri" w:hAnsiTheme="minorHAnsi" w:cstheme="minorHAnsi"/>
          <w:spacing w:val="3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paragrafo,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sarà</w:t>
      </w:r>
      <w:r w:rsidRPr="00074DE8">
        <w:rPr>
          <w:rFonts w:asciiTheme="minorHAnsi" w:eastAsia="Calibri" w:hAnsiTheme="minorHAnsi" w:cstheme="minorHAnsi"/>
          <w:spacing w:val="40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limitato</w:t>
      </w:r>
      <w:r w:rsidRPr="00074DE8">
        <w:rPr>
          <w:rFonts w:asciiTheme="minorHAnsi" w:eastAsia="Calibri" w:hAnsiTheme="minorHAnsi" w:cstheme="minorHAnsi"/>
          <w:spacing w:val="4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alle</w:t>
      </w:r>
      <w:r w:rsidRPr="00074DE8">
        <w:rPr>
          <w:rFonts w:asciiTheme="minorHAnsi" w:eastAsia="Calibri" w:hAnsiTheme="minorHAnsi" w:cstheme="minorHAnsi"/>
          <w:spacing w:val="39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sole</w:t>
      </w:r>
      <w:r w:rsidRPr="00074DE8">
        <w:rPr>
          <w:rFonts w:asciiTheme="minorHAnsi" w:eastAsia="Calibri" w:hAnsiTheme="minorHAnsi" w:cstheme="minorHAnsi"/>
          <w:spacing w:val="-4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circostanze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quali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esso è richiesto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motivi</w:t>
      </w:r>
      <w:r w:rsidRPr="00074DE8">
        <w:rPr>
          <w:rFonts w:asciiTheme="minorHAnsi" w:eastAsia="Calibri" w:hAnsiTheme="minorHAnsi" w:cstheme="minorHAnsi"/>
          <w:spacing w:val="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conduzione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compiti istituzionali di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Regione.</w:t>
      </w:r>
    </w:p>
    <w:p w14:paraId="1EB57727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4"/>
        </w:tabs>
        <w:autoSpaceDE w:val="0"/>
        <w:autoSpaceDN w:val="0"/>
        <w:spacing w:before="120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Natura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del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Trattamento</w:t>
      </w:r>
    </w:p>
    <w:p w14:paraId="32A8C752" w14:textId="1CB8FA58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129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 conferimento dei dati è obbligatorio in quanto definito obbligo legale e contrattuale, pertanto l’eventuale rifiuto 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fornirli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tutto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parte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può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luogo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all’impossibilità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consentire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partecipazione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procedimento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istruttoria,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selezione, assegnazione ed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erogazione dei contributi di cui</w:t>
      </w:r>
      <w:r w:rsidR="004D6ECE" w:rsidRPr="00074DE8">
        <w:rPr>
          <w:rFonts w:asciiTheme="minorHAnsi" w:eastAsia="Calibri" w:hAnsiTheme="minorHAnsi" w:cstheme="minorHAnsi"/>
          <w:lang w:eastAsia="en-US"/>
        </w:rPr>
        <w:t xml:space="preserve"> </w:t>
      </w:r>
      <w:r w:rsidR="004D6ECE" w:rsidRPr="00074DE8">
        <w:rPr>
          <w:rFonts w:asciiTheme="minorHAnsi" w:eastAsia="Calibri" w:hAnsiTheme="minorHAnsi" w:cstheme="minorHAnsi"/>
          <w:b/>
          <w:lang w:eastAsia="en-US"/>
        </w:rPr>
        <w:t>all</w:t>
      </w:r>
      <w:r w:rsidR="004D6ECE" w:rsidRPr="00074DE8">
        <w:rPr>
          <w:rFonts w:ascii="Arial Narrow" w:hAnsi="Arial Narrow"/>
          <w:b/>
        </w:rPr>
        <w:t>’AVVISO PUBBLICO MATCH POINT 2</w:t>
      </w:r>
      <w:r w:rsidRPr="00074DE8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 tutti gli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adempimenti ad esso connessi.</w:t>
      </w:r>
    </w:p>
    <w:p w14:paraId="0FF35874" w14:textId="77777777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 w:right="137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 conferimento di ulteriori dati personali non richiesti direttamente dalla legge o da altra normativa potrà essere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comunque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necessario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qualora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tali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siano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connessi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strumentali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all'instaurazione,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attuazione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prosecuzione delle finalità sopra descritte; in tal caso l'eventuale rifiuto di fornirli potrebbe comportare l'impossibilità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eseguire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correttamente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 rapporto in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essere.</w:t>
      </w:r>
    </w:p>
    <w:p w14:paraId="05950E72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4257D6A6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3"/>
          <w:tab w:val="left" w:pos="914"/>
        </w:tabs>
        <w:autoSpaceDE w:val="0"/>
        <w:autoSpaceDN w:val="0"/>
        <w:spacing w:before="1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Modalità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Trattamento 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Periodo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Conservazione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dei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dati</w:t>
      </w:r>
    </w:p>
    <w:p w14:paraId="3ED270BA" w14:textId="77777777" w:rsidR="006B5EBC" w:rsidRPr="00074DE8" w:rsidRDefault="006B5EBC" w:rsidP="006B5EBC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 trattamento avviene con strumenti idonei a garantire la sicurezza e la riservatezza dei dati, nel rispetto di quanto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previsto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Capo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(Principi)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Capo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IV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(Titolare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 trattamento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responsabile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trattamento)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Regolamento.</w:t>
      </w:r>
    </w:p>
    <w:p w14:paraId="2A3B61EB" w14:textId="77777777" w:rsidR="006B5EBC" w:rsidRPr="00074DE8" w:rsidRDefault="006B5EBC" w:rsidP="006B5EBC">
      <w:pPr>
        <w:widowControl w:val="0"/>
        <w:autoSpaceDE w:val="0"/>
        <w:autoSpaceDN w:val="0"/>
        <w:spacing w:before="122" w:line="285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potrà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essere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effettuato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anche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attraverso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strumenti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automatizzati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atti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memorizzare,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gestire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trasmettere i dati stessi e, comunque, sarà eseguito nel rispetto delle disposizioni</w:t>
      </w:r>
      <w:r w:rsidRPr="00074DE8">
        <w:rPr>
          <w:rFonts w:asciiTheme="minorHAnsi" w:eastAsia="Calibri" w:hAnsiTheme="minorHAnsi" w:cstheme="minorHAnsi"/>
          <w:spacing w:val="4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 D.Lgs 196/03 ss.mm.ii, dei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relativi regolamenti attuativi, del Regolamento UE 2016/679 e dall’art. 69 del Regolamento (UE) 2021/1060.</w:t>
      </w:r>
    </w:p>
    <w:p w14:paraId="43283FC0" w14:textId="77777777" w:rsidR="006B5EBC" w:rsidRPr="00074DE8" w:rsidRDefault="006B5EBC" w:rsidP="006B5EBC">
      <w:pPr>
        <w:widowControl w:val="0"/>
        <w:autoSpaceDE w:val="0"/>
        <w:autoSpaceDN w:val="0"/>
        <w:spacing w:before="49" w:line="285" w:lineRule="auto"/>
        <w:ind w:left="192" w:right="131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Possono, inoltre, costituire oggetto di trattamento i dati personali idonei a rivelare l’eventuale esistenza di condanne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penali nonché di procedimenti penali in corso di cui al D.P.R. 14/11/2002 n. 313 e ss. mm. e ii. (“</w:t>
      </w:r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Testo unico delle</w:t>
      </w:r>
      <w:r w:rsidRPr="00074DE8">
        <w:rPr>
          <w:rFonts w:asciiTheme="minorHAnsi" w:eastAsia="Calibri" w:hAnsiTheme="minorHAnsi" w:cstheme="minorHAnsi"/>
          <w:i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disposizioni legislative e regolamentari in materia di casellario giudiziale, di anagrafe delle sanzioni amministrative</w:t>
      </w:r>
      <w:r w:rsidRPr="00074DE8">
        <w:rPr>
          <w:rFonts w:asciiTheme="minorHAnsi" w:eastAsia="Calibri" w:hAnsiTheme="minorHAnsi" w:cstheme="minorHAnsi"/>
          <w:i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i/>
          <w:szCs w:val="22"/>
          <w:lang w:eastAsia="en-US"/>
        </w:rPr>
        <w:t>dipendenti da reato e dei relativi carichi pendenti (Testo A)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”); tali dati saranno trattati – oltre a quanto già precisato in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via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generale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 tutti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 dati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– nel rispetto dei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principi di cui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all’art. 10 del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Regolamento.</w:t>
      </w:r>
    </w:p>
    <w:p w14:paraId="7A22783F" w14:textId="77777777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 dati forniti sono conservati per il periodo di tempo previsto dalla normativa che sottende il trattamento, anche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tributaria e contabile; al termine di tale periodo, i dati personali saranno in tutto o in parte cancellati (ai sensi della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normativa applicabile) o resi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 forma anonima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 maniera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permanente.</w:t>
      </w:r>
    </w:p>
    <w:p w14:paraId="176BFE61" w14:textId="77777777" w:rsidR="006B5EBC" w:rsidRPr="00074DE8" w:rsidRDefault="006B5EBC" w:rsidP="006B5EBC">
      <w:pPr>
        <w:widowControl w:val="0"/>
        <w:autoSpaceDE w:val="0"/>
        <w:autoSpaceDN w:val="0"/>
        <w:spacing w:before="4"/>
        <w:jc w:val="both"/>
        <w:rPr>
          <w:rFonts w:asciiTheme="minorHAnsi" w:eastAsia="Calibri" w:hAnsiTheme="minorHAnsi" w:cstheme="minorHAnsi"/>
          <w:sz w:val="27"/>
          <w:lang w:eastAsia="en-US"/>
        </w:rPr>
      </w:pPr>
    </w:p>
    <w:p w14:paraId="250A7B86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3"/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Ambito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conoscibilità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comunicazione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dei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dati</w:t>
      </w:r>
    </w:p>
    <w:p w14:paraId="1E318492" w14:textId="77777777" w:rsidR="006B5EBC" w:rsidRPr="00074DE8" w:rsidRDefault="006B5EBC" w:rsidP="006B5EBC">
      <w:pPr>
        <w:widowControl w:val="0"/>
        <w:autoSpaceDE w:val="0"/>
        <w:autoSpaceDN w:val="0"/>
        <w:spacing w:before="167" w:line="285" w:lineRule="auto"/>
        <w:ind w:left="192" w:right="134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 dati personali, inoltre, potranno inoltre essere comunicati, per le sopra citate finalità, alle seguenti categorie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soggetti:</w:t>
      </w:r>
    </w:p>
    <w:p w14:paraId="6CB7940D" w14:textId="77777777" w:rsidR="006B5EBC" w:rsidRPr="00074DE8" w:rsidRDefault="006B5EBC" w:rsidP="006B5EB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121" w:line="283" w:lineRule="auto"/>
        <w:ind w:right="130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Liguria Digitale Spa, Parco Scientifico e Tecnologico di Genova Via Melen 77, 16152 Genova, Telefono: 010 -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 xml:space="preserve">65451 Fax: 010 – 6545422 Mail: info@liguriadigitale.it; posta certificata </w:t>
      </w:r>
      <w:hyperlink r:id="rId21">
        <w:r w:rsidRPr="00074DE8">
          <w:rPr>
            <w:rFonts w:asciiTheme="minorHAnsi" w:eastAsia="Calibri" w:hAnsiTheme="minorHAnsi" w:cstheme="minorHAnsi"/>
            <w:szCs w:val="22"/>
            <w:lang w:eastAsia="en-US"/>
          </w:rPr>
          <w:t>protocollo@pec.liguriadigitale.it,</w:t>
        </w:r>
      </w:hyperlink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quale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Responsabile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incaricato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gestione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manutenzione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 sistema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informativo;</w:t>
      </w:r>
    </w:p>
    <w:p w14:paraId="59B7ADB5" w14:textId="77777777" w:rsidR="006B5EBC" w:rsidRPr="00074DE8" w:rsidRDefault="006B5EBC" w:rsidP="006B5EB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6" w:line="280" w:lineRule="auto"/>
        <w:ind w:right="142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Altri Responsabili quali soggetti eventualmente incaricati da Regione per adempiere alla normativa vigente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(es.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Agenzia regionale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 il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lavoro, la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formazione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l’accreditamento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(ALFA));</w:t>
      </w:r>
    </w:p>
    <w:p w14:paraId="768FE3AC" w14:textId="77777777" w:rsidR="006B5EBC" w:rsidRPr="00074DE8" w:rsidRDefault="006B5EBC" w:rsidP="006B5EBC">
      <w:pPr>
        <w:widowControl w:val="0"/>
        <w:numPr>
          <w:ilvl w:val="0"/>
          <w:numId w:val="13"/>
        </w:numPr>
        <w:tabs>
          <w:tab w:val="left" w:pos="914"/>
        </w:tabs>
        <w:autoSpaceDE w:val="0"/>
        <w:autoSpaceDN w:val="0"/>
        <w:spacing w:before="8" w:line="280" w:lineRule="auto"/>
        <w:ind w:right="134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Enti e soggetti coinvolti nella gestione del Fondo Sociale Europeo quali,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l’Agenzia Nazionale Politiche Attive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Lavoro (ANPAL), MEF-IGRUE,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Autorità di Certificazione,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Autorità di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Audit.</w:t>
      </w:r>
    </w:p>
    <w:p w14:paraId="091E4568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69596D70" w14:textId="77777777" w:rsidR="006B5EBC" w:rsidRPr="00074DE8" w:rsidRDefault="006B5EBC" w:rsidP="006B5EBC">
      <w:pPr>
        <w:widowControl w:val="0"/>
        <w:autoSpaceDE w:val="0"/>
        <w:autoSpaceDN w:val="0"/>
        <w:spacing w:before="171" w:line="285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Con specifico riferimento a persone, società, associazioni o studi professionali prestino servizi o attività di assistenza 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consulenza o forniscano servizi alla Regione, con particolare ma non esclusivo riferimento alle questioni in materia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tecnologica, contabile, amministrativa, legale, tributaria e finanziaria, essi saranno nominati, da parte di Regione,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Responsabili del Trattamento dei dati personali ai sensi dell’Articolo 28 del GDPR, mediante atto di nomina dedicato,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 indicazione delle modalità di trattamento e delle misure di sicurezza che essi dovranno adottare per la gestione 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conservazione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 dati personali di cui la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Titolare.</w:t>
      </w:r>
    </w:p>
    <w:p w14:paraId="26C8468B" w14:textId="77777777" w:rsidR="006B5EBC" w:rsidRPr="00074DE8" w:rsidRDefault="006B5EBC" w:rsidP="006B5EBC">
      <w:pPr>
        <w:widowControl w:val="0"/>
        <w:autoSpaceDE w:val="0"/>
        <w:autoSpaceDN w:val="0"/>
        <w:spacing w:before="3"/>
        <w:jc w:val="both"/>
        <w:rPr>
          <w:rFonts w:asciiTheme="minorHAnsi" w:eastAsia="Calibri" w:hAnsiTheme="minorHAnsi" w:cstheme="minorHAnsi"/>
          <w:sz w:val="23"/>
          <w:lang w:eastAsia="en-US"/>
        </w:rPr>
      </w:pPr>
    </w:p>
    <w:p w14:paraId="6C4708B4" w14:textId="77777777" w:rsidR="006B5EBC" w:rsidRPr="00074DE8" w:rsidRDefault="006B5EBC" w:rsidP="006B5EBC">
      <w:pPr>
        <w:widowControl w:val="0"/>
        <w:numPr>
          <w:ilvl w:val="0"/>
          <w:numId w:val="14"/>
        </w:numPr>
        <w:tabs>
          <w:tab w:val="left" w:pos="913"/>
          <w:tab w:val="left" w:pos="914"/>
        </w:tabs>
        <w:autoSpaceDE w:val="0"/>
        <w:autoSpaceDN w:val="0"/>
        <w:ind w:hanging="361"/>
        <w:jc w:val="both"/>
        <w:outlineLvl w:val="1"/>
        <w:rPr>
          <w:rFonts w:asciiTheme="minorHAnsi" w:eastAsia="Calibri" w:hAnsiTheme="minorHAnsi" w:cstheme="minorHAnsi"/>
          <w:b/>
          <w:bCs/>
          <w:i/>
          <w:i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Trasferimento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dei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Dati</w:t>
      </w:r>
      <w:r w:rsidRPr="00074DE8">
        <w:rPr>
          <w:rFonts w:asciiTheme="minorHAnsi" w:eastAsia="Calibri" w:hAnsiTheme="minorHAnsi" w:cstheme="minorHAnsi"/>
          <w:b/>
          <w:bCs/>
          <w:i/>
          <w:i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i/>
          <w:iCs/>
          <w:lang w:eastAsia="en-US"/>
        </w:rPr>
        <w:t>all’Estero</w:t>
      </w:r>
    </w:p>
    <w:p w14:paraId="7C25C2CB" w14:textId="77777777" w:rsidR="006B5EBC" w:rsidRPr="00074DE8" w:rsidRDefault="006B5EBC" w:rsidP="006B5EBC">
      <w:pPr>
        <w:widowControl w:val="0"/>
        <w:autoSpaceDE w:val="0"/>
        <w:autoSpaceDN w:val="0"/>
        <w:spacing w:before="166" w:line="285" w:lineRule="auto"/>
        <w:ind w:left="192" w:right="130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La gestione e la conservazione dei dati personali avviene su server, ubicati all’interno dell’Unione Europea, di Regione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e/o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società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terze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incaricate 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debitamente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nominate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quali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Responsabili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trattamento.</w:t>
      </w:r>
    </w:p>
    <w:p w14:paraId="4FAEEB0B" w14:textId="77777777" w:rsidR="006B5EBC" w:rsidRPr="00074DE8" w:rsidRDefault="006B5EBC" w:rsidP="006B5EBC">
      <w:pPr>
        <w:widowControl w:val="0"/>
        <w:autoSpaceDE w:val="0"/>
        <w:autoSpaceDN w:val="0"/>
        <w:spacing w:before="117" w:line="285" w:lineRule="auto"/>
        <w:ind w:left="192" w:right="133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 dati non saranno oggetto di trasferimento al di fuori dell’Unione Europea. Resta in ogni caso inteso che Regione, ove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 rendesse necessario, avrà facoltà di spostare l’ubicazione dei server all’interno dell’Unione Europea e/o in Paesi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extra-UE.</w:t>
      </w:r>
    </w:p>
    <w:p w14:paraId="047BE43C" w14:textId="77777777" w:rsidR="006B5EBC" w:rsidRPr="00074DE8" w:rsidRDefault="006B5EBC" w:rsidP="006B5EBC">
      <w:pPr>
        <w:widowControl w:val="0"/>
        <w:autoSpaceDE w:val="0"/>
        <w:autoSpaceDN w:val="0"/>
        <w:spacing w:before="120" w:line="283" w:lineRule="auto"/>
        <w:ind w:left="192" w:right="136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In tal caso, Regione assicura sin d’ora che il trasferimento dei dati Extra-UE avverrà in conformità agli artt. 44 ss. del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Regolamento ed alle disposizioni di legge applicabili stipulando, se necessario, accordi che garantiscano un livello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protezione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adeguato.</w:t>
      </w:r>
    </w:p>
    <w:p w14:paraId="1FEF801B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3"/>
          <w:lang w:eastAsia="en-US"/>
        </w:rPr>
      </w:pPr>
      <w:r w:rsidRPr="00074DE8">
        <w:rPr>
          <w:rFonts w:asciiTheme="minorHAnsi" w:eastAsia="Calibri" w:hAnsiTheme="minorHAnsi" w:cstheme="minorHAnsi"/>
          <w:noProof/>
        </w:rPr>
        <w:drawing>
          <wp:anchor distT="0" distB="0" distL="0" distR="0" simplePos="0" relativeHeight="251708416" behindDoc="0" locked="0" layoutInCell="1" allowOverlap="1" wp14:anchorId="7F4F694D" wp14:editId="2487A762">
            <wp:simplePos x="0" y="0"/>
            <wp:positionH relativeFrom="page">
              <wp:posOffset>842010</wp:posOffset>
            </wp:positionH>
            <wp:positionV relativeFrom="paragraph">
              <wp:posOffset>14605</wp:posOffset>
            </wp:positionV>
            <wp:extent cx="651510" cy="637540"/>
            <wp:effectExtent l="0" t="0" r="0" b="0"/>
            <wp:wrapSquare wrapText="bothSides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24906" w14:textId="77777777" w:rsidR="006B5EBC" w:rsidRPr="00074DE8" w:rsidRDefault="006B5EBC" w:rsidP="006B5EBC">
      <w:pPr>
        <w:widowControl w:val="0"/>
        <w:autoSpaceDE w:val="0"/>
        <w:autoSpaceDN w:val="0"/>
        <w:ind w:left="1326"/>
        <w:jc w:val="both"/>
        <w:outlineLvl w:val="0"/>
        <w:rPr>
          <w:rFonts w:asciiTheme="minorHAnsi" w:eastAsia="Calibri" w:hAnsiTheme="minorHAnsi" w:cstheme="minorHAnsi"/>
          <w:b/>
          <w:b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lang w:eastAsia="en-US"/>
        </w:rPr>
        <w:t>DIRITTI</w:t>
      </w:r>
      <w:r w:rsidRPr="00074DE8">
        <w:rPr>
          <w:rFonts w:asciiTheme="minorHAnsi" w:eastAsia="Calibri" w:hAnsiTheme="minorHAnsi" w:cstheme="minorHAnsi"/>
          <w:b/>
          <w:bCs/>
          <w:spacing w:val="-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DEGLI</w:t>
      </w:r>
      <w:r w:rsidRPr="00074DE8">
        <w:rPr>
          <w:rFonts w:asciiTheme="minorHAnsi" w:eastAsia="Calibri" w:hAnsiTheme="minorHAnsi" w:cstheme="minorHAnsi"/>
          <w:b/>
          <w:b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INTERESSATI</w:t>
      </w:r>
    </w:p>
    <w:p w14:paraId="52885461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5319E7FA" w14:textId="77777777" w:rsidR="006B5EBC" w:rsidRPr="00074DE8" w:rsidRDefault="006B5EBC" w:rsidP="006B5EBC">
      <w:pPr>
        <w:widowControl w:val="0"/>
        <w:autoSpaceDE w:val="0"/>
        <w:autoSpaceDN w:val="0"/>
        <w:spacing w:before="2"/>
        <w:jc w:val="both"/>
        <w:rPr>
          <w:rFonts w:asciiTheme="minorHAnsi" w:eastAsia="Calibri" w:hAnsiTheme="minorHAnsi" w:cstheme="minorHAnsi"/>
          <w:b/>
          <w:sz w:val="27"/>
          <w:lang w:eastAsia="en-US"/>
        </w:rPr>
      </w:pPr>
    </w:p>
    <w:p w14:paraId="23E53A63" w14:textId="77777777" w:rsidR="006B5EBC" w:rsidRPr="00074DE8" w:rsidRDefault="006B5EBC" w:rsidP="006B5EBC">
      <w:pPr>
        <w:widowControl w:val="0"/>
        <w:autoSpaceDE w:val="0"/>
        <w:autoSpaceDN w:val="0"/>
        <w:spacing w:before="1" w:line="283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Si informa che con riferimento ai dati trattati da Regione, l’interessato può esercitare in qualsiasi momento i diritti di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cui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agli articoli 15, 16, 17,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18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 21 del Regolamento.</w:t>
      </w:r>
    </w:p>
    <w:p w14:paraId="2BFDB644" w14:textId="77777777" w:rsidR="006B5EBC" w:rsidRPr="00074DE8" w:rsidRDefault="006B5EBC" w:rsidP="006B5EBC">
      <w:pPr>
        <w:widowControl w:val="0"/>
        <w:autoSpaceDE w:val="0"/>
        <w:autoSpaceDN w:val="0"/>
        <w:spacing w:before="122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particolare:</w:t>
      </w:r>
    </w:p>
    <w:p w14:paraId="3F46216D" w14:textId="77777777" w:rsidR="006B5EBC" w:rsidRPr="00074DE8" w:rsidRDefault="006B5EBC" w:rsidP="006B5EBC">
      <w:pPr>
        <w:widowControl w:val="0"/>
        <w:numPr>
          <w:ilvl w:val="0"/>
          <w:numId w:val="12"/>
        </w:numPr>
        <w:tabs>
          <w:tab w:val="left" w:pos="515"/>
        </w:tabs>
        <w:autoSpaceDE w:val="0"/>
        <w:autoSpaceDN w:val="0"/>
        <w:spacing w:before="49" w:line="285" w:lineRule="auto"/>
        <w:ind w:right="133" w:firstLine="0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ha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possibilità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ottenere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conferma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dell’esistenza</w:t>
      </w:r>
      <w:r w:rsidRPr="00074DE8">
        <w:rPr>
          <w:rFonts w:asciiTheme="minorHAnsi" w:eastAsia="Calibri" w:hAnsiTheme="minorHAnsi" w:cstheme="minorHAnsi"/>
          <w:spacing w:val="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meno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lo</w:t>
      </w:r>
      <w:r w:rsidRPr="00074DE8">
        <w:rPr>
          <w:rFonts w:asciiTheme="minorHAnsi" w:eastAsia="Calibri" w:hAnsiTheme="minorHAnsi" w:cstheme="minorHAnsi"/>
          <w:spacing w:val="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riguardano,</w:t>
      </w:r>
      <w:r w:rsidRPr="00074DE8">
        <w:rPr>
          <w:rFonts w:asciiTheme="minorHAnsi" w:eastAsia="Calibri" w:hAnsiTheme="minorHAnsi" w:cstheme="minorHAnsi"/>
          <w:spacing w:val="5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ed</w:t>
      </w:r>
      <w:r w:rsidRPr="00074DE8">
        <w:rPr>
          <w:rFonts w:asciiTheme="minorHAnsi" w:eastAsia="Calibri" w:hAnsiTheme="minorHAnsi" w:cstheme="minorHAnsi"/>
          <w:spacing w:val="-4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questo caso, l’accesso alle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seguenti informazioni:</w:t>
      </w:r>
    </w:p>
    <w:p w14:paraId="007D1A75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/>
        <w:ind w:left="907" w:hanging="35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Finalità</w:t>
      </w:r>
      <w:r w:rsidRPr="00074DE8">
        <w:rPr>
          <w:rFonts w:asciiTheme="minorHAnsi" w:eastAsia="Calibri" w:hAnsiTheme="minorHAnsi" w:cstheme="minorHAnsi"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trattamento,</w:t>
      </w:r>
    </w:p>
    <w:p w14:paraId="5A6CB565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/>
        <w:ind w:left="907" w:hanging="35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Categorie</w:t>
      </w:r>
      <w:r w:rsidRPr="00074DE8">
        <w:rPr>
          <w:rFonts w:asciiTheme="minorHAnsi" w:eastAsia="Calibri" w:hAnsiTheme="minorHAnsi" w:cstheme="minorHAnsi"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trattati,</w:t>
      </w:r>
    </w:p>
    <w:p w14:paraId="1777DB0E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 w:line="288" w:lineRule="auto"/>
        <w:ind w:left="907" w:right="142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Destinatari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categorie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destinatari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cui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 personali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sono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stati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saranno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comunicati,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 particolare</w:t>
      </w:r>
      <w:r w:rsidRPr="00074DE8">
        <w:rPr>
          <w:rFonts w:asciiTheme="minorHAnsi" w:eastAsia="Calibri" w:hAnsiTheme="minorHAnsi" w:cstheme="minorHAnsi"/>
          <w:spacing w:val="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destinatari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 paesi terzi o organizzazioni internazionali;</w:t>
      </w:r>
    </w:p>
    <w:p w14:paraId="6C1B7496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 w:line="285" w:lineRule="auto"/>
        <w:ind w:left="907" w:right="142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Periodo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conservazione</w:t>
      </w:r>
      <w:r w:rsidRPr="00074DE8">
        <w:rPr>
          <w:rFonts w:asciiTheme="minorHAnsi" w:eastAsia="Calibri" w:hAnsiTheme="minorHAnsi" w:cstheme="minorHAnsi"/>
          <w:spacing w:val="8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previsto</w:t>
      </w:r>
      <w:r w:rsidRPr="00074DE8">
        <w:rPr>
          <w:rFonts w:asciiTheme="minorHAnsi" w:eastAsia="Calibri" w:hAnsiTheme="minorHAnsi" w:cstheme="minorHAnsi"/>
          <w:spacing w:val="1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oppure,</w:t>
      </w:r>
      <w:r w:rsidRPr="00074DE8">
        <w:rPr>
          <w:rFonts w:asciiTheme="minorHAnsi" w:eastAsia="Calibri" w:hAnsiTheme="minorHAnsi" w:cstheme="minorHAnsi"/>
          <w:spacing w:val="1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</w:t>
      </w:r>
      <w:r w:rsidRPr="00074DE8">
        <w:rPr>
          <w:rFonts w:asciiTheme="minorHAnsi" w:eastAsia="Calibri" w:hAnsiTheme="minorHAnsi" w:cstheme="minorHAnsi"/>
          <w:spacing w:val="8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non</w:t>
      </w:r>
      <w:r w:rsidRPr="00074DE8">
        <w:rPr>
          <w:rFonts w:asciiTheme="minorHAnsi" w:eastAsia="Calibri" w:hAnsiTheme="minorHAnsi" w:cstheme="minorHAnsi"/>
          <w:spacing w:val="1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possibile,</w:t>
      </w:r>
      <w:r w:rsidRPr="00074DE8">
        <w:rPr>
          <w:rFonts w:asciiTheme="minorHAnsi" w:eastAsia="Calibri" w:hAnsiTheme="minorHAnsi" w:cstheme="minorHAnsi"/>
          <w:spacing w:val="10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criteri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utilizzati</w:t>
      </w:r>
      <w:r w:rsidRPr="00074DE8">
        <w:rPr>
          <w:rFonts w:asciiTheme="minorHAnsi" w:eastAsia="Calibri" w:hAnsiTheme="minorHAnsi" w:cstheme="minorHAnsi"/>
          <w:spacing w:val="9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determinare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tale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periodo;</w:t>
      </w:r>
    </w:p>
    <w:p w14:paraId="745489C9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/>
        <w:ind w:left="907" w:hanging="35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Qualora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non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siano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raccolti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presso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l'interessato,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tutte</w:t>
      </w:r>
      <w:r w:rsidRPr="00074DE8">
        <w:rPr>
          <w:rFonts w:asciiTheme="minorHAnsi" w:eastAsia="Calibri" w:hAnsiTheme="minorHAnsi" w:cstheme="minorHAnsi"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informazioni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disponibili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sulla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loro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origine;</w:t>
      </w:r>
    </w:p>
    <w:p w14:paraId="6A36E86A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 w:line="285" w:lineRule="auto"/>
        <w:ind w:left="907" w:right="13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L'esistenza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un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processo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decisionale automatizzato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ed, in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tali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casi,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informazioni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significative sulla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logica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utilizzata,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nonché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l'importanza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conseguenze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previste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 tale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l'interessato;</w:t>
      </w:r>
    </w:p>
    <w:p w14:paraId="577F2936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5"/>
          <w:tab w:val="left" w:pos="907"/>
        </w:tabs>
        <w:autoSpaceDE w:val="0"/>
        <w:autoSpaceDN w:val="0"/>
        <w:spacing w:before="40" w:line="285" w:lineRule="auto"/>
        <w:ind w:left="907" w:right="134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L'esistenza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garanzie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adeguate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ai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sensi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dell'articolo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46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relative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al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trasferimento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verso</w:t>
      </w:r>
      <w:r w:rsidRPr="00074DE8">
        <w:rPr>
          <w:rFonts w:asciiTheme="minorHAnsi" w:eastAsia="Calibri" w:hAnsiTheme="minorHAnsi" w:cstheme="minorHAnsi"/>
          <w:spacing w:val="17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paesi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terzi</w:t>
      </w:r>
      <w:r w:rsidRPr="00074DE8">
        <w:rPr>
          <w:rFonts w:asciiTheme="minorHAnsi" w:eastAsia="Calibri" w:hAnsiTheme="minorHAnsi" w:cstheme="minorHAnsi"/>
          <w:spacing w:val="16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-4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organizzazioni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internazionali.</w:t>
      </w:r>
    </w:p>
    <w:p w14:paraId="445CDC60" w14:textId="77777777" w:rsidR="006B5EBC" w:rsidRPr="00074DE8" w:rsidRDefault="006B5EBC" w:rsidP="006B5EBC">
      <w:pPr>
        <w:widowControl w:val="0"/>
        <w:numPr>
          <w:ilvl w:val="0"/>
          <w:numId w:val="12"/>
        </w:numPr>
        <w:tabs>
          <w:tab w:val="left" w:pos="464"/>
        </w:tabs>
        <w:autoSpaceDE w:val="0"/>
        <w:autoSpaceDN w:val="0"/>
        <w:spacing w:before="118"/>
        <w:ind w:left="463" w:hanging="272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aggiunta,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l’interessato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ha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diritto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di:</w:t>
      </w:r>
    </w:p>
    <w:p w14:paraId="397F2DF6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7"/>
        </w:tabs>
        <w:autoSpaceDE w:val="0"/>
        <w:autoSpaceDN w:val="0"/>
        <w:spacing w:before="40" w:line="285" w:lineRule="auto"/>
        <w:ind w:left="907" w:right="133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ottenere l’aggiornamento, la rettifica o l’integrazione dei Suoi dati, la cancellazione, nei termini consentiti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dalla normativa, oppure chiedere che siano anonimizzati, la limitazione del trattamento, ed ha diritto di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opporsi,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 tutto o in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parte, per motivi legittimi;</w:t>
      </w:r>
    </w:p>
    <w:p w14:paraId="5F12FD19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7"/>
        </w:tabs>
        <w:autoSpaceDE w:val="0"/>
        <w:autoSpaceDN w:val="0"/>
        <w:spacing w:before="40"/>
        <w:ind w:left="907" w:hanging="35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Revocare</w:t>
      </w:r>
      <w:r w:rsidRPr="00074DE8">
        <w:rPr>
          <w:rFonts w:asciiTheme="minorHAnsi" w:eastAsia="Calibri" w:hAnsiTheme="minorHAnsi" w:cstheme="minorHAnsi"/>
          <w:spacing w:val="-4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proprio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consenso,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qualora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previsto;</w:t>
      </w:r>
    </w:p>
    <w:p w14:paraId="768493E7" w14:textId="77777777" w:rsidR="006B5EBC" w:rsidRPr="00074DE8" w:rsidRDefault="006B5EBC" w:rsidP="006B5EBC">
      <w:pPr>
        <w:widowControl w:val="0"/>
        <w:numPr>
          <w:ilvl w:val="1"/>
          <w:numId w:val="12"/>
        </w:numPr>
        <w:tabs>
          <w:tab w:val="left" w:pos="907"/>
        </w:tabs>
        <w:autoSpaceDE w:val="0"/>
        <w:autoSpaceDN w:val="0"/>
        <w:spacing w:before="40"/>
        <w:ind w:left="907" w:hanging="357"/>
        <w:jc w:val="both"/>
        <w:rPr>
          <w:rFonts w:asciiTheme="minorHAnsi" w:eastAsia="Calibri" w:hAnsiTheme="minorHAnsi" w:cstheme="minorHAnsi"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szCs w:val="22"/>
          <w:lang w:eastAsia="en-US"/>
        </w:rPr>
        <w:t>Proporre</w:t>
      </w:r>
      <w:r w:rsidRPr="00074DE8">
        <w:rPr>
          <w:rFonts w:asciiTheme="minorHAnsi" w:eastAsia="Calibri" w:hAnsiTheme="minorHAnsi" w:cstheme="minorHAnsi"/>
          <w:spacing w:val="-3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un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reclamo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all’Autorità</w:t>
      </w:r>
      <w:r w:rsidRPr="00074DE8">
        <w:rPr>
          <w:rFonts w:asciiTheme="minorHAnsi" w:eastAsia="Calibri" w:hAnsiTheme="minorHAnsi" w:cstheme="minorHAnsi"/>
          <w:spacing w:val="-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2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Controllo.</w:t>
      </w:r>
    </w:p>
    <w:p w14:paraId="572AED5E" w14:textId="77777777" w:rsidR="006B5EBC" w:rsidRPr="00074DE8" w:rsidRDefault="006B5EBC" w:rsidP="006B5EBC">
      <w:pPr>
        <w:widowControl w:val="0"/>
        <w:autoSpaceDE w:val="0"/>
        <w:autoSpaceDN w:val="0"/>
        <w:spacing w:before="164" w:line="285" w:lineRule="auto"/>
        <w:ind w:left="192" w:right="128"/>
        <w:jc w:val="both"/>
        <w:rPr>
          <w:rFonts w:asciiTheme="minorHAnsi" w:eastAsia="Calibri" w:hAnsiTheme="minorHAnsi" w:cstheme="minorHAnsi"/>
          <w:i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32D308C" wp14:editId="77AC2B72">
                <wp:simplePos x="0" y="0"/>
                <wp:positionH relativeFrom="page">
                  <wp:posOffset>6809105</wp:posOffset>
                </wp:positionH>
                <wp:positionV relativeFrom="paragraph">
                  <wp:posOffset>422910</wp:posOffset>
                </wp:positionV>
                <wp:extent cx="31750" cy="7620"/>
                <wp:effectExtent l="0" t="3175" r="0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32C5D" id="Rectangle 225" o:spid="_x0000_s1026" style="position:absolute;margin-left:536.15pt;margin-top:33.3pt;width:2.5pt;height:.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Pr="00074DE8">
        <w:rPr>
          <w:rFonts w:asciiTheme="minorHAnsi" w:eastAsia="Calibr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30BA449" wp14:editId="10AA5645">
                <wp:simplePos x="0" y="0"/>
                <wp:positionH relativeFrom="page">
                  <wp:posOffset>2420620</wp:posOffset>
                </wp:positionH>
                <wp:positionV relativeFrom="paragraph">
                  <wp:posOffset>607695</wp:posOffset>
                </wp:positionV>
                <wp:extent cx="33655" cy="7620"/>
                <wp:effectExtent l="1270" t="0" r="3175" b="444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16D7D" id="Rectangle 224" o:spid="_x0000_s1026" style="position:absolute;margin-left:190.6pt;margin-top:47.85pt;width:2.65pt;height:.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+JeAIAAPs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 tal scopo, Regione invita a presentare in maniera gratuita, la richiesta per iscritto, comprensiva di data e firma,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trasmettendola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mezzo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e-mail,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al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seguente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indirizzo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posta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szCs w:val="22"/>
          <w:lang w:eastAsia="en-US"/>
        </w:rPr>
        <w:t>elettronica:</w:t>
      </w:r>
      <w:r w:rsidRPr="00074DE8">
        <w:rPr>
          <w:rFonts w:asciiTheme="minorHAnsi" w:eastAsia="Calibri" w:hAnsiTheme="minorHAnsi" w:cstheme="minorHAnsi"/>
          <w:spacing w:val="1"/>
          <w:szCs w:val="22"/>
          <w:lang w:eastAsia="en-US"/>
        </w:rPr>
        <w:t xml:space="preserve"> </w:t>
      </w:r>
      <w:hyperlink r:id="rId23">
        <w:r w:rsidRPr="00074DE8">
          <w:rPr>
            <w:rFonts w:asciiTheme="minorHAnsi" w:eastAsia="Calibri" w:hAnsiTheme="minorHAnsi" w:cstheme="minorHAnsi"/>
            <w:i/>
            <w:color w:val="0000FF"/>
            <w:szCs w:val="22"/>
            <w:u w:val="single" w:color="0000FF"/>
            <w:lang w:eastAsia="en-US"/>
          </w:rPr>
          <w:t>rpd@regione.liguria.it</w:t>
        </w:r>
        <w:r w:rsidRPr="00074DE8">
          <w:rPr>
            <w:rFonts w:asciiTheme="minorHAnsi" w:eastAsia="Calibri" w:hAnsiTheme="minorHAnsi" w:cstheme="minorHAnsi"/>
            <w:i/>
            <w:szCs w:val="22"/>
            <w:lang w:eastAsia="en-US"/>
          </w:rPr>
          <w:t>;</w:t>
        </w:r>
      </w:hyperlink>
      <w:r w:rsidRPr="00074DE8">
        <w:rPr>
          <w:rFonts w:asciiTheme="minorHAnsi" w:eastAsia="Calibri" w:hAnsiTheme="minorHAnsi" w:cstheme="minorHAnsi"/>
          <w:i/>
          <w:spacing w:val="1"/>
          <w:szCs w:val="22"/>
          <w:lang w:eastAsia="en-US"/>
        </w:rPr>
        <w:t xml:space="preserve"> </w:t>
      </w:r>
      <w:hyperlink r:id="rId24">
        <w:r w:rsidRPr="00074DE8">
          <w:rPr>
            <w:rFonts w:asciiTheme="minorHAnsi" w:eastAsia="Calibri" w:hAnsiTheme="minorHAnsi" w:cstheme="minorHAnsi"/>
            <w:i/>
            <w:color w:val="0000FF"/>
            <w:szCs w:val="22"/>
            <w:u w:val="single" w:color="0000FF"/>
            <w:lang w:eastAsia="en-US"/>
          </w:rPr>
          <w:t>protocollo@pec.regione.liguria.it</w:t>
        </w:r>
        <w:r w:rsidRPr="00074DE8">
          <w:rPr>
            <w:rFonts w:asciiTheme="minorHAnsi" w:eastAsia="Calibri" w:hAnsiTheme="minorHAnsi" w:cstheme="minorHAnsi"/>
            <w:i/>
            <w:szCs w:val="22"/>
            <w:lang w:eastAsia="en-US"/>
          </w:rPr>
          <w:t>;</w:t>
        </w:r>
        <w:r w:rsidRPr="00074DE8">
          <w:rPr>
            <w:rFonts w:asciiTheme="minorHAnsi" w:eastAsia="Calibri" w:hAnsiTheme="minorHAnsi" w:cstheme="minorHAnsi"/>
            <w:i/>
            <w:spacing w:val="-2"/>
            <w:szCs w:val="22"/>
            <w:lang w:eastAsia="en-US"/>
          </w:rPr>
          <w:t xml:space="preserve"> </w:t>
        </w:r>
      </w:hyperlink>
      <w:hyperlink r:id="rId25">
        <w:r w:rsidRPr="00074DE8">
          <w:rPr>
            <w:rFonts w:asciiTheme="minorHAnsi" w:eastAsia="Calibri" w:hAnsiTheme="minorHAnsi" w:cstheme="minorHAnsi"/>
            <w:i/>
            <w:color w:val="0000FF"/>
            <w:szCs w:val="22"/>
            <w:u w:val="single" w:color="0000FF"/>
            <w:lang w:eastAsia="en-US"/>
          </w:rPr>
          <w:t>formazione.orientamento@regione.liguria.it</w:t>
        </w:r>
        <w:r w:rsidRPr="00074DE8">
          <w:rPr>
            <w:rFonts w:asciiTheme="minorHAnsi" w:eastAsia="Calibri" w:hAnsiTheme="minorHAnsi" w:cstheme="minorHAnsi"/>
            <w:i/>
            <w:szCs w:val="22"/>
            <w:lang w:eastAsia="en-US"/>
          </w:rPr>
          <w:t>.</w:t>
        </w:r>
      </w:hyperlink>
    </w:p>
    <w:p w14:paraId="24E11115" w14:textId="77777777" w:rsidR="006B5EBC" w:rsidRPr="00074DE8" w:rsidRDefault="006B5EBC" w:rsidP="006B5EBC">
      <w:pPr>
        <w:widowControl w:val="0"/>
        <w:autoSpaceDE w:val="0"/>
        <w:autoSpaceDN w:val="0"/>
        <w:spacing w:before="120" w:line="283" w:lineRule="auto"/>
        <w:ind w:left="192" w:right="13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Si informa che Regione si impegna a rispondere alle richieste nel termine di un mese, salvo caso di particolare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complessità, per cui potrebbe impiegare massimo 3 mesi. In ogni caso, Regione provvederà a spiegare il motivo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dell’attesa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entro un mese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dalla richiesta.</w:t>
      </w:r>
    </w:p>
    <w:p w14:paraId="6959159D" w14:textId="77777777" w:rsidR="006B5EBC" w:rsidRPr="00074DE8" w:rsidRDefault="006B5EBC" w:rsidP="006B5EBC">
      <w:pPr>
        <w:widowControl w:val="0"/>
        <w:autoSpaceDE w:val="0"/>
        <w:autoSpaceDN w:val="0"/>
        <w:spacing w:before="124" w:line="285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L’esito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richiesta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verrà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fornito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iscritto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su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formato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elettronico.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Nel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caso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richiesta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rettifica,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cancellazione nonché la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limitazione del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Regione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impegna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comunicare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gli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esiti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richieste 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ciascuno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destinatari dei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dati,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salvo che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ciò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risulti impossibile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implichi uno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sforzo</w:t>
      </w:r>
      <w:r w:rsidRPr="00074DE8">
        <w:rPr>
          <w:rFonts w:asciiTheme="minorHAnsi" w:eastAsia="Calibri" w:hAnsiTheme="minorHAnsi" w:cstheme="minorHAnsi"/>
          <w:spacing w:val="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sproporzionato.</w:t>
      </w:r>
    </w:p>
    <w:p w14:paraId="199F10B6" w14:textId="77777777" w:rsidR="006B5EBC" w:rsidRPr="00074DE8" w:rsidRDefault="006B5EBC" w:rsidP="006B5EBC">
      <w:pPr>
        <w:widowControl w:val="0"/>
        <w:autoSpaceDE w:val="0"/>
        <w:autoSpaceDN w:val="0"/>
        <w:spacing w:before="120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Si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ricorda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revoca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consenso,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non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pregiudica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liceità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basata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sul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consenso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prima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revoca.</w:t>
      </w:r>
    </w:p>
    <w:p w14:paraId="0650E672" w14:textId="77777777" w:rsidR="006B5EBC" w:rsidRPr="00074DE8" w:rsidRDefault="006B5EBC" w:rsidP="006B5EBC">
      <w:pPr>
        <w:widowControl w:val="0"/>
        <w:autoSpaceDE w:val="0"/>
        <w:autoSpaceDN w:val="0"/>
        <w:spacing w:before="164" w:line="285" w:lineRule="auto"/>
        <w:ind w:left="192" w:right="131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Regione specifica che può essere richiesto un eventuale contributo qualora le domande risultino manifestamente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infondate,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eccessive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o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ripetitive.</w:t>
      </w:r>
    </w:p>
    <w:p w14:paraId="68A54C19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28654D20" w14:textId="77777777" w:rsidR="006B5EBC" w:rsidRPr="00074DE8" w:rsidRDefault="006B5EBC" w:rsidP="006B5EBC">
      <w:pPr>
        <w:widowControl w:val="0"/>
        <w:autoSpaceDE w:val="0"/>
        <w:autoSpaceDN w:val="0"/>
        <w:ind w:left="192"/>
        <w:jc w:val="both"/>
        <w:outlineLvl w:val="0"/>
        <w:rPr>
          <w:rFonts w:asciiTheme="minorHAnsi" w:eastAsia="Calibri" w:hAnsiTheme="minorHAnsi" w:cstheme="minorHAnsi"/>
          <w:b/>
          <w:bCs/>
          <w:lang w:eastAsia="en-US"/>
        </w:rPr>
      </w:pPr>
      <w:r w:rsidRPr="00074DE8">
        <w:rPr>
          <w:rFonts w:asciiTheme="minorHAnsi" w:eastAsia="Calibri" w:hAnsiTheme="minorHAnsi" w:cstheme="minorHAnsi"/>
          <w:b/>
          <w:bCs/>
          <w:lang w:eastAsia="en-US"/>
        </w:rPr>
        <w:t>Modifiche</w:t>
      </w:r>
      <w:r w:rsidRPr="00074DE8">
        <w:rPr>
          <w:rFonts w:asciiTheme="minorHAnsi" w:eastAsia="Calibri" w:hAnsiTheme="minorHAnsi" w:cstheme="minorHAnsi"/>
          <w:b/>
          <w:b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alla</w:t>
      </w:r>
      <w:r w:rsidRPr="00074DE8">
        <w:rPr>
          <w:rFonts w:asciiTheme="minorHAnsi" w:eastAsia="Calibri" w:hAnsiTheme="minorHAnsi" w:cstheme="minorHAnsi"/>
          <w:b/>
          <w:bCs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presente</w:t>
      </w:r>
      <w:r w:rsidRPr="00074DE8">
        <w:rPr>
          <w:rFonts w:asciiTheme="minorHAnsi" w:eastAsia="Calibri" w:hAnsiTheme="minorHAnsi" w:cstheme="minorHAnsi"/>
          <w:b/>
          <w:bCs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bCs/>
          <w:lang w:eastAsia="en-US"/>
        </w:rPr>
        <w:t>informativa</w:t>
      </w:r>
    </w:p>
    <w:p w14:paraId="514C89A2" w14:textId="77777777" w:rsidR="006B5EBC" w:rsidRPr="00074DE8" w:rsidRDefault="006B5EBC" w:rsidP="006B5EBC">
      <w:pPr>
        <w:widowControl w:val="0"/>
        <w:autoSpaceDE w:val="0"/>
        <w:autoSpaceDN w:val="0"/>
        <w:spacing w:before="167" w:line="283" w:lineRule="auto"/>
        <w:ind w:left="192" w:right="140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La presente Informativa può subire delle variazioni. Si consiglia, quindi, di controllare regolarmente questa Informativa</w:t>
      </w:r>
      <w:r w:rsidRPr="00074DE8">
        <w:rPr>
          <w:rFonts w:asciiTheme="minorHAnsi" w:eastAsia="Calibri" w:hAnsiTheme="minorHAnsi" w:cstheme="minorHAnsi"/>
          <w:spacing w:val="-4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riferirsi alla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versione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più aggiornata.</w:t>
      </w:r>
    </w:p>
    <w:p w14:paraId="0048F0DC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17"/>
          <w:lang w:eastAsia="en-US"/>
        </w:rPr>
      </w:pPr>
    </w:p>
    <w:p w14:paraId="094CD5B5" w14:textId="77777777" w:rsidR="006B5EBC" w:rsidRPr="00074DE8" w:rsidRDefault="006B5EBC" w:rsidP="006B5EBC">
      <w:pPr>
        <w:widowControl w:val="0"/>
        <w:tabs>
          <w:tab w:val="left" w:pos="1628"/>
          <w:tab w:val="left" w:pos="3777"/>
        </w:tabs>
        <w:autoSpaceDE w:val="0"/>
        <w:autoSpaceDN w:val="0"/>
        <w:spacing w:before="88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w w:val="99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u w:val="single"/>
          <w:lang w:eastAsia="en-US"/>
        </w:rPr>
        <w:tab/>
      </w:r>
      <w:r w:rsidRPr="00074DE8">
        <w:rPr>
          <w:rFonts w:asciiTheme="minorHAnsi" w:eastAsia="Calibri" w:hAnsiTheme="minorHAnsi" w:cstheme="minorHAnsi"/>
          <w:lang w:eastAsia="en-US"/>
        </w:rPr>
        <w:t>(luogo),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u w:val="single"/>
          <w:lang w:eastAsia="en-US"/>
        </w:rPr>
        <w:tab/>
      </w:r>
      <w:r w:rsidRPr="00074DE8">
        <w:rPr>
          <w:rFonts w:asciiTheme="minorHAnsi" w:eastAsia="Calibri" w:hAnsiTheme="minorHAnsi" w:cstheme="minorHAnsi"/>
          <w:lang w:eastAsia="en-US"/>
        </w:rPr>
        <w:t>(data)</w:t>
      </w:r>
    </w:p>
    <w:p w14:paraId="63AF338E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5359BCA5" w14:textId="77777777" w:rsidR="006B5EBC" w:rsidRPr="00074DE8" w:rsidRDefault="006B5EBC" w:rsidP="006B5EBC">
      <w:pPr>
        <w:widowControl w:val="0"/>
        <w:autoSpaceDE w:val="0"/>
        <w:autoSpaceDN w:val="0"/>
        <w:spacing w:before="10"/>
        <w:jc w:val="both"/>
        <w:rPr>
          <w:rFonts w:asciiTheme="minorHAnsi" w:eastAsia="Calibri" w:hAnsiTheme="minorHAnsi" w:cstheme="minorHAnsi"/>
          <w:sz w:val="18"/>
          <w:lang w:eastAsia="en-US"/>
        </w:rPr>
      </w:pPr>
    </w:p>
    <w:p w14:paraId="34A6F057" w14:textId="77777777" w:rsidR="006B5EBC" w:rsidRPr="00074DE8" w:rsidRDefault="006B5EBC" w:rsidP="006B5EBC">
      <w:pPr>
        <w:widowControl w:val="0"/>
        <w:tabs>
          <w:tab w:val="left" w:pos="3719"/>
        </w:tabs>
        <w:autoSpaceDE w:val="0"/>
        <w:autoSpaceDN w:val="0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w w:val="99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u w:val="single"/>
          <w:lang w:eastAsia="en-US"/>
        </w:rPr>
        <w:tab/>
      </w:r>
      <w:r w:rsidRPr="00074DE8">
        <w:rPr>
          <w:rFonts w:asciiTheme="minorHAnsi" w:eastAsia="Calibri" w:hAnsiTheme="minorHAnsi" w:cstheme="minorHAnsi"/>
          <w:lang w:eastAsia="en-US"/>
        </w:rPr>
        <w:t>(Firma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dell’interessato)</w:t>
      </w:r>
    </w:p>
    <w:p w14:paraId="035F10C0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711252BD" w14:textId="77777777" w:rsidR="006B5EBC" w:rsidRPr="00074DE8" w:rsidRDefault="006B5EBC" w:rsidP="006B5EBC">
      <w:pPr>
        <w:widowControl w:val="0"/>
        <w:autoSpaceDE w:val="0"/>
        <w:autoSpaceDN w:val="0"/>
        <w:spacing w:before="2"/>
        <w:jc w:val="both"/>
        <w:rPr>
          <w:rFonts w:asciiTheme="minorHAnsi" w:eastAsia="Calibri" w:hAnsiTheme="minorHAnsi" w:cstheme="minorHAnsi"/>
          <w:sz w:val="19"/>
          <w:lang w:eastAsia="en-US"/>
        </w:rPr>
      </w:pPr>
    </w:p>
    <w:p w14:paraId="66FD1751" w14:textId="77777777" w:rsidR="006B5EBC" w:rsidRPr="00074DE8" w:rsidRDefault="006B5EBC" w:rsidP="006B5EBC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eastAsia="Calibri" w:hAnsiTheme="minorHAnsi" w:cstheme="minorHAnsi"/>
          <w:b/>
          <w:szCs w:val="22"/>
          <w:u w:val="single"/>
          <w:lang w:eastAsia="en-US"/>
        </w:rPr>
      </w:pPr>
    </w:p>
    <w:p w14:paraId="1674659B" w14:textId="77777777" w:rsidR="006B5EBC" w:rsidRPr="00074DE8" w:rsidRDefault="006B5EBC" w:rsidP="006B5EBC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eastAsia="Calibri" w:hAnsiTheme="minorHAnsi" w:cstheme="minorHAnsi"/>
          <w:b/>
          <w:szCs w:val="22"/>
          <w:u w:val="single"/>
          <w:lang w:eastAsia="en-US"/>
        </w:rPr>
      </w:pPr>
    </w:p>
    <w:p w14:paraId="0A6AA35C" w14:textId="77777777" w:rsidR="006B5EBC" w:rsidRPr="00074DE8" w:rsidRDefault="006B5EBC" w:rsidP="006B5EBC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eastAsia="Calibri" w:hAnsiTheme="minorHAnsi" w:cstheme="minorHAnsi"/>
          <w:b/>
          <w:szCs w:val="22"/>
          <w:u w:val="single"/>
          <w:lang w:eastAsia="en-US"/>
        </w:rPr>
      </w:pPr>
    </w:p>
    <w:p w14:paraId="3809AECE" w14:textId="77777777" w:rsidR="006B5EBC" w:rsidRPr="00074DE8" w:rsidRDefault="006B5EBC" w:rsidP="006B5EBC">
      <w:pPr>
        <w:widowControl w:val="0"/>
        <w:autoSpaceDE w:val="0"/>
        <w:autoSpaceDN w:val="0"/>
        <w:spacing w:before="51"/>
        <w:ind w:left="192"/>
        <w:jc w:val="both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Allegato</w:t>
      </w:r>
      <w:r w:rsidRPr="00074DE8">
        <w:rPr>
          <w:rFonts w:asciiTheme="minorHAnsi" w:eastAsia="Calibri" w:hAnsiTheme="minorHAnsi" w:cstheme="minorHAnsi"/>
          <w:b/>
          <w:spacing w:val="-3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1: Modulo</w:t>
      </w:r>
      <w:r w:rsidRPr="00074DE8">
        <w:rPr>
          <w:rFonts w:asciiTheme="minorHAnsi" w:eastAsia="Calibri" w:hAnsiTheme="minorHAnsi" w:cstheme="minorHAnsi"/>
          <w:b/>
          <w:spacing w:val="-5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Di</w:t>
      </w:r>
      <w:r w:rsidRPr="00074DE8">
        <w:rPr>
          <w:rFonts w:asciiTheme="minorHAnsi" w:eastAsia="Calibri" w:hAnsiTheme="minorHAnsi" w:cstheme="minorHAnsi"/>
          <w:b/>
          <w:spacing w:val="-5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Consenso</w:t>
      </w:r>
      <w:r w:rsidRPr="00074DE8">
        <w:rPr>
          <w:rFonts w:asciiTheme="minorHAnsi" w:eastAsia="Calibri" w:hAnsiTheme="minorHAnsi" w:cstheme="minorHAnsi"/>
          <w:b/>
          <w:spacing w:val="-4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Al</w:t>
      </w:r>
      <w:r w:rsidRPr="00074DE8">
        <w:rPr>
          <w:rFonts w:asciiTheme="minorHAnsi" w:eastAsia="Calibri" w:hAnsiTheme="minorHAnsi" w:cstheme="minorHAnsi"/>
          <w:b/>
          <w:spacing w:val="-4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b/>
          <w:spacing w:val="-4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Dei</w:t>
      </w:r>
      <w:r w:rsidRPr="00074DE8">
        <w:rPr>
          <w:rFonts w:asciiTheme="minorHAnsi" w:eastAsia="Calibri" w:hAnsiTheme="minorHAnsi" w:cstheme="minorHAnsi"/>
          <w:b/>
          <w:spacing w:val="-3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Dati</w:t>
      </w:r>
      <w:r w:rsidRPr="00074DE8">
        <w:rPr>
          <w:rFonts w:asciiTheme="minorHAnsi" w:eastAsia="Calibri" w:hAnsiTheme="minorHAnsi" w:cstheme="minorHAnsi"/>
          <w:b/>
          <w:spacing w:val="-2"/>
          <w:szCs w:val="22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b/>
          <w:szCs w:val="22"/>
          <w:u w:val="single"/>
          <w:lang w:eastAsia="en-US"/>
        </w:rPr>
        <w:t>Personali</w:t>
      </w:r>
    </w:p>
    <w:p w14:paraId="6683D905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6B2979E4" w14:textId="77777777" w:rsidR="006B5EBC" w:rsidRPr="00074DE8" w:rsidRDefault="006B5EBC" w:rsidP="006B5EBC">
      <w:pPr>
        <w:widowControl w:val="0"/>
        <w:autoSpaceDE w:val="0"/>
        <w:autoSpaceDN w:val="0"/>
        <w:spacing w:before="1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3136214E" w14:textId="77777777" w:rsidR="006B5EBC" w:rsidRPr="00074DE8" w:rsidRDefault="006B5EBC" w:rsidP="006B5EBC">
      <w:pPr>
        <w:widowControl w:val="0"/>
        <w:tabs>
          <w:tab w:val="left" w:pos="8479"/>
        </w:tabs>
        <w:autoSpaceDE w:val="0"/>
        <w:autoSpaceDN w:val="0"/>
        <w:spacing w:before="87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Ai</w:t>
      </w:r>
      <w:r w:rsidRPr="00074DE8">
        <w:rPr>
          <w:rFonts w:asciiTheme="minorHAnsi" w:eastAsia="Calibri" w:hAnsiTheme="minorHAnsi" w:cstheme="minorHAnsi"/>
          <w:spacing w:val="-6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sensi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sovra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indicata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informativa,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io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Sottoscritto/a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w w:val="99"/>
          <w:u w:val="single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u w:val="single"/>
          <w:lang w:eastAsia="en-US"/>
        </w:rPr>
        <w:tab/>
      </w:r>
    </w:p>
    <w:p w14:paraId="04A88262" w14:textId="77777777" w:rsidR="006B5EBC" w:rsidRPr="00074DE8" w:rsidRDefault="006B5EBC" w:rsidP="006B5EBC">
      <w:pPr>
        <w:widowControl w:val="0"/>
        <w:autoSpaceDE w:val="0"/>
        <w:autoSpaceDN w:val="0"/>
        <w:spacing w:before="4"/>
        <w:jc w:val="both"/>
        <w:rPr>
          <w:rFonts w:asciiTheme="minorHAnsi" w:eastAsia="Calibri" w:hAnsiTheme="minorHAnsi" w:cstheme="minorHAnsi"/>
          <w:sz w:val="9"/>
          <w:lang w:eastAsia="en-US"/>
        </w:rPr>
      </w:pPr>
    </w:p>
    <w:p w14:paraId="4F9EA34C" w14:textId="77777777" w:rsidR="006B5EBC" w:rsidRPr="00074DE8" w:rsidRDefault="006B5EBC" w:rsidP="006B5EBC">
      <w:pPr>
        <w:widowControl w:val="0"/>
        <w:autoSpaceDE w:val="0"/>
        <w:autoSpaceDN w:val="0"/>
        <w:spacing w:before="59" w:line="285" w:lineRule="auto"/>
        <w:ind w:left="192" w:right="227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con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sottoscrizione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presente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informativa,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dichiaro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aver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ricevuto,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applicazione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Codice</w:t>
      </w:r>
      <w:r w:rsidRPr="00074DE8">
        <w:rPr>
          <w:rFonts w:asciiTheme="minorHAnsi" w:eastAsia="Calibri" w:hAnsiTheme="minorHAnsi" w:cstheme="minorHAnsi"/>
          <w:spacing w:val="-43"/>
          <w:lang w:eastAsia="en-US"/>
        </w:rPr>
        <w:t xml:space="preserve">   </w:t>
      </w:r>
      <w:r w:rsidRPr="00074DE8">
        <w:rPr>
          <w:rFonts w:asciiTheme="minorHAnsi" w:eastAsia="Calibri" w:hAnsiTheme="minorHAnsi" w:cstheme="minorHAnsi"/>
          <w:lang w:eastAsia="en-US"/>
        </w:rPr>
        <w:t>Privacy 196/2003 e ss.mm.ii e dell’art. 13 del Regolamento (UE) 679/2016, idonea e completa informativa circa le norme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concernenti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la tutela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 dati</w:t>
      </w:r>
      <w:r w:rsidRPr="00074DE8">
        <w:rPr>
          <w:rFonts w:asciiTheme="minorHAnsi" w:eastAsia="Calibri" w:hAnsiTheme="minorHAnsi" w:cstheme="minorHAnsi"/>
          <w:spacing w:val="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</w:t>
      </w:r>
      <w:r w:rsidRPr="00074DE8">
        <w:rPr>
          <w:rFonts w:asciiTheme="minorHAnsi" w:eastAsia="Calibri" w:hAnsiTheme="minorHAnsi" w:cstheme="minorHAnsi"/>
          <w:spacing w:val="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ed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ai diritti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riconosciuti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all’interessato.</w:t>
      </w:r>
    </w:p>
    <w:p w14:paraId="13EB6F35" w14:textId="77777777" w:rsidR="006B5EBC" w:rsidRPr="00074DE8" w:rsidRDefault="006B5EBC" w:rsidP="006B5EBC">
      <w:pPr>
        <w:widowControl w:val="0"/>
        <w:autoSpaceDE w:val="0"/>
        <w:autoSpaceDN w:val="0"/>
        <w:spacing w:before="59" w:line="285" w:lineRule="auto"/>
        <w:ind w:left="192" w:right="227"/>
        <w:jc w:val="both"/>
        <w:rPr>
          <w:rFonts w:asciiTheme="minorHAnsi" w:eastAsia="Calibri" w:hAnsiTheme="minorHAnsi" w:cstheme="minorHAnsi"/>
          <w:lang w:eastAsia="en-US"/>
        </w:rPr>
      </w:pPr>
    </w:p>
    <w:p w14:paraId="4A15FA80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"/>
        <w:gridCol w:w="1958"/>
        <w:gridCol w:w="548"/>
        <w:gridCol w:w="2742"/>
        <w:gridCol w:w="3721"/>
      </w:tblGrid>
      <w:tr w:rsidR="006B5EBC" w:rsidRPr="00074DE8" w14:paraId="084044C4" w14:textId="77777777" w:rsidTr="00F631E2">
        <w:tc>
          <w:tcPr>
            <w:tcW w:w="492" w:type="dxa"/>
          </w:tcPr>
          <w:p w14:paraId="4837EDD2" w14:textId="77777777" w:rsidR="006B5EBC" w:rsidRPr="00074DE8" w:rsidRDefault="006B5EBC" w:rsidP="00F631E2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1BC4F0F" wp14:editId="6031E2EA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8890" t="13970" r="11430" b="6350"/>
                      <wp:wrapNone/>
                      <wp:docPr id="452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FBF12" id="Rectangle 452" o:spid="_x0000_s1026" style="position:absolute;margin-left:4.8pt;margin-top:1.7pt;width:14.15pt;height:14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005" w:type="dxa"/>
          </w:tcPr>
          <w:p w14:paraId="24AB6BA8" w14:textId="77777777" w:rsidR="006B5EBC" w:rsidRPr="00074DE8" w:rsidRDefault="006B5EBC" w:rsidP="00F631E2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lang w:eastAsia="en-US"/>
              </w:rPr>
              <w:t>Acconsento</w:t>
            </w:r>
          </w:p>
        </w:tc>
        <w:tc>
          <w:tcPr>
            <w:tcW w:w="567" w:type="dxa"/>
          </w:tcPr>
          <w:p w14:paraId="5F4DC1C1" w14:textId="77777777" w:rsidR="006B5EBC" w:rsidRPr="00074DE8" w:rsidRDefault="006B5EBC" w:rsidP="00F631E2">
            <w:pPr>
              <w:widowControl w:val="0"/>
              <w:autoSpaceDE w:val="0"/>
              <w:autoSpaceDN w:val="0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4DB1D92" wp14:editId="150A5FD4">
                      <wp:simplePos x="0" y="0"/>
                      <wp:positionH relativeFrom="page">
                        <wp:posOffset>58420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8890" t="13970" r="11430" b="6350"/>
                      <wp:wrapNone/>
                      <wp:docPr id="453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C0BEE" id="Rectangle 453" o:spid="_x0000_s1026" style="position:absolute;margin-left:4.6pt;margin-top:1.7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" filled="f" strokeweight="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14:paraId="450EEC05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lang w:eastAsia="en-US"/>
              </w:rPr>
              <w:t>Non</w:t>
            </w:r>
            <w:r w:rsidRPr="00074DE8">
              <w:rPr>
                <w:rFonts w:asciiTheme="minorHAnsi" w:eastAsia="Calibri" w:hAnsiTheme="minorHAnsi" w:cstheme="minorHAnsi"/>
                <w:spacing w:val="-2"/>
                <w:lang w:eastAsia="en-US"/>
              </w:rPr>
              <w:t xml:space="preserve"> </w:t>
            </w:r>
            <w:r w:rsidRPr="00074DE8">
              <w:rPr>
                <w:rFonts w:asciiTheme="minorHAnsi" w:eastAsia="Calibri" w:hAnsiTheme="minorHAnsi" w:cstheme="minorHAnsi"/>
                <w:lang w:eastAsia="en-US"/>
              </w:rPr>
              <w:t xml:space="preserve">Acconsento            </w:t>
            </w:r>
          </w:p>
          <w:p w14:paraId="68814CA9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4366EF39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3869" w:type="dxa"/>
          </w:tcPr>
          <w:p w14:paraId="5EF432E6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lang w:eastAsia="en-US"/>
              </w:rPr>
              <w:t>al trattamento di dati personali</w:t>
            </w:r>
          </w:p>
          <w:p w14:paraId="59518F8C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lang w:eastAsia="en-US"/>
              </w:rPr>
              <w:t>per le finalità descritte nella</w:t>
            </w:r>
          </w:p>
          <w:p w14:paraId="28FCE094" w14:textId="77777777" w:rsidR="006B5EBC" w:rsidRPr="00074DE8" w:rsidRDefault="006B5EBC" w:rsidP="00F631E2">
            <w:pPr>
              <w:widowControl w:val="0"/>
              <w:autoSpaceDE w:val="0"/>
              <w:autoSpaceDN w:val="0"/>
              <w:spacing w:before="59"/>
              <w:rPr>
                <w:rFonts w:asciiTheme="minorHAnsi" w:eastAsia="Calibri" w:hAnsiTheme="minorHAnsi" w:cstheme="minorHAnsi"/>
                <w:lang w:eastAsia="en-US"/>
              </w:rPr>
            </w:pPr>
            <w:r w:rsidRPr="00074DE8">
              <w:rPr>
                <w:rFonts w:asciiTheme="minorHAnsi" w:eastAsia="Calibri" w:hAnsiTheme="minorHAnsi" w:cstheme="minorHAnsi"/>
                <w:lang w:eastAsia="en-US"/>
              </w:rPr>
              <w:t>presente informativa</w:t>
            </w:r>
          </w:p>
        </w:tc>
      </w:tr>
    </w:tbl>
    <w:p w14:paraId="249AD31E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62A1FD6A" w14:textId="77777777" w:rsidR="006B5EBC" w:rsidRPr="00074DE8" w:rsidRDefault="006B5EBC" w:rsidP="006B5EBC">
      <w:pPr>
        <w:widowControl w:val="0"/>
        <w:autoSpaceDE w:val="0"/>
        <w:autoSpaceDN w:val="0"/>
        <w:spacing w:before="4"/>
        <w:jc w:val="both"/>
        <w:rPr>
          <w:rFonts w:asciiTheme="minorHAnsi" w:eastAsia="Calibri" w:hAnsiTheme="minorHAnsi" w:cstheme="minorHAnsi"/>
          <w:sz w:val="22"/>
          <w:lang w:eastAsia="en-US"/>
        </w:rPr>
      </w:pPr>
    </w:p>
    <w:p w14:paraId="7B83AB56" w14:textId="77777777" w:rsidR="006B5EBC" w:rsidRPr="00074DE8" w:rsidRDefault="006B5EBC" w:rsidP="006B5EBC">
      <w:pPr>
        <w:widowControl w:val="0"/>
        <w:tabs>
          <w:tab w:val="left" w:pos="5858"/>
        </w:tabs>
        <w:autoSpaceDE w:val="0"/>
        <w:autoSpaceDN w:val="0"/>
        <w:spacing w:before="59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Lì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data</w:t>
      </w:r>
      <w:r w:rsidRPr="00074DE8">
        <w:rPr>
          <w:rFonts w:asciiTheme="minorHAnsi" w:eastAsia="Calibri" w:hAnsiTheme="minorHAnsi" w:cstheme="minorHAnsi"/>
          <w:lang w:eastAsia="en-US"/>
        </w:rPr>
        <w:tab/>
        <w:t>Firma</w:t>
      </w:r>
    </w:p>
    <w:p w14:paraId="05510EA9" w14:textId="77777777" w:rsidR="006B5EBC" w:rsidRPr="00074DE8" w:rsidRDefault="006B5EBC" w:rsidP="006B5EBC">
      <w:pPr>
        <w:widowControl w:val="0"/>
        <w:autoSpaceDE w:val="0"/>
        <w:autoSpaceDN w:val="0"/>
        <w:spacing w:before="10"/>
        <w:jc w:val="both"/>
        <w:rPr>
          <w:rFonts w:asciiTheme="minorHAnsi" w:eastAsia="Calibri" w:hAnsiTheme="minorHAnsi" w:cstheme="minorHAnsi"/>
          <w:sz w:val="27"/>
          <w:lang w:eastAsia="en-US"/>
        </w:rPr>
      </w:pPr>
      <w:r w:rsidRPr="00074DE8">
        <w:rPr>
          <w:rFonts w:asciiTheme="minorHAnsi" w:eastAsia="Calibr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4A0B102C" wp14:editId="25783EC1">
                <wp:simplePos x="0" y="0"/>
                <wp:positionH relativeFrom="page">
                  <wp:posOffset>719455</wp:posOffset>
                </wp:positionH>
                <wp:positionV relativeFrom="paragraph">
                  <wp:posOffset>245110</wp:posOffset>
                </wp:positionV>
                <wp:extent cx="2147570" cy="1270"/>
                <wp:effectExtent l="5080" t="8890" r="9525" b="8890"/>
                <wp:wrapTopAndBottom/>
                <wp:docPr id="221" name="Freeform: 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82"/>
                            <a:gd name="T2" fmla="+- 0 4514 1133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A9B75" id="Freeform: Shape 221" o:spid="_x0000_s1026" style="position:absolute;margin-left:56.65pt;margin-top:19.3pt;width:169.1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 w:rsidRPr="00074DE8">
        <w:rPr>
          <w:rFonts w:asciiTheme="minorHAnsi" w:eastAsia="Calibr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10C32A1" wp14:editId="1BFF0D07">
                <wp:simplePos x="0" y="0"/>
                <wp:positionH relativeFrom="page">
                  <wp:posOffset>4316730</wp:posOffset>
                </wp:positionH>
                <wp:positionV relativeFrom="paragraph">
                  <wp:posOffset>245110</wp:posOffset>
                </wp:positionV>
                <wp:extent cx="2147570" cy="1270"/>
                <wp:effectExtent l="11430" t="8890" r="12700" b="8890"/>
                <wp:wrapTopAndBottom/>
                <wp:docPr id="220" name="Freeform: 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6798 6798"/>
                            <a:gd name="T1" fmla="*/ T0 w 3382"/>
                            <a:gd name="T2" fmla="+- 0 10180 6798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CD034" id="Freeform: Shape 220" o:spid="_x0000_s1026" style="position:absolute;margin-left:339.9pt;margin-top:19.3pt;width:169.1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" path="m,l3382,e" filled="f" strokeweight=".22839mm">
                <v:path arrowok="t" o:connecttype="custom" o:connectlocs="0,0;2147570,0" o:connectangles="0,0"/>
                <w10:wrap type="topAndBottom" anchorx="page"/>
              </v:shape>
            </w:pict>
          </mc:Fallback>
        </mc:AlternateContent>
      </w:r>
    </w:p>
    <w:p w14:paraId="11AC2C29" w14:textId="77777777" w:rsidR="006B5EBC" w:rsidRPr="00074DE8" w:rsidRDefault="006B5EBC" w:rsidP="006B5EBC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lang w:eastAsia="en-US"/>
        </w:rPr>
      </w:pPr>
    </w:p>
    <w:p w14:paraId="1526CE4E" w14:textId="77777777" w:rsidR="006B5EBC" w:rsidRPr="00074DE8" w:rsidRDefault="006B5EBC" w:rsidP="006B5EBC">
      <w:pPr>
        <w:widowControl w:val="0"/>
        <w:autoSpaceDE w:val="0"/>
        <w:autoSpaceDN w:val="0"/>
        <w:spacing w:before="3"/>
        <w:jc w:val="both"/>
        <w:rPr>
          <w:rFonts w:asciiTheme="minorHAnsi" w:eastAsia="Calibri" w:hAnsiTheme="minorHAnsi" w:cstheme="minorHAnsi"/>
          <w:sz w:val="21"/>
          <w:lang w:eastAsia="en-US"/>
        </w:rPr>
      </w:pPr>
    </w:p>
    <w:p w14:paraId="0CC53CAA" w14:textId="77777777" w:rsidR="006B5EBC" w:rsidRPr="00074DE8" w:rsidRDefault="006B5EBC" w:rsidP="006B5EBC">
      <w:pPr>
        <w:widowControl w:val="0"/>
        <w:autoSpaceDE w:val="0"/>
        <w:autoSpaceDN w:val="0"/>
        <w:spacing w:before="59"/>
        <w:ind w:left="192"/>
        <w:jc w:val="both"/>
        <w:rPr>
          <w:rFonts w:asciiTheme="minorHAnsi" w:eastAsia="Calibri" w:hAnsiTheme="minorHAnsi" w:cstheme="minorHAnsi"/>
          <w:lang w:eastAsia="en-US"/>
        </w:rPr>
      </w:pPr>
      <w:r w:rsidRPr="00074DE8">
        <w:rPr>
          <w:rFonts w:asciiTheme="minorHAnsi" w:eastAsia="Calibri" w:hAnsiTheme="minorHAnsi" w:cstheme="minorHAnsi"/>
          <w:lang w:eastAsia="en-US"/>
        </w:rPr>
        <w:t>Revoca</w:t>
      </w:r>
      <w:r w:rsidRPr="00074DE8">
        <w:rPr>
          <w:rFonts w:asciiTheme="minorHAnsi" w:eastAsia="Calibri" w:hAnsiTheme="minorHAnsi" w:cstheme="minorHAnsi"/>
          <w:spacing w:val="-5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consenso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trattamento.</w:t>
      </w:r>
    </w:p>
    <w:p w14:paraId="05B4ED53" w14:textId="77777777" w:rsidR="006B5EBC" w:rsidRPr="0088084F" w:rsidRDefault="006B5EBC" w:rsidP="006B5EBC">
      <w:pPr>
        <w:widowControl w:val="0"/>
        <w:autoSpaceDE w:val="0"/>
        <w:autoSpaceDN w:val="0"/>
        <w:spacing w:before="166" w:line="285" w:lineRule="auto"/>
        <w:ind w:left="192" w:right="227"/>
        <w:jc w:val="both"/>
        <w:rPr>
          <w:rFonts w:asciiTheme="minorHAnsi" w:eastAsia="Calibri" w:hAnsiTheme="minorHAnsi" w:cstheme="minorHAnsi"/>
        </w:rPr>
      </w:pPr>
      <w:r w:rsidRPr="00074DE8">
        <w:rPr>
          <w:rFonts w:asciiTheme="minorHAnsi" w:eastAsia="Calibri" w:hAnsiTheme="minorHAnsi" w:cstheme="minorHAnsi"/>
          <w:lang w:eastAsia="en-US"/>
        </w:rPr>
        <w:t>Si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ricorda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che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ai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sensi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dell’art. 7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è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possibile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revocare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iscritto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consenso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al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trattamento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dei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dati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personali.</w:t>
      </w:r>
      <w:r w:rsidRPr="00074DE8">
        <w:rPr>
          <w:rFonts w:asciiTheme="minorHAnsi" w:eastAsia="Calibri" w:hAnsiTheme="minorHAnsi" w:cstheme="minorHAnsi"/>
          <w:spacing w:val="-4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L'eventuale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revoca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potrebbe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comportare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l'impossibilità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di eseguire</w:t>
      </w:r>
      <w:r w:rsidRPr="00074DE8">
        <w:rPr>
          <w:rFonts w:asciiTheme="minorHAnsi" w:eastAsia="Calibri" w:hAnsiTheme="minorHAnsi" w:cstheme="minorHAnsi"/>
          <w:spacing w:val="-4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correttamente</w:t>
      </w:r>
      <w:r w:rsidRPr="00074DE8">
        <w:rPr>
          <w:rFonts w:asciiTheme="minorHAnsi" w:eastAsia="Calibri" w:hAnsiTheme="minorHAnsi" w:cstheme="minorHAnsi"/>
          <w:spacing w:val="-3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il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rapporto</w:t>
      </w:r>
      <w:r w:rsidRPr="00074DE8">
        <w:rPr>
          <w:rFonts w:asciiTheme="minorHAnsi" w:eastAsia="Calibri" w:hAnsiTheme="minorHAnsi" w:cstheme="minorHAnsi"/>
          <w:spacing w:val="-2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in</w:t>
      </w:r>
      <w:r w:rsidRPr="00074DE8">
        <w:rPr>
          <w:rFonts w:asciiTheme="minorHAnsi" w:eastAsia="Calibri" w:hAnsiTheme="minorHAnsi" w:cstheme="minorHAnsi"/>
          <w:spacing w:val="-1"/>
          <w:lang w:eastAsia="en-US"/>
        </w:rPr>
        <w:t xml:space="preserve"> </w:t>
      </w:r>
      <w:r w:rsidRPr="00074DE8">
        <w:rPr>
          <w:rFonts w:asciiTheme="minorHAnsi" w:eastAsia="Calibri" w:hAnsiTheme="minorHAnsi" w:cstheme="minorHAnsi"/>
          <w:lang w:eastAsia="en-US"/>
        </w:rPr>
        <w:t>essere.</w:t>
      </w:r>
    </w:p>
    <w:p w14:paraId="09013909" w14:textId="77777777" w:rsidR="006B5EBC" w:rsidRPr="003B6FCD" w:rsidRDefault="006B5EBC" w:rsidP="006B5EBC">
      <w:pPr>
        <w:ind w:left="2977" w:firstLine="1"/>
        <w:jc w:val="center"/>
        <w:rPr>
          <w:rFonts w:ascii="Arial Narrow" w:hAnsi="Arial Narrow"/>
          <w:sz w:val="22"/>
          <w:szCs w:val="22"/>
        </w:rPr>
      </w:pPr>
    </w:p>
    <w:p w14:paraId="097AC2CC" w14:textId="77777777" w:rsidR="00053357" w:rsidRPr="003B6FCD" w:rsidRDefault="00053357" w:rsidP="00053357">
      <w:pPr>
        <w:ind w:left="2977" w:firstLine="1"/>
        <w:jc w:val="center"/>
        <w:rPr>
          <w:rFonts w:ascii="Arial Narrow" w:hAnsi="Arial Narrow"/>
          <w:sz w:val="22"/>
          <w:szCs w:val="22"/>
        </w:rPr>
      </w:pPr>
    </w:p>
    <w:sectPr w:rsidR="00053357" w:rsidRPr="003B6FCD" w:rsidSect="00DF08B6"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55A5C" w14:textId="77777777" w:rsidR="0038471A" w:rsidRDefault="0038471A" w:rsidP="00EA54DB">
      <w:r>
        <w:separator/>
      </w:r>
    </w:p>
  </w:endnote>
  <w:endnote w:type="continuationSeparator" w:id="0">
    <w:p w14:paraId="04611715" w14:textId="77777777" w:rsidR="0038471A" w:rsidRDefault="0038471A" w:rsidP="00EA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auto"/>
    <w:pitch w:val="default"/>
    <w:sig w:usb0="00000003" w:usb1="00000000" w:usb2="00000000" w:usb3="00000000" w:csb0="00000001" w:csb1="00000000"/>
  </w:font>
  <w:font w:name="FreeSans">
    <w:altName w:val="Arial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8104C" w14:textId="10641406" w:rsidR="0038471A" w:rsidRPr="00575410" w:rsidRDefault="0038471A">
    <w:pPr>
      <w:pStyle w:val="Pidipagina"/>
      <w:jc w:val="right"/>
      <w:rPr>
        <w:rFonts w:ascii="Arial Narrow" w:hAnsi="Arial Narrow"/>
      </w:rPr>
    </w:pPr>
    <w:r w:rsidRPr="00575410">
      <w:rPr>
        <w:rFonts w:ascii="Arial Narrow" w:hAnsi="Arial Narrow"/>
      </w:rPr>
      <w:fldChar w:fldCharType="begin"/>
    </w:r>
    <w:r w:rsidRPr="00575410">
      <w:rPr>
        <w:rFonts w:ascii="Arial Narrow" w:hAnsi="Arial Narrow"/>
      </w:rPr>
      <w:instrText>PAGE   \* MERGEFORMAT</w:instrText>
    </w:r>
    <w:r w:rsidRPr="00575410">
      <w:rPr>
        <w:rFonts w:ascii="Arial Narrow" w:hAnsi="Arial Narrow"/>
      </w:rPr>
      <w:fldChar w:fldCharType="separate"/>
    </w:r>
    <w:r w:rsidR="001B7499">
      <w:rPr>
        <w:rFonts w:ascii="Arial Narrow" w:hAnsi="Arial Narrow"/>
        <w:noProof/>
      </w:rPr>
      <w:t>1</w:t>
    </w:r>
    <w:r w:rsidRPr="00575410">
      <w:rPr>
        <w:rFonts w:ascii="Arial Narrow" w:hAnsi="Arial Narrow"/>
      </w:rPr>
      <w:fldChar w:fldCharType="end"/>
    </w:r>
  </w:p>
  <w:p w14:paraId="3B460DE6" w14:textId="77777777" w:rsidR="0038471A" w:rsidRDefault="0038471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2CBC7" w14:textId="77777777" w:rsidR="0038471A" w:rsidRDefault="0038471A" w:rsidP="00EA54DB">
      <w:r>
        <w:separator/>
      </w:r>
    </w:p>
  </w:footnote>
  <w:footnote w:type="continuationSeparator" w:id="0">
    <w:p w14:paraId="733F17F4" w14:textId="77777777" w:rsidR="0038471A" w:rsidRDefault="0038471A" w:rsidP="00EA54DB">
      <w:r>
        <w:continuationSeparator/>
      </w:r>
    </w:p>
  </w:footnote>
  <w:footnote w:id="1">
    <w:p w14:paraId="38AC2DA6" w14:textId="77777777" w:rsidR="0038471A" w:rsidRDefault="0038471A" w:rsidP="003F7ACF">
      <w:pPr>
        <w:pStyle w:val="Testonotaapidipagina"/>
      </w:pPr>
      <w:r w:rsidRPr="005D3A89">
        <w:rPr>
          <w:rFonts w:ascii="Arial Narrow" w:hAnsi="Arial Narrow"/>
          <w:sz w:val="18"/>
          <w:szCs w:val="18"/>
          <w:vertAlign w:val="superscript"/>
        </w:rPr>
        <w:footnoteRef/>
      </w:r>
      <w:r w:rsidRPr="005D3A89">
        <w:rPr>
          <w:rFonts w:ascii="Arial Narrow" w:hAnsi="Arial Narrow"/>
          <w:sz w:val="18"/>
          <w:szCs w:val="18"/>
        </w:rPr>
        <w:t xml:space="preserve"> </w:t>
      </w:r>
      <w:r w:rsidRPr="000F4591">
        <w:rPr>
          <w:rFonts w:ascii="Arial Narrow" w:hAnsi="Arial Narrow"/>
          <w:sz w:val="18"/>
          <w:szCs w:val="18"/>
        </w:rPr>
        <w:t>In caso di raggruppamento la domanda de</w:t>
      </w:r>
      <w:r>
        <w:rPr>
          <w:rFonts w:ascii="Arial Narrow" w:hAnsi="Arial Narrow"/>
          <w:sz w:val="18"/>
          <w:szCs w:val="18"/>
        </w:rPr>
        <w:t>ve essere sottoscritta dal</w:t>
      </w:r>
      <w:r w:rsidRPr="000F4591">
        <w:rPr>
          <w:rFonts w:ascii="Arial Narrow" w:hAnsi="Arial Narrow"/>
          <w:sz w:val="18"/>
          <w:szCs w:val="18"/>
        </w:rPr>
        <w:t xml:space="preserve"> legale rappresentante del soggetto </w:t>
      </w:r>
      <w:r>
        <w:rPr>
          <w:rFonts w:ascii="Arial Narrow" w:hAnsi="Arial Narrow"/>
          <w:sz w:val="18"/>
          <w:szCs w:val="18"/>
        </w:rPr>
        <w:t xml:space="preserve">indicato come </w:t>
      </w:r>
      <w:r w:rsidRPr="000F4591">
        <w:rPr>
          <w:rFonts w:ascii="Arial Narrow" w:hAnsi="Arial Narrow"/>
          <w:sz w:val="18"/>
          <w:szCs w:val="18"/>
        </w:rPr>
        <w:t>capofila.</w:t>
      </w:r>
    </w:p>
  </w:footnote>
  <w:footnote w:id="2">
    <w:p w14:paraId="099AC1F8" w14:textId="50BB0260" w:rsidR="0038471A" w:rsidRPr="009648FA" w:rsidRDefault="0038471A">
      <w:pPr>
        <w:pStyle w:val="Testonotaapidipagina"/>
        <w:rPr>
          <w:rFonts w:ascii="Arial Narrow" w:hAnsi="Arial Narrow"/>
        </w:rPr>
      </w:pPr>
      <w:r w:rsidRPr="009648FA">
        <w:rPr>
          <w:rStyle w:val="Rimandonotaapidipagina"/>
          <w:rFonts w:ascii="Arial Narrow" w:hAnsi="Arial Narrow"/>
        </w:rPr>
        <w:footnoteRef/>
      </w:r>
      <w:r w:rsidRPr="009648FA">
        <w:rPr>
          <w:rFonts w:ascii="Arial Narrow" w:hAnsi="Arial Narrow"/>
        </w:rPr>
        <w:t xml:space="preserve"> Da compilare per ogni partner</w:t>
      </w:r>
    </w:p>
  </w:footnote>
  <w:footnote w:id="3">
    <w:p w14:paraId="25E21BAA" w14:textId="12E28CF7" w:rsidR="0038471A" w:rsidRDefault="0038471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F46E2">
        <w:rPr>
          <w:rFonts w:ascii="Arial Narrow" w:hAnsi="Arial Narrow"/>
        </w:rPr>
        <w:t>Tabella da ripetere per ogni partner</w:t>
      </w:r>
    </w:p>
  </w:footnote>
  <w:footnote w:id="4">
    <w:p w14:paraId="4C0FDAD6" w14:textId="77777777" w:rsidR="0038471A" w:rsidRDefault="0038471A" w:rsidP="009F5F29">
      <w:pPr>
        <w:pStyle w:val="Testonotaapidipagina"/>
      </w:pPr>
      <w:r w:rsidRPr="00184604">
        <w:rPr>
          <w:rStyle w:val="Rimandonotaapidipagina"/>
          <w:rFonts w:ascii="Arial Narrow" w:hAnsi="Arial Narrow"/>
        </w:rPr>
        <w:footnoteRef/>
      </w:r>
      <w:r w:rsidRPr="00184604">
        <w:rPr>
          <w:rFonts w:ascii="Arial Narrow" w:hAnsi="Arial Narrow"/>
        </w:rPr>
        <w:t xml:space="preserve"> </w:t>
      </w:r>
      <w:r w:rsidRPr="00F749C1">
        <w:rPr>
          <w:rFonts w:ascii="Arial Narrow" w:hAnsi="Arial Narrow"/>
          <w:sz w:val="18"/>
          <w:szCs w:val="18"/>
        </w:rPr>
        <w:t xml:space="preserve">Per le disposizioni in materia di delega si rinvia ai paragrafi 4.6 e 8.4 del Manuale per la presentazione, gestione e rendicontazione e al paragrafo 7.1 delle Modalità operative. </w:t>
      </w:r>
    </w:p>
  </w:footnote>
  <w:footnote w:id="5">
    <w:p w14:paraId="726F9F27" w14:textId="51975D3C" w:rsidR="0038471A" w:rsidRDefault="0038471A" w:rsidP="004F2123">
      <w:pPr>
        <w:pStyle w:val="Testonotaapidipagina"/>
        <w:jc w:val="both"/>
      </w:pPr>
      <w:r w:rsidRPr="001B4306">
        <w:rPr>
          <w:rStyle w:val="Rimandonotaapidipagina"/>
          <w:rFonts w:ascii="Arial Narrow" w:hAnsi="Arial Narrow"/>
        </w:rPr>
        <w:footnoteRef/>
      </w:r>
      <w:r w:rsidRPr="001B4306">
        <w:rPr>
          <w:rFonts w:ascii="Arial Narrow" w:hAnsi="Arial Narrow"/>
        </w:rPr>
        <w:t xml:space="preserve"> Rappresentante legale del</w:t>
      </w:r>
      <w:r>
        <w:rPr>
          <w:rFonts w:ascii="Arial Narrow" w:hAnsi="Arial Narrow"/>
        </w:rPr>
        <w:t xml:space="preserve"> soggetto proponente </w:t>
      </w:r>
      <w:r w:rsidRPr="001B4306">
        <w:rPr>
          <w:rFonts w:ascii="Arial Narrow" w:hAnsi="Arial Narrow"/>
        </w:rPr>
        <w:t>o suo delegato, come risultante da relativo atto di delega da allegarsi al presente formulario di domanda.</w:t>
      </w:r>
    </w:p>
  </w:footnote>
  <w:footnote w:id="6">
    <w:p w14:paraId="3F399647" w14:textId="77777777" w:rsidR="0038471A" w:rsidRDefault="0038471A" w:rsidP="004F2123">
      <w:pPr>
        <w:autoSpaceDE w:val="0"/>
        <w:autoSpaceDN w:val="0"/>
        <w:adjustRightInd w:val="0"/>
        <w:jc w:val="both"/>
      </w:pPr>
      <w:r w:rsidRPr="001B4306">
        <w:rPr>
          <w:rStyle w:val="Rimandonotaapidipagina"/>
          <w:rFonts w:ascii="Arial Narrow" w:hAnsi="Arial Narrow"/>
        </w:rPr>
        <w:footnoteRef/>
      </w:r>
      <w:r w:rsidRPr="001B4306">
        <w:rPr>
          <w:rFonts w:ascii="Arial Narrow" w:hAnsi="Arial Narrow"/>
        </w:rPr>
        <w:t xml:space="preserve"> Firma autografa corredata </w:t>
      </w:r>
      <w:r>
        <w:rPr>
          <w:rFonts w:ascii="Arial Narrow" w:hAnsi="Arial Narrow"/>
        </w:rPr>
        <w:t xml:space="preserve">da </w:t>
      </w:r>
      <w:r w:rsidRPr="001B4306">
        <w:rPr>
          <w:rFonts w:ascii="Arial Narrow" w:hAnsi="Arial Narrow"/>
          <w:bCs/>
          <w:lang w:eastAsia="en-US"/>
        </w:rPr>
        <w:t>un documento di riconoscimento in corso di validità.</w:t>
      </w:r>
    </w:p>
  </w:footnote>
  <w:footnote w:id="7">
    <w:p w14:paraId="06D2822A" w14:textId="77777777" w:rsidR="0038471A" w:rsidRDefault="0038471A" w:rsidP="00053357">
      <w:pPr>
        <w:pStyle w:val="Testonotaapidipagina"/>
        <w:rPr>
          <w:rFonts w:ascii="Arial Narrow" w:hAnsi="Arial Narrow"/>
          <w:sz w:val="16"/>
          <w:szCs w:val="16"/>
        </w:rPr>
      </w:pPr>
      <w:r>
        <w:rPr>
          <w:rStyle w:val="Rimandonotaapidipagina"/>
          <w:rFonts w:eastAsiaTheme="majorEastAsia"/>
        </w:rPr>
        <w:footnoteRef/>
      </w:r>
      <w:r w:rsidRPr="00FA1DC7">
        <w:rPr>
          <w:rFonts w:ascii="Arial Narrow" w:hAnsi="Arial Narrow"/>
        </w:rPr>
        <w:t xml:space="preserve"> </w:t>
      </w:r>
      <w:r>
        <w:rPr>
          <w:rFonts w:ascii="Arial Narrow" w:hAnsi="Arial Narrow"/>
          <w:sz w:val="16"/>
          <w:szCs w:val="16"/>
        </w:rPr>
        <w:t>In caso di partecipazione a bandi/</w:t>
      </w:r>
      <w:r w:rsidRPr="00FA1DC7">
        <w:rPr>
          <w:rFonts w:ascii="Arial Narrow" w:hAnsi="Arial Narrow"/>
          <w:sz w:val="16"/>
          <w:szCs w:val="16"/>
        </w:rPr>
        <w:t>avvisi pubblici per lo svolgimento di attività formative</w:t>
      </w:r>
      <w:r>
        <w:rPr>
          <w:rFonts w:ascii="Arial Narrow" w:hAnsi="Arial Narrow"/>
          <w:sz w:val="16"/>
          <w:szCs w:val="16"/>
        </w:rPr>
        <w:t>,</w:t>
      </w:r>
      <w:r w:rsidRPr="00FA1DC7">
        <w:rPr>
          <w:rFonts w:ascii="Arial Narrow" w:hAnsi="Arial Narrow"/>
          <w:sz w:val="16"/>
          <w:szCs w:val="16"/>
        </w:rPr>
        <w:t xml:space="preserve"> il capofila dovrà essere necessariamente un organismo formativo accreditato.</w:t>
      </w:r>
    </w:p>
    <w:p w14:paraId="54D833B6" w14:textId="77777777" w:rsidR="0038471A" w:rsidRDefault="0038471A" w:rsidP="00053357">
      <w:pPr>
        <w:pStyle w:val="Testonotaapidipagina"/>
        <w:rPr>
          <w:rFonts w:ascii="Arial Narrow" w:hAnsi="Arial Narrow"/>
          <w:sz w:val="16"/>
          <w:szCs w:val="16"/>
        </w:rPr>
      </w:pPr>
    </w:p>
    <w:p w14:paraId="0544BEA3" w14:textId="77777777" w:rsidR="0038471A" w:rsidRDefault="0038471A" w:rsidP="00053357">
      <w:pPr>
        <w:pStyle w:val="Testonotaapidipagina"/>
        <w:rPr>
          <w:rFonts w:ascii="Arial Narrow" w:hAnsi="Arial Narrow"/>
        </w:rPr>
      </w:pPr>
    </w:p>
    <w:p w14:paraId="39522DCF" w14:textId="77777777" w:rsidR="0038471A" w:rsidRDefault="0038471A" w:rsidP="00053357">
      <w:pPr>
        <w:pStyle w:val="Testonotaapidipagin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22B8364A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1" w15:restartNumberingAfterBreak="0">
    <w:nsid w:val="00000004"/>
    <w:multiLevelType w:val="singleLevel"/>
    <w:tmpl w:val="0000000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" w15:restartNumberingAfterBreak="0">
    <w:nsid w:val="00000005"/>
    <w:multiLevelType w:val="singleLevel"/>
    <w:tmpl w:val="00000005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BDA6B3C"/>
    <w:multiLevelType w:val="hybridMultilevel"/>
    <w:tmpl w:val="558AF682"/>
    <w:lvl w:ilvl="0" w:tplc="EAD80B0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927E5"/>
    <w:multiLevelType w:val="hybridMultilevel"/>
    <w:tmpl w:val="87D0D7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B000C"/>
    <w:multiLevelType w:val="hybridMultilevel"/>
    <w:tmpl w:val="DF72A1C8"/>
    <w:lvl w:ilvl="0" w:tplc="FFFFFFFF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F835B0"/>
    <w:multiLevelType w:val="hybridMultilevel"/>
    <w:tmpl w:val="A7AAAB22"/>
    <w:lvl w:ilvl="0" w:tplc="01DEF5D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12BD9"/>
    <w:multiLevelType w:val="hybridMultilevel"/>
    <w:tmpl w:val="D1EE51B2"/>
    <w:lvl w:ilvl="0" w:tplc="9258B1C2">
      <w:start w:val="1"/>
      <w:numFmt w:val="lowerLetter"/>
      <w:lvlText w:val="(%1)"/>
      <w:lvlJc w:val="left"/>
      <w:pPr>
        <w:ind w:left="192" w:hanging="323"/>
      </w:pPr>
      <w:rPr>
        <w:rFonts w:ascii="Calibri" w:eastAsia="Calibri" w:hAnsi="Calibri" w:cs="Calibri" w:hint="default"/>
        <w:spacing w:val="-1"/>
        <w:w w:val="99"/>
        <w:sz w:val="20"/>
        <w:szCs w:val="20"/>
        <w:lang w:val="it-IT" w:eastAsia="en-US" w:bidi="ar-SA"/>
      </w:rPr>
    </w:lvl>
    <w:lvl w:ilvl="1" w:tplc="FB7432D4">
      <w:numFmt w:val="bullet"/>
      <w:lvlText w:val="•"/>
      <w:lvlJc w:val="left"/>
      <w:pPr>
        <w:ind w:left="906" w:hanging="35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2" w:tplc="78A265BA">
      <w:numFmt w:val="bullet"/>
      <w:lvlText w:val="•"/>
      <w:lvlJc w:val="left"/>
      <w:pPr>
        <w:ind w:left="1907" w:hanging="356"/>
      </w:pPr>
      <w:rPr>
        <w:rFonts w:hint="default"/>
        <w:lang w:val="it-IT" w:eastAsia="en-US" w:bidi="ar-SA"/>
      </w:rPr>
    </w:lvl>
    <w:lvl w:ilvl="3" w:tplc="E5CE907E">
      <w:numFmt w:val="bullet"/>
      <w:lvlText w:val="•"/>
      <w:lvlJc w:val="left"/>
      <w:pPr>
        <w:ind w:left="2914" w:hanging="356"/>
      </w:pPr>
      <w:rPr>
        <w:rFonts w:hint="default"/>
        <w:lang w:val="it-IT" w:eastAsia="en-US" w:bidi="ar-SA"/>
      </w:rPr>
    </w:lvl>
    <w:lvl w:ilvl="4" w:tplc="BBD20ACC">
      <w:numFmt w:val="bullet"/>
      <w:lvlText w:val="•"/>
      <w:lvlJc w:val="left"/>
      <w:pPr>
        <w:ind w:left="3922" w:hanging="356"/>
      </w:pPr>
      <w:rPr>
        <w:rFonts w:hint="default"/>
        <w:lang w:val="it-IT" w:eastAsia="en-US" w:bidi="ar-SA"/>
      </w:rPr>
    </w:lvl>
    <w:lvl w:ilvl="5" w:tplc="83AE1FB8">
      <w:numFmt w:val="bullet"/>
      <w:lvlText w:val="•"/>
      <w:lvlJc w:val="left"/>
      <w:pPr>
        <w:ind w:left="4929" w:hanging="356"/>
      </w:pPr>
      <w:rPr>
        <w:rFonts w:hint="default"/>
        <w:lang w:val="it-IT" w:eastAsia="en-US" w:bidi="ar-SA"/>
      </w:rPr>
    </w:lvl>
    <w:lvl w:ilvl="6" w:tplc="1AA8F9DE">
      <w:numFmt w:val="bullet"/>
      <w:lvlText w:val="•"/>
      <w:lvlJc w:val="left"/>
      <w:pPr>
        <w:ind w:left="5936" w:hanging="356"/>
      </w:pPr>
      <w:rPr>
        <w:rFonts w:hint="default"/>
        <w:lang w:val="it-IT" w:eastAsia="en-US" w:bidi="ar-SA"/>
      </w:rPr>
    </w:lvl>
    <w:lvl w:ilvl="7" w:tplc="4EAA507A">
      <w:numFmt w:val="bullet"/>
      <w:lvlText w:val="•"/>
      <w:lvlJc w:val="left"/>
      <w:pPr>
        <w:ind w:left="6944" w:hanging="356"/>
      </w:pPr>
      <w:rPr>
        <w:rFonts w:hint="default"/>
        <w:lang w:val="it-IT" w:eastAsia="en-US" w:bidi="ar-SA"/>
      </w:rPr>
    </w:lvl>
    <w:lvl w:ilvl="8" w:tplc="E04EBC8A">
      <w:numFmt w:val="bullet"/>
      <w:lvlText w:val="•"/>
      <w:lvlJc w:val="left"/>
      <w:pPr>
        <w:ind w:left="7951" w:hanging="356"/>
      </w:pPr>
      <w:rPr>
        <w:rFonts w:hint="default"/>
        <w:lang w:val="it-IT" w:eastAsia="en-US" w:bidi="ar-SA"/>
      </w:rPr>
    </w:lvl>
  </w:abstractNum>
  <w:abstractNum w:abstractNumId="9" w15:restartNumberingAfterBreak="0">
    <w:nsid w:val="34834E03"/>
    <w:multiLevelType w:val="hybridMultilevel"/>
    <w:tmpl w:val="EB10894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2F15E2"/>
    <w:multiLevelType w:val="hybridMultilevel"/>
    <w:tmpl w:val="6936DC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732DA"/>
    <w:multiLevelType w:val="hybridMultilevel"/>
    <w:tmpl w:val="07FCA4AA"/>
    <w:lvl w:ilvl="0" w:tplc="7C589F34">
      <w:numFmt w:val="bullet"/>
      <w:lvlText w:val=""/>
      <w:lvlJc w:val="left"/>
      <w:pPr>
        <w:ind w:left="91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1C52DFBC">
      <w:numFmt w:val="bullet"/>
      <w:lvlText w:val="•"/>
      <w:lvlJc w:val="left"/>
      <w:pPr>
        <w:ind w:left="1824" w:hanging="360"/>
      </w:pPr>
      <w:rPr>
        <w:rFonts w:hint="default"/>
        <w:lang w:val="it-IT" w:eastAsia="en-US" w:bidi="ar-SA"/>
      </w:rPr>
    </w:lvl>
    <w:lvl w:ilvl="2" w:tplc="DFA41BEE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D7E24DA">
      <w:numFmt w:val="bullet"/>
      <w:lvlText w:val="•"/>
      <w:lvlJc w:val="left"/>
      <w:pPr>
        <w:ind w:left="3633" w:hanging="360"/>
      </w:pPr>
      <w:rPr>
        <w:rFonts w:hint="default"/>
        <w:lang w:val="it-IT" w:eastAsia="en-US" w:bidi="ar-SA"/>
      </w:rPr>
    </w:lvl>
    <w:lvl w:ilvl="4" w:tplc="3B6C2896">
      <w:numFmt w:val="bullet"/>
      <w:lvlText w:val="•"/>
      <w:lvlJc w:val="left"/>
      <w:pPr>
        <w:ind w:left="4538" w:hanging="360"/>
      </w:pPr>
      <w:rPr>
        <w:rFonts w:hint="default"/>
        <w:lang w:val="it-IT" w:eastAsia="en-US" w:bidi="ar-SA"/>
      </w:rPr>
    </w:lvl>
    <w:lvl w:ilvl="5" w:tplc="80362D18">
      <w:numFmt w:val="bullet"/>
      <w:lvlText w:val="•"/>
      <w:lvlJc w:val="left"/>
      <w:pPr>
        <w:ind w:left="5443" w:hanging="360"/>
      </w:pPr>
      <w:rPr>
        <w:rFonts w:hint="default"/>
        <w:lang w:val="it-IT" w:eastAsia="en-US" w:bidi="ar-SA"/>
      </w:rPr>
    </w:lvl>
    <w:lvl w:ilvl="6" w:tplc="62C205F6">
      <w:numFmt w:val="bullet"/>
      <w:lvlText w:val="•"/>
      <w:lvlJc w:val="left"/>
      <w:pPr>
        <w:ind w:left="6347" w:hanging="360"/>
      </w:pPr>
      <w:rPr>
        <w:rFonts w:hint="default"/>
        <w:lang w:val="it-IT" w:eastAsia="en-US" w:bidi="ar-SA"/>
      </w:rPr>
    </w:lvl>
    <w:lvl w:ilvl="7" w:tplc="F09AD4BA">
      <w:numFmt w:val="bullet"/>
      <w:lvlText w:val="•"/>
      <w:lvlJc w:val="left"/>
      <w:pPr>
        <w:ind w:left="7252" w:hanging="360"/>
      </w:pPr>
      <w:rPr>
        <w:rFonts w:hint="default"/>
        <w:lang w:val="it-IT" w:eastAsia="en-US" w:bidi="ar-SA"/>
      </w:rPr>
    </w:lvl>
    <w:lvl w:ilvl="8" w:tplc="6E3A1A68">
      <w:numFmt w:val="bullet"/>
      <w:lvlText w:val="•"/>
      <w:lvlJc w:val="left"/>
      <w:pPr>
        <w:ind w:left="815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6C128C4"/>
    <w:multiLevelType w:val="hybridMultilevel"/>
    <w:tmpl w:val="4D263D64"/>
    <w:lvl w:ilvl="0" w:tplc="A672E3C0">
      <w:start w:val="1"/>
      <w:numFmt w:val="decimal"/>
      <w:lvlText w:val="%1."/>
      <w:lvlJc w:val="left"/>
      <w:pPr>
        <w:ind w:left="913" w:hanging="360"/>
      </w:pPr>
      <w:rPr>
        <w:rFonts w:ascii="Calibri" w:eastAsia="Calibri" w:hAnsi="Calibri" w:cs="Calibri" w:hint="default"/>
        <w:b/>
        <w:bCs/>
        <w:i/>
        <w:iCs/>
        <w:spacing w:val="-1"/>
        <w:w w:val="99"/>
        <w:sz w:val="20"/>
        <w:szCs w:val="20"/>
        <w:lang w:val="it-IT" w:eastAsia="en-US" w:bidi="ar-SA"/>
      </w:rPr>
    </w:lvl>
    <w:lvl w:ilvl="1" w:tplc="E0FE3480">
      <w:numFmt w:val="bullet"/>
      <w:lvlText w:val="•"/>
      <w:lvlJc w:val="left"/>
      <w:pPr>
        <w:ind w:left="1824" w:hanging="360"/>
      </w:pPr>
      <w:rPr>
        <w:rFonts w:hint="default"/>
        <w:lang w:val="it-IT" w:eastAsia="en-US" w:bidi="ar-SA"/>
      </w:rPr>
    </w:lvl>
    <w:lvl w:ilvl="2" w:tplc="7566509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6916D342">
      <w:numFmt w:val="bullet"/>
      <w:lvlText w:val="•"/>
      <w:lvlJc w:val="left"/>
      <w:pPr>
        <w:ind w:left="3633" w:hanging="360"/>
      </w:pPr>
      <w:rPr>
        <w:rFonts w:hint="default"/>
        <w:lang w:val="it-IT" w:eastAsia="en-US" w:bidi="ar-SA"/>
      </w:rPr>
    </w:lvl>
    <w:lvl w:ilvl="4" w:tplc="13CE14E6">
      <w:numFmt w:val="bullet"/>
      <w:lvlText w:val="•"/>
      <w:lvlJc w:val="left"/>
      <w:pPr>
        <w:ind w:left="4538" w:hanging="360"/>
      </w:pPr>
      <w:rPr>
        <w:rFonts w:hint="default"/>
        <w:lang w:val="it-IT" w:eastAsia="en-US" w:bidi="ar-SA"/>
      </w:rPr>
    </w:lvl>
    <w:lvl w:ilvl="5" w:tplc="03D660AC">
      <w:numFmt w:val="bullet"/>
      <w:lvlText w:val="•"/>
      <w:lvlJc w:val="left"/>
      <w:pPr>
        <w:ind w:left="5443" w:hanging="360"/>
      </w:pPr>
      <w:rPr>
        <w:rFonts w:hint="default"/>
        <w:lang w:val="it-IT" w:eastAsia="en-US" w:bidi="ar-SA"/>
      </w:rPr>
    </w:lvl>
    <w:lvl w:ilvl="6" w:tplc="10CCCC68">
      <w:numFmt w:val="bullet"/>
      <w:lvlText w:val="•"/>
      <w:lvlJc w:val="left"/>
      <w:pPr>
        <w:ind w:left="6347" w:hanging="360"/>
      </w:pPr>
      <w:rPr>
        <w:rFonts w:hint="default"/>
        <w:lang w:val="it-IT" w:eastAsia="en-US" w:bidi="ar-SA"/>
      </w:rPr>
    </w:lvl>
    <w:lvl w:ilvl="7" w:tplc="30E671B4">
      <w:numFmt w:val="bullet"/>
      <w:lvlText w:val="•"/>
      <w:lvlJc w:val="left"/>
      <w:pPr>
        <w:ind w:left="7252" w:hanging="360"/>
      </w:pPr>
      <w:rPr>
        <w:rFonts w:hint="default"/>
        <w:lang w:val="it-IT" w:eastAsia="en-US" w:bidi="ar-SA"/>
      </w:rPr>
    </w:lvl>
    <w:lvl w:ilvl="8" w:tplc="71CC4114">
      <w:numFmt w:val="bullet"/>
      <w:lvlText w:val="•"/>
      <w:lvlJc w:val="left"/>
      <w:pPr>
        <w:ind w:left="8157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77FD7BF8"/>
    <w:multiLevelType w:val="hybridMultilevel"/>
    <w:tmpl w:val="B2E48C5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79936062"/>
    <w:multiLevelType w:val="hybridMultilevel"/>
    <w:tmpl w:val="A7AAAB22"/>
    <w:lvl w:ilvl="0" w:tplc="01DEF5DC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E3352"/>
    <w:multiLevelType w:val="hybridMultilevel"/>
    <w:tmpl w:val="A7AAAB22"/>
    <w:lvl w:ilvl="0" w:tplc="01DEF5DC">
      <w:start w:val="1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C5365"/>
    <w:multiLevelType w:val="hybridMultilevel"/>
    <w:tmpl w:val="4496B04A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3"/>
  </w:num>
  <w:num w:numId="5">
    <w:abstractNumId w:val="6"/>
  </w:num>
  <w:num w:numId="6">
    <w:abstractNumId w:val="9"/>
  </w:num>
  <w:num w:numId="7">
    <w:abstractNumId w:val="14"/>
  </w:num>
  <w:num w:numId="8">
    <w:abstractNumId w:val="1"/>
  </w:num>
  <w:num w:numId="9">
    <w:abstractNumId w:val="2"/>
  </w:num>
  <w:num w:numId="10">
    <w:abstractNumId w:val="10"/>
  </w:num>
  <w:num w:numId="11">
    <w:abstractNumId w:val="15"/>
  </w:num>
  <w:num w:numId="12">
    <w:abstractNumId w:val="8"/>
  </w:num>
  <w:num w:numId="13">
    <w:abstractNumId w:val="11"/>
  </w:num>
  <w:num w:numId="14">
    <w:abstractNumId w:val="12"/>
  </w:num>
  <w:num w:numId="15">
    <w:abstractNumId w:val="5"/>
  </w:num>
  <w:num w:numId="1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41"/>
    <w:rsid w:val="000003E5"/>
    <w:rsid w:val="000033E1"/>
    <w:rsid w:val="00005562"/>
    <w:rsid w:val="000056BA"/>
    <w:rsid w:val="00006641"/>
    <w:rsid w:val="00007BAD"/>
    <w:rsid w:val="00010E44"/>
    <w:rsid w:val="00023C24"/>
    <w:rsid w:val="00024DC0"/>
    <w:rsid w:val="00027019"/>
    <w:rsid w:val="00036890"/>
    <w:rsid w:val="00044CBE"/>
    <w:rsid w:val="000451E5"/>
    <w:rsid w:val="00047FD7"/>
    <w:rsid w:val="0005010A"/>
    <w:rsid w:val="00053357"/>
    <w:rsid w:val="00054824"/>
    <w:rsid w:val="000557E0"/>
    <w:rsid w:val="00061461"/>
    <w:rsid w:val="0006684A"/>
    <w:rsid w:val="00073401"/>
    <w:rsid w:val="000740B4"/>
    <w:rsid w:val="00074DE8"/>
    <w:rsid w:val="00077466"/>
    <w:rsid w:val="00080300"/>
    <w:rsid w:val="0008143A"/>
    <w:rsid w:val="00082260"/>
    <w:rsid w:val="00084864"/>
    <w:rsid w:val="00093810"/>
    <w:rsid w:val="00096807"/>
    <w:rsid w:val="000A70BA"/>
    <w:rsid w:val="000B2193"/>
    <w:rsid w:val="000B36D2"/>
    <w:rsid w:val="000C6939"/>
    <w:rsid w:val="000D34CD"/>
    <w:rsid w:val="000E247F"/>
    <w:rsid w:val="000E46B4"/>
    <w:rsid w:val="000F4591"/>
    <w:rsid w:val="00105D7E"/>
    <w:rsid w:val="00110D08"/>
    <w:rsid w:val="00112A12"/>
    <w:rsid w:val="001220A4"/>
    <w:rsid w:val="001239F1"/>
    <w:rsid w:val="00134DA7"/>
    <w:rsid w:val="001410E1"/>
    <w:rsid w:val="001417F1"/>
    <w:rsid w:val="001420FC"/>
    <w:rsid w:val="00144ABE"/>
    <w:rsid w:val="00150B4E"/>
    <w:rsid w:val="0016415B"/>
    <w:rsid w:val="001676A4"/>
    <w:rsid w:val="001718FA"/>
    <w:rsid w:val="00182116"/>
    <w:rsid w:val="00184604"/>
    <w:rsid w:val="0019295B"/>
    <w:rsid w:val="001A0923"/>
    <w:rsid w:val="001A1D21"/>
    <w:rsid w:val="001A420D"/>
    <w:rsid w:val="001B4306"/>
    <w:rsid w:val="001B523D"/>
    <w:rsid w:val="001B7499"/>
    <w:rsid w:val="001C56F4"/>
    <w:rsid w:val="001C6069"/>
    <w:rsid w:val="001C7AAB"/>
    <w:rsid w:val="001F0F50"/>
    <w:rsid w:val="00200E0E"/>
    <w:rsid w:val="002028EB"/>
    <w:rsid w:val="00206E6F"/>
    <w:rsid w:val="0021098B"/>
    <w:rsid w:val="002162C4"/>
    <w:rsid w:val="00223E29"/>
    <w:rsid w:val="00226F9E"/>
    <w:rsid w:val="00231EAE"/>
    <w:rsid w:val="002339BA"/>
    <w:rsid w:val="00247074"/>
    <w:rsid w:val="00255B8D"/>
    <w:rsid w:val="00261F5B"/>
    <w:rsid w:val="00262577"/>
    <w:rsid w:val="002674A9"/>
    <w:rsid w:val="00271023"/>
    <w:rsid w:val="0027515B"/>
    <w:rsid w:val="0027747E"/>
    <w:rsid w:val="0028639E"/>
    <w:rsid w:val="00291929"/>
    <w:rsid w:val="002972CF"/>
    <w:rsid w:val="002A0349"/>
    <w:rsid w:val="002A2791"/>
    <w:rsid w:val="002A712A"/>
    <w:rsid w:val="002B2ED9"/>
    <w:rsid w:val="002B3194"/>
    <w:rsid w:val="002B32D7"/>
    <w:rsid w:val="002C2AE4"/>
    <w:rsid w:val="002C4ABF"/>
    <w:rsid w:val="002C64E1"/>
    <w:rsid w:val="002D2ABA"/>
    <w:rsid w:val="002D3F8A"/>
    <w:rsid w:val="002D4E46"/>
    <w:rsid w:val="002D5087"/>
    <w:rsid w:val="002D5F58"/>
    <w:rsid w:val="002D609B"/>
    <w:rsid w:val="002D73D9"/>
    <w:rsid w:val="002E0119"/>
    <w:rsid w:val="002F394C"/>
    <w:rsid w:val="002F64FA"/>
    <w:rsid w:val="0030171C"/>
    <w:rsid w:val="0030188A"/>
    <w:rsid w:val="00302D1E"/>
    <w:rsid w:val="00303679"/>
    <w:rsid w:val="0030665B"/>
    <w:rsid w:val="00321DB9"/>
    <w:rsid w:val="00322392"/>
    <w:rsid w:val="003258EF"/>
    <w:rsid w:val="00325B49"/>
    <w:rsid w:val="00330E6F"/>
    <w:rsid w:val="00334CC9"/>
    <w:rsid w:val="00337F1B"/>
    <w:rsid w:val="00341537"/>
    <w:rsid w:val="00341A4D"/>
    <w:rsid w:val="00343D8C"/>
    <w:rsid w:val="00344828"/>
    <w:rsid w:val="00346211"/>
    <w:rsid w:val="00350826"/>
    <w:rsid w:val="00352277"/>
    <w:rsid w:val="00353F41"/>
    <w:rsid w:val="003564DC"/>
    <w:rsid w:val="00366B33"/>
    <w:rsid w:val="00367179"/>
    <w:rsid w:val="0037029D"/>
    <w:rsid w:val="00370997"/>
    <w:rsid w:val="00370E45"/>
    <w:rsid w:val="00374B77"/>
    <w:rsid w:val="0037531E"/>
    <w:rsid w:val="00376526"/>
    <w:rsid w:val="00381672"/>
    <w:rsid w:val="0038471A"/>
    <w:rsid w:val="00393776"/>
    <w:rsid w:val="003A388A"/>
    <w:rsid w:val="003B3CCE"/>
    <w:rsid w:val="003B6F88"/>
    <w:rsid w:val="003C0E5C"/>
    <w:rsid w:val="003C4664"/>
    <w:rsid w:val="003C5B8E"/>
    <w:rsid w:val="003D131F"/>
    <w:rsid w:val="003D5CDA"/>
    <w:rsid w:val="003E0D37"/>
    <w:rsid w:val="003F5EB5"/>
    <w:rsid w:val="003F7ACF"/>
    <w:rsid w:val="0040187E"/>
    <w:rsid w:val="004073FA"/>
    <w:rsid w:val="004310ED"/>
    <w:rsid w:val="00431A57"/>
    <w:rsid w:val="004326B6"/>
    <w:rsid w:val="00434554"/>
    <w:rsid w:val="00435BB7"/>
    <w:rsid w:val="0044308B"/>
    <w:rsid w:val="00447203"/>
    <w:rsid w:val="0045396E"/>
    <w:rsid w:val="004609DA"/>
    <w:rsid w:val="004631F1"/>
    <w:rsid w:val="00467D6B"/>
    <w:rsid w:val="004814C8"/>
    <w:rsid w:val="00482227"/>
    <w:rsid w:val="00486DBC"/>
    <w:rsid w:val="0048720C"/>
    <w:rsid w:val="004A1A73"/>
    <w:rsid w:val="004B1737"/>
    <w:rsid w:val="004B5F9B"/>
    <w:rsid w:val="004C3955"/>
    <w:rsid w:val="004C7E73"/>
    <w:rsid w:val="004D14E9"/>
    <w:rsid w:val="004D6ECE"/>
    <w:rsid w:val="004D7034"/>
    <w:rsid w:val="004D7C0C"/>
    <w:rsid w:val="004E1241"/>
    <w:rsid w:val="004E7D3F"/>
    <w:rsid w:val="004F2123"/>
    <w:rsid w:val="00502C06"/>
    <w:rsid w:val="00505E4F"/>
    <w:rsid w:val="005074E9"/>
    <w:rsid w:val="0050795C"/>
    <w:rsid w:val="005116DD"/>
    <w:rsid w:val="005168BD"/>
    <w:rsid w:val="0053369B"/>
    <w:rsid w:val="00534477"/>
    <w:rsid w:val="00534C32"/>
    <w:rsid w:val="00541240"/>
    <w:rsid w:val="00543457"/>
    <w:rsid w:val="00555BE6"/>
    <w:rsid w:val="005606E4"/>
    <w:rsid w:val="00570626"/>
    <w:rsid w:val="0057478B"/>
    <w:rsid w:val="00575410"/>
    <w:rsid w:val="00575920"/>
    <w:rsid w:val="00576493"/>
    <w:rsid w:val="00581031"/>
    <w:rsid w:val="00581322"/>
    <w:rsid w:val="00585487"/>
    <w:rsid w:val="00585800"/>
    <w:rsid w:val="00586D1F"/>
    <w:rsid w:val="00592C91"/>
    <w:rsid w:val="00594A5B"/>
    <w:rsid w:val="005972D9"/>
    <w:rsid w:val="005976CC"/>
    <w:rsid w:val="005A7B8F"/>
    <w:rsid w:val="005B223F"/>
    <w:rsid w:val="005C07CA"/>
    <w:rsid w:val="005C1419"/>
    <w:rsid w:val="005C3F7A"/>
    <w:rsid w:val="005D3A89"/>
    <w:rsid w:val="005E488B"/>
    <w:rsid w:val="005E527F"/>
    <w:rsid w:val="005F1728"/>
    <w:rsid w:val="005F4BAE"/>
    <w:rsid w:val="005F4EAA"/>
    <w:rsid w:val="006066F2"/>
    <w:rsid w:val="00617221"/>
    <w:rsid w:val="006201F8"/>
    <w:rsid w:val="00626CF8"/>
    <w:rsid w:val="006344ED"/>
    <w:rsid w:val="0064331B"/>
    <w:rsid w:val="00644FC6"/>
    <w:rsid w:val="00651889"/>
    <w:rsid w:val="00666BCA"/>
    <w:rsid w:val="006670FA"/>
    <w:rsid w:val="00670E3B"/>
    <w:rsid w:val="0067627B"/>
    <w:rsid w:val="00681142"/>
    <w:rsid w:val="006825DA"/>
    <w:rsid w:val="00683580"/>
    <w:rsid w:val="006847BA"/>
    <w:rsid w:val="00693461"/>
    <w:rsid w:val="006942CF"/>
    <w:rsid w:val="00694779"/>
    <w:rsid w:val="00694EC6"/>
    <w:rsid w:val="006951FA"/>
    <w:rsid w:val="00696045"/>
    <w:rsid w:val="00697F18"/>
    <w:rsid w:val="006A03D9"/>
    <w:rsid w:val="006A3351"/>
    <w:rsid w:val="006A3488"/>
    <w:rsid w:val="006B140B"/>
    <w:rsid w:val="006B5EBC"/>
    <w:rsid w:val="006B60EF"/>
    <w:rsid w:val="006C4547"/>
    <w:rsid w:val="006C4E7C"/>
    <w:rsid w:val="006D6E6B"/>
    <w:rsid w:val="006D70E1"/>
    <w:rsid w:val="006E0ED9"/>
    <w:rsid w:val="006E6060"/>
    <w:rsid w:val="006F459E"/>
    <w:rsid w:val="006F5132"/>
    <w:rsid w:val="006F68A3"/>
    <w:rsid w:val="006F6FC6"/>
    <w:rsid w:val="00700019"/>
    <w:rsid w:val="007001DD"/>
    <w:rsid w:val="00702F25"/>
    <w:rsid w:val="007047B7"/>
    <w:rsid w:val="007136DD"/>
    <w:rsid w:val="007268E6"/>
    <w:rsid w:val="00734523"/>
    <w:rsid w:val="00737B4B"/>
    <w:rsid w:val="00737C22"/>
    <w:rsid w:val="00742CD5"/>
    <w:rsid w:val="00745FCA"/>
    <w:rsid w:val="00752300"/>
    <w:rsid w:val="0075287D"/>
    <w:rsid w:val="00756CB0"/>
    <w:rsid w:val="007631CD"/>
    <w:rsid w:val="00763FE0"/>
    <w:rsid w:val="007831C1"/>
    <w:rsid w:val="007A1102"/>
    <w:rsid w:val="007A24EC"/>
    <w:rsid w:val="007A508D"/>
    <w:rsid w:val="007B12F7"/>
    <w:rsid w:val="007B4422"/>
    <w:rsid w:val="007C07C3"/>
    <w:rsid w:val="007C1F7A"/>
    <w:rsid w:val="007C37A4"/>
    <w:rsid w:val="007C4D44"/>
    <w:rsid w:val="007D2745"/>
    <w:rsid w:val="007E10EB"/>
    <w:rsid w:val="007E1A00"/>
    <w:rsid w:val="007E7064"/>
    <w:rsid w:val="007F4B4A"/>
    <w:rsid w:val="00800F34"/>
    <w:rsid w:val="00803B8B"/>
    <w:rsid w:val="00806981"/>
    <w:rsid w:val="008100E6"/>
    <w:rsid w:val="00821899"/>
    <w:rsid w:val="00823AAC"/>
    <w:rsid w:val="00841446"/>
    <w:rsid w:val="00844906"/>
    <w:rsid w:val="00844EFB"/>
    <w:rsid w:val="00847DB8"/>
    <w:rsid w:val="00853F9C"/>
    <w:rsid w:val="00871224"/>
    <w:rsid w:val="008749C1"/>
    <w:rsid w:val="008839C9"/>
    <w:rsid w:val="0088586B"/>
    <w:rsid w:val="00885BD1"/>
    <w:rsid w:val="008871F7"/>
    <w:rsid w:val="00894F91"/>
    <w:rsid w:val="008A587C"/>
    <w:rsid w:val="008A5F73"/>
    <w:rsid w:val="008B0F80"/>
    <w:rsid w:val="008B1F72"/>
    <w:rsid w:val="008B31BE"/>
    <w:rsid w:val="008B3BA4"/>
    <w:rsid w:val="008B6ABA"/>
    <w:rsid w:val="008D2295"/>
    <w:rsid w:val="008D3D17"/>
    <w:rsid w:val="008D72FC"/>
    <w:rsid w:val="008E158F"/>
    <w:rsid w:val="008E47A8"/>
    <w:rsid w:val="008E554E"/>
    <w:rsid w:val="008E61F8"/>
    <w:rsid w:val="008E68FF"/>
    <w:rsid w:val="008F0A09"/>
    <w:rsid w:val="008F2F92"/>
    <w:rsid w:val="009126E4"/>
    <w:rsid w:val="00924D34"/>
    <w:rsid w:val="00934F23"/>
    <w:rsid w:val="00940985"/>
    <w:rsid w:val="00943D3D"/>
    <w:rsid w:val="00961425"/>
    <w:rsid w:val="009648FA"/>
    <w:rsid w:val="00967094"/>
    <w:rsid w:val="009809BD"/>
    <w:rsid w:val="0098123E"/>
    <w:rsid w:val="0098602C"/>
    <w:rsid w:val="009862A4"/>
    <w:rsid w:val="00992662"/>
    <w:rsid w:val="009941C8"/>
    <w:rsid w:val="0099441E"/>
    <w:rsid w:val="00995D66"/>
    <w:rsid w:val="009B06CF"/>
    <w:rsid w:val="009B6E97"/>
    <w:rsid w:val="009B735C"/>
    <w:rsid w:val="009C0089"/>
    <w:rsid w:val="009C0C79"/>
    <w:rsid w:val="009D5E8B"/>
    <w:rsid w:val="009E6253"/>
    <w:rsid w:val="009F5C2F"/>
    <w:rsid w:val="009F5F29"/>
    <w:rsid w:val="00A0282A"/>
    <w:rsid w:val="00A06932"/>
    <w:rsid w:val="00A138F8"/>
    <w:rsid w:val="00A15BD3"/>
    <w:rsid w:val="00A15FC8"/>
    <w:rsid w:val="00A1623E"/>
    <w:rsid w:val="00A20906"/>
    <w:rsid w:val="00A248F3"/>
    <w:rsid w:val="00A368AF"/>
    <w:rsid w:val="00A43D3B"/>
    <w:rsid w:val="00A46E07"/>
    <w:rsid w:val="00A537E4"/>
    <w:rsid w:val="00A73538"/>
    <w:rsid w:val="00A7477D"/>
    <w:rsid w:val="00A76884"/>
    <w:rsid w:val="00A81D51"/>
    <w:rsid w:val="00A8338B"/>
    <w:rsid w:val="00A94165"/>
    <w:rsid w:val="00A94686"/>
    <w:rsid w:val="00AA2166"/>
    <w:rsid w:val="00AA34A4"/>
    <w:rsid w:val="00AA3EF0"/>
    <w:rsid w:val="00AA48FE"/>
    <w:rsid w:val="00AA57E2"/>
    <w:rsid w:val="00AB3730"/>
    <w:rsid w:val="00AB5145"/>
    <w:rsid w:val="00AB783B"/>
    <w:rsid w:val="00AC46C7"/>
    <w:rsid w:val="00AC7F81"/>
    <w:rsid w:val="00AD3DC9"/>
    <w:rsid w:val="00AE2713"/>
    <w:rsid w:val="00AE4E92"/>
    <w:rsid w:val="00AE5849"/>
    <w:rsid w:val="00AF2EA8"/>
    <w:rsid w:val="00B00DAC"/>
    <w:rsid w:val="00B10016"/>
    <w:rsid w:val="00B13338"/>
    <w:rsid w:val="00B135B6"/>
    <w:rsid w:val="00B15FCD"/>
    <w:rsid w:val="00B1692D"/>
    <w:rsid w:val="00B17AE5"/>
    <w:rsid w:val="00B20051"/>
    <w:rsid w:val="00B20F05"/>
    <w:rsid w:val="00B235C4"/>
    <w:rsid w:val="00B268BF"/>
    <w:rsid w:val="00B30EB2"/>
    <w:rsid w:val="00B33BF0"/>
    <w:rsid w:val="00B45200"/>
    <w:rsid w:val="00B475E2"/>
    <w:rsid w:val="00B506AE"/>
    <w:rsid w:val="00B51F52"/>
    <w:rsid w:val="00B52B22"/>
    <w:rsid w:val="00B56E9C"/>
    <w:rsid w:val="00B62ABD"/>
    <w:rsid w:val="00B62DDA"/>
    <w:rsid w:val="00B66601"/>
    <w:rsid w:val="00B67A46"/>
    <w:rsid w:val="00B80C75"/>
    <w:rsid w:val="00B82642"/>
    <w:rsid w:val="00B87EDF"/>
    <w:rsid w:val="00B90449"/>
    <w:rsid w:val="00B942A2"/>
    <w:rsid w:val="00B95FB8"/>
    <w:rsid w:val="00B97D0C"/>
    <w:rsid w:val="00BA2DE3"/>
    <w:rsid w:val="00BC0431"/>
    <w:rsid w:val="00BD1E00"/>
    <w:rsid w:val="00BE1647"/>
    <w:rsid w:val="00BF25FA"/>
    <w:rsid w:val="00BF2841"/>
    <w:rsid w:val="00BF31D4"/>
    <w:rsid w:val="00BF4C9B"/>
    <w:rsid w:val="00BF72E6"/>
    <w:rsid w:val="00C07C29"/>
    <w:rsid w:val="00C117D4"/>
    <w:rsid w:val="00C127ED"/>
    <w:rsid w:val="00C27F5A"/>
    <w:rsid w:val="00C324DD"/>
    <w:rsid w:val="00C32A8E"/>
    <w:rsid w:val="00C340D6"/>
    <w:rsid w:val="00C442B5"/>
    <w:rsid w:val="00C4667A"/>
    <w:rsid w:val="00C5516B"/>
    <w:rsid w:val="00C56EAA"/>
    <w:rsid w:val="00C60E76"/>
    <w:rsid w:val="00C6111E"/>
    <w:rsid w:val="00C62D66"/>
    <w:rsid w:val="00C7069E"/>
    <w:rsid w:val="00C758CD"/>
    <w:rsid w:val="00C7636D"/>
    <w:rsid w:val="00C77030"/>
    <w:rsid w:val="00C83518"/>
    <w:rsid w:val="00C86338"/>
    <w:rsid w:val="00C94C3A"/>
    <w:rsid w:val="00CA5D12"/>
    <w:rsid w:val="00CA7EC2"/>
    <w:rsid w:val="00CB1EB5"/>
    <w:rsid w:val="00CB4FB4"/>
    <w:rsid w:val="00CC0F02"/>
    <w:rsid w:val="00CC2754"/>
    <w:rsid w:val="00CC3937"/>
    <w:rsid w:val="00CC5FC4"/>
    <w:rsid w:val="00CD5F54"/>
    <w:rsid w:val="00CD7CA2"/>
    <w:rsid w:val="00CE2E4C"/>
    <w:rsid w:val="00CE74D1"/>
    <w:rsid w:val="00CE7F2A"/>
    <w:rsid w:val="00CF1F88"/>
    <w:rsid w:val="00CF46E2"/>
    <w:rsid w:val="00D043BB"/>
    <w:rsid w:val="00D04A6D"/>
    <w:rsid w:val="00D10A74"/>
    <w:rsid w:val="00D1617B"/>
    <w:rsid w:val="00D20E1E"/>
    <w:rsid w:val="00D3546F"/>
    <w:rsid w:val="00D371B6"/>
    <w:rsid w:val="00D378E6"/>
    <w:rsid w:val="00D37ADA"/>
    <w:rsid w:val="00D410A0"/>
    <w:rsid w:val="00D5022F"/>
    <w:rsid w:val="00D57822"/>
    <w:rsid w:val="00D6117C"/>
    <w:rsid w:val="00D6251E"/>
    <w:rsid w:val="00D63E2D"/>
    <w:rsid w:val="00D741E4"/>
    <w:rsid w:val="00D81F57"/>
    <w:rsid w:val="00D83861"/>
    <w:rsid w:val="00D85E4D"/>
    <w:rsid w:val="00D86E75"/>
    <w:rsid w:val="00D918A7"/>
    <w:rsid w:val="00D927C9"/>
    <w:rsid w:val="00DA2A7D"/>
    <w:rsid w:val="00DA32AB"/>
    <w:rsid w:val="00DB1A9F"/>
    <w:rsid w:val="00DB29EE"/>
    <w:rsid w:val="00DB5821"/>
    <w:rsid w:val="00DB5D21"/>
    <w:rsid w:val="00DB7352"/>
    <w:rsid w:val="00DC0055"/>
    <w:rsid w:val="00DC1133"/>
    <w:rsid w:val="00DC22D9"/>
    <w:rsid w:val="00DC2626"/>
    <w:rsid w:val="00DC2C27"/>
    <w:rsid w:val="00DC3FCF"/>
    <w:rsid w:val="00DC7396"/>
    <w:rsid w:val="00DC7E17"/>
    <w:rsid w:val="00DD065C"/>
    <w:rsid w:val="00DD07F1"/>
    <w:rsid w:val="00DD2E72"/>
    <w:rsid w:val="00DD425E"/>
    <w:rsid w:val="00DD4FE2"/>
    <w:rsid w:val="00DE4960"/>
    <w:rsid w:val="00DE6112"/>
    <w:rsid w:val="00DF08B6"/>
    <w:rsid w:val="00DF578E"/>
    <w:rsid w:val="00DF6831"/>
    <w:rsid w:val="00DF6BE2"/>
    <w:rsid w:val="00DF6E7E"/>
    <w:rsid w:val="00DF709F"/>
    <w:rsid w:val="00DF7E02"/>
    <w:rsid w:val="00E01135"/>
    <w:rsid w:val="00E14B72"/>
    <w:rsid w:val="00E36DA9"/>
    <w:rsid w:val="00E4227C"/>
    <w:rsid w:val="00E44A6F"/>
    <w:rsid w:val="00E53E5A"/>
    <w:rsid w:val="00E542AE"/>
    <w:rsid w:val="00E56BB6"/>
    <w:rsid w:val="00E57642"/>
    <w:rsid w:val="00E71DAA"/>
    <w:rsid w:val="00E741F9"/>
    <w:rsid w:val="00E77F7B"/>
    <w:rsid w:val="00E843CA"/>
    <w:rsid w:val="00E849F1"/>
    <w:rsid w:val="00E862E0"/>
    <w:rsid w:val="00E8765C"/>
    <w:rsid w:val="00EA2CDB"/>
    <w:rsid w:val="00EA54DB"/>
    <w:rsid w:val="00EA5802"/>
    <w:rsid w:val="00EB73F6"/>
    <w:rsid w:val="00ED0657"/>
    <w:rsid w:val="00ED1722"/>
    <w:rsid w:val="00ED2C7E"/>
    <w:rsid w:val="00ED445C"/>
    <w:rsid w:val="00ED7516"/>
    <w:rsid w:val="00EE646A"/>
    <w:rsid w:val="00EF4B0B"/>
    <w:rsid w:val="00EF614A"/>
    <w:rsid w:val="00F0048B"/>
    <w:rsid w:val="00F03165"/>
    <w:rsid w:val="00F036D7"/>
    <w:rsid w:val="00F06539"/>
    <w:rsid w:val="00F07813"/>
    <w:rsid w:val="00F10967"/>
    <w:rsid w:val="00F24583"/>
    <w:rsid w:val="00F2540A"/>
    <w:rsid w:val="00F4138E"/>
    <w:rsid w:val="00F42339"/>
    <w:rsid w:val="00F43F45"/>
    <w:rsid w:val="00F47384"/>
    <w:rsid w:val="00F47B42"/>
    <w:rsid w:val="00F55CB4"/>
    <w:rsid w:val="00F56A0A"/>
    <w:rsid w:val="00F63291"/>
    <w:rsid w:val="00F63385"/>
    <w:rsid w:val="00F64C5C"/>
    <w:rsid w:val="00F66418"/>
    <w:rsid w:val="00F7132E"/>
    <w:rsid w:val="00F73402"/>
    <w:rsid w:val="00F749C1"/>
    <w:rsid w:val="00F7553B"/>
    <w:rsid w:val="00F75E38"/>
    <w:rsid w:val="00F90C97"/>
    <w:rsid w:val="00F91725"/>
    <w:rsid w:val="00F952A1"/>
    <w:rsid w:val="00FA1DC7"/>
    <w:rsid w:val="00FA2D9C"/>
    <w:rsid w:val="00FA6166"/>
    <w:rsid w:val="00FC4EA7"/>
    <w:rsid w:val="00FC4F9B"/>
    <w:rsid w:val="00FD0E7E"/>
    <w:rsid w:val="00FD12A5"/>
    <w:rsid w:val="00FD5E90"/>
    <w:rsid w:val="00FD6B17"/>
    <w:rsid w:val="00FE6BE9"/>
    <w:rsid w:val="00FE6CF4"/>
    <w:rsid w:val="00FF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,"/>
  <w:listSeparator w:val=";"/>
  <w14:docId w14:val="4AA18AC8"/>
  <w14:defaultImageDpi w14:val="0"/>
  <w15:docId w15:val="{93AC8DA1-DAF1-40F9-A4C1-0E86CDE1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3F41"/>
    <w:pPr>
      <w:spacing w:after="0" w:line="240" w:lineRule="auto"/>
    </w:pPr>
    <w:rPr>
      <w:rFonts w:ascii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26CF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26CF8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36D7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5EB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43D8C"/>
    <w:pPr>
      <w:keepNext/>
      <w:keepLines/>
      <w:spacing w:before="4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39BA"/>
    <w:pPr>
      <w:keepNext/>
      <w:keepLines/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626CF8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x-none" w:eastAsia="it-IT"/>
    </w:rPr>
  </w:style>
  <w:style w:type="character" w:customStyle="1" w:styleId="Titolo2Carattere">
    <w:name w:val="Titolo 2 Carattere"/>
    <w:basedOn w:val="Carpredefinitoparagrafo"/>
    <w:link w:val="Titolo2"/>
    <w:locked/>
    <w:rsid w:val="00626CF8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x-none" w:eastAsia="it-IT"/>
    </w:rPr>
  </w:style>
  <w:style w:type="character" w:customStyle="1" w:styleId="Titolo3Carattere">
    <w:name w:val="Titolo 3 Carattere"/>
    <w:basedOn w:val="Carpredefinitoparagrafo"/>
    <w:link w:val="Titolo3"/>
    <w:semiHidden/>
    <w:locked/>
    <w:rsid w:val="00F036D7"/>
    <w:rPr>
      <w:rFonts w:asciiTheme="majorHAnsi" w:eastAsiaTheme="majorEastAsia" w:hAnsiTheme="majorHAnsi" w:cs="Times New Roman"/>
      <w:b/>
      <w:bCs/>
      <w:color w:val="4F81BD" w:themeColor="accent1"/>
      <w:sz w:val="20"/>
      <w:szCs w:val="20"/>
      <w:lang w:val="x-none" w:eastAsia="it-IT"/>
    </w:rPr>
  </w:style>
  <w:style w:type="character" w:customStyle="1" w:styleId="Titolo5Carattere">
    <w:name w:val="Titolo 5 Carattere"/>
    <w:basedOn w:val="Carpredefinitoparagrafo"/>
    <w:link w:val="Titolo5"/>
    <w:locked/>
    <w:rsid w:val="00343D8C"/>
    <w:rPr>
      <w:rFonts w:asciiTheme="majorHAnsi" w:eastAsiaTheme="majorEastAsia" w:hAnsiTheme="majorHAnsi" w:cs="Times New Roman"/>
      <w:color w:val="365F91" w:themeColor="accent1" w:themeShade="BF"/>
      <w:sz w:val="20"/>
      <w:szCs w:val="20"/>
      <w:lang w:val="x-none"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locked/>
    <w:rsid w:val="002339BA"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  <w:lang w:val="x-none" w:eastAsia="it-IT"/>
    </w:rPr>
  </w:style>
  <w:style w:type="paragraph" w:customStyle="1" w:styleId="CarattereCarattere2Carattere1">
    <w:name w:val="Carattere Carattere2 Carattere1"/>
    <w:basedOn w:val="Normale"/>
    <w:rsid w:val="004F2123"/>
    <w:pPr>
      <w:spacing w:after="160" w:line="240" w:lineRule="exact"/>
    </w:pPr>
    <w:rPr>
      <w:rFonts w:ascii="Tahoma" w:hAnsi="Tahoma" w:cs="Tahoma"/>
      <w:lang w:val="en-US" w:eastAsia="en-US"/>
    </w:rPr>
  </w:style>
  <w:style w:type="table" w:styleId="Sfondochiaro">
    <w:name w:val="Light Shading"/>
    <w:basedOn w:val="Tabellanormale"/>
    <w:uiPriority w:val="60"/>
    <w:rsid w:val="00D83861"/>
    <w:pPr>
      <w:spacing w:after="0" w:line="240" w:lineRule="auto"/>
    </w:pPr>
    <w:rPr>
      <w:rFonts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arattereCarattere2Carattere">
    <w:name w:val="Carattere Carattere2 Carattere"/>
    <w:basedOn w:val="Normale"/>
    <w:rsid w:val="00353F41"/>
    <w:pPr>
      <w:spacing w:after="160" w:line="240" w:lineRule="exact"/>
    </w:pPr>
    <w:rPr>
      <w:rFonts w:ascii="Tahoma" w:hAnsi="Tahoma" w:cs="Tahoma"/>
      <w:lang w:val="en-US" w:eastAsia="en-US"/>
    </w:rPr>
  </w:style>
  <w:style w:type="table" w:styleId="Grigliatabella">
    <w:name w:val="Table Grid"/>
    <w:basedOn w:val="Tabellanormale"/>
    <w:uiPriority w:val="39"/>
    <w:rsid w:val="00353F41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EA54DB"/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locked/>
    <w:rsid w:val="00EA54DB"/>
    <w:rPr>
      <w:rFonts w:ascii="Times New Roman" w:hAnsi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EA54DB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unhideWhenUsed/>
    <w:rsid w:val="00934F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934F23"/>
    <w:rPr>
      <w:rFonts w:ascii="Tahoma" w:hAnsi="Tahoma" w:cs="Tahoma"/>
      <w:sz w:val="16"/>
      <w:szCs w:val="16"/>
      <w:lang w:val="x-none" w:eastAsia="it-IT"/>
    </w:rPr>
  </w:style>
  <w:style w:type="paragraph" w:styleId="Corpotesto">
    <w:name w:val="Body Text"/>
    <w:basedOn w:val="Normale"/>
    <w:link w:val="CorpotestoCarattere"/>
    <w:uiPriority w:val="99"/>
    <w:qFormat/>
    <w:rsid w:val="0093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Tahoma" w:hAnsi="Tahoma"/>
      <w:b/>
      <w:i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934F23"/>
    <w:rPr>
      <w:rFonts w:ascii="Tahoma" w:hAnsi="Tahoma" w:cs="Times New Roman"/>
      <w:b/>
      <w:i/>
      <w:sz w:val="20"/>
      <w:szCs w:val="20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4609DA"/>
    <w:pPr>
      <w:spacing w:before="120" w:after="120"/>
    </w:pPr>
    <w:rPr>
      <w:rFonts w:asciiTheme="minorHAnsi" w:hAnsiTheme="minorHAnsi" w:cs="Calibri"/>
      <w:b/>
      <w:bCs/>
      <w:caps/>
    </w:rPr>
  </w:style>
  <w:style w:type="paragraph" w:styleId="Sommario2">
    <w:name w:val="toc 2"/>
    <w:basedOn w:val="Normale"/>
    <w:next w:val="Normale"/>
    <w:autoRedefine/>
    <w:uiPriority w:val="39"/>
    <w:unhideWhenUsed/>
    <w:rsid w:val="004609DA"/>
    <w:pPr>
      <w:ind w:left="200"/>
    </w:pPr>
    <w:rPr>
      <w:rFonts w:asciiTheme="minorHAnsi" w:hAnsiTheme="minorHAnsi" w:cs="Calibri"/>
      <w:smallCaps/>
    </w:rPr>
  </w:style>
  <w:style w:type="paragraph" w:styleId="Sommario3">
    <w:name w:val="toc 3"/>
    <w:basedOn w:val="Normale"/>
    <w:next w:val="Normale"/>
    <w:autoRedefine/>
    <w:uiPriority w:val="39"/>
    <w:unhideWhenUsed/>
    <w:rsid w:val="004609DA"/>
    <w:pPr>
      <w:ind w:left="400"/>
    </w:pPr>
    <w:rPr>
      <w:rFonts w:asciiTheme="minorHAnsi" w:hAnsiTheme="minorHAnsi" w:cs="Calibri"/>
      <w:i/>
      <w:iCs/>
    </w:rPr>
  </w:style>
  <w:style w:type="paragraph" w:styleId="Sommario4">
    <w:name w:val="toc 4"/>
    <w:basedOn w:val="Normale"/>
    <w:next w:val="Normale"/>
    <w:autoRedefine/>
    <w:uiPriority w:val="39"/>
    <w:unhideWhenUsed/>
    <w:rsid w:val="004609DA"/>
    <w:pPr>
      <w:ind w:left="600"/>
    </w:pPr>
    <w:rPr>
      <w:rFonts w:asciiTheme="minorHAnsi" w:hAnsiTheme="minorHAnsi" w:cs="Calibr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4609DA"/>
    <w:pPr>
      <w:ind w:left="800"/>
    </w:pPr>
    <w:rPr>
      <w:rFonts w:asciiTheme="minorHAnsi" w:hAnsiTheme="minorHAnsi" w:cs="Calibr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4609DA"/>
    <w:pPr>
      <w:ind w:left="1000"/>
    </w:pPr>
    <w:rPr>
      <w:rFonts w:asciiTheme="minorHAnsi" w:hAnsiTheme="minorHAnsi" w:cs="Calibr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4609DA"/>
    <w:pPr>
      <w:ind w:left="1200"/>
    </w:pPr>
    <w:rPr>
      <w:rFonts w:asciiTheme="minorHAnsi" w:hAnsiTheme="minorHAnsi" w:cs="Calibr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4609DA"/>
    <w:pPr>
      <w:ind w:left="1400"/>
    </w:pPr>
    <w:rPr>
      <w:rFonts w:asciiTheme="minorHAnsi" w:hAnsiTheme="minorHAnsi" w:cs="Calibr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4609DA"/>
    <w:pPr>
      <w:ind w:left="1600"/>
    </w:pPr>
    <w:rPr>
      <w:rFonts w:asciiTheme="minorHAnsi" w:hAnsiTheme="minorHAnsi" w:cs="Calibr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609DA"/>
    <w:rPr>
      <w:rFonts w:cs="Times New Roman"/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9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609DA"/>
    <w:rPr>
      <w:rFonts w:ascii="Times New Roman" w:hAnsi="Times New Roman" w:cs="Times New Roman"/>
      <w:sz w:val="20"/>
      <w:szCs w:val="20"/>
      <w:lang w:val="x-none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09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609DA"/>
    <w:rPr>
      <w:rFonts w:ascii="Times New Roman" w:hAnsi="Times New Roman" w:cs="Times New Roman"/>
      <w:sz w:val="20"/>
      <w:szCs w:val="20"/>
      <w:lang w:val="x-none" w:eastAsia="it-IT"/>
    </w:rPr>
  </w:style>
  <w:style w:type="paragraph" w:styleId="Paragrafoelenco">
    <w:name w:val="List Paragraph"/>
    <w:basedOn w:val="Normale"/>
    <w:link w:val="ParagrafoelencoCarattere"/>
    <w:uiPriority w:val="1"/>
    <w:qFormat/>
    <w:rsid w:val="00EB73F6"/>
    <w:pPr>
      <w:ind w:left="720"/>
      <w:contextualSpacing/>
    </w:pPr>
  </w:style>
  <w:style w:type="paragraph" w:customStyle="1" w:styleId="Standard">
    <w:name w:val="Standard"/>
    <w:rsid w:val="00737B4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37B4B"/>
    <w:pPr>
      <w:spacing w:after="140" w:line="288" w:lineRule="auto"/>
    </w:pPr>
  </w:style>
  <w:style w:type="paragraph" w:styleId="Testodelblocco">
    <w:name w:val="Block Text"/>
    <w:basedOn w:val="Normale"/>
    <w:uiPriority w:val="99"/>
    <w:rsid w:val="006951FA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</w:rPr>
  </w:style>
  <w:style w:type="character" w:customStyle="1" w:styleId="Caratteredellanota">
    <w:name w:val="Carattere della nota"/>
    <w:rsid w:val="003F7ACF"/>
    <w:rPr>
      <w:vertAlign w:val="superscript"/>
    </w:rPr>
  </w:style>
  <w:style w:type="paragraph" w:customStyle="1" w:styleId="Corpodeltesto21">
    <w:name w:val="Corpo del testo 21"/>
    <w:basedOn w:val="Normale"/>
    <w:rsid w:val="003F7ACF"/>
    <w:pPr>
      <w:suppressAutoHyphens/>
      <w:spacing w:line="480" w:lineRule="auto"/>
      <w:jc w:val="both"/>
    </w:pPr>
    <w:rPr>
      <w:rFonts w:ascii="Arial" w:hAnsi="Arial" w:cs="Arial"/>
      <w:b/>
      <w:bCs/>
      <w:sz w:val="24"/>
      <w:szCs w:val="24"/>
      <w:lang w:eastAsia="zh-CN"/>
    </w:rPr>
  </w:style>
  <w:style w:type="paragraph" w:customStyle="1" w:styleId="OmniPage1">
    <w:name w:val="OmniPage #1"/>
    <w:uiPriority w:val="99"/>
    <w:rsid w:val="003F7ACF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hAnsi="Leos" w:cs="Times New Roman"/>
      <w:sz w:val="20"/>
      <w:szCs w:val="20"/>
      <w:lang w:val="en-US" w:eastAsia="it-IT"/>
    </w:rPr>
  </w:style>
  <w:style w:type="character" w:styleId="Rimandocommento">
    <w:name w:val="annotation reference"/>
    <w:basedOn w:val="Carpredefinitoparagrafo"/>
    <w:uiPriority w:val="99"/>
    <w:unhideWhenUsed/>
    <w:rsid w:val="00B942A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42A2"/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B942A2"/>
    <w:rPr>
      <w:rFonts w:ascii="Times New Roman" w:hAnsi="Times New Roman" w:cs="Times New Roman"/>
      <w:sz w:val="20"/>
      <w:szCs w:val="20"/>
      <w:lang w:val="x-none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B942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B942A2"/>
    <w:rPr>
      <w:rFonts w:ascii="Times New Roman" w:hAnsi="Times New Roman" w:cs="Times New Roman"/>
      <w:b/>
      <w:bCs/>
      <w:sz w:val="20"/>
      <w:szCs w:val="20"/>
      <w:lang w:val="x-none" w:eastAsia="it-IT"/>
    </w:rPr>
  </w:style>
  <w:style w:type="table" w:styleId="Tabellagriglia4-colore1">
    <w:name w:val="Grid Table 4 Accent 1"/>
    <w:basedOn w:val="Tabellanormale"/>
    <w:uiPriority w:val="49"/>
    <w:rsid w:val="006F68A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gliatabellachiara">
    <w:name w:val="Grid Table Light"/>
    <w:basedOn w:val="Tabellanormale"/>
    <w:uiPriority w:val="40"/>
    <w:rsid w:val="006F68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stopredefinito">
    <w:name w:val="Testo predefinito"/>
    <w:basedOn w:val="Normale"/>
    <w:rsid w:val="00F91725"/>
    <w:pPr>
      <w:spacing w:line="240" w:lineRule="atLeast"/>
    </w:pPr>
    <w:rPr>
      <w:sz w:val="24"/>
    </w:rPr>
  </w:style>
  <w:style w:type="character" w:customStyle="1" w:styleId="ParagrafoelencoCarattere">
    <w:name w:val="Paragrafo elenco Carattere"/>
    <w:link w:val="Paragrafoelenco"/>
    <w:qFormat/>
    <w:locked/>
    <w:rsid w:val="00053357"/>
    <w:rPr>
      <w:rFonts w:ascii="Times New Roman" w:hAnsi="Times New Roman" w:cs="Times New Roman"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1"/>
    <w:qFormat/>
    <w:rsid w:val="00CC3937"/>
    <w:pPr>
      <w:widowControl w:val="0"/>
      <w:autoSpaceDE w:val="0"/>
      <w:autoSpaceDN w:val="0"/>
      <w:ind w:left="981" w:right="233"/>
      <w:jc w:val="center"/>
    </w:pPr>
    <w:rPr>
      <w:rFonts w:ascii="Cambria" w:eastAsia="Cambria" w:hAnsi="Cambria" w:cs="Cambria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CC3937"/>
    <w:rPr>
      <w:rFonts w:ascii="Cambria" w:eastAsia="Cambria" w:hAnsi="Cambria" w:cs="Cambria"/>
      <w:b/>
      <w:b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5EBC"/>
    <w:rPr>
      <w:rFonts w:eastAsiaTheme="minorEastAsia" w:cs="Times New Roman"/>
      <w:b/>
      <w:bCs/>
      <w:sz w:val="28"/>
      <w:szCs w:val="28"/>
      <w:lang w:eastAsia="it-IT"/>
    </w:rPr>
  </w:style>
  <w:style w:type="character" w:styleId="Numeropagina">
    <w:name w:val="page number"/>
    <w:basedOn w:val="Carpredefinitoparagrafo"/>
    <w:uiPriority w:val="99"/>
    <w:rsid w:val="006B5EBC"/>
  </w:style>
  <w:style w:type="table" w:customStyle="1" w:styleId="TableNormal4">
    <w:name w:val="Table Normal4"/>
    <w:uiPriority w:val="2"/>
    <w:semiHidden/>
    <w:unhideWhenUsed/>
    <w:qFormat/>
    <w:rsid w:val="006B5EBC"/>
    <w:pPr>
      <w:widowControl w:val="0"/>
      <w:spacing w:after="0" w:line="240" w:lineRule="auto"/>
    </w:pPr>
    <w:rPr>
      <w:rFonts w:ascii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B5EBC"/>
    <w:pPr>
      <w:widowControl w:val="0"/>
      <w:spacing w:after="0" w:line="240" w:lineRule="auto"/>
    </w:pPr>
    <w:rPr>
      <w:rFonts w:ascii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B5EBC"/>
    <w:pPr>
      <w:widowControl w:val="0"/>
      <w:spacing w:after="0" w:line="240" w:lineRule="auto"/>
    </w:pPr>
    <w:rPr>
      <w:rFonts w:ascii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6B5EBC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rsid w:val="006B5EBC"/>
    <w:rPr>
      <w:color w:val="800080"/>
      <w:u w:val="single"/>
    </w:rPr>
  </w:style>
  <w:style w:type="paragraph" w:customStyle="1" w:styleId="xl65">
    <w:name w:val="xl65"/>
    <w:basedOn w:val="Normale"/>
    <w:uiPriority w:val="99"/>
    <w:rsid w:val="006B5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6B5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6B5EBC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6B5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9">
    <w:name w:val="xl69"/>
    <w:basedOn w:val="Normale"/>
    <w:uiPriority w:val="99"/>
    <w:rsid w:val="006B5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70">
    <w:name w:val="xl70"/>
    <w:basedOn w:val="Normale"/>
    <w:uiPriority w:val="99"/>
    <w:rsid w:val="006B5E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table" w:customStyle="1" w:styleId="Grigliatabella2">
    <w:name w:val="Griglia tabella2"/>
    <w:basedOn w:val="Tabellanormale"/>
    <w:next w:val="Grigliatabella"/>
    <w:uiPriority w:val="99"/>
    <w:rsid w:val="006B5EBC"/>
    <w:pPr>
      <w:spacing w:after="0" w:line="240" w:lineRule="auto"/>
    </w:pPr>
    <w:rPr>
      <w:rFonts w:ascii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99"/>
    <w:rsid w:val="006B5EBC"/>
    <w:pPr>
      <w:spacing w:after="0" w:line="240" w:lineRule="auto"/>
    </w:pPr>
    <w:rPr>
      <w:rFonts w:ascii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6B5EBC"/>
    <w:pPr>
      <w:widowControl w:val="0"/>
      <w:spacing w:after="0" w:line="240" w:lineRule="auto"/>
    </w:pPr>
    <w:rPr>
      <w:rFonts w:ascii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4">
    <w:name w:val="Griglia tabella4"/>
    <w:basedOn w:val="Tabellanormale"/>
    <w:next w:val="Grigliatabella"/>
    <w:uiPriority w:val="39"/>
    <w:rsid w:val="006B5EBC"/>
    <w:pPr>
      <w:widowControl w:val="0"/>
      <w:spacing w:after="0" w:line="240" w:lineRule="auto"/>
    </w:pPr>
    <w:rPr>
      <w:rFonts w:ascii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3">
    <w:name w:val="Body Text 3"/>
    <w:basedOn w:val="Normale"/>
    <w:link w:val="Corpodeltesto3Carattere"/>
    <w:uiPriority w:val="99"/>
    <w:rsid w:val="006B5EB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6B5EBC"/>
    <w:rPr>
      <w:rFonts w:ascii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rsid w:val="006B5EBC"/>
    <w:pPr>
      <w:spacing w:after="120" w:line="480" w:lineRule="auto"/>
      <w:ind w:left="283"/>
    </w:pPr>
    <w:rPr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6B5EBC"/>
    <w:rPr>
      <w:rFonts w:ascii="Times New Roman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6B5EBC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6B5E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rpd@regione.liguria.i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rotocollo@pec.liguriadigital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formazione.orientamento@regione.liguria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protocollo@pec.regione.liguria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rpd@regione.liguria.it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protocollo@pec.regione.liguria.it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alfaliguria.it/img/Alfa-min-print-col.jpg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EFFAC-20F6-40E3-A68E-5535E50D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4299</Words>
  <Characters>30609</Characters>
  <Application>Microsoft Office Word</Application>
  <DocSecurity>0</DocSecurity>
  <Lines>255</Lines>
  <Paragraphs>69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34839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Cristina.Tesone@mail-bip.com</dc:creator>
  <cp:keywords/>
  <dc:description/>
  <cp:lastModifiedBy>Enrica Guella</cp:lastModifiedBy>
  <cp:revision>2</cp:revision>
  <cp:lastPrinted>2018-11-20T17:24:00Z</cp:lastPrinted>
  <dcterms:created xsi:type="dcterms:W3CDTF">2022-11-30T14:47:00Z</dcterms:created>
  <dcterms:modified xsi:type="dcterms:W3CDTF">2022-11-30T14:47:00Z</dcterms:modified>
</cp:coreProperties>
</file>